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70FA6" w:rsidRDefault="00870FA6" w:rsidP="005C7DF7">
      <w:pPr>
        <w:pStyle w:val="Title"/>
      </w:pPr>
      <w:r>
        <w:rPr>
          <w:noProof/>
          <w:lang w:val="en-CA" w:eastAsia="en-CA" w:bidi="ar-SA"/>
        </w:rPr>
        <w:drawing>
          <wp:inline distT="0" distB="0" distL="0" distR="0">
            <wp:extent cx="1993392" cy="2036412"/>
            <wp:effectExtent l="0" t="0" r="0" b="0"/>
            <wp:docPr id="7" name="Picture 6" descr="EveryTimeABellRings_Title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veryTimeABellRings_TitleArt.png"/>
                    <pic:cNvPicPr/>
                  </pic:nvPicPr>
                  <pic:blipFill>
                    <a:blip r:embed="rId8"/>
                    <a:stretch>
                      <a:fillRect/>
                    </a:stretch>
                  </pic:blipFill>
                  <pic:spPr>
                    <a:xfrm>
                      <a:off x="0" y="0"/>
                      <a:ext cx="1994459" cy="2037502"/>
                    </a:xfrm>
                    <a:prstGeom prst="rect">
                      <a:avLst/>
                    </a:prstGeom>
                  </pic:spPr>
                </pic:pic>
              </a:graphicData>
            </a:graphic>
          </wp:inline>
        </w:drawing>
      </w:r>
    </w:p>
    <w:p w:rsidR="00204780" w:rsidRPr="005C7DF7" w:rsidRDefault="00204780" w:rsidP="005C7DF7">
      <w:pPr>
        <w:pStyle w:val="Title"/>
      </w:pPr>
      <w:r w:rsidRPr="005C7DF7">
        <w:t>Johnson Production Group</w:t>
      </w:r>
    </w:p>
    <w:p w:rsidR="00204780" w:rsidRPr="005C7DF7" w:rsidRDefault="00204780" w:rsidP="005C7DF7">
      <w:pPr>
        <w:pStyle w:val="Title"/>
      </w:pPr>
      <w:r w:rsidRPr="005C7DF7">
        <w:t>Press Kit</w:t>
      </w:r>
    </w:p>
    <w:p w:rsidR="00D82090" w:rsidRPr="005C7DF7" w:rsidRDefault="00D82090" w:rsidP="005740B9">
      <w:pPr>
        <w:pStyle w:val="Heading1"/>
      </w:pPr>
      <w:r w:rsidRPr="005C7DF7">
        <w:t>One-Liner</w:t>
      </w:r>
    </w:p>
    <w:p w:rsidR="00443135" w:rsidRDefault="006A64F2" w:rsidP="00CF6E1E">
      <w:pPr>
        <w:rPr>
          <w:lang w:val="en-CA"/>
        </w:rPr>
      </w:pPr>
      <w:r w:rsidRPr="00871007">
        <w:rPr>
          <w:lang w:val="en-CA"/>
        </w:rPr>
        <w:t xml:space="preserve">Three sisters reunite in their hometown </w:t>
      </w:r>
      <w:r>
        <w:rPr>
          <w:lang w:val="en-CA"/>
        </w:rPr>
        <w:t xml:space="preserve">for one last scavenger hunt. </w:t>
      </w:r>
      <w:r w:rsidRPr="00871007">
        <w:rPr>
          <w:lang w:val="en-CA"/>
        </w:rPr>
        <w:t>As they search for clues their bond is rekindled and they find hope and healing.</w:t>
      </w:r>
    </w:p>
    <w:p w:rsidR="006A64F2" w:rsidRDefault="002A363C" w:rsidP="006A64F2">
      <w:pPr>
        <w:pStyle w:val="Heading1"/>
      </w:pPr>
      <w:r w:rsidRPr="005C7DF7">
        <w:t>Synopsis</w:t>
      </w:r>
      <w:r w:rsidR="006A64F2">
        <w:t>:</w:t>
      </w:r>
    </w:p>
    <w:p w:rsidR="006A64F2" w:rsidRPr="006A64F2" w:rsidRDefault="006A64F2" w:rsidP="00CF6E1E">
      <w:pPr>
        <w:rPr>
          <w:rFonts w:eastAsia="Tahoma"/>
        </w:rPr>
      </w:pPr>
      <w:r w:rsidRPr="006A64F2">
        <w:rPr>
          <w:rFonts w:eastAsia="Tahoma"/>
          <w:spacing w:val="-1"/>
        </w:rPr>
        <w:t>Cha</w:t>
      </w:r>
      <w:r w:rsidRPr="006A64F2">
        <w:rPr>
          <w:rFonts w:eastAsia="Tahoma"/>
        </w:rPr>
        <w:t>rlotte,</w:t>
      </w:r>
      <w:r w:rsidRPr="006A64F2">
        <w:rPr>
          <w:rFonts w:eastAsia="Tahoma"/>
          <w:spacing w:val="3"/>
        </w:rPr>
        <w:t xml:space="preserve"> </w:t>
      </w:r>
      <w:r w:rsidRPr="006A64F2">
        <w:rPr>
          <w:rFonts w:eastAsia="Tahoma"/>
          <w:spacing w:val="1"/>
        </w:rPr>
        <w:t>E</w:t>
      </w:r>
      <w:r w:rsidRPr="006A64F2">
        <w:rPr>
          <w:rFonts w:eastAsia="Tahoma"/>
          <w:spacing w:val="-1"/>
        </w:rPr>
        <w:t>m</w:t>
      </w:r>
      <w:r w:rsidRPr="006A64F2">
        <w:rPr>
          <w:rFonts w:eastAsia="Tahoma"/>
        </w:rPr>
        <w:t>i</w:t>
      </w:r>
      <w:r w:rsidRPr="006A64F2">
        <w:rPr>
          <w:rFonts w:eastAsia="Tahoma"/>
          <w:spacing w:val="-2"/>
        </w:rPr>
        <w:t>l</w:t>
      </w:r>
      <w:r w:rsidRPr="006A64F2">
        <w:rPr>
          <w:rFonts w:eastAsia="Tahoma"/>
        </w:rPr>
        <w:t xml:space="preserve">y </w:t>
      </w:r>
      <w:r w:rsidRPr="006A64F2">
        <w:rPr>
          <w:rFonts w:eastAsia="Tahoma"/>
          <w:spacing w:val="-1"/>
        </w:rPr>
        <w:t>an</w:t>
      </w:r>
      <w:r w:rsidRPr="006A64F2">
        <w:rPr>
          <w:rFonts w:eastAsia="Tahoma"/>
        </w:rPr>
        <w:t>d</w:t>
      </w:r>
      <w:r w:rsidRPr="006A64F2">
        <w:rPr>
          <w:rFonts w:eastAsia="Tahoma"/>
          <w:spacing w:val="3"/>
        </w:rPr>
        <w:t xml:space="preserve"> </w:t>
      </w:r>
      <w:r w:rsidRPr="006A64F2">
        <w:rPr>
          <w:rFonts w:eastAsia="Tahoma"/>
          <w:spacing w:val="-1"/>
        </w:rPr>
        <w:t>N</w:t>
      </w:r>
      <w:r w:rsidRPr="006A64F2">
        <w:rPr>
          <w:rFonts w:eastAsia="Tahoma"/>
        </w:rPr>
        <w:t>ora</w:t>
      </w:r>
      <w:r w:rsidRPr="006A64F2">
        <w:rPr>
          <w:rFonts w:eastAsia="Tahoma"/>
          <w:spacing w:val="5"/>
        </w:rPr>
        <w:t xml:space="preserve"> </w:t>
      </w:r>
      <w:r w:rsidRPr="006A64F2">
        <w:rPr>
          <w:rFonts w:eastAsia="Tahoma"/>
          <w:spacing w:val="-1"/>
        </w:rPr>
        <w:t>a</w:t>
      </w:r>
      <w:r w:rsidRPr="006A64F2">
        <w:rPr>
          <w:rFonts w:eastAsia="Tahoma"/>
        </w:rPr>
        <w:t>re</w:t>
      </w:r>
      <w:r w:rsidRPr="006A64F2">
        <w:rPr>
          <w:rFonts w:eastAsia="Tahoma"/>
          <w:spacing w:val="1"/>
        </w:rPr>
        <w:t xml:space="preserve"> </w:t>
      </w:r>
      <w:r w:rsidRPr="006A64F2">
        <w:rPr>
          <w:rFonts w:eastAsia="Tahoma"/>
        </w:rPr>
        <w:t>siste</w:t>
      </w:r>
      <w:r w:rsidRPr="006A64F2">
        <w:rPr>
          <w:rFonts w:eastAsia="Tahoma"/>
          <w:spacing w:val="-1"/>
        </w:rPr>
        <w:t>r</w:t>
      </w:r>
      <w:r w:rsidRPr="006A64F2">
        <w:rPr>
          <w:rFonts w:eastAsia="Tahoma"/>
        </w:rPr>
        <w:t>s</w:t>
      </w:r>
      <w:r w:rsidRPr="006A64F2">
        <w:rPr>
          <w:rFonts w:eastAsia="Tahoma"/>
          <w:spacing w:val="2"/>
        </w:rPr>
        <w:t xml:space="preserve"> </w:t>
      </w:r>
      <w:r w:rsidRPr="006A64F2">
        <w:rPr>
          <w:rFonts w:eastAsia="Tahoma"/>
        </w:rPr>
        <w:t>w</w:t>
      </w:r>
      <w:r w:rsidRPr="006A64F2">
        <w:rPr>
          <w:rFonts w:eastAsia="Tahoma"/>
          <w:spacing w:val="-2"/>
        </w:rPr>
        <w:t>h</w:t>
      </w:r>
      <w:r w:rsidRPr="006A64F2">
        <w:rPr>
          <w:rFonts w:eastAsia="Tahoma"/>
        </w:rPr>
        <w:t>o</w:t>
      </w:r>
      <w:r w:rsidRPr="006A64F2">
        <w:rPr>
          <w:rFonts w:eastAsia="Tahoma"/>
          <w:spacing w:val="2"/>
        </w:rPr>
        <w:t xml:space="preserve"> </w:t>
      </w:r>
      <w:r w:rsidRPr="006A64F2">
        <w:rPr>
          <w:rFonts w:eastAsia="Tahoma"/>
          <w:spacing w:val="-3"/>
        </w:rPr>
        <w:t>r</w:t>
      </w:r>
      <w:r w:rsidRPr="006A64F2">
        <w:rPr>
          <w:rFonts w:eastAsia="Tahoma"/>
          <w:spacing w:val="-1"/>
        </w:rPr>
        <w:t>eun</w:t>
      </w:r>
      <w:r w:rsidRPr="006A64F2">
        <w:rPr>
          <w:rFonts w:eastAsia="Tahoma"/>
        </w:rPr>
        <w:t>ite</w:t>
      </w:r>
      <w:r w:rsidRPr="006A64F2">
        <w:rPr>
          <w:rFonts w:eastAsia="Tahoma"/>
          <w:spacing w:val="3"/>
        </w:rPr>
        <w:t xml:space="preserve"> </w:t>
      </w:r>
      <w:r w:rsidRPr="006A64F2">
        <w:rPr>
          <w:rFonts w:eastAsia="Tahoma"/>
        </w:rPr>
        <w:t>in</w:t>
      </w:r>
      <w:r w:rsidRPr="006A64F2">
        <w:rPr>
          <w:rFonts w:eastAsia="Tahoma"/>
          <w:spacing w:val="2"/>
        </w:rPr>
        <w:t xml:space="preserve"> </w:t>
      </w:r>
      <w:r w:rsidRPr="006A64F2">
        <w:rPr>
          <w:rFonts w:eastAsia="Tahoma"/>
        </w:rPr>
        <w:t>th</w:t>
      </w:r>
      <w:r w:rsidRPr="006A64F2">
        <w:rPr>
          <w:rFonts w:eastAsia="Tahoma"/>
          <w:spacing w:val="-1"/>
        </w:rPr>
        <w:t>e</w:t>
      </w:r>
      <w:r w:rsidRPr="006A64F2">
        <w:rPr>
          <w:rFonts w:eastAsia="Tahoma"/>
        </w:rPr>
        <w:t xml:space="preserve">ir </w:t>
      </w:r>
      <w:r w:rsidRPr="006A64F2">
        <w:rPr>
          <w:rFonts w:eastAsia="Tahoma"/>
          <w:spacing w:val="-1"/>
        </w:rPr>
        <w:t>h</w:t>
      </w:r>
      <w:r w:rsidRPr="006A64F2">
        <w:rPr>
          <w:rFonts w:eastAsia="Tahoma"/>
        </w:rPr>
        <w:t>om</w:t>
      </w:r>
      <w:r w:rsidRPr="006A64F2">
        <w:rPr>
          <w:rFonts w:eastAsia="Tahoma"/>
          <w:spacing w:val="-1"/>
        </w:rPr>
        <w:t>e</w:t>
      </w:r>
      <w:r w:rsidRPr="006A64F2">
        <w:rPr>
          <w:rFonts w:eastAsia="Tahoma"/>
        </w:rPr>
        <w:t>town</w:t>
      </w:r>
      <w:r w:rsidRPr="006A64F2">
        <w:rPr>
          <w:rFonts w:eastAsia="Tahoma"/>
          <w:spacing w:val="1"/>
        </w:rPr>
        <w:t xml:space="preserve"> </w:t>
      </w:r>
      <w:r w:rsidRPr="006A64F2">
        <w:rPr>
          <w:rFonts w:eastAsia="Tahoma"/>
        </w:rPr>
        <w:t xml:space="preserve">of </w:t>
      </w:r>
      <w:r w:rsidRPr="006A64F2">
        <w:rPr>
          <w:rFonts w:eastAsia="Tahoma"/>
          <w:spacing w:val="-1"/>
        </w:rPr>
        <w:t>Na</w:t>
      </w:r>
      <w:r w:rsidRPr="006A64F2">
        <w:rPr>
          <w:rFonts w:eastAsia="Tahoma"/>
        </w:rPr>
        <w:t>tc</w:t>
      </w:r>
      <w:r w:rsidRPr="006A64F2">
        <w:rPr>
          <w:rFonts w:eastAsia="Tahoma"/>
          <w:spacing w:val="-1"/>
        </w:rPr>
        <w:t>he</w:t>
      </w:r>
      <w:r w:rsidRPr="006A64F2">
        <w:rPr>
          <w:rFonts w:eastAsia="Tahoma"/>
        </w:rPr>
        <w:t>z,</w:t>
      </w:r>
      <w:r w:rsidRPr="006A64F2">
        <w:rPr>
          <w:rFonts w:eastAsia="Tahoma"/>
          <w:spacing w:val="1"/>
        </w:rPr>
        <w:t xml:space="preserve"> </w:t>
      </w:r>
      <w:r w:rsidRPr="006A64F2">
        <w:rPr>
          <w:rFonts w:eastAsia="Tahoma"/>
          <w:spacing w:val="-1"/>
        </w:rPr>
        <w:t>M</w:t>
      </w:r>
      <w:r w:rsidRPr="006A64F2">
        <w:rPr>
          <w:rFonts w:eastAsia="Tahoma"/>
        </w:rPr>
        <w:t>ississi</w:t>
      </w:r>
      <w:r w:rsidRPr="006A64F2">
        <w:rPr>
          <w:rFonts w:eastAsia="Tahoma"/>
          <w:spacing w:val="1"/>
        </w:rPr>
        <w:t>p</w:t>
      </w:r>
      <w:r w:rsidRPr="006A64F2">
        <w:rPr>
          <w:rFonts w:eastAsia="Tahoma"/>
        </w:rPr>
        <w:t>pi</w:t>
      </w:r>
      <w:r w:rsidRPr="006A64F2">
        <w:rPr>
          <w:rFonts w:eastAsia="Tahoma"/>
          <w:spacing w:val="2"/>
        </w:rPr>
        <w:t xml:space="preserve"> </w:t>
      </w:r>
      <w:r w:rsidRPr="006A64F2">
        <w:rPr>
          <w:rFonts w:eastAsia="Tahoma"/>
          <w:spacing w:val="-1"/>
        </w:rPr>
        <w:t>a</w:t>
      </w:r>
      <w:r w:rsidRPr="006A64F2">
        <w:rPr>
          <w:rFonts w:eastAsia="Tahoma"/>
        </w:rPr>
        <w:t>t</w:t>
      </w:r>
      <w:r w:rsidRPr="006A64F2">
        <w:rPr>
          <w:rFonts w:eastAsia="Tahoma"/>
          <w:spacing w:val="1"/>
        </w:rPr>
        <w:t xml:space="preserve"> </w:t>
      </w:r>
      <w:r w:rsidRPr="006A64F2">
        <w:rPr>
          <w:rFonts w:eastAsia="Tahoma"/>
          <w:spacing w:val="-1"/>
        </w:rPr>
        <w:t>Ch</w:t>
      </w:r>
      <w:r w:rsidRPr="006A64F2">
        <w:rPr>
          <w:rFonts w:eastAsia="Tahoma"/>
        </w:rPr>
        <w:t>ristm</w:t>
      </w:r>
      <w:r w:rsidRPr="006A64F2">
        <w:rPr>
          <w:rFonts w:eastAsia="Tahoma"/>
          <w:spacing w:val="-1"/>
        </w:rPr>
        <w:t>a</w:t>
      </w:r>
      <w:r w:rsidRPr="006A64F2">
        <w:rPr>
          <w:rFonts w:eastAsia="Tahoma"/>
        </w:rPr>
        <w:t xml:space="preserve">s </w:t>
      </w:r>
      <w:r w:rsidRPr="006A64F2">
        <w:rPr>
          <w:rFonts w:eastAsia="Tahoma"/>
          <w:spacing w:val="-1"/>
        </w:rPr>
        <w:t>a</w:t>
      </w:r>
      <w:r w:rsidRPr="006A64F2">
        <w:rPr>
          <w:rFonts w:eastAsia="Tahoma"/>
        </w:rPr>
        <w:t>ft</w:t>
      </w:r>
      <w:r w:rsidRPr="006A64F2">
        <w:rPr>
          <w:rFonts w:eastAsia="Tahoma"/>
          <w:spacing w:val="-1"/>
        </w:rPr>
        <w:t>e</w:t>
      </w:r>
      <w:r w:rsidRPr="006A64F2">
        <w:rPr>
          <w:rFonts w:eastAsia="Tahoma"/>
        </w:rPr>
        <w:t>r</w:t>
      </w:r>
      <w:r w:rsidRPr="006A64F2">
        <w:rPr>
          <w:rFonts w:eastAsia="Tahoma"/>
          <w:spacing w:val="2"/>
        </w:rPr>
        <w:t xml:space="preserve"> </w:t>
      </w:r>
      <w:r w:rsidRPr="006A64F2">
        <w:rPr>
          <w:rFonts w:eastAsia="Tahoma"/>
        </w:rPr>
        <w:t>a</w:t>
      </w:r>
      <w:r w:rsidRPr="006A64F2">
        <w:rPr>
          <w:rFonts w:eastAsia="Tahoma"/>
          <w:spacing w:val="2"/>
        </w:rPr>
        <w:t xml:space="preserve"> </w:t>
      </w:r>
      <w:r w:rsidRPr="006A64F2">
        <w:rPr>
          <w:rFonts w:eastAsia="Tahoma"/>
          <w:spacing w:val="-3"/>
        </w:rPr>
        <w:t>l</w:t>
      </w:r>
      <w:r w:rsidRPr="006A64F2">
        <w:rPr>
          <w:rFonts w:eastAsia="Tahoma"/>
        </w:rPr>
        <w:t>o</w:t>
      </w:r>
      <w:r w:rsidRPr="006A64F2">
        <w:rPr>
          <w:rFonts w:eastAsia="Tahoma"/>
          <w:spacing w:val="-1"/>
        </w:rPr>
        <w:t>n</w:t>
      </w:r>
      <w:r w:rsidRPr="006A64F2">
        <w:rPr>
          <w:rFonts w:eastAsia="Tahoma"/>
        </w:rPr>
        <w:t>g</w:t>
      </w:r>
      <w:r w:rsidRPr="006A64F2">
        <w:rPr>
          <w:rFonts w:eastAsia="Tahoma"/>
          <w:spacing w:val="1"/>
        </w:rPr>
        <w:t xml:space="preserve"> </w:t>
      </w:r>
      <w:r w:rsidRPr="006A64F2">
        <w:rPr>
          <w:rFonts w:eastAsia="Tahoma"/>
        </w:rPr>
        <w:t>time</w:t>
      </w:r>
      <w:r w:rsidRPr="006A64F2">
        <w:rPr>
          <w:rFonts w:eastAsia="Tahoma"/>
          <w:spacing w:val="2"/>
        </w:rPr>
        <w:t xml:space="preserve"> </w:t>
      </w:r>
      <w:r w:rsidRPr="006A64F2">
        <w:rPr>
          <w:rFonts w:eastAsia="Tahoma"/>
          <w:spacing w:val="-3"/>
        </w:rPr>
        <w:t>a</w:t>
      </w:r>
      <w:r w:rsidRPr="006A64F2">
        <w:rPr>
          <w:rFonts w:eastAsia="Tahoma"/>
        </w:rPr>
        <w:t>pa</w:t>
      </w:r>
      <w:r w:rsidRPr="006A64F2">
        <w:rPr>
          <w:rFonts w:eastAsia="Tahoma"/>
          <w:spacing w:val="-1"/>
        </w:rPr>
        <w:t>r</w:t>
      </w:r>
      <w:r w:rsidRPr="006A64F2">
        <w:rPr>
          <w:rFonts w:eastAsia="Tahoma"/>
          <w:spacing w:val="2"/>
        </w:rPr>
        <w:t>t</w:t>
      </w:r>
      <w:r w:rsidRPr="006A64F2">
        <w:rPr>
          <w:rFonts w:eastAsia="Tahoma"/>
        </w:rPr>
        <w:t>,</w:t>
      </w:r>
      <w:r w:rsidRPr="006A64F2">
        <w:rPr>
          <w:rFonts w:eastAsia="Tahoma"/>
          <w:spacing w:val="1"/>
        </w:rPr>
        <w:t xml:space="preserve"> </w:t>
      </w:r>
      <w:r w:rsidRPr="006A64F2">
        <w:rPr>
          <w:rFonts w:eastAsia="Tahoma"/>
          <w:spacing w:val="-1"/>
        </w:rPr>
        <w:t>an</w:t>
      </w:r>
      <w:r w:rsidRPr="006A64F2">
        <w:rPr>
          <w:rFonts w:eastAsia="Tahoma"/>
        </w:rPr>
        <w:t>d</w:t>
      </w:r>
      <w:r w:rsidRPr="006A64F2">
        <w:rPr>
          <w:rFonts w:eastAsia="Tahoma"/>
          <w:spacing w:val="3"/>
        </w:rPr>
        <w:t xml:space="preserve"> </w:t>
      </w:r>
      <w:r w:rsidRPr="006A64F2">
        <w:rPr>
          <w:rFonts w:eastAsia="Tahoma"/>
        </w:rPr>
        <w:t>th</w:t>
      </w:r>
      <w:r w:rsidRPr="006A64F2">
        <w:rPr>
          <w:rFonts w:eastAsia="Tahoma"/>
          <w:spacing w:val="-1"/>
        </w:rPr>
        <w:t>e</w:t>
      </w:r>
      <w:r w:rsidRPr="006A64F2">
        <w:rPr>
          <w:rFonts w:eastAsia="Tahoma"/>
        </w:rPr>
        <w:t xml:space="preserve">ir </w:t>
      </w:r>
      <w:r w:rsidRPr="006A64F2">
        <w:rPr>
          <w:rFonts w:eastAsia="Tahoma"/>
          <w:spacing w:val="-1"/>
        </w:rPr>
        <w:t>m</w:t>
      </w:r>
      <w:r w:rsidRPr="006A64F2">
        <w:rPr>
          <w:rFonts w:eastAsia="Tahoma"/>
        </w:rPr>
        <w:t>ot</w:t>
      </w:r>
      <w:r w:rsidRPr="006A64F2">
        <w:rPr>
          <w:rFonts w:eastAsia="Tahoma"/>
          <w:spacing w:val="-1"/>
        </w:rPr>
        <w:t>he</w:t>
      </w:r>
      <w:r w:rsidRPr="006A64F2">
        <w:rPr>
          <w:rFonts w:eastAsia="Tahoma"/>
        </w:rPr>
        <w:t>r</w:t>
      </w:r>
      <w:r w:rsidRPr="006A64F2">
        <w:rPr>
          <w:rFonts w:eastAsia="Tahoma"/>
          <w:spacing w:val="2"/>
        </w:rPr>
        <w:t xml:space="preserve"> </w:t>
      </w:r>
      <w:r w:rsidRPr="006A64F2">
        <w:rPr>
          <w:rFonts w:eastAsia="Tahoma"/>
          <w:spacing w:val="-1"/>
        </w:rPr>
        <w:t>D</w:t>
      </w:r>
      <w:r w:rsidRPr="006A64F2">
        <w:rPr>
          <w:rFonts w:eastAsia="Tahoma"/>
        </w:rPr>
        <w:t>o</w:t>
      </w:r>
      <w:r w:rsidRPr="006A64F2">
        <w:rPr>
          <w:rFonts w:eastAsia="Tahoma"/>
          <w:spacing w:val="-1"/>
        </w:rPr>
        <w:t>nn</w:t>
      </w:r>
      <w:r w:rsidRPr="006A64F2">
        <w:rPr>
          <w:rFonts w:eastAsia="Tahoma"/>
        </w:rPr>
        <w:t xml:space="preserve">a </w:t>
      </w:r>
      <w:r w:rsidRPr="006A64F2">
        <w:rPr>
          <w:rFonts w:eastAsia="Tahoma"/>
          <w:spacing w:val="-1"/>
        </w:rPr>
        <w:t>c</w:t>
      </w:r>
      <w:r w:rsidRPr="006A64F2">
        <w:rPr>
          <w:rFonts w:eastAsia="Tahoma"/>
        </w:rPr>
        <w:t>o</w:t>
      </w:r>
      <w:r w:rsidRPr="006A64F2">
        <w:rPr>
          <w:rFonts w:eastAsia="Tahoma"/>
          <w:spacing w:val="-1"/>
        </w:rPr>
        <w:t>u</w:t>
      </w:r>
      <w:r w:rsidRPr="006A64F2">
        <w:rPr>
          <w:rFonts w:eastAsia="Tahoma"/>
        </w:rPr>
        <w:t>ld</w:t>
      </w:r>
      <w:r w:rsidRPr="006A64F2">
        <w:rPr>
          <w:rFonts w:eastAsia="Tahoma"/>
          <w:spacing w:val="-1"/>
        </w:rPr>
        <w:t>n’</w:t>
      </w:r>
      <w:r w:rsidRPr="006A64F2">
        <w:rPr>
          <w:rFonts w:eastAsia="Tahoma"/>
        </w:rPr>
        <w:t>t</w:t>
      </w:r>
      <w:r w:rsidRPr="006A64F2">
        <w:rPr>
          <w:rFonts w:eastAsia="Tahoma"/>
          <w:spacing w:val="-1"/>
        </w:rPr>
        <w:t xml:space="preserve"> </w:t>
      </w:r>
      <w:r w:rsidRPr="006A64F2">
        <w:rPr>
          <w:rFonts w:eastAsia="Tahoma"/>
        </w:rPr>
        <w:t>be</w:t>
      </w:r>
      <w:r w:rsidRPr="006A64F2">
        <w:rPr>
          <w:rFonts w:eastAsia="Tahoma"/>
          <w:spacing w:val="-2"/>
        </w:rPr>
        <w:t xml:space="preserve"> </w:t>
      </w:r>
      <w:r w:rsidRPr="006A64F2">
        <w:rPr>
          <w:rFonts w:eastAsia="Tahoma"/>
          <w:spacing w:val="-1"/>
        </w:rPr>
        <w:t>h</w:t>
      </w:r>
      <w:r w:rsidRPr="006A64F2">
        <w:rPr>
          <w:rFonts w:eastAsia="Tahoma"/>
          <w:spacing w:val="-3"/>
        </w:rPr>
        <w:t>a</w:t>
      </w:r>
      <w:r w:rsidRPr="006A64F2">
        <w:rPr>
          <w:rFonts w:eastAsia="Tahoma"/>
        </w:rPr>
        <w:t>ppier</w:t>
      </w:r>
      <w:r w:rsidRPr="006A64F2">
        <w:rPr>
          <w:rFonts w:eastAsia="Tahoma"/>
          <w:spacing w:val="-3"/>
        </w:rPr>
        <w:t xml:space="preserve"> </w:t>
      </w:r>
      <w:r w:rsidRPr="006A64F2">
        <w:rPr>
          <w:rFonts w:eastAsia="Tahoma"/>
          <w:spacing w:val="-2"/>
        </w:rPr>
        <w:t>t</w:t>
      </w:r>
      <w:r w:rsidRPr="006A64F2">
        <w:rPr>
          <w:rFonts w:eastAsia="Tahoma"/>
        </w:rPr>
        <w:t>o</w:t>
      </w:r>
      <w:r w:rsidRPr="006A64F2">
        <w:rPr>
          <w:rFonts w:eastAsia="Tahoma"/>
          <w:spacing w:val="-2"/>
        </w:rPr>
        <w:t xml:space="preserve"> </w:t>
      </w:r>
      <w:r w:rsidRPr="006A64F2">
        <w:rPr>
          <w:rFonts w:eastAsia="Tahoma"/>
          <w:spacing w:val="-1"/>
        </w:rPr>
        <w:t>ha</w:t>
      </w:r>
      <w:r w:rsidRPr="006A64F2">
        <w:rPr>
          <w:rFonts w:eastAsia="Tahoma"/>
        </w:rPr>
        <w:t>ve</w:t>
      </w:r>
      <w:r w:rsidRPr="006A64F2">
        <w:rPr>
          <w:rFonts w:eastAsia="Tahoma"/>
          <w:spacing w:val="-5"/>
        </w:rPr>
        <w:t xml:space="preserve"> </w:t>
      </w:r>
      <w:r w:rsidRPr="006A64F2">
        <w:rPr>
          <w:rFonts w:eastAsia="Tahoma"/>
        </w:rPr>
        <w:t>th</w:t>
      </w:r>
      <w:r w:rsidRPr="006A64F2">
        <w:rPr>
          <w:rFonts w:eastAsia="Tahoma"/>
          <w:spacing w:val="-1"/>
        </w:rPr>
        <w:t>e</w:t>
      </w:r>
      <w:r w:rsidRPr="006A64F2">
        <w:rPr>
          <w:rFonts w:eastAsia="Tahoma"/>
        </w:rPr>
        <w:t>m</w:t>
      </w:r>
      <w:r w:rsidRPr="006A64F2">
        <w:rPr>
          <w:rFonts w:eastAsia="Tahoma"/>
          <w:spacing w:val="-2"/>
        </w:rPr>
        <w:t xml:space="preserve"> </w:t>
      </w:r>
      <w:r w:rsidRPr="006A64F2">
        <w:rPr>
          <w:rFonts w:eastAsia="Tahoma"/>
          <w:spacing w:val="-1"/>
        </w:rPr>
        <w:t>h</w:t>
      </w:r>
      <w:r w:rsidRPr="006A64F2">
        <w:rPr>
          <w:rFonts w:eastAsia="Tahoma"/>
        </w:rPr>
        <w:t>ome</w:t>
      </w:r>
      <w:r w:rsidRPr="006A64F2">
        <w:rPr>
          <w:rFonts w:eastAsia="Tahoma"/>
          <w:spacing w:val="-6"/>
        </w:rPr>
        <w:t xml:space="preserve"> </w:t>
      </w:r>
      <w:r w:rsidRPr="006A64F2">
        <w:rPr>
          <w:rFonts w:eastAsia="Tahoma"/>
        </w:rPr>
        <w:t>for</w:t>
      </w:r>
      <w:r w:rsidRPr="006A64F2">
        <w:rPr>
          <w:rFonts w:eastAsia="Tahoma"/>
          <w:spacing w:val="-3"/>
        </w:rPr>
        <w:t xml:space="preserve"> </w:t>
      </w:r>
      <w:r w:rsidRPr="006A64F2">
        <w:rPr>
          <w:rFonts w:eastAsia="Tahoma"/>
        </w:rPr>
        <w:t>the</w:t>
      </w:r>
      <w:r w:rsidRPr="006A64F2">
        <w:rPr>
          <w:rFonts w:eastAsia="Tahoma"/>
          <w:spacing w:val="-5"/>
        </w:rPr>
        <w:t xml:space="preserve"> </w:t>
      </w:r>
      <w:r w:rsidRPr="006A64F2">
        <w:rPr>
          <w:rFonts w:eastAsia="Tahoma"/>
          <w:spacing w:val="-1"/>
        </w:rPr>
        <w:t>h</w:t>
      </w:r>
      <w:r w:rsidRPr="006A64F2">
        <w:rPr>
          <w:rFonts w:eastAsia="Tahoma"/>
        </w:rPr>
        <w:t>olida</w:t>
      </w:r>
      <w:r w:rsidRPr="006A64F2">
        <w:rPr>
          <w:rFonts w:eastAsia="Tahoma"/>
          <w:spacing w:val="-1"/>
        </w:rPr>
        <w:t>y</w:t>
      </w:r>
      <w:r w:rsidRPr="006A64F2">
        <w:rPr>
          <w:rFonts w:eastAsia="Tahoma"/>
        </w:rPr>
        <w:t>.</w:t>
      </w:r>
      <w:r w:rsidRPr="006A64F2">
        <w:rPr>
          <w:rFonts w:eastAsia="Tahoma"/>
          <w:spacing w:val="64"/>
        </w:rPr>
        <w:t xml:space="preserve"> </w:t>
      </w:r>
      <w:r w:rsidRPr="006A64F2">
        <w:rPr>
          <w:rFonts w:eastAsia="Tahoma"/>
        </w:rPr>
        <w:t>Lon</w:t>
      </w:r>
      <w:r w:rsidRPr="006A64F2">
        <w:rPr>
          <w:rFonts w:eastAsia="Tahoma"/>
          <w:spacing w:val="-2"/>
        </w:rPr>
        <w:t>g</w:t>
      </w:r>
      <w:r w:rsidRPr="006A64F2">
        <w:rPr>
          <w:rFonts w:eastAsia="Tahoma"/>
        </w:rPr>
        <w:t>ti</w:t>
      </w:r>
      <w:r w:rsidRPr="006A64F2">
        <w:rPr>
          <w:rFonts w:eastAsia="Tahoma"/>
          <w:spacing w:val="-3"/>
        </w:rPr>
        <w:t>m</w:t>
      </w:r>
      <w:r w:rsidRPr="006A64F2">
        <w:rPr>
          <w:rFonts w:eastAsia="Tahoma"/>
        </w:rPr>
        <w:t>e</w:t>
      </w:r>
      <w:r w:rsidRPr="006A64F2">
        <w:rPr>
          <w:rFonts w:eastAsia="Tahoma"/>
          <w:spacing w:val="-3"/>
        </w:rPr>
        <w:t xml:space="preserve"> </w:t>
      </w:r>
      <w:r w:rsidRPr="006A64F2">
        <w:rPr>
          <w:rFonts w:eastAsia="Tahoma"/>
        </w:rPr>
        <w:t>f</w:t>
      </w:r>
      <w:r w:rsidRPr="006A64F2">
        <w:rPr>
          <w:rFonts w:eastAsia="Tahoma"/>
          <w:spacing w:val="-1"/>
        </w:rPr>
        <w:t>r</w:t>
      </w:r>
      <w:r w:rsidRPr="006A64F2">
        <w:rPr>
          <w:rFonts w:eastAsia="Tahoma"/>
        </w:rPr>
        <w:t>i</w:t>
      </w:r>
      <w:r w:rsidRPr="006A64F2">
        <w:rPr>
          <w:rFonts w:eastAsia="Tahoma"/>
          <w:spacing w:val="-1"/>
        </w:rPr>
        <w:t>en</w:t>
      </w:r>
      <w:r w:rsidRPr="006A64F2">
        <w:rPr>
          <w:rFonts w:eastAsia="Tahoma"/>
        </w:rPr>
        <w:t>d</w:t>
      </w:r>
      <w:r w:rsidRPr="006A64F2">
        <w:rPr>
          <w:rFonts w:eastAsia="Tahoma"/>
          <w:spacing w:val="-1"/>
        </w:rPr>
        <w:t xml:space="preserve"> </w:t>
      </w:r>
      <w:r w:rsidRPr="006A64F2">
        <w:rPr>
          <w:rFonts w:eastAsia="Tahoma"/>
        </w:rPr>
        <w:t>Liam</w:t>
      </w:r>
      <w:r w:rsidRPr="006A64F2">
        <w:rPr>
          <w:rFonts w:eastAsia="Tahoma"/>
          <w:spacing w:val="-3"/>
        </w:rPr>
        <w:t xml:space="preserve"> </w:t>
      </w:r>
      <w:r w:rsidRPr="006A64F2">
        <w:rPr>
          <w:rFonts w:eastAsia="Tahoma"/>
        </w:rPr>
        <w:t>is</w:t>
      </w:r>
      <w:r w:rsidRPr="006A64F2">
        <w:rPr>
          <w:rFonts w:eastAsia="Tahoma"/>
          <w:spacing w:val="-2"/>
        </w:rPr>
        <w:t xml:space="preserve"> </w:t>
      </w:r>
      <w:r w:rsidRPr="006A64F2">
        <w:rPr>
          <w:rFonts w:eastAsia="Tahoma"/>
          <w:spacing w:val="-1"/>
        </w:rPr>
        <w:t>a</w:t>
      </w:r>
      <w:r w:rsidRPr="006A64F2">
        <w:rPr>
          <w:rFonts w:eastAsia="Tahoma"/>
        </w:rPr>
        <w:t>lso</w:t>
      </w:r>
      <w:r w:rsidRPr="006A64F2">
        <w:rPr>
          <w:rFonts w:eastAsia="Tahoma"/>
          <w:spacing w:val="-2"/>
        </w:rPr>
        <w:t xml:space="preserve"> </w:t>
      </w:r>
      <w:r w:rsidRPr="006A64F2">
        <w:rPr>
          <w:rFonts w:eastAsia="Tahoma"/>
        </w:rPr>
        <w:t>glad</w:t>
      </w:r>
      <w:r w:rsidRPr="006A64F2">
        <w:rPr>
          <w:rFonts w:eastAsia="Tahoma"/>
          <w:spacing w:val="-2"/>
        </w:rPr>
        <w:t xml:space="preserve"> </w:t>
      </w:r>
      <w:r w:rsidRPr="006A64F2">
        <w:rPr>
          <w:rFonts w:eastAsia="Tahoma"/>
        </w:rPr>
        <w:t>to</w:t>
      </w:r>
      <w:r w:rsidRPr="006A64F2">
        <w:rPr>
          <w:rFonts w:eastAsia="Tahoma"/>
          <w:spacing w:val="-1"/>
        </w:rPr>
        <w:t xml:space="preserve"> </w:t>
      </w:r>
      <w:r w:rsidRPr="006A64F2">
        <w:rPr>
          <w:rFonts w:eastAsia="Tahoma"/>
        </w:rPr>
        <w:t>s</w:t>
      </w:r>
      <w:r w:rsidRPr="006A64F2">
        <w:rPr>
          <w:rFonts w:eastAsia="Tahoma"/>
          <w:spacing w:val="-1"/>
        </w:rPr>
        <w:t>e</w:t>
      </w:r>
      <w:r w:rsidRPr="006A64F2">
        <w:rPr>
          <w:rFonts w:eastAsia="Tahoma"/>
        </w:rPr>
        <w:t>e</w:t>
      </w:r>
      <w:r w:rsidRPr="006A64F2">
        <w:rPr>
          <w:rFonts w:eastAsia="Tahoma"/>
          <w:spacing w:val="-3"/>
        </w:rPr>
        <w:t xml:space="preserve"> </w:t>
      </w:r>
      <w:r w:rsidRPr="006A64F2">
        <w:rPr>
          <w:rFonts w:eastAsia="Tahoma"/>
        </w:rPr>
        <w:t>the</w:t>
      </w:r>
      <w:r w:rsidRPr="006A64F2">
        <w:rPr>
          <w:rFonts w:eastAsia="Tahoma"/>
          <w:spacing w:val="-3"/>
        </w:rPr>
        <w:t xml:space="preserve"> </w:t>
      </w:r>
      <w:r w:rsidRPr="006A64F2">
        <w:rPr>
          <w:rFonts w:eastAsia="Tahoma"/>
        </w:rPr>
        <w:t>si</w:t>
      </w:r>
      <w:r w:rsidRPr="006A64F2">
        <w:rPr>
          <w:rFonts w:eastAsia="Tahoma"/>
          <w:spacing w:val="-3"/>
        </w:rPr>
        <w:t>s</w:t>
      </w:r>
      <w:r w:rsidRPr="006A64F2">
        <w:rPr>
          <w:rFonts w:eastAsia="Tahoma"/>
        </w:rPr>
        <w:t>ters</w:t>
      </w:r>
      <w:r w:rsidRPr="006A64F2">
        <w:rPr>
          <w:rFonts w:eastAsia="Tahoma"/>
          <w:spacing w:val="-3"/>
        </w:rPr>
        <w:t xml:space="preserve"> </w:t>
      </w:r>
      <w:r w:rsidRPr="006A64F2">
        <w:rPr>
          <w:rFonts w:eastAsia="Tahoma"/>
        </w:rPr>
        <w:t>ba</w:t>
      </w:r>
      <w:r w:rsidRPr="006A64F2">
        <w:rPr>
          <w:rFonts w:eastAsia="Tahoma"/>
          <w:spacing w:val="-1"/>
        </w:rPr>
        <w:t>c</w:t>
      </w:r>
      <w:r w:rsidRPr="006A64F2">
        <w:rPr>
          <w:rFonts w:eastAsia="Tahoma"/>
        </w:rPr>
        <w:t>k</w:t>
      </w:r>
      <w:r w:rsidRPr="006A64F2">
        <w:rPr>
          <w:rFonts w:eastAsia="Tahoma"/>
          <w:spacing w:val="-1"/>
        </w:rPr>
        <w:t xml:space="preserve"> </w:t>
      </w:r>
      <w:r w:rsidRPr="006A64F2">
        <w:rPr>
          <w:rFonts w:eastAsia="Tahoma"/>
        </w:rPr>
        <w:t>in</w:t>
      </w:r>
      <w:r w:rsidRPr="006A64F2">
        <w:rPr>
          <w:rFonts w:eastAsia="Tahoma"/>
          <w:spacing w:val="-2"/>
        </w:rPr>
        <w:t xml:space="preserve"> </w:t>
      </w:r>
      <w:r w:rsidRPr="006A64F2">
        <w:rPr>
          <w:rFonts w:eastAsia="Tahoma"/>
        </w:rPr>
        <w:t>tow</w:t>
      </w:r>
      <w:r w:rsidRPr="006A64F2">
        <w:rPr>
          <w:rFonts w:eastAsia="Tahoma"/>
          <w:spacing w:val="-2"/>
        </w:rPr>
        <w:t>n</w:t>
      </w:r>
      <w:r w:rsidRPr="006A64F2">
        <w:rPr>
          <w:rFonts w:eastAsia="Tahoma"/>
        </w:rPr>
        <w:t>,</w:t>
      </w:r>
      <w:r w:rsidRPr="006A64F2">
        <w:rPr>
          <w:rFonts w:eastAsia="Tahoma"/>
          <w:spacing w:val="-1"/>
        </w:rPr>
        <w:t xml:space="preserve"> e</w:t>
      </w:r>
      <w:r w:rsidRPr="006A64F2">
        <w:rPr>
          <w:rFonts w:eastAsia="Tahoma"/>
        </w:rPr>
        <w:t>sp</w:t>
      </w:r>
      <w:r w:rsidRPr="006A64F2">
        <w:rPr>
          <w:rFonts w:eastAsia="Tahoma"/>
          <w:spacing w:val="-1"/>
        </w:rPr>
        <w:t>ec</w:t>
      </w:r>
      <w:r w:rsidRPr="006A64F2">
        <w:rPr>
          <w:rFonts w:eastAsia="Tahoma"/>
        </w:rPr>
        <w:t>i</w:t>
      </w:r>
      <w:r w:rsidRPr="006A64F2">
        <w:rPr>
          <w:rFonts w:eastAsia="Tahoma"/>
          <w:spacing w:val="-1"/>
        </w:rPr>
        <w:t>a</w:t>
      </w:r>
      <w:r w:rsidRPr="006A64F2">
        <w:rPr>
          <w:rFonts w:eastAsia="Tahoma"/>
        </w:rPr>
        <w:t>lly</w:t>
      </w:r>
      <w:r w:rsidRPr="006A64F2">
        <w:rPr>
          <w:rFonts w:eastAsia="Tahoma"/>
          <w:spacing w:val="-1"/>
        </w:rPr>
        <w:t xml:space="preserve"> Cha</w:t>
      </w:r>
      <w:r w:rsidRPr="006A64F2">
        <w:rPr>
          <w:rFonts w:eastAsia="Tahoma"/>
        </w:rPr>
        <w:t>rlott</w:t>
      </w:r>
      <w:r w:rsidRPr="006A64F2">
        <w:rPr>
          <w:rFonts w:eastAsia="Tahoma"/>
          <w:spacing w:val="-1"/>
        </w:rPr>
        <w:t>e</w:t>
      </w:r>
      <w:r w:rsidRPr="006A64F2">
        <w:rPr>
          <w:rFonts w:eastAsia="Tahoma"/>
        </w:rPr>
        <w:t>.</w:t>
      </w:r>
      <w:r w:rsidRPr="006A64F2">
        <w:rPr>
          <w:rFonts w:eastAsia="Tahoma"/>
          <w:spacing w:val="68"/>
        </w:rPr>
        <w:t xml:space="preserve"> </w:t>
      </w:r>
      <w:r w:rsidRPr="006A64F2">
        <w:rPr>
          <w:rFonts w:eastAsia="Tahoma"/>
        </w:rPr>
        <w:t>The</w:t>
      </w:r>
      <w:r w:rsidRPr="006A64F2">
        <w:rPr>
          <w:rFonts w:eastAsia="Tahoma"/>
          <w:spacing w:val="-3"/>
        </w:rPr>
        <w:t xml:space="preserve"> </w:t>
      </w:r>
      <w:r w:rsidRPr="006A64F2">
        <w:rPr>
          <w:rFonts w:eastAsia="Tahoma"/>
        </w:rPr>
        <w:t>trio</w:t>
      </w:r>
      <w:r w:rsidRPr="006A64F2">
        <w:rPr>
          <w:rFonts w:eastAsia="Tahoma"/>
          <w:spacing w:val="-1"/>
        </w:rPr>
        <w:t xml:space="preserve"> </w:t>
      </w:r>
      <w:r w:rsidRPr="006A64F2">
        <w:rPr>
          <w:rFonts w:eastAsia="Tahoma"/>
        </w:rPr>
        <w:t>is</w:t>
      </w:r>
      <w:r w:rsidRPr="006A64F2">
        <w:rPr>
          <w:rFonts w:eastAsia="Tahoma"/>
          <w:spacing w:val="-4"/>
        </w:rPr>
        <w:t xml:space="preserve"> </w:t>
      </w:r>
      <w:r w:rsidRPr="006A64F2">
        <w:rPr>
          <w:rFonts w:eastAsia="Tahoma"/>
        </w:rPr>
        <w:t>s</w:t>
      </w:r>
      <w:r w:rsidRPr="006A64F2">
        <w:rPr>
          <w:rFonts w:eastAsia="Tahoma"/>
          <w:spacing w:val="-1"/>
        </w:rPr>
        <w:t>u</w:t>
      </w:r>
      <w:r w:rsidRPr="006A64F2">
        <w:rPr>
          <w:rFonts w:eastAsia="Tahoma"/>
        </w:rPr>
        <w:t>rpris</w:t>
      </w:r>
      <w:r w:rsidRPr="006A64F2">
        <w:rPr>
          <w:rFonts w:eastAsia="Tahoma"/>
          <w:spacing w:val="-2"/>
        </w:rPr>
        <w:t>e</w:t>
      </w:r>
      <w:r w:rsidRPr="006A64F2">
        <w:rPr>
          <w:rFonts w:eastAsia="Tahoma"/>
        </w:rPr>
        <w:t>d</w:t>
      </w:r>
      <w:r w:rsidRPr="006A64F2">
        <w:rPr>
          <w:rFonts w:eastAsia="Tahoma"/>
          <w:spacing w:val="-1"/>
        </w:rPr>
        <w:t xml:space="preserve"> </w:t>
      </w:r>
      <w:r w:rsidRPr="006A64F2">
        <w:rPr>
          <w:rFonts w:eastAsia="Tahoma"/>
        </w:rPr>
        <w:t>to</w:t>
      </w:r>
      <w:r w:rsidRPr="006A64F2">
        <w:rPr>
          <w:rFonts w:eastAsia="Tahoma"/>
          <w:spacing w:val="-1"/>
        </w:rPr>
        <w:t xml:space="preserve"> </w:t>
      </w:r>
      <w:r w:rsidRPr="006A64F2">
        <w:rPr>
          <w:rFonts w:eastAsia="Tahoma"/>
        </w:rPr>
        <w:t>dis</w:t>
      </w:r>
      <w:r w:rsidRPr="006A64F2">
        <w:rPr>
          <w:rFonts w:eastAsia="Tahoma"/>
          <w:spacing w:val="-1"/>
        </w:rPr>
        <w:t>c</w:t>
      </w:r>
      <w:r w:rsidRPr="006A64F2">
        <w:rPr>
          <w:rFonts w:eastAsia="Tahoma"/>
        </w:rPr>
        <w:t>over th</w:t>
      </w:r>
      <w:r w:rsidRPr="006A64F2">
        <w:rPr>
          <w:rFonts w:eastAsia="Tahoma"/>
          <w:spacing w:val="-1"/>
        </w:rPr>
        <w:t>e</w:t>
      </w:r>
      <w:r w:rsidRPr="006A64F2">
        <w:rPr>
          <w:rFonts w:eastAsia="Tahoma"/>
        </w:rPr>
        <w:t>ir</w:t>
      </w:r>
      <w:r w:rsidRPr="006A64F2">
        <w:rPr>
          <w:rFonts w:eastAsia="Tahoma"/>
          <w:spacing w:val="3"/>
        </w:rPr>
        <w:t xml:space="preserve"> </w:t>
      </w:r>
      <w:r w:rsidRPr="006A64F2">
        <w:rPr>
          <w:rFonts w:eastAsia="Tahoma"/>
        </w:rPr>
        <w:t>l</w:t>
      </w:r>
      <w:r w:rsidRPr="006A64F2">
        <w:rPr>
          <w:rFonts w:eastAsia="Tahoma"/>
          <w:spacing w:val="-1"/>
        </w:rPr>
        <w:t>a</w:t>
      </w:r>
      <w:r w:rsidRPr="006A64F2">
        <w:rPr>
          <w:rFonts w:eastAsia="Tahoma"/>
        </w:rPr>
        <w:t>te</w:t>
      </w:r>
      <w:r w:rsidRPr="006A64F2">
        <w:rPr>
          <w:rFonts w:eastAsia="Tahoma"/>
          <w:spacing w:val="3"/>
        </w:rPr>
        <w:t xml:space="preserve"> </w:t>
      </w:r>
      <w:r w:rsidRPr="006A64F2">
        <w:rPr>
          <w:rFonts w:eastAsia="Tahoma"/>
        </w:rPr>
        <w:t>f</w:t>
      </w:r>
      <w:r w:rsidRPr="006A64F2">
        <w:rPr>
          <w:rFonts w:eastAsia="Tahoma"/>
          <w:spacing w:val="-1"/>
        </w:rPr>
        <w:t>a</w:t>
      </w:r>
      <w:r w:rsidRPr="006A64F2">
        <w:rPr>
          <w:rFonts w:eastAsia="Tahoma"/>
        </w:rPr>
        <w:t>th</w:t>
      </w:r>
      <w:r w:rsidRPr="006A64F2">
        <w:rPr>
          <w:rFonts w:eastAsia="Tahoma"/>
          <w:spacing w:val="-1"/>
        </w:rPr>
        <w:t>e</w:t>
      </w:r>
      <w:r w:rsidRPr="006A64F2">
        <w:rPr>
          <w:rFonts w:eastAsia="Tahoma"/>
        </w:rPr>
        <w:t>r</w:t>
      </w:r>
      <w:r w:rsidRPr="006A64F2">
        <w:rPr>
          <w:rFonts w:eastAsia="Tahoma"/>
          <w:spacing w:val="1"/>
        </w:rPr>
        <w:t xml:space="preserve"> </w:t>
      </w:r>
      <w:r w:rsidRPr="006A64F2">
        <w:rPr>
          <w:rFonts w:eastAsia="Tahoma"/>
          <w:spacing w:val="-1"/>
        </w:rPr>
        <w:t>ha</w:t>
      </w:r>
      <w:r w:rsidRPr="006A64F2">
        <w:rPr>
          <w:rFonts w:eastAsia="Tahoma"/>
        </w:rPr>
        <w:t>d</w:t>
      </w:r>
      <w:r w:rsidRPr="006A64F2">
        <w:rPr>
          <w:rFonts w:eastAsia="Tahoma"/>
          <w:spacing w:val="2"/>
        </w:rPr>
        <w:t xml:space="preserve"> </w:t>
      </w:r>
      <w:r w:rsidRPr="006A64F2">
        <w:rPr>
          <w:rFonts w:eastAsia="Tahoma"/>
        </w:rPr>
        <w:t>pl</w:t>
      </w:r>
      <w:r w:rsidRPr="006A64F2">
        <w:rPr>
          <w:rFonts w:eastAsia="Tahoma"/>
          <w:spacing w:val="-3"/>
        </w:rPr>
        <w:t>a</w:t>
      </w:r>
      <w:r w:rsidRPr="006A64F2">
        <w:rPr>
          <w:rFonts w:eastAsia="Tahoma"/>
          <w:spacing w:val="-1"/>
        </w:rPr>
        <w:t>nne</w:t>
      </w:r>
      <w:r w:rsidRPr="006A64F2">
        <w:rPr>
          <w:rFonts w:eastAsia="Tahoma"/>
        </w:rPr>
        <w:t>d</w:t>
      </w:r>
      <w:r w:rsidRPr="006A64F2">
        <w:rPr>
          <w:rFonts w:eastAsia="Tahoma"/>
          <w:spacing w:val="4"/>
        </w:rPr>
        <w:t xml:space="preserve"> </w:t>
      </w:r>
      <w:r w:rsidRPr="006A64F2">
        <w:rPr>
          <w:rFonts w:eastAsia="Tahoma"/>
        </w:rPr>
        <w:t>o</w:t>
      </w:r>
      <w:r w:rsidRPr="006A64F2">
        <w:rPr>
          <w:rFonts w:eastAsia="Tahoma"/>
          <w:spacing w:val="-1"/>
        </w:rPr>
        <w:t>n</w:t>
      </w:r>
      <w:r w:rsidRPr="006A64F2">
        <w:rPr>
          <w:rFonts w:eastAsia="Tahoma"/>
        </w:rPr>
        <w:t>e</w:t>
      </w:r>
      <w:r w:rsidRPr="006A64F2">
        <w:rPr>
          <w:rFonts w:eastAsia="Tahoma"/>
          <w:spacing w:val="3"/>
        </w:rPr>
        <w:t xml:space="preserve"> </w:t>
      </w:r>
      <w:r w:rsidRPr="006A64F2">
        <w:rPr>
          <w:rFonts w:eastAsia="Tahoma"/>
        </w:rPr>
        <w:t>l</w:t>
      </w:r>
      <w:r w:rsidRPr="006A64F2">
        <w:rPr>
          <w:rFonts w:eastAsia="Tahoma"/>
          <w:spacing w:val="-1"/>
        </w:rPr>
        <w:t>a</w:t>
      </w:r>
      <w:r w:rsidRPr="006A64F2">
        <w:rPr>
          <w:rFonts w:eastAsia="Tahoma"/>
        </w:rPr>
        <w:t>st</w:t>
      </w:r>
      <w:r w:rsidRPr="006A64F2">
        <w:rPr>
          <w:rFonts w:eastAsia="Tahoma"/>
          <w:spacing w:val="2"/>
        </w:rPr>
        <w:t xml:space="preserve"> </w:t>
      </w:r>
      <w:r w:rsidRPr="006A64F2">
        <w:rPr>
          <w:rFonts w:eastAsia="Tahoma"/>
        </w:rPr>
        <w:t>s</w:t>
      </w:r>
      <w:r w:rsidRPr="006A64F2">
        <w:rPr>
          <w:rFonts w:eastAsia="Tahoma"/>
          <w:spacing w:val="-1"/>
        </w:rPr>
        <w:t>ca</w:t>
      </w:r>
      <w:r w:rsidRPr="006A64F2">
        <w:rPr>
          <w:rFonts w:eastAsia="Tahoma"/>
        </w:rPr>
        <w:t>ve</w:t>
      </w:r>
      <w:r w:rsidRPr="006A64F2">
        <w:rPr>
          <w:rFonts w:eastAsia="Tahoma"/>
          <w:spacing w:val="-1"/>
        </w:rPr>
        <w:t>n</w:t>
      </w:r>
      <w:r w:rsidRPr="006A64F2">
        <w:rPr>
          <w:rFonts w:eastAsia="Tahoma"/>
        </w:rPr>
        <w:t xml:space="preserve">ger </w:t>
      </w:r>
      <w:r w:rsidRPr="006A64F2">
        <w:rPr>
          <w:rFonts w:eastAsia="Tahoma"/>
          <w:spacing w:val="-1"/>
        </w:rPr>
        <w:t>hun</w:t>
      </w:r>
      <w:r w:rsidRPr="006A64F2">
        <w:rPr>
          <w:rFonts w:eastAsia="Tahoma"/>
        </w:rPr>
        <w:t>t</w:t>
      </w:r>
      <w:r w:rsidRPr="006A64F2">
        <w:rPr>
          <w:rFonts w:eastAsia="Tahoma"/>
          <w:spacing w:val="4"/>
        </w:rPr>
        <w:t xml:space="preserve"> </w:t>
      </w:r>
      <w:r w:rsidRPr="006A64F2">
        <w:rPr>
          <w:rFonts w:eastAsia="Tahoma"/>
        </w:rPr>
        <w:t>for</w:t>
      </w:r>
      <w:r w:rsidRPr="006A64F2">
        <w:rPr>
          <w:rFonts w:eastAsia="Tahoma"/>
          <w:spacing w:val="1"/>
        </w:rPr>
        <w:t xml:space="preserve"> </w:t>
      </w:r>
      <w:r w:rsidRPr="006A64F2">
        <w:rPr>
          <w:rFonts w:eastAsia="Tahoma"/>
        </w:rPr>
        <w:t>th</w:t>
      </w:r>
      <w:r w:rsidRPr="006A64F2">
        <w:rPr>
          <w:rFonts w:eastAsia="Tahoma"/>
          <w:spacing w:val="-1"/>
        </w:rPr>
        <w:t>e</w:t>
      </w:r>
      <w:r w:rsidRPr="006A64F2">
        <w:rPr>
          <w:rFonts w:eastAsia="Tahoma"/>
        </w:rPr>
        <w:t>m</w:t>
      </w:r>
      <w:r w:rsidRPr="006A64F2">
        <w:rPr>
          <w:rFonts w:eastAsia="Tahoma"/>
          <w:spacing w:val="1"/>
        </w:rPr>
        <w:t xml:space="preserve"> </w:t>
      </w:r>
      <w:r w:rsidRPr="006A64F2">
        <w:rPr>
          <w:rFonts w:eastAsia="Tahoma"/>
        </w:rPr>
        <w:t>to</w:t>
      </w:r>
      <w:r w:rsidRPr="006A64F2">
        <w:rPr>
          <w:rFonts w:eastAsia="Tahoma"/>
          <w:spacing w:val="2"/>
        </w:rPr>
        <w:t xml:space="preserve"> </w:t>
      </w:r>
      <w:r w:rsidRPr="006A64F2">
        <w:rPr>
          <w:rFonts w:eastAsia="Tahoma"/>
        </w:rPr>
        <w:t>f</w:t>
      </w:r>
      <w:r w:rsidRPr="006A64F2">
        <w:rPr>
          <w:rFonts w:eastAsia="Tahoma"/>
          <w:spacing w:val="-1"/>
        </w:rPr>
        <w:t>in</w:t>
      </w:r>
      <w:r w:rsidRPr="006A64F2">
        <w:rPr>
          <w:rFonts w:eastAsia="Tahoma"/>
        </w:rPr>
        <w:t>d</w:t>
      </w:r>
      <w:r w:rsidRPr="006A64F2">
        <w:rPr>
          <w:rFonts w:eastAsia="Tahoma"/>
          <w:spacing w:val="2"/>
        </w:rPr>
        <w:t xml:space="preserve"> </w:t>
      </w:r>
      <w:r w:rsidRPr="006A64F2">
        <w:rPr>
          <w:rFonts w:eastAsia="Tahoma"/>
          <w:spacing w:val="-2"/>
        </w:rPr>
        <w:t>t</w:t>
      </w:r>
      <w:r w:rsidRPr="006A64F2">
        <w:rPr>
          <w:rFonts w:eastAsia="Tahoma"/>
          <w:spacing w:val="-1"/>
        </w:rPr>
        <w:t>h</w:t>
      </w:r>
      <w:r w:rsidRPr="006A64F2">
        <w:rPr>
          <w:rFonts w:eastAsia="Tahoma"/>
          <w:spacing w:val="3"/>
        </w:rPr>
        <w:t>e</w:t>
      </w:r>
      <w:r w:rsidRPr="006A64F2">
        <w:rPr>
          <w:rFonts w:eastAsia="Tahoma"/>
        </w:rPr>
        <w:t>ir</w:t>
      </w:r>
      <w:r w:rsidRPr="006A64F2">
        <w:rPr>
          <w:rFonts w:eastAsia="Tahoma"/>
          <w:spacing w:val="4"/>
        </w:rPr>
        <w:t xml:space="preserve"> </w:t>
      </w:r>
      <w:r w:rsidRPr="006A64F2">
        <w:rPr>
          <w:rFonts w:eastAsia="Tahoma"/>
        </w:rPr>
        <w:t>f</w:t>
      </w:r>
      <w:r w:rsidRPr="006A64F2">
        <w:rPr>
          <w:rFonts w:eastAsia="Tahoma"/>
          <w:spacing w:val="-1"/>
        </w:rPr>
        <w:t>am</w:t>
      </w:r>
      <w:r w:rsidRPr="006A64F2">
        <w:rPr>
          <w:rFonts w:eastAsia="Tahoma"/>
        </w:rPr>
        <w:t>ily</w:t>
      </w:r>
      <w:r w:rsidRPr="006A64F2">
        <w:rPr>
          <w:rFonts w:eastAsia="Tahoma"/>
          <w:spacing w:val="-1"/>
        </w:rPr>
        <w:t>’</w:t>
      </w:r>
      <w:r w:rsidRPr="006A64F2">
        <w:rPr>
          <w:rFonts w:eastAsia="Tahoma"/>
        </w:rPr>
        <w:t>s</w:t>
      </w:r>
      <w:r w:rsidRPr="006A64F2">
        <w:rPr>
          <w:rFonts w:eastAsia="Tahoma"/>
          <w:spacing w:val="4"/>
        </w:rPr>
        <w:t xml:space="preserve"> </w:t>
      </w:r>
      <w:r w:rsidRPr="006A64F2">
        <w:rPr>
          <w:rFonts w:eastAsia="Tahoma"/>
        </w:rPr>
        <w:t>wo</w:t>
      </w:r>
      <w:r w:rsidRPr="006A64F2">
        <w:rPr>
          <w:rFonts w:eastAsia="Tahoma"/>
          <w:spacing w:val="-3"/>
        </w:rPr>
        <w:t>o</w:t>
      </w:r>
      <w:r w:rsidRPr="006A64F2">
        <w:rPr>
          <w:rFonts w:eastAsia="Tahoma"/>
        </w:rPr>
        <w:t>den w</w:t>
      </w:r>
      <w:r w:rsidRPr="006A64F2">
        <w:rPr>
          <w:rFonts w:eastAsia="Tahoma"/>
          <w:spacing w:val="-1"/>
        </w:rPr>
        <w:t>i</w:t>
      </w:r>
      <w:r w:rsidRPr="006A64F2">
        <w:rPr>
          <w:rFonts w:eastAsia="Tahoma"/>
        </w:rPr>
        <w:t>s</w:t>
      </w:r>
      <w:r w:rsidRPr="006A64F2">
        <w:rPr>
          <w:rFonts w:eastAsia="Tahoma"/>
          <w:spacing w:val="-1"/>
        </w:rPr>
        <w:t>h</w:t>
      </w:r>
      <w:r w:rsidRPr="006A64F2">
        <w:rPr>
          <w:rFonts w:eastAsia="Tahoma"/>
        </w:rPr>
        <w:t>i</w:t>
      </w:r>
      <w:r w:rsidRPr="006A64F2">
        <w:rPr>
          <w:rFonts w:eastAsia="Tahoma"/>
          <w:spacing w:val="-1"/>
        </w:rPr>
        <w:t>n</w:t>
      </w:r>
      <w:r w:rsidRPr="006A64F2">
        <w:rPr>
          <w:rFonts w:eastAsia="Tahoma"/>
        </w:rPr>
        <w:t>g</w:t>
      </w:r>
      <w:r w:rsidRPr="006A64F2">
        <w:rPr>
          <w:rFonts w:eastAsia="Tahoma"/>
          <w:spacing w:val="15"/>
        </w:rPr>
        <w:t xml:space="preserve"> </w:t>
      </w:r>
      <w:r w:rsidRPr="006A64F2">
        <w:rPr>
          <w:rFonts w:eastAsia="Tahoma"/>
        </w:rPr>
        <w:t>be</w:t>
      </w:r>
      <w:r w:rsidRPr="006A64F2">
        <w:rPr>
          <w:rFonts w:eastAsia="Tahoma"/>
          <w:spacing w:val="-1"/>
        </w:rPr>
        <w:t>l</w:t>
      </w:r>
      <w:r w:rsidRPr="006A64F2">
        <w:rPr>
          <w:rFonts w:eastAsia="Tahoma"/>
        </w:rPr>
        <w:t>l,</w:t>
      </w:r>
      <w:r w:rsidRPr="006A64F2">
        <w:rPr>
          <w:rFonts w:eastAsia="Tahoma"/>
          <w:spacing w:val="15"/>
        </w:rPr>
        <w:t xml:space="preserve"> </w:t>
      </w:r>
      <w:r w:rsidRPr="006A64F2">
        <w:rPr>
          <w:rFonts w:eastAsia="Tahoma"/>
        </w:rPr>
        <w:t>w</w:t>
      </w:r>
      <w:r w:rsidRPr="006A64F2">
        <w:rPr>
          <w:rFonts w:eastAsia="Tahoma"/>
          <w:spacing w:val="-2"/>
        </w:rPr>
        <w:t>h</w:t>
      </w:r>
      <w:r w:rsidRPr="006A64F2">
        <w:rPr>
          <w:rFonts w:eastAsia="Tahoma"/>
        </w:rPr>
        <w:t>i</w:t>
      </w:r>
      <w:r w:rsidRPr="006A64F2">
        <w:rPr>
          <w:rFonts w:eastAsia="Tahoma"/>
          <w:spacing w:val="-1"/>
        </w:rPr>
        <w:t>c</w:t>
      </w:r>
      <w:r w:rsidRPr="006A64F2">
        <w:rPr>
          <w:rFonts w:eastAsia="Tahoma"/>
        </w:rPr>
        <w:t>h</w:t>
      </w:r>
      <w:r w:rsidRPr="006A64F2">
        <w:rPr>
          <w:rFonts w:eastAsia="Tahoma"/>
          <w:spacing w:val="14"/>
        </w:rPr>
        <w:t xml:space="preserve"> </w:t>
      </w:r>
      <w:r w:rsidRPr="006A64F2">
        <w:rPr>
          <w:rFonts w:eastAsia="Tahoma"/>
        </w:rPr>
        <w:t>w</w:t>
      </w:r>
      <w:r w:rsidRPr="006A64F2">
        <w:rPr>
          <w:rFonts w:eastAsia="Tahoma"/>
          <w:spacing w:val="-1"/>
        </w:rPr>
        <w:t>a</w:t>
      </w:r>
      <w:r w:rsidRPr="006A64F2">
        <w:rPr>
          <w:rFonts w:eastAsia="Tahoma"/>
        </w:rPr>
        <w:t>s</w:t>
      </w:r>
      <w:r w:rsidRPr="006A64F2">
        <w:rPr>
          <w:rFonts w:eastAsia="Tahoma"/>
          <w:spacing w:val="16"/>
        </w:rPr>
        <w:t xml:space="preserve"> </w:t>
      </w:r>
      <w:r w:rsidRPr="006A64F2">
        <w:rPr>
          <w:rFonts w:eastAsia="Tahoma"/>
        </w:rPr>
        <w:t>a</w:t>
      </w:r>
      <w:r w:rsidRPr="006A64F2">
        <w:rPr>
          <w:rFonts w:eastAsia="Tahoma"/>
          <w:spacing w:val="14"/>
        </w:rPr>
        <w:t xml:space="preserve"> </w:t>
      </w:r>
      <w:r w:rsidRPr="006A64F2">
        <w:rPr>
          <w:rFonts w:eastAsia="Tahoma"/>
        </w:rPr>
        <w:t>be</w:t>
      </w:r>
      <w:r w:rsidRPr="006A64F2">
        <w:rPr>
          <w:rFonts w:eastAsia="Tahoma"/>
          <w:spacing w:val="-1"/>
        </w:rPr>
        <w:t>l</w:t>
      </w:r>
      <w:r w:rsidRPr="006A64F2">
        <w:rPr>
          <w:rFonts w:eastAsia="Tahoma"/>
        </w:rPr>
        <w:t>oved,</w:t>
      </w:r>
      <w:r w:rsidRPr="006A64F2">
        <w:rPr>
          <w:rFonts w:eastAsia="Tahoma"/>
          <w:spacing w:val="15"/>
        </w:rPr>
        <w:t xml:space="preserve"> </w:t>
      </w:r>
      <w:r w:rsidRPr="006A64F2">
        <w:rPr>
          <w:rFonts w:eastAsia="Tahoma"/>
          <w:spacing w:val="-1"/>
        </w:rPr>
        <w:t>annua</w:t>
      </w:r>
      <w:r w:rsidRPr="006A64F2">
        <w:rPr>
          <w:rFonts w:eastAsia="Tahoma"/>
        </w:rPr>
        <w:t>l</w:t>
      </w:r>
      <w:r w:rsidRPr="006A64F2">
        <w:rPr>
          <w:rFonts w:eastAsia="Tahoma"/>
          <w:spacing w:val="15"/>
        </w:rPr>
        <w:t xml:space="preserve"> </w:t>
      </w:r>
      <w:r w:rsidRPr="006A64F2">
        <w:rPr>
          <w:rFonts w:eastAsia="Tahoma"/>
          <w:spacing w:val="-1"/>
        </w:rPr>
        <w:t>h</w:t>
      </w:r>
      <w:r w:rsidRPr="006A64F2">
        <w:rPr>
          <w:rFonts w:eastAsia="Tahoma"/>
        </w:rPr>
        <w:t>olid</w:t>
      </w:r>
      <w:r w:rsidRPr="006A64F2">
        <w:rPr>
          <w:rFonts w:eastAsia="Tahoma"/>
          <w:spacing w:val="-3"/>
        </w:rPr>
        <w:t>a</w:t>
      </w:r>
      <w:r w:rsidRPr="006A64F2">
        <w:rPr>
          <w:rFonts w:eastAsia="Tahoma"/>
        </w:rPr>
        <w:t>y</w:t>
      </w:r>
      <w:r w:rsidRPr="006A64F2">
        <w:rPr>
          <w:rFonts w:eastAsia="Tahoma"/>
          <w:spacing w:val="15"/>
        </w:rPr>
        <w:t xml:space="preserve"> </w:t>
      </w:r>
      <w:r w:rsidRPr="006A64F2">
        <w:rPr>
          <w:rFonts w:eastAsia="Tahoma"/>
        </w:rPr>
        <w:t>tradit</w:t>
      </w:r>
      <w:r w:rsidRPr="006A64F2">
        <w:rPr>
          <w:rFonts w:eastAsia="Tahoma"/>
          <w:spacing w:val="-2"/>
        </w:rPr>
        <w:t>i</w:t>
      </w:r>
      <w:r w:rsidRPr="006A64F2">
        <w:rPr>
          <w:rFonts w:eastAsia="Tahoma"/>
        </w:rPr>
        <w:t>on</w:t>
      </w:r>
      <w:r w:rsidRPr="006A64F2">
        <w:rPr>
          <w:rFonts w:eastAsia="Tahoma"/>
          <w:spacing w:val="14"/>
        </w:rPr>
        <w:t xml:space="preserve"> </w:t>
      </w:r>
      <w:r w:rsidRPr="006A64F2">
        <w:rPr>
          <w:rFonts w:eastAsia="Tahoma"/>
        </w:rPr>
        <w:t>w</w:t>
      </w:r>
      <w:r w:rsidRPr="006A64F2">
        <w:rPr>
          <w:rFonts w:eastAsia="Tahoma"/>
          <w:spacing w:val="-2"/>
        </w:rPr>
        <w:t>h</w:t>
      </w:r>
      <w:r w:rsidRPr="006A64F2">
        <w:rPr>
          <w:rFonts w:eastAsia="Tahoma"/>
          <w:spacing w:val="-1"/>
        </w:rPr>
        <w:t>e</w:t>
      </w:r>
      <w:r w:rsidRPr="006A64F2">
        <w:rPr>
          <w:rFonts w:eastAsia="Tahoma"/>
        </w:rPr>
        <w:t>n</w:t>
      </w:r>
      <w:r w:rsidRPr="006A64F2">
        <w:rPr>
          <w:rFonts w:eastAsia="Tahoma"/>
          <w:spacing w:val="14"/>
        </w:rPr>
        <w:t xml:space="preserve"> </w:t>
      </w:r>
      <w:r w:rsidRPr="006A64F2">
        <w:rPr>
          <w:rFonts w:eastAsia="Tahoma"/>
        </w:rPr>
        <w:t>th</w:t>
      </w:r>
      <w:r w:rsidRPr="006A64F2">
        <w:rPr>
          <w:rFonts w:eastAsia="Tahoma"/>
          <w:spacing w:val="-1"/>
        </w:rPr>
        <w:t>e</w:t>
      </w:r>
      <w:r w:rsidRPr="006A64F2">
        <w:rPr>
          <w:rFonts w:eastAsia="Tahoma"/>
        </w:rPr>
        <w:t>y</w:t>
      </w:r>
      <w:r w:rsidRPr="006A64F2">
        <w:rPr>
          <w:rFonts w:eastAsia="Tahoma"/>
          <w:spacing w:val="15"/>
        </w:rPr>
        <w:t xml:space="preserve"> </w:t>
      </w:r>
      <w:r w:rsidRPr="006A64F2">
        <w:rPr>
          <w:rFonts w:eastAsia="Tahoma"/>
        </w:rPr>
        <w:t>w</w:t>
      </w:r>
      <w:r w:rsidRPr="006A64F2">
        <w:rPr>
          <w:rFonts w:eastAsia="Tahoma"/>
          <w:spacing w:val="-2"/>
        </w:rPr>
        <w:t>e</w:t>
      </w:r>
      <w:r w:rsidRPr="006A64F2">
        <w:rPr>
          <w:rFonts w:eastAsia="Tahoma"/>
        </w:rPr>
        <w:t>re</w:t>
      </w:r>
      <w:r w:rsidRPr="006A64F2">
        <w:rPr>
          <w:rFonts w:eastAsia="Tahoma"/>
          <w:spacing w:val="13"/>
        </w:rPr>
        <w:t xml:space="preserve"> </w:t>
      </w:r>
      <w:r w:rsidRPr="006A64F2">
        <w:rPr>
          <w:rFonts w:eastAsia="Tahoma"/>
        </w:rPr>
        <w:t>you</w:t>
      </w:r>
      <w:r w:rsidRPr="006A64F2">
        <w:rPr>
          <w:rFonts w:eastAsia="Tahoma"/>
          <w:spacing w:val="-1"/>
        </w:rPr>
        <w:t>n</w:t>
      </w:r>
      <w:r w:rsidRPr="006A64F2">
        <w:rPr>
          <w:rFonts w:eastAsia="Tahoma"/>
        </w:rPr>
        <w:t xml:space="preserve">g. </w:t>
      </w:r>
      <w:r w:rsidRPr="006A64F2">
        <w:rPr>
          <w:rFonts w:eastAsia="Tahoma"/>
          <w:spacing w:val="36"/>
        </w:rPr>
        <w:t xml:space="preserve"> </w:t>
      </w:r>
      <w:r w:rsidRPr="006A64F2">
        <w:rPr>
          <w:rFonts w:eastAsia="Tahoma"/>
          <w:spacing w:val="-1"/>
        </w:rPr>
        <w:t>Cha</w:t>
      </w:r>
      <w:r w:rsidRPr="006A64F2">
        <w:rPr>
          <w:rFonts w:eastAsia="Tahoma"/>
        </w:rPr>
        <w:t>rlott</w:t>
      </w:r>
      <w:r w:rsidRPr="006A64F2">
        <w:rPr>
          <w:rFonts w:eastAsia="Tahoma"/>
          <w:spacing w:val="-1"/>
        </w:rPr>
        <w:t>e</w:t>
      </w:r>
      <w:r w:rsidRPr="006A64F2">
        <w:rPr>
          <w:rFonts w:eastAsia="Tahoma"/>
        </w:rPr>
        <w:t xml:space="preserve">, </w:t>
      </w:r>
      <w:r w:rsidRPr="006A64F2">
        <w:rPr>
          <w:rFonts w:eastAsia="Tahoma"/>
          <w:spacing w:val="1"/>
        </w:rPr>
        <w:t>E</w:t>
      </w:r>
      <w:r w:rsidRPr="006A64F2">
        <w:rPr>
          <w:rFonts w:eastAsia="Tahoma"/>
          <w:spacing w:val="-1"/>
        </w:rPr>
        <w:t>m</w:t>
      </w:r>
      <w:r w:rsidRPr="006A64F2">
        <w:rPr>
          <w:rFonts w:eastAsia="Tahoma"/>
        </w:rPr>
        <w:t>ily</w:t>
      </w:r>
      <w:r w:rsidRPr="006A64F2">
        <w:rPr>
          <w:rFonts w:eastAsia="Tahoma"/>
          <w:spacing w:val="1"/>
        </w:rPr>
        <w:t xml:space="preserve"> </w:t>
      </w:r>
      <w:r w:rsidRPr="006A64F2">
        <w:rPr>
          <w:rFonts w:eastAsia="Tahoma"/>
          <w:spacing w:val="-1"/>
        </w:rPr>
        <w:t>an</w:t>
      </w:r>
      <w:r w:rsidRPr="006A64F2">
        <w:rPr>
          <w:rFonts w:eastAsia="Tahoma"/>
        </w:rPr>
        <w:t>d</w:t>
      </w:r>
      <w:r w:rsidRPr="006A64F2">
        <w:rPr>
          <w:rFonts w:eastAsia="Tahoma"/>
          <w:spacing w:val="1"/>
        </w:rPr>
        <w:t xml:space="preserve"> </w:t>
      </w:r>
      <w:r w:rsidRPr="006A64F2">
        <w:rPr>
          <w:rFonts w:eastAsia="Tahoma"/>
          <w:spacing w:val="-1"/>
        </w:rPr>
        <w:t>N</w:t>
      </w:r>
      <w:r w:rsidRPr="006A64F2">
        <w:rPr>
          <w:rFonts w:eastAsia="Tahoma"/>
        </w:rPr>
        <w:t>ora</w:t>
      </w:r>
      <w:r w:rsidRPr="006A64F2">
        <w:rPr>
          <w:rFonts w:eastAsia="Tahoma"/>
          <w:spacing w:val="-1"/>
        </w:rPr>
        <w:t>’</w:t>
      </w:r>
      <w:r w:rsidRPr="006A64F2">
        <w:rPr>
          <w:rFonts w:eastAsia="Tahoma"/>
        </w:rPr>
        <w:t>s</w:t>
      </w:r>
      <w:r w:rsidRPr="006A64F2">
        <w:rPr>
          <w:rFonts w:eastAsia="Tahoma"/>
          <w:spacing w:val="1"/>
        </w:rPr>
        <w:t xml:space="preserve"> </w:t>
      </w:r>
      <w:r w:rsidRPr="006A64F2">
        <w:rPr>
          <w:rFonts w:eastAsia="Tahoma"/>
        </w:rPr>
        <w:t>s</w:t>
      </w:r>
      <w:r w:rsidRPr="006A64F2">
        <w:rPr>
          <w:rFonts w:eastAsia="Tahoma"/>
          <w:spacing w:val="-1"/>
        </w:rPr>
        <w:t>ea</w:t>
      </w:r>
      <w:r w:rsidRPr="006A64F2">
        <w:rPr>
          <w:rFonts w:eastAsia="Tahoma"/>
        </w:rPr>
        <w:t>r</w:t>
      </w:r>
      <w:r w:rsidRPr="006A64F2">
        <w:rPr>
          <w:rFonts w:eastAsia="Tahoma"/>
          <w:spacing w:val="-1"/>
        </w:rPr>
        <w:t>c</w:t>
      </w:r>
      <w:r w:rsidRPr="006A64F2">
        <w:rPr>
          <w:rFonts w:eastAsia="Tahoma"/>
        </w:rPr>
        <w:t>h</w:t>
      </w:r>
      <w:r w:rsidRPr="006A64F2">
        <w:rPr>
          <w:rFonts w:eastAsia="Tahoma"/>
          <w:spacing w:val="1"/>
        </w:rPr>
        <w:t xml:space="preserve"> </w:t>
      </w:r>
      <w:r w:rsidRPr="006A64F2">
        <w:rPr>
          <w:rFonts w:eastAsia="Tahoma"/>
        </w:rPr>
        <w:t xml:space="preserve">for </w:t>
      </w:r>
      <w:r w:rsidRPr="006A64F2">
        <w:rPr>
          <w:rFonts w:eastAsia="Tahoma"/>
          <w:spacing w:val="-1"/>
        </w:rPr>
        <w:t>c</w:t>
      </w:r>
      <w:r w:rsidRPr="006A64F2">
        <w:rPr>
          <w:rFonts w:eastAsia="Tahoma"/>
        </w:rPr>
        <w:t>l</w:t>
      </w:r>
      <w:r w:rsidRPr="006A64F2">
        <w:rPr>
          <w:rFonts w:eastAsia="Tahoma"/>
          <w:spacing w:val="-1"/>
        </w:rPr>
        <w:t>ue</w:t>
      </w:r>
      <w:r w:rsidRPr="006A64F2">
        <w:rPr>
          <w:rFonts w:eastAsia="Tahoma"/>
        </w:rPr>
        <w:t>s</w:t>
      </w:r>
      <w:r w:rsidRPr="006A64F2">
        <w:rPr>
          <w:rFonts w:eastAsia="Tahoma"/>
          <w:spacing w:val="1"/>
        </w:rPr>
        <w:t xml:space="preserve"> </w:t>
      </w:r>
      <w:r w:rsidRPr="006A64F2">
        <w:rPr>
          <w:rFonts w:eastAsia="Tahoma"/>
        </w:rPr>
        <w:t xml:space="preserve">in </w:t>
      </w:r>
      <w:r w:rsidRPr="006A64F2">
        <w:rPr>
          <w:rFonts w:eastAsia="Tahoma"/>
          <w:spacing w:val="2"/>
        </w:rPr>
        <w:t>t</w:t>
      </w:r>
      <w:r w:rsidRPr="006A64F2">
        <w:rPr>
          <w:rFonts w:eastAsia="Tahoma"/>
          <w:spacing w:val="-1"/>
        </w:rPr>
        <w:t>h</w:t>
      </w:r>
      <w:r w:rsidRPr="006A64F2">
        <w:rPr>
          <w:rFonts w:eastAsia="Tahoma"/>
        </w:rPr>
        <w:t>e days</w:t>
      </w:r>
      <w:r w:rsidRPr="006A64F2">
        <w:rPr>
          <w:rFonts w:eastAsia="Tahoma"/>
          <w:spacing w:val="1"/>
        </w:rPr>
        <w:t xml:space="preserve"> </w:t>
      </w:r>
      <w:r w:rsidRPr="006A64F2">
        <w:rPr>
          <w:rFonts w:eastAsia="Tahoma"/>
        </w:rPr>
        <w:t>l</w:t>
      </w:r>
      <w:r w:rsidRPr="006A64F2">
        <w:rPr>
          <w:rFonts w:eastAsia="Tahoma"/>
          <w:spacing w:val="-1"/>
        </w:rPr>
        <w:t>ea</w:t>
      </w:r>
      <w:r w:rsidRPr="006A64F2">
        <w:rPr>
          <w:rFonts w:eastAsia="Tahoma"/>
        </w:rPr>
        <w:t>ding</w:t>
      </w:r>
      <w:r w:rsidRPr="006A64F2">
        <w:rPr>
          <w:rFonts w:eastAsia="Tahoma"/>
          <w:spacing w:val="1"/>
        </w:rPr>
        <w:t xml:space="preserve"> </w:t>
      </w:r>
      <w:r w:rsidRPr="006A64F2">
        <w:rPr>
          <w:rFonts w:eastAsia="Tahoma"/>
          <w:spacing w:val="-1"/>
        </w:rPr>
        <w:t>u</w:t>
      </w:r>
      <w:r w:rsidRPr="006A64F2">
        <w:rPr>
          <w:rFonts w:eastAsia="Tahoma"/>
        </w:rPr>
        <w:t>p</w:t>
      </w:r>
      <w:r w:rsidRPr="006A64F2">
        <w:rPr>
          <w:rFonts w:eastAsia="Tahoma"/>
          <w:spacing w:val="1"/>
        </w:rPr>
        <w:t xml:space="preserve"> </w:t>
      </w:r>
      <w:r w:rsidRPr="006A64F2">
        <w:rPr>
          <w:rFonts w:eastAsia="Tahoma"/>
        </w:rPr>
        <w:t>to</w:t>
      </w:r>
      <w:r w:rsidRPr="006A64F2">
        <w:rPr>
          <w:rFonts w:eastAsia="Tahoma"/>
          <w:spacing w:val="2"/>
        </w:rPr>
        <w:t xml:space="preserve"> </w:t>
      </w:r>
      <w:r w:rsidRPr="006A64F2">
        <w:rPr>
          <w:rFonts w:eastAsia="Tahoma"/>
          <w:spacing w:val="-1"/>
        </w:rPr>
        <w:t>Ch</w:t>
      </w:r>
      <w:r w:rsidRPr="006A64F2">
        <w:rPr>
          <w:rFonts w:eastAsia="Tahoma"/>
        </w:rPr>
        <w:t>ri</w:t>
      </w:r>
      <w:r w:rsidRPr="006A64F2">
        <w:rPr>
          <w:rFonts w:eastAsia="Tahoma"/>
          <w:spacing w:val="-3"/>
        </w:rPr>
        <w:t>s</w:t>
      </w:r>
      <w:r w:rsidRPr="006A64F2">
        <w:rPr>
          <w:rFonts w:eastAsia="Tahoma"/>
        </w:rPr>
        <w:t>tm</w:t>
      </w:r>
      <w:r w:rsidRPr="006A64F2">
        <w:rPr>
          <w:rFonts w:eastAsia="Tahoma"/>
          <w:spacing w:val="-1"/>
        </w:rPr>
        <w:t>a</w:t>
      </w:r>
      <w:r w:rsidRPr="006A64F2">
        <w:rPr>
          <w:rFonts w:eastAsia="Tahoma"/>
        </w:rPr>
        <w:t>s,</w:t>
      </w:r>
      <w:r w:rsidRPr="006A64F2">
        <w:rPr>
          <w:rFonts w:eastAsia="Tahoma"/>
          <w:spacing w:val="3"/>
        </w:rPr>
        <w:t xml:space="preserve"> </w:t>
      </w:r>
      <w:r w:rsidRPr="006A64F2">
        <w:rPr>
          <w:rFonts w:eastAsia="Tahoma"/>
        </w:rPr>
        <w:t>t</w:t>
      </w:r>
      <w:r w:rsidRPr="006A64F2">
        <w:rPr>
          <w:rFonts w:eastAsia="Tahoma"/>
          <w:spacing w:val="-3"/>
        </w:rPr>
        <w:t>a</w:t>
      </w:r>
      <w:r w:rsidRPr="006A64F2">
        <w:rPr>
          <w:rFonts w:eastAsia="Tahoma"/>
        </w:rPr>
        <w:t>kes th</w:t>
      </w:r>
      <w:r w:rsidRPr="006A64F2">
        <w:rPr>
          <w:rFonts w:eastAsia="Tahoma"/>
          <w:spacing w:val="-1"/>
        </w:rPr>
        <w:t>e</w:t>
      </w:r>
      <w:r w:rsidRPr="006A64F2">
        <w:rPr>
          <w:rFonts w:eastAsia="Tahoma"/>
        </w:rPr>
        <w:t>m</w:t>
      </w:r>
      <w:r w:rsidRPr="006A64F2">
        <w:rPr>
          <w:rFonts w:eastAsia="Tahoma"/>
          <w:spacing w:val="1"/>
        </w:rPr>
        <w:t xml:space="preserve"> </w:t>
      </w:r>
      <w:r w:rsidRPr="006A64F2">
        <w:rPr>
          <w:rFonts w:eastAsia="Tahoma"/>
        </w:rPr>
        <w:t>to</w:t>
      </w:r>
      <w:r w:rsidRPr="006A64F2">
        <w:rPr>
          <w:rFonts w:eastAsia="Tahoma"/>
          <w:spacing w:val="3"/>
        </w:rPr>
        <w:t xml:space="preserve"> </w:t>
      </w:r>
      <w:r w:rsidRPr="006A64F2">
        <w:rPr>
          <w:rFonts w:eastAsia="Tahoma"/>
          <w:spacing w:val="-1"/>
        </w:rPr>
        <w:t>ch</w:t>
      </w:r>
      <w:r w:rsidRPr="006A64F2">
        <w:rPr>
          <w:rFonts w:eastAsia="Tahoma"/>
        </w:rPr>
        <w:t>ild</w:t>
      </w:r>
      <w:r w:rsidRPr="006A64F2">
        <w:rPr>
          <w:rFonts w:eastAsia="Tahoma"/>
          <w:spacing w:val="-1"/>
        </w:rPr>
        <w:t>h</w:t>
      </w:r>
      <w:r w:rsidRPr="006A64F2">
        <w:rPr>
          <w:rFonts w:eastAsia="Tahoma"/>
        </w:rPr>
        <w:t xml:space="preserve">ood </w:t>
      </w:r>
      <w:r w:rsidRPr="006A64F2">
        <w:rPr>
          <w:rFonts w:eastAsia="Tahoma"/>
          <w:spacing w:val="-1"/>
        </w:rPr>
        <w:t>haun</w:t>
      </w:r>
      <w:r w:rsidRPr="006A64F2">
        <w:rPr>
          <w:rFonts w:eastAsia="Tahoma"/>
        </w:rPr>
        <w:t>ts</w:t>
      </w:r>
      <w:r w:rsidRPr="006A64F2">
        <w:rPr>
          <w:rFonts w:eastAsia="Tahoma"/>
          <w:spacing w:val="-1"/>
        </w:rPr>
        <w:t xml:space="preserve"> a</w:t>
      </w:r>
      <w:r w:rsidRPr="006A64F2">
        <w:rPr>
          <w:rFonts w:eastAsia="Tahoma"/>
        </w:rPr>
        <w:t>ro</w:t>
      </w:r>
      <w:r w:rsidRPr="006A64F2">
        <w:rPr>
          <w:rFonts w:eastAsia="Tahoma"/>
          <w:spacing w:val="-1"/>
        </w:rPr>
        <w:t>un</w:t>
      </w:r>
      <w:r w:rsidRPr="006A64F2">
        <w:rPr>
          <w:rFonts w:eastAsia="Tahoma"/>
        </w:rPr>
        <w:t>d</w:t>
      </w:r>
      <w:r w:rsidRPr="006A64F2">
        <w:rPr>
          <w:rFonts w:eastAsia="Tahoma"/>
          <w:spacing w:val="-1"/>
        </w:rPr>
        <w:t xml:space="preserve"> Na</w:t>
      </w:r>
      <w:r w:rsidRPr="006A64F2">
        <w:rPr>
          <w:rFonts w:eastAsia="Tahoma"/>
        </w:rPr>
        <w:t>tc</w:t>
      </w:r>
      <w:r w:rsidRPr="006A64F2">
        <w:rPr>
          <w:rFonts w:eastAsia="Tahoma"/>
          <w:spacing w:val="-1"/>
        </w:rPr>
        <w:t>he</w:t>
      </w:r>
      <w:r w:rsidRPr="006A64F2">
        <w:rPr>
          <w:rFonts w:eastAsia="Tahoma"/>
        </w:rPr>
        <w:t>z</w:t>
      </w:r>
      <w:r w:rsidRPr="006A64F2">
        <w:rPr>
          <w:rFonts w:eastAsia="Tahoma"/>
          <w:spacing w:val="-1"/>
        </w:rPr>
        <w:t xml:space="preserve"> </w:t>
      </w:r>
      <w:r w:rsidRPr="006A64F2">
        <w:rPr>
          <w:rFonts w:eastAsia="Tahoma"/>
          <w:spacing w:val="-2"/>
        </w:rPr>
        <w:t>t</w:t>
      </w:r>
      <w:r w:rsidRPr="006A64F2">
        <w:rPr>
          <w:rFonts w:eastAsia="Tahoma"/>
          <w:spacing w:val="-1"/>
        </w:rPr>
        <w:t>ha</w:t>
      </w:r>
      <w:r w:rsidRPr="006A64F2">
        <w:rPr>
          <w:rFonts w:eastAsia="Tahoma"/>
        </w:rPr>
        <w:t>t</w:t>
      </w:r>
      <w:r w:rsidRPr="006A64F2">
        <w:rPr>
          <w:rFonts w:eastAsia="Tahoma"/>
          <w:spacing w:val="-1"/>
        </w:rPr>
        <w:t xml:space="preserve"> h</w:t>
      </w:r>
      <w:r w:rsidRPr="006A64F2">
        <w:rPr>
          <w:rFonts w:eastAsia="Tahoma"/>
        </w:rPr>
        <w:t>old</w:t>
      </w:r>
      <w:r w:rsidRPr="006A64F2">
        <w:rPr>
          <w:rFonts w:eastAsia="Tahoma"/>
          <w:spacing w:val="-1"/>
        </w:rPr>
        <w:t xml:space="preserve"> </w:t>
      </w:r>
      <w:r w:rsidRPr="006A64F2">
        <w:rPr>
          <w:rFonts w:eastAsia="Tahoma"/>
          <w:spacing w:val="-2"/>
        </w:rPr>
        <w:t>s</w:t>
      </w:r>
      <w:r w:rsidRPr="006A64F2">
        <w:rPr>
          <w:rFonts w:eastAsia="Tahoma"/>
        </w:rPr>
        <w:t>pe</w:t>
      </w:r>
      <w:r w:rsidRPr="006A64F2">
        <w:rPr>
          <w:rFonts w:eastAsia="Tahoma"/>
          <w:spacing w:val="-2"/>
        </w:rPr>
        <w:t>c</w:t>
      </w:r>
      <w:r w:rsidRPr="006A64F2">
        <w:rPr>
          <w:rFonts w:eastAsia="Tahoma"/>
        </w:rPr>
        <w:t>i</w:t>
      </w:r>
      <w:r w:rsidRPr="006A64F2">
        <w:rPr>
          <w:rFonts w:eastAsia="Tahoma"/>
          <w:spacing w:val="-1"/>
        </w:rPr>
        <w:t>a</w:t>
      </w:r>
      <w:r w:rsidRPr="006A64F2">
        <w:rPr>
          <w:rFonts w:eastAsia="Tahoma"/>
        </w:rPr>
        <w:t>l</w:t>
      </w:r>
      <w:r w:rsidRPr="006A64F2">
        <w:rPr>
          <w:rFonts w:eastAsia="Tahoma"/>
          <w:spacing w:val="-2"/>
        </w:rPr>
        <w:t xml:space="preserve"> </w:t>
      </w:r>
      <w:r w:rsidRPr="006A64F2">
        <w:rPr>
          <w:rFonts w:eastAsia="Tahoma"/>
          <w:spacing w:val="-1"/>
        </w:rPr>
        <w:t>mean</w:t>
      </w:r>
      <w:r w:rsidRPr="006A64F2">
        <w:rPr>
          <w:rFonts w:eastAsia="Tahoma"/>
        </w:rPr>
        <w:t>i</w:t>
      </w:r>
      <w:r w:rsidRPr="006A64F2">
        <w:rPr>
          <w:rFonts w:eastAsia="Tahoma"/>
          <w:spacing w:val="-1"/>
        </w:rPr>
        <w:t>n</w:t>
      </w:r>
      <w:r w:rsidRPr="006A64F2">
        <w:rPr>
          <w:rFonts w:eastAsia="Tahoma"/>
        </w:rPr>
        <w:t>g</w:t>
      </w:r>
      <w:r w:rsidRPr="006A64F2">
        <w:rPr>
          <w:rFonts w:eastAsia="Tahoma"/>
          <w:spacing w:val="-1"/>
        </w:rPr>
        <w:t xml:space="preserve"> </w:t>
      </w:r>
      <w:r w:rsidRPr="006A64F2">
        <w:rPr>
          <w:rFonts w:eastAsia="Tahoma"/>
        </w:rPr>
        <w:t>for</w:t>
      </w:r>
      <w:r w:rsidRPr="006A64F2">
        <w:rPr>
          <w:rFonts w:eastAsia="Tahoma"/>
          <w:spacing w:val="-3"/>
        </w:rPr>
        <w:t xml:space="preserve"> </w:t>
      </w:r>
      <w:r w:rsidRPr="006A64F2">
        <w:rPr>
          <w:rFonts w:eastAsia="Tahoma"/>
        </w:rPr>
        <w:t>th</w:t>
      </w:r>
      <w:r w:rsidRPr="006A64F2">
        <w:rPr>
          <w:rFonts w:eastAsia="Tahoma"/>
          <w:spacing w:val="-1"/>
        </w:rPr>
        <w:t>e</w:t>
      </w:r>
      <w:r w:rsidRPr="006A64F2">
        <w:rPr>
          <w:rFonts w:eastAsia="Tahoma"/>
        </w:rPr>
        <w:t>m.</w:t>
      </w:r>
      <w:r w:rsidRPr="006A64F2">
        <w:rPr>
          <w:rFonts w:eastAsia="Tahoma"/>
          <w:spacing w:val="66"/>
        </w:rPr>
        <w:t xml:space="preserve"> </w:t>
      </w:r>
      <w:r w:rsidRPr="006A64F2">
        <w:rPr>
          <w:rFonts w:eastAsia="Tahoma"/>
          <w:spacing w:val="-1"/>
        </w:rPr>
        <w:t>I</w:t>
      </w:r>
      <w:r w:rsidRPr="006A64F2">
        <w:rPr>
          <w:rFonts w:eastAsia="Tahoma"/>
        </w:rPr>
        <w:t>n</w:t>
      </w:r>
      <w:r w:rsidRPr="006A64F2">
        <w:rPr>
          <w:rFonts w:eastAsia="Tahoma"/>
          <w:spacing w:val="-5"/>
        </w:rPr>
        <w:t xml:space="preserve"> </w:t>
      </w:r>
      <w:r w:rsidRPr="006A64F2">
        <w:rPr>
          <w:rFonts w:eastAsia="Tahoma"/>
        </w:rPr>
        <w:t>the</w:t>
      </w:r>
      <w:r w:rsidRPr="006A64F2">
        <w:rPr>
          <w:rFonts w:eastAsia="Tahoma"/>
          <w:spacing w:val="-3"/>
        </w:rPr>
        <w:t xml:space="preserve"> </w:t>
      </w:r>
      <w:r w:rsidRPr="006A64F2">
        <w:rPr>
          <w:rFonts w:eastAsia="Tahoma"/>
        </w:rPr>
        <w:t>pro</w:t>
      </w:r>
      <w:r w:rsidRPr="006A64F2">
        <w:rPr>
          <w:rFonts w:eastAsia="Tahoma"/>
          <w:spacing w:val="-1"/>
        </w:rPr>
        <w:t>ce</w:t>
      </w:r>
      <w:r w:rsidRPr="006A64F2">
        <w:rPr>
          <w:rFonts w:eastAsia="Tahoma"/>
          <w:spacing w:val="-2"/>
        </w:rPr>
        <w:t>s</w:t>
      </w:r>
      <w:r w:rsidRPr="006A64F2">
        <w:rPr>
          <w:rFonts w:eastAsia="Tahoma"/>
        </w:rPr>
        <w:t>s,</w:t>
      </w:r>
      <w:r w:rsidRPr="006A64F2">
        <w:rPr>
          <w:rFonts w:eastAsia="Tahoma"/>
          <w:spacing w:val="-2"/>
        </w:rPr>
        <w:t xml:space="preserve"> </w:t>
      </w:r>
      <w:r w:rsidRPr="006A64F2">
        <w:rPr>
          <w:rFonts w:eastAsia="Tahoma"/>
        </w:rPr>
        <w:t>th</w:t>
      </w:r>
      <w:r w:rsidRPr="006A64F2">
        <w:rPr>
          <w:rFonts w:eastAsia="Tahoma"/>
          <w:spacing w:val="-1"/>
        </w:rPr>
        <w:t>e</w:t>
      </w:r>
      <w:r w:rsidRPr="006A64F2">
        <w:rPr>
          <w:rFonts w:eastAsia="Tahoma"/>
        </w:rPr>
        <w:t>ir</w:t>
      </w:r>
      <w:r w:rsidRPr="006A64F2">
        <w:rPr>
          <w:rFonts w:eastAsia="Tahoma"/>
          <w:spacing w:val="-2"/>
        </w:rPr>
        <w:t xml:space="preserve"> </w:t>
      </w:r>
      <w:r w:rsidRPr="006A64F2">
        <w:rPr>
          <w:rFonts w:eastAsia="Tahoma"/>
        </w:rPr>
        <w:t>siste</w:t>
      </w:r>
      <w:r w:rsidRPr="006A64F2">
        <w:rPr>
          <w:rFonts w:eastAsia="Tahoma"/>
          <w:spacing w:val="-1"/>
        </w:rPr>
        <w:t>r</w:t>
      </w:r>
      <w:r w:rsidRPr="006A64F2">
        <w:rPr>
          <w:rFonts w:eastAsia="Tahoma"/>
          <w:spacing w:val="-3"/>
        </w:rPr>
        <w:t>l</w:t>
      </w:r>
      <w:r w:rsidRPr="006A64F2">
        <w:rPr>
          <w:rFonts w:eastAsia="Tahoma"/>
        </w:rPr>
        <w:t>y</w:t>
      </w:r>
      <w:r w:rsidRPr="006A64F2">
        <w:rPr>
          <w:rFonts w:eastAsia="Tahoma"/>
          <w:spacing w:val="-1"/>
        </w:rPr>
        <w:t xml:space="preserve"> </w:t>
      </w:r>
      <w:r w:rsidRPr="006A64F2">
        <w:rPr>
          <w:rFonts w:eastAsia="Tahoma"/>
        </w:rPr>
        <w:t>bo</w:t>
      </w:r>
      <w:r w:rsidRPr="006A64F2">
        <w:rPr>
          <w:rFonts w:eastAsia="Tahoma"/>
          <w:spacing w:val="-3"/>
        </w:rPr>
        <w:t>n</w:t>
      </w:r>
      <w:r w:rsidRPr="006A64F2">
        <w:rPr>
          <w:rFonts w:eastAsia="Tahoma"/>
        </w:rPr>
        <w:t>d</w:t>
      </w:r>
      <w:r w:rsidRPr="006A64F2">
        <w:rPr>
          <w:rFonts w:eastAsia="Tahoma"/>
          <w:spacing w:val="-1"/>
        </w:rPr>
        <w:t xml:space="preserve"> </w:t>
      </w:r>
      <w:r w:rsidRPr="006A64F2">
        <w:rPr>
          <w:rFonts w:eastAsia="Tahoma"/>
        </w:rPr>
        <w:t>is r</w:t>
      </w:r>
      <w:r w:rsidRPr="006A64F2">
        <w:rPr>
          <w:rFonts w:eastAsia="Tahoma"/>
          <w:spacing w:val="-1"/>
        </w:rPr>
        <w:t>e</w:t>
      </w:r>
      <w:r w:rsidRPr="006A64F2">
        <w:rPr>
          <w:rFonts w:eastAsia="Tahoma"/>
        </w:rPr>
        <w:t>kindl</w:t>
      </w:r>
      <w:r w:rsidRPr="006A64F2">
        <w:rPr>
          <w:rFonts w:eastAsia="Tahoma"/>
          <w:spacing w:val="-1"/>
        </w:rPr>
        <w:t>e</w:t>
      </w:r>
      <w:r w:rsidRPr="006A64F2">
        <w:rPr>
          <w:rFonts w:eastAsia="Tahoma"/>
        </w:rPr>
        <w:t>d</w:t>
      </w:r>
      <w:r w:rsidRPr="006A64F2">
        <w:rPr>
          <w:rFonts w:eastAsia="Tahoma"/>
          <w:spacing w:val="1"/>
        </w:rPr>
        <w:t xml:space="preserve"> </w:t>
      </w:r>
      <w:r w:rsidRPr="006A64F2">
        <w:rPr>
          <w:rFonts w:eastAsia="Tahoma"/>
          <w:spacing w:val="-1"/>
        </w:rPr>
        <w:t>an</w:t>
      </w:r>
      <w:r w:rsidRPr="006A64F2">
        <w:rPr>
          <w:rFonts w:eastAsia="Tahoma"/>
        </w:rPr>
        <w:t>d</w:t>
      </w:r>
      <w:r w:rsidRPr="006A64F2">
        <w:rPr>
          <w:rFonts w:eastAsia="Tahoma"/>
          <w:spacing w:val="1"/>
        </w:rPr>
        <w:t xml:space="preserve"> </w:t>
      </w:r>
      <w:r w:rsidRPr="006A64F2">
        <w:rPr>
          <w:rFonts w:eastAsia="Tahoma"/>
          <w:spacing w:val="-1"/>
        </w:rPr>
        <w:t>eac</w:t>
      </w:r>
      <w:r w:rsidRPr="006A64F2">
        <w:rPr>
          <w:rFonts w:eastAsia="Tahoma"/>
        </w:rPr>
        <w:t>h le</w:t>
      </w:r>
      <w:r w:rsidRPr="006A64F2">
        <w:rPr>
          <w:rFonts w:eastAsia="Tahoma"/>
          <w:spacing w:val="-1"/>
        </w:rPr>
        <w:t>a</w:t>
      </w:r>
      <w:r w:rsidRPr="006A64F2">
        <w:rPr>
          <w:rFonts w:eastAsia="Tahoma"/>
        </w:rPr>
        <w:t>r</w:t>
      </w:r>
      <w:r w:rsidRPr="006A64F2">
        <w:rPr>
          <w:rFonts w:eastAsia="Tahoma"/>
          <w:spacing w:val="-1"/>
        </w:rPr>
        <w:t>n</w:t>
      </w:r>
      <w:r w:rsidRPr="006A64F2">
        <w:rPr>
          <w:rFonts w:eastAsia="Tahoma"/>
        </w:rPr>
        <w:t>s an</w:t>
      </w:r>
      <w:r w:rsidRPr="006A64F2">
        <w:rPr>
          <w:rFonts w:eastAsia="Tahoma"/>
          <w:spacing w:val="-1"/>
        </w:rPr>
        <w:t xml:space="preserve"> </w:t>
      </w:r>
      <w:r w:rsidRPr="006A64F2">
        <w:rPr>
          <w:rFonts w:eastAsia="Tahoma"/>
        </w:rPr>
        <w:t>importa</w:t>
      </w:r>
      <w:r w:rsidRPr="006A64F2">
        <w:rPr>
          <w:rFonts w:eastAsia="Tahoma"/>
          <w:spacing w:val="-3"/>
        </w:rPr>
        <w:t>n</w:t>
      </w:r>
      <w:r w:rsidRPr="006A64F2">
        <w:rPr>
          <w:rFonts w:eastAsia="Tahoma"/>
        </w:rPr>
        <w:t>t</w:t>
      </w:r>
      <w:r w:rsidRPr="006A64F2">
        <w:rPr>
          <w:rFonts w:eastAsia="Tahoma"/>
          <w:spacing w:val="1"/>
        </w:rPr>
        <w:t xml:space="preserve"> </w:t>
      </w:r>
      <w:r w:rsidRPr="006A64F2">
        <w:rPr>
          <w:rFonts w:eastAsia="Tahoma"/>
        </w:rPr>
        <w:t>l</w:t>
      </w:r>
      <w:r w:rsidRPr="006A64F2">
        <w:rPr>
          <w:rFonts w:eastAsia="Tahoma"/>
          <w:spacing w:val="-1"/>
        </w:rPr>
        <w:t>e</w:t>
      </w:r>
      <w:r w:rsidRPr="006A64F2">
        <w:rPr>
          <w:rFonts w:eastAsia="Tahoma"/>
        </w:rPr>
        <w:t xml:space="preserve">sson </w:t>
      </w:r>
      <w:r w:rsidRPr="006A64F2">
        <w:rPr>
          <w:rFonts w:eastAsia="Tahoma"/>
          <w:spacing w:val="-3"/>
        </w:rPr>
        <w:t>a</w:t>
      </w:r>
      <w:r w:rsidRPr="006A64F2">
        <w:rPr>
          <w:rFonts w:eastAsia="Tahoma"/>
          <w:spacing w:val="-2"/>
        </w:rPr>
        <w:t>b</w:t>
      </w:r>
      <w:r w:rsidRPr="006A64F2">
        <w:rPr>
          <w:rFonts w:eastAsia="Tahoma"/>
        </w:rPr>
        <w:t>o</w:t>
      </w:r>
      <w:r w:rsidRPr="006A64F2">
        <w:rPr>
          <w:rFonts w:eastAsia="Tahoma"/>
          <w:spacing w:val="-1"/>
        </w:rPr>
        <w:t>u</w:t>
      </w:r>
      <w:r w:rsidRPr="006A64F2">
        <w:rPr>
          <w:rFonts w:eastAsia="Tahoma"/>
        </w:rPr>
        <w:t>t</w:t>
      </w:r>
      <w:r w:rsidRPr="006A64F2">
        <w:rPr>
          <w:rFonts w:eastAsia="Tahoma"/>
          <w:spacing w:val="1"/>
        </w:rPr>
        <w:t xml:space="preserve"> </w:t>
      </w:r>
      <w:r w:rsidRPr="006A64F2">
        <w:rPr>
          <w:rFonts w:eastAsia="Tahoma"/>
        </w:rPr>
        <w:t>w</w:t>
      </w:r>
      <w:r w:rsidRPr="006A64F2">
        <w:rPr>
          <w:rFonts w:eastAsia="Tahoma"/>
          <w:spacing w:val="-2"/>
        </w:rPr>
        <w:t>h</w:t>
      </w:r>
      <w:r w:rsidRPr="006A64F2">
        <w:rPr>
          <w:rFonts w:eastAsia="Tahoma"/>
          <w:spacing w:val="-1"/>
        </w:rPr>
        <w:t>a</w:t>
      </w:r>
      <w:r w:rsidRPr="006A64F2">
        <w:rPr>
          <w:rFonts w:eastAsia="Tahoma"/>
        </w:rPr>
        <w:t>t</w:t>
      </w:r>
      <w:r w:rsidRPr="006A64F2">
        <w:rPr>
          <w:rFonts w:eastAsia="Tahoma"/>
          <w:spacing w:val="-1"/>
        </w:rPr>
        <w:t xml:space="preserve"> </w:t>
      </w:r>
      <w:r w:rsidRPr="006A64F2">
        <w:rPr>
          <w:rFonts w:eastAsia="Tahoma"/>
        </w:rPr>
        <w:t>th</w:t>
      </w:r>
      <w:r w:rsidRPr="006A64F2">
        <w:rPr>
          <w:rFonts w:eastAsia="Tahoma"/>
          <w:spacing w:val="-1"/>
        </w:rPr>
        <w:t>e</w:t>
      </w:r>
      <w:r w:rsidRPr="006A64F2">
        <w:rPr>
          <w:rFonts w:eastAsia="Tahoma"/>
        </w:rPr>
        <w:t>y</w:t>
      </w:r>
      <w:r w:rsidRPr="006A64F2">
        <w:rPr>
          <w:rFonts w:eastAsia="Tahoma"/>
          <w:spacing w:val="1"/>
        </w:rPr>
        <w:t xml:space="preserve"> </w:t>
      </w:r>
      <w:r w:rsidRPr="006A64F2">
        <w:rPr>
          <w:rFonts w:eastAsia="Tahoma"/>
        </w:rPr>
        <w:t>w</w:t>
      </w:r>
      <w:r w:rsidRPr="006A64F2">
        <w:rPr>
          <w:rFonts w:eastAsia="Tahoma"/>
          <w:spacing w:val="-1"/>
        </w:rPr>
        <w:t>an</w:t>
      </w:r>
      <w:r w:rsidRPr="006A64F2">
        <w:rPr>
          <w:rFonts w:eastAsia="Tahoma"/>
        </w:rPr>
        <w:t>t</w:t>
      </w:r>
      <w:r w:rsidRPr="006A64F2">
        <w:rPr>
          <w:rFonts w:eastAsia="Tahoma"/>
          <w:spacing w:val="1"/>
        </w:rPr>
        <w:t xml:space="preserve"> </w:t>
      </w:r>
      <w:r w:rsidRPr="006A64F2">
        <w:rPr>
          <w:rFonts w:eastAsia="Tahoma"/>
        </w:rPr>
        <w:t>in</w:t>
      </w:r>
      <w:r w:rsidRPr="006A64F2">
        <w:rPr>
          <w:rFonts w:eastAsia="Tahoma"/>
          <w:spacing w:val="-3"/>
        </w:rPr>
        <w:t xml:space="preserve"> </w:t>
      </w:r>
      <w:r w:rsidRPr="006A64F2">
        <w:rPr>
          <w:rFonts w:eastAsia="Tahoma"/>
        </w:rPr>
        <w:t>life</w:t>
      </w:r>
      <w:r w:rsidRPr="006A64F2">
        <w:rPr>
          <w:rFonts w:eastAsia="Tahoma"/>
          <w:spacing w:val="-1"/>
        </w:rPr>
        <w:t xml:space="preserve"> </w:t>
      </w:r>
      <w:r w:rsidRPr="006A64F2">
        <w:rPr>
          <w:rFonts w:eastAsia="Tahoma"/>
        </w:rPr>
        <w:t>a</w:t>
      </w:r>
      <w:r w:rsidRPr="006A64F2">
        <w:rPr>
          <w:rFonts w:eastAsia="Tahoma"/>
          <w:spacing w:val="-1"/>
        </w:rPr>
        <w:t>n</w:t>
      </w:r>
      <w:r w:rsidRPr="006A64F2">
        <w:rPr>
          <w:rFonts w:eastAsia="Tahoma"/>
        </w:rPr>
        <w:t>d</w:t>
      </w:r>
      <w:r w:rsidRPr="006A64F2">
        <w:rPr>
          <w:rFonts w:eastAsia="Tahoma"/>
          <w:spacing w:val="1"/>
        </w:rPr>
        <w:t xml:space="preserve"> </w:t>
      </w:r>
      <w:r w:rsidRPr="006A64F2">
        <w:rPr>
          <w:rFonts w:eastAsia="Tahoma"/>
        </w:rPr>
        <w:t>in lo</w:t>
      </w:r>
      <w:r w:rsidRPr="006A64F2">
        <w:rPr>
          <w:rFonts w:eastAsia="Tahoma"/>
          <w:spacing w:val="1"/>
        </w:rPr>
        <w:t>v</w:t>
      </w:r>
      <w:r w:rsidRPr="006A64F2">
        <w:rPr>
          <w:rFonts w:eastAsia="Tahoma"/>
          <w:spacing w:val="-1"/>
        </w:rPr>
        <w:t>e</w:t>
      </w:r>
      <w:r w:rsidRPr="006A64F2">
        <w:rPr>
          <w:rFonts w:eastAsia="Tahoma"/>
        </w:rPr>
        <w:t>.</w:t>
      </w:r>
    </w:p>
    <w:p w:rsidR="002A363C" w:rsidRPr="005C7DF7" w:rsidRDefault="002A363C" w:rsidP="005516F3">
      <w:pPr>
        <w:pStyle w:val="Heading1"/>
      </w:pPr>
      <w:r w:rsidRPr="005C7DF7">
        <w:t>Producers</w:t>
      </w:r>
    </w:p>
    <w:p w:rsidR="00896A87" w:rsidRPr="00822A2B" w:rsidRDefault="00896A87" w:rsidP="00896A87">
      <w:pPr>
        <w:widowControl w:val="0"/>
        <w:autoSpaceDE w:val="0"/>
        <w:autoSpaceDN w:val="0"/>
        <w:adjustRightInd w:val="0"/>
        <w:spacing w:before="80" w:after="0" w:line="240" w:lineRule="auto"/>
        <w:jc w:val="center"/>
        <w:rPr>
          <w:rFonts w:cs="Helvetica"/>
          <w:bCs/>
        </w:rPr>
      </w:pPr>
      <w:r w:rsidRPr="00822A2B">
        <w:rPr>
          <w:rFonts w:cs="Helvetica"/>
          <w:bCs/>
        </w:rPr>
        <w:t>Executive Producer</w:t>
      </w:r>
      <w:r w:rsidR="001C622F">
        <w:rPr>
          <w:rFonts w:cs="Helvetica"/>
          <w:bCs/>
        </w:rPr>
        <w:t>s</w:t>
      </w:r>
    </w:p>
    <w:p w:rsidR="00CB7DDF" w:rsidRDefault="001C622F" w:rsidP="005516F3">
      <w:pPr>
        <w:widowControl w:val="0"/>
        <w:autoSpaceDE w:val="0"/>
        <w:autoSpaceDN w:val="0"/>
        <w:adjustRightInd w:val="0"/>
        <w:spacing w:after="0" w:line="240" w:lineRule="auto"/>
        <w:jc w:val="center"/>
        <w:rPr>
          <w:rFonts w:cs="Helvetica"/>
          <w:bCs/>
        </w:rPr>
      </w:pPr>
      <w:r w:rsidRPr="001C622F">
        <w:rPr>
          <w:rFonts w:cs="Helvetica"/>
          <w:bCs/>
        </w:rPr>
        <w:t xml:space="preserve">J.R. “RICK” CARTER  </w:t>
      </w:r>
      <w:r w:rsidR="00CB7DDF">
        <w:rPr>
          <w:rFonts w:cs="Helvetica"/>
          <w:bCs/>
        </w:rPr>
        <w:br/>
      </w:r>
      <w:r w:rsidRPr="001C622F">
        <w:rPr>
          <w:rFonts w:cs="Helvetica"/>
          <w:bCs/>
        </w:rPr>
        <w:t>TIMOTHY O. JOHNSON</w:t>
      </w:r>
    </w:p>
    <w:p w:rsidR="00CB7DDF" w:rsidRDefault="001C622F" w:rsidP="00CB7DDF">
      <w:pPr>
        <w:widowControl w:val="0"/>
        <w:autoSpaceDE w:val="0"/>
        <w:autoSpaceDN w:val="0"/>
        <w:adjustRightInd w:val="0"/>
        <w:spacing w:before="80" w:after="0" w:line="240" w:lineRule="auto"/>
        <w:jc w:val="center"/>
        <w:rPr>
          <w:rFonts w:cs="Helvetica"/>
          <w:bCs/>
        </w:rPr>
      </w:pPr>
      <w:r w:rsidRPr="00CB7DDF">
        <w:rPr>
          <w:rFonts w:cs="Helvetica"/>
          <w:bCs/>
        </w:rPr>
        <w:t xml:space="preserve">Produced by </w:t>
      </w:r>
    </w:p>
    <w:p w:rsidR="00CB7DDF" w:rsidRDefault="00CB7DDF" w:rsidP="005516F3">
      <w:pPr>
        <w:widowControl w:val="0"/>
        <w:autoSpaceDE w:val="0"/>
        <w:autoSpaceDN w:val="0"/>
        <w:adjustRightInd w:val="0"/>
        <w:spacing w:after="0" w:line="240" w:lineRule="auto"/>
        <w:jc w:val="center"/>
        <w:rPr>
          <w:rFonts w:cs="Helvetica"/>
          <w:bCs/>
        </w:rPr>
      </w:pPr>
      <w:r>
        <w:rPr>
          <w:rFonts w:cs="Helvetica"/>
          <w:bCs/>
        </w:rPr>
        <w:t>DANIEL LEWIS</w:t>
      </w:r>
      <w:r>
        <w:rPr>
          <w:rFonts w:cs="Helvetica"/>
          <w:bCs/>
        </w:rPr>
        <w:br/>
      </w:r>
      <w:r w:rsidR="001C622F" w:rsidRPr="00CB7DDF">
        <w:rPr>
          <w:rFonts w:cs="Helvetica"/>
          <w:bCs/>
        </w:rPr>
        <w:t xml:space="preserve">ERIN CAHILL  </w:t>
      </w:r>
    </w:p>
    <w:p w:rsidR="00CB7DDF" w:rsidRDefault="001C622F" w:rsidP="00CB7DDF">
      <w:pPr>
        <w:widowControl w:val="0"/>
        <w:autoSpaceDE w:val="0"/>
        <w:autoSpaceDN w:val="0"/>
        <w:adjustRightInd w:val="0"/>
        <w:spacing w:before="80" w:after="0" w:line="240" w:lineRule="auto"/>
        <w:jc w:val="center"/>
        <w:rPr>
          <w:rFonts w:cs="Helvetica"/>
          <w:bCs/>
        </w:rPr>
      </w:pPr>
      <w:r w:rsidRPr="00CB7DDF">
        <w:rPr>
          <w:rFonts w:cs="Helvetica"/>
          <w:bCs/>
        </w:rPr>
        <w:t xml:space="preserve">Co-Producers </w:t>
      </w:r>
    </w:p>
    <w:p w:rsidR="002A363C" w:rsidRPr="00822A2B" w:rsidRDefault="001C622F" w:rsidP="005516F3">
      <w:pPr>
        <w:widowControl w:val="0"/>
        <w:autoSpaceDE w:val="0"/>
        <w:autoSpaceDN w:val="0"/>
        <w:adjustRightInd w:val="0"/>
        <w:spacing w:after="0" w:line="240" w:lineRule="auto"/>
        <w:jc w:val="center"/>
        <w:rPr>
          <w:rFonts w:cs="Helvetica"/>
          <w:bCs/>
        </w:rPr>
      </w:pPr>
      <w:r w:rsidRPr="00CB7DDF">
        <w:rPr>
          <w:rFonts w:cs="Helvetica"/>
          <w:bCs/>
        </w:rPr>
        <w:t>ALYS MURRAY</w:t>
      </w:r>
      <w:r w:rsidR="00CB7DDF">
        <w:rPr>
          <w:rFonts w:cs="Helvetica"/>
          <w:bCs/>
        </w:rPr>
        <w:br/>
      </w:r>
      <w:r w:rsidRPr="00CB7DDF">
        <w:rPr>
          <w:rFonts w:cs="Helvetica"/>
          <w:bCs/>
        </w:rPr>
        <w:t>MISTY TALLEY</w:t>
      </w:r>
    </w:p>
    <w:p w:rsidR="005516F3" w:rsidRPr="005C7DF7" w:rsidRDefault="005516F3" w:rsidP="00CF6E1E">
      <w:pPr>
        <w:pStyle w:val="Heading1"/>
      </w:pPr>
      <w:r w:rsidRPr="005C7DF7">
        <w:lastRenderedPageBreak/>
        <w:t>Key Cast</w:t>
      </w:r>
    </w:p>
    <w:tbl>
      <w:tblPr>
        <w:tblW w:w="8340" w:type="dxa"/>
        <w:tblLook w:val="00A0"/>
      </w:tblPr>
      <w:tblGrid>
        <w:gridCol w:w="4608"/>
        <w:gridCol w:w="360"/>
        <w:gridCol w:w="3372"/>
      </w:tblGrid>
      <w:tr w:rsidR="005516F3" w:rsidRPr="00C44BDA" w:rsidTr="00C44BDA">
        <w:tc>
          <w:tcPr>
            <w:tcW w:w="4608" w:type="dxa"/>
          </w:tcPr>
          <w:p w:rsidR="005516F3" w:rsidRPr="00C44BDA" w:rsidRDefault="005516F3" w:rsidP="00AB22A4">
            <w:pPr>
              <w:pStyle w:val="Noparagraphstyle"/>
              <w:jc w:val="right"/>
              <w:rPr>
                <w:rFonts w:ascii="Calibri" w:hAnsi="Calibri" w:cs="Tahoma"/>
                <w:u w:val="single"/>
              </w:rPr>
            </w:pPr>
            <w:r w:rsidRPr="00C44BDA">
              <w:rPr>
                <w:rFonts w:ascii="Calibri" w:hAnsi="Calibri" w:cs="Tahoma"/>
                <w:u w:val="single"/>
              </w:rPr>
              <w:t>CHARACTER</w:t>
            </w:r>
          </w:p>
          <w:p w:rsidR="00AB22A4" w:rsidRPr="00AB22A4" w:rsidRDefault="00AB22A4" w:rsidP="00AB22A4">
            <w:pPr>
              <w:pStyle w:val="NoSpacing"/>
              <w:jc w:val="right"/>
              <w:rPr>
                <w:lang w:val="en-CA" w:eastAsia="en-CA" w:bidi="ar-SA"/>
              </w:rPr>
            </w:pPr>
            <w:r w:rsidRPr="00AB22A4">
              <w:rPr>
                <w:lang w:val="en-CA" w:eastAsia="en-CA" w:bidi="ar-SA"/>
              </w:rPr>
              <w:t>Charlotte</w:t>
            </w:r>
          </w:p>
          <w:p w:rsidR="005516F3" w:rsidRDefault="00AB22A4" w:rsidP="00AB22A4">
            <w:pPr>
              <w:pStyle w:val="NoSpacing"/>
              <w:jc w:val="right"/>
              <w:rPr>
                <w:rFonts w:cs="Tahoma"/>
              </w:rPr>
            </w:pPr>
            <w:r>
              <w:rPr>
                <w:rFonts w:cs="Tahoma"/>
              </w:rPr>
              <w:t>Emily</w:t>
            </w:r>
          </w:p>
          <w:p w:rsidR="00AB22A4" w:rsidRDefault="00AB22A4" w:rsidP="00AB22A4">
            <w:pPr>
              <w:pStyle w:val="NoSpacing"/>
              <w:jc w:val="right"/>
              <w:rPr>
                <w:rFonts w:cs="Tahoma"/>
              </w:rPr>
            </w:pPr>
            <w:r>
              <w:rPr>
                <w:rFonts w:cs="Tahoma"/>
              </w:rPr>
              <w:t>Nora</w:t>
            </w:r>
          </w:p>
          <w:p w:rsidR="00AB22A4" w:rsidRDefault="00AB22A4" w:rsidP="00AB22A4">
            <w:pPr>
              <w:pStyle w:val="NoSpacing"/>
              <w:jc w:val="right"/>
              <w:rPr>
                <w:rFonts w:cs="Tahoma"/>
              </w:rPr>
            </w:pPr>
            <w:r>
              <w:rPr>
                <w:rFonts w:cs="Tahoma"/>
              </w:rPr>
              <w:t>Paul</w:t>
            </w:r>
          </w:p>
          <w:p w:rsidR="00AB22A4" w:rsidRPr="00AB22A4" w:rsidRDefault="00AB22A4" w:rsidP="00AB22A4">
            <w:pPr>
              <w:pStyle w:val="NoSpacing"/>
              <w:jc w:val="right"/>
              <w:rPr>
                <w:lang w:val="en-CA" w:eastAsia="en-CA" w:bidi="ar-SA"/>
              </w:rPr>
            </w:pPr>
            <w:proofErr w:type="spellStart"/>
            <w:r w:rsidRPr="00AB22A4">
              <w:rPr>
                <w:lang w:val="en-CA" w:eastAsia="en-CA" w:bidi="ar-SA"/>
              </w:rPr>
              <w:t>Maizy</w:t>
            </w:r>
            <w:proofErr w:type="spellEnd"/>
          </w:p>
          <w:p w:rsidR="00AB22A4" w:rsidRDefault="00AB22A4" w:rsidP="00AB22A4">
            <w:pPr>
              <w:pStyle w:val="NoSpacing"/>
              <w:jc w:val="right"/>
              <w:rPr>
                <w:rFonts w:cs="Tahoma"/>
              </w:rPr>
            </w:pPr>
            <w:r>
              <w:rPr>
                <w:rFonts w:cs="Tahoma"/>
              </w:rPr>
              <w:t>Donna</w:t>
            </w:r>
          </w:p>
          <w:p w:rsidR="00AB22A4" w:rsidRPr="00C44BDA" w:rsidRDefault="00AB22A4" w:rsidP="00AB22A4">
            <w:pPr>
              <w:pStyle w:val="NoSpacing"/>
              <w:jc w:val="right"/>
              <w:rPr>
                <w:rFonts w:cs="Tahoma"/>
              </w:rPr>
            </w:pPr>
            <w:r>
              <w:rPr>
                <w:rFonts w:cs="Tahoma"/>
              </w:rPr>
              <w:t>Liam</w:t>
            </w:r>
          </w:p>
        </w:tc>
        <w:tc>
          <w:tcPr>
            <w:tcW w:w="360" w:type="dxa"/>
          </w:tcPr>
          <w:p w:rsidR="005516F3" w:rsidRPr="00C44BDA" w:rsidRDefault="005516F3" w:rsidP="00C44BDA">
            <w:pPr>
              <w:widowControl w:val="0"/>
              <w:autoSpaceDE w:val="0"/>
              <w:autoSpaceDN w:val="0"/>
              <w:adjustRightInd w:val="0"/>
              <w:spacing w:after="0"/>
              <w:jc w:val="both"/>
              <w:rPr>
                <w:rFonts w:cs="Reporter"/>
                <w:w w:val="110"/>
              </w:rPr>
            </w:pPr>
          </w:p>
        </w:tc>
        <w:tc>
          <w:tcPr>
            <w:tcW w:w="3372" w:type="dxa"/>
          </w:tcPr>
          <w:p w:rsidR="005516F3" w:rsidRPr="00C44BDA" w:rsidRDefault="005516F3" w:rsidP="00C44BDA">
            <w:pPr>
              <w:pStyle w:val="Noparagraphstyle"/>
              <w:jc w:val="both"/>
              <w:rPr>
                <w:rFonts w:ascii="Calibri" w:hAnsi="Calibri" w:cs="Tahoma"/>
                <w:u w:val="single"/>
              </w:rPr>
            </w:pPr>
            <w:r w:rsidRPr="00C44BDA">
              <w:rPr>
                <w:rFonts w:ascii="Calibri" w:hAnsi="Calibri" w:cs="Tahoma"/>
                <w:u w:val="single"/>
              </w:rPr>
              <w:t>ACTOR</w:t>
            </w:r>
          </w:p>
          <w:p w:rsidR="00AB22A4" w:rsidRPr="00AB22A4" w:rsidRDefault="001C622F" w:rsidP="00AB22A4">
            <w:pPr>
              <w:pStyle w:val="NoSpacing"/>
              <w:rPr>
                <w:lang w:val="en-CA" w:eastAsia="en-CA" w:bidi="ar-SA"/>
              </w:rPr>
            </w:pPr>
            <w:r w:rsidRPr="00AB22A4">
              <w:rPr>
                <w:lang w:val="en-CA" w:eastAsia="en-CA" w:bidi="ar-SA"/>
              </w:rPr>
              <w:t>ERIN CAHILL</w:t>
            </w:r>
          </w:p>
          <w:p w:rsidR="00AB22A4" w:rsidRPr="00AB22A4" w:rsidRDefault="001C622F" w:rsidP="00AB22A4">
            <w:pPr>
              <w:pStyle w:val="NoSpacing"/>
              <w:rPr>
                <w:lang w:val="en-CA" w:eastAsia="en-CA" w:bidi="ar-SA"/>
              </w:rPr>
            </w:pPr>
            <w:r w:rsidRPr="00AB22A4">
              <w:rPr>
                <w:lang w:val="en-CA" w:eastAsia="en-CA" w:bidi="ar-SA"/>
              </w:rPr>
              <w:t>BRITTANY ISHIBASHI</w:t>
            </w:r>
          </w:p>
          <w:p w:rsidR="00AB22A4" w:rsidRPr="00AB22A4" w:rsidRDefault="001C622F" w:rsidP="00AB22A4">
            <w:pPr>
              <w:pStyle w:val="NoSpacing"/>
              <w:rPr>
                <w:lang w:val="en-CA" w:eastAsia="en-CA" w:bidi="ar-SA"/>
              </w:rPr>
            </w:pPr>
            <w:r w:rsidRPr="00AB22A4">
              <w:rPr>
                <w:lang w:val="en-CA" w:eastAsia="en-CA" w:bidi="ar-SA"/>
              </w:rPr>
              <w:t>ALI LIEBERT</w:t>
            </w:r>
          </w:p>
          <w:p w:rsidR="00AB22A4" w:rsidRPr="00AB22A4" w:rsidRDefault="001C622F" w:rsidP="00AB22A4">
            <w:pPr>
              <w:pStyle w:val="NoSpacing"/>
              <w:rPr>
                <w:lang w:val="en-CA" w:eastAsia="en-CA" w:bidi="ar-SA"/>
              </w:rPr>
            </w:pPr>
            <w:r w:rsidRPr="00AB22A4">
              <w:rPr>
                <w:lang w:val="en-CA" w:eastAsia="en-CA" w:bidi="ar-SA"/>
              </w:rPr>
              <w:t>RYAN SANDS</w:t>
            </w:r>
          </w:p>
          <w:p w:rsidR="00AB22A4" w:rsidRPr="00AB22A4" w:rsidRDefault="001C622F" w:rsidP="00AB22A4">
            <w:pPr>
              <w:pStyle w:val="NoSpacing"/>
              <w:rPr>
                <w:lang w:val="en-CA" w:eastAsia="en-CA" w:bidi="ar-SA"/>
              </w:rPr>
            </w:pPr>
            <w:r w:rsidRPr="00AB22A4">
              <w:rPr>
                <w:lang w:val="en-CA" w:eastAsia="en-CA" w:bidi="ar-SA"/>
              </w:rPr>
              <w:t>LYNDIE GREENWOOD</w:t>
            </w:r>
          </w:p>
          <w:p w:rsidR="00AB22A4" w:rsidRPr="00AB22A4" w:rsidRDefault="001C622F" w:rsidP="00AB22A4">
            <w:pPr>
              <w:pStyle w:val="NoSpacing"/>
              <w:rPr>
                <w:lang w:val="en-CA" w:eastAsia="en-CA" w:bidi="ar-SA"/>
              </w:rPr>
            </w:pPr>
            <w:r w:rsidRPr="00AB22A4">
              <w:rPr>
                <w:lang w:val="en-CA" w:eastAsia="en-CA" w:bidi="ar-SA"/>
              </w:rPr>
              <w:t>DEE WALLACE</w:t>
            </w:r>
          </w:p>
          <w:p w:rsidR="005516F3" w:rsidRPr="00C44BDA" w:rsidRDefault="001C622F" w:rsidP="00AB22A4">
            <w:pPr>
              <w:pStyle w:val="NoSpacing"/>
              <w:rPr>
                <w:rFonts w:cs="Helvetica"/>
                <w:bCs/>
              </w:rPr>
            </w:pPr>
            <w:r w:rsidRPr="00AB22A4">
              <w:rPr>
                <w:lang w:val="en-CA" w:eastAsia="en-CA" w:bidi="ar-SA"/>
              </w:rPr>
              <w:t>WES BROWN</w:t>
            </w:r>
          </w:p>
        </w:tc>
      </w:tr>
    </w:tbl>
    <w:p w:rsidR="009B53DA" w:rsidRPr="00822A2B" w:rsidRDefault="004078DF" w:rsidP="00822A2B">
      <w:pPr>
        <w:pStyle w:val="Heading1"/>
      </w:pPr>
      <w:r w:rsidRPr="00822A2B">
        <w:t>Key Cast Biographies</w:t>
      </w:r>
    </w:p>
    <w:p w:rsidR="00AB22A4" w:rsidRDefault="00AB22A4" w:rsidP="00AB22A4">
      <w:pPr>
        <w:pStyle w:val="Heading2"/>
        <w:rPr>
          <w:lang w:val="en-CA" w:eastAsia="en-CA" w:bidi="ar-SA"/>
        </w:rPr>
      </w:pPr>
      <w:r w:rsidRPr="00AB22A4">
        <w:rPr>
          <w:lang w:val="en-CA" w:eastAsia="en-CA" w:bidi="ar-SA"/>
        </w:rPr>
        <w:t>ERIN CAHILL</w:t>
      </w:r>
    </w:p>
    <w:p w:rsidR="00E3586C" w:rsidRDefault="00871007" w:rsidP="00CF6E1E">
      <w:pPr>
        <w:spacing w:after="120"/>
        <w:rPr>
          <w:rFonts w:eastAsia="Tahoma"/>
        </w:rPr>
      </w:pPr>
      <w:r>
        <w:rPr>
          <w:noProof/>
          <w:lang w:val="en-CA" w:eastAsia="en-CA" w:bidi="ar-SA"/>
        </w:rPr>
        <w:drawing>
          <wp:anchor distT="0" distB="0" distL="114300" distR="114300" simplePos="0" relativeHeight="251658240" behindDoc="0" locked="0" layoutInCell="1" allowOverlap="1">
            <wp:simplePos x="0" y="0"/>
            <wp:positionH relativeFrom="column">
              <wp:posOffset>15240</wp:posOffset>
            </wp:positionH>
            <wp:positionV relativeFrom="paragraph">
              <wp:posOffset>36195</wp:posOffset>
            </wp:positionV>
            <wp:extent cx="1278890" cy="1895475"/>
            <wp:effectExtent l="19050" t="0" r="0" b="0"/>
            <wp:wrapSquare wrapText="bothSides"/>
            <wp:docPr id="17" name="Picture 1" descr="Erin Cahill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rin Cahill Picture"/>
                    <pic:cNvPicPr>
                      <a:picLocks noChangeAspect="1" noChangeArrowheads="1"/>
                    </pic:cNvPicPr>
                  </pic:nvPicPr>
                  <pic:blipFill>
                    <a:blip r:embed="rId9"/>
                    <a:srcRect/>
                    <a:stretch>
                      <a:fillRect/>
                    </a:stretch>
                  </pic:blipFill>
                  <pic:spPr bwMode="auto">
                    <a:xfrm>
                      <a:off x="0" y="0"/>
                      <a:ext cx="1278890" cy="1895475"/>
                    </a:xfrm>
                    <a:prstGeom prst="rect">
                      <a:avLst/>
                    </a:prstGeom>
                    <a:noFill/>
                    <a:ln w="9525">
                      <a:noFill/>
                      <a:miter lim="800000"/>
                      <a:headEnd/>
                      <a:tailEnd/>
                    </a:ln>
                  </pic:spPr>
                </pic:pic>
              </a:graphicData>
            </a:graphic>
          </wp:anchor>
        </w:drawing>
      </w:r>
      <w:r w:rsidR="00E3586C">
        <w:rPr>
          <w:rFonts w:eastAsia="Tahoma"/>
          <w:spacing w:val="1"/>
        </w:rPr>
        <w:t>E</w:t>
      </w:r>
      <w:r w:rsidR="00E3586C">
        <w:rPr>
          <w:rFonts w:eastAsia="Tahoma"/>
        </w:rPr>
        <w:t>rin</w:t>
      </w:r>
      <w:r w:rsidR="00E3586C">
        <w:rPr>
          <w:rFonts w:eastAsia="Tahoma"/>
          <w:spacing w:val="2"/>
        </w:rPr>
        <w:t xml:space="preserve"> </w:t>
      </w:r>
      <w:r w:rsidR="00E3586C">
        <w:rPr>
          <w:rFonts w:eastAsia="Tahoma"/>
          <w:spacing w:val="-1"/>
        </w:rPr>
        <w:t>Cah</w:t>
      </w:r>
      <w:r w:rsidR="00E3586C">
        <w:rPr>
          <w:rFonts w:eastAsia="Tahoma"/>
        </w:rPr>
        <w:t>ill</w:t>
      </w:r>
      <w:r w:rsidR="00E3586C">
        <w:rPr>
          <w:rFonts w:eastAsia="Tahoma"/>
          <w:spacing w:val="-2"/>
        </w:rPr>
        <w:t>’</w:t>
      </w:r>
      <w:r w:rsidR="00E3586C">
        <w:rPr>
          <w:rFonts w:eastAsia="Tahoma"/>
        </w:rPr>
        <w:t>s</w:t>
      </w:r>
      <w:r w:rsidR="00E3586C">
        <w:rPr>
          <w:rFonts w:eastAsia="Tahoma"/>
          <w:spacing w:val="3"/>
        </w:rPr>
        <w:t xml:space="preserve"> </w:t>
      </w:r>
      <w:r w:rsidR="00E3586C">
        <w:rPr>
          <w:rFonts w:eastAsia="Tahoma"/>
          <w:spacing w:val="-1"/>
        </w:rPr>
        <w:t>ac</w:t>
      </w:r>
      <w:r w:rsidR="00E3586C">
        <w:rPr>
          <w:rFonts w:eastAsia="Tahoma"/>
        </w:rPr>
        <w:t>ti</w:t>
      </w:r>
      <w:r w:rsidR="00E3586C">
        <w:rPr>
          <w:rFonts w:eastAsia="Tahoma"/>
          <w:spacing w:val="-3"/>
        </w:rPr>
        <w:t>n</w:t>
      </w:r>
      <w:r w:rsidR="00E3586C">
        <w:rPr>
          <w:rFonts w:eastAsia="Tahoma"/>
        </w:rPr>
        <w:t>g</w:t>
      </w:r>
      <w:r w:rsidR="00E3586C">
        <w:rPr>
          <w:rFonts w:eastAsia="Tahoma"/>
          <w:spacing w:val="3"/>
        </w:rPr>
        <w:t xml:space="preserve"> </w:t>
      </w:r>
      <w:r w:rsidR="00E3586C">
        <w:rPr>
          <w:rFonts w:eastAsia="Tahoma"/>
          <w:spacing w:val="-1"/>
        </w:rPr>
        <w:t>ca</w:t>
      </w:r>
      <w:r w:rsidR="00E3586C">
        <w:rPr>
          <w:rFonts w:eastAsia="Tahoma"/>
        </w:rPr>
        <w:t>r</w:t>
      </w:r>
      <w:r w:rsidR="00E3586C">
        <w:rPr>
          <w:rFonts w:eastAsia="Tahoma"/>
          <w:spacing w:val="-1"/>
        </w:rPr>
        <w:t>ee</w:t>
      </w:r>
      <w:r w:rsidR="00E3586C">
        <w:rPr>
          <w:rFonts w:eastAsia="Tahoma"/>
        </w:rPr>
        <w:t>r</w:t>
      </w:r>
      <w:r w:rsidR="00E3586C">
        <w:rPr>
          <w:rFonts w:eastAsia="Tahoma"/>
          <w:spacing w:val="3"/>
        </w:rPr>
        <w:t xml:space="preserve"> </w:t>
      </w:r>
      <w:r w:rsidR="00E3586C">
        <w:rPr>
          <w:rFonts w:eastAsia="Tahoma"/>
        </w:rPr>
        <w:t>w</w:t>
      </w:r>
      <w:r w:rsidR="00E3586C">
        <w:rPr>
          <w:rFonts w:eastAsia="Tahoma"/>
          <w:spacing w:val="-1"/>
        </w:rPr>
        <w:t>a</w:t>
      </w:r>
      <w:r w:rsidR="00E3586C">
        <w:rPr>
          <w:rFonts w:eastAsia="Tahoma"/>
        </w:rPr>
        <w:t>s</w:t>
      </w:r>
      <w:r w:rsidR="00E3586C">
        <w:rPr>
          <w:rFonts w:eastAsia="Tahoma"/>
          <w:spacing w:val="3"/>
        </w:rPr>
        <w:t xml:space="preserve"> </w:t>
      </w:r>
      <w:r w:rsidR="00E3586C">
        <w:rPr>
          <w:rFonts w:eastAsia="Tahoma"/>
        </w:rPr>
        <w:t>l</w:t>
      </w:r>
      <w:r w:rsidR="00E3586C">
        <w:rPr>
          <w:rFonts w:eastAsia="Tahoma"/>
          <w:spacing w:val="-1"/>
        </w:rPr>
        <w:t>aunche</w:t>
      </w:r>
      <w:r w:rsidR="00E3586C">
        <w:rPr>
          <w:rFonts w:eastAsia="Tahoma"/>
        </w:rPr>
        <w:t>d</w:t>
      </w:r>
      <w:r w:rsidR="00E3586C">
        <w:rPr>
          <w:rFonts w:eastAsia="Tahoma"/>
          <w:spacing w:val="3"/>
        </w:rPr>
        <w:t xml:space="preserve"> </w:t>
      </w:r>
      <w:r w:rsidR="00E3586C">
        <w:rPr>
          <w:rFonts w:eastAsia="Tahoma"/>
          <w:spacing w:val="-3"/>
        </w:rPr>
        <w:t>i</w:t>
      </w:r>
      <w:r w:rsidR="00E3586C">
        <w:rPr>
          <w:rFonts w:eastAsia="Tahoma"/>
        </w:rPr>
        <w:t>n</w:t>
      </w:r>
      <w:r w:rsidR="00E3586C">
        <w:rPr>
          <w:rFonts w:eastAsia="Tahoma"/>
          <w:spacing w:val="2"/>
        </w:rPr>
        <w:t xml:space="preserve"> </w:t>
      </w:r>
      <w:r w:rsidR="00E3586C">
        <w:rPr>
          <w:rFonts w:eastAsia="Tahoma"/>
        </w:rPr>
        <w:t>2</w:t>
      </w:r>
      <w:r w:rsidR="00E3586C">
        <w:rPr>
          <w:rFonts w:eastAsia="Tahoma"/>
          <w:spacing w:val="-1"/>
        </w:rPr>
        <w:t>0</w:t>
      </w:r>
      <w:r w:rsidR="00E3586C">
        <w:rPr>
          <w:rFonts w:eastAsia="Tahoma"/>
        </w:rPr>
        <w:t>01</w:t>
      </w:r>
      <w:r w:rsidR="00E3586C">
        <w:rPr>
          <w:rFonts w:eastAsia="Tahoma"/>
          <w:spacing w:val="2"/>
        </w:rPr>
        <w:t xml:space="preserve"> </w:t>
      </w:r>
      <w:r w:rsidR="00E3586C">
        <w:rPr>
          <w:rFonts w:eastAsia="Tahoma"/>
        </w:rPr>
        <w:t>w</w:t>
      </w:r>
      <w:r w:rsidR="00E3586C">
        <w:rPr>
          <w:rFonts w:eastAsia="Tahoma"/>
          <w:spacing w:val="-2"/>
        </w:rPr>
        <w:t>h</w:t>
      </w:r>
      <w:r w:rsidR="00E3586C">
        <w:rPr>
          <w:rFonts w:eastAsia="Tahoma"/>
          <w:spacing w:val="-1"/>
        </w:rPr>
        <w:t>e</w:t>
      </w:r>
      <w:r w:rsidR="00E3586C">
        <w:rPr>
          <w:rFonts w:eastAsia="Tahoma"/>
        </w:rPr>
        <w:t>n</w:t>
      </w:r>
      <w:r w:rsidR="00E3586C">
        <w:rPr>
          <w:rFonts w:eastAsia="Tahoma"/>
          <w:spacing w:val="2"/>
        </w:rPr>
        <w:t xml:space="preserve"> </w:t>
      </w:r>
      <w:r w:rsidR="00E3586C">
        <w:rPr>
          <w:rFonts w:eastAsia="Tahoma"/>
        </w:rPr>
        <w:t>s</w:t>
      </w:r>
      <w:r w:rsidR="00E3586C">
        <w:rPr>
          <w:rFonts w:eastAsia="Tahoma"/>
          <w:spacing w:val="-1"/>
        </w:rPr>
        <w:t>h</w:t>
      </w:r>
      <w:r w:rsidR="00E3586C">
        <w:rPr>
          <w:rFonts w:eastAsia="Tahoma"/>
        </w:rPr>
        <w:t>e</w:t>
      </w:r>
      <w:r w:rsidR="00E3586C">
        <w:rPr>
          <w:rFonts w:eastAsia="Tahoma"/>
          <w:spacing w:val="2"/>
        </w:rPr>
        <w:t xml:space="preserve"> </w:t>
      </w:r>
      <w:r w:rsidR="00E3586C">
        <w:rPr>
          <w:rFonts w:eastAsia="Tahoma"/>
        </w:rPr>
        <w:t>w</w:t>
      </w:r>
      <w:r w:rsidR="00E3586C">
        <w:rPr>
          <w:rFonts w:eastAsia="Tahoma"/>
          <w:spacing w:val="-4"/>
        </w:rPr>
        <w:t>a</w:t>
      </w:r>
      <w:r w:rsidR="00E3586C">
        <w:rPr>
          <w:rFonts w:eastAsia="Tahoma"/>
        </w:rPr>
        <w:t xml:space="preserve">s </w:t>
      </w:r>
      <w:r w:rsidR="00E3586C">
        <w:rPr>
          <w:rFonts w:eastAsia="Tahoma"/>
          <w:spacing w:val="-1"/>
        </w:rPr>
        <w:t>ca</w:t>
      </w:r>
      <w:r w:rsidR="00E3586C">
        <w:rPr>
          <w:rFonts w:eastAsia="Tahoma"/>
        </w:rPr>
        <w:t>st</w:t>
      </w:r>
      <w:r w:rsidR="00E3586C">
        <w:rPr>
          <w:rFonts w:eastAsia="Tahoma"/>
          <w:spacing w:val="20"/>
        </w:rPr>
        <w:t xml:space="preserve"> </w:t>
      </w:r>
      <w:r w:rsidR="00E3586C">
        <w:rPr>
          <w:rFonts w:eastAsia="Tahoma"/>
          <w:spacing w:val="-1"/>
        </w:rPr>
        <w:t>a</w:t>
      </w:r>
      <w:r w:rsidR="00E3586C">
        <w:rPr>
          <w:rFonts w:eastAsia="Tahoma"/>
        </w:rPr>
        <w:t>s</w:t>
      </w:r>
      <w:r w:rsidR="00E3586C">
        <w:rPr>
          <w:rFonts w:eastAsia="Tahoma"/>
          <w:spacing w:val="20"/>
        </w:rPr>
        <w:t xml:space="preserve"> </w:t>
      </w:r>
      <w:r w:rsidR="00E3586C">
        <w:rPr>
          <w:rFonts w:eastAsia="Tahoma"/>
          <w:spacing w:val="-1"/>
        </w:rPr>
        <w:t>Jen</w:t>
      </w:r>
      <w:r w:rsidR="00E3586C">
        <w:rPr>
          <w:rFonts w:eastAsia="Tahoma"/>
        </w:rPr>
        <w:t>,</w:t>
      </w:r>
      <w:r w:rsidR="00E3586C">
        <w:rPr>
          <w:rFonts w:eastAsia="Tahoma"/>
          <w:spacing w:val="20"/>
        </w:rPr>
        <w:t xml:space="preserve"> </w:t>
      </w:r>
      <w:r w:rsidR="00E3586C">
        <w:rPr>
          <w:rFonts w:eastAsia="Tahoma"/>
        </w:rPr>
        <w:t>the</w:t>
      </w:r>
      <w:r w:rsidR="00E3586C">
        <w:rPr>
          <w:rFonts w:eastAsia="Tahoma"/>
          <w:spacing w:val="19"/>
        </w:rPr>
        <w:t xml:space="preserve"> </w:t>
      </w:r>
      <w:r w:rsidR="00E3586C">
        <w:rPr>
          <w:rFonts w:eastAsia="Tahoma"/>
        </w:rPr>
        <w:t>Pi</w:t>
      </w:r>
      <w:r w:rsidR="00E3586C">
        <w:rPr>
          <w:rFonts w:eastAsia="Tahoma"/>
          <w:spacing w:val="-1"/>
        </w:rPr>
        <w:t>n</w:t>
      </w:r>
      <w:r w:rsidR="00E3586C">
        <w:rPr>
          <w:rFonts w:eastAsia="Tahoma"/>
        </w:rPr>
        <w:t>k</w:t>
      </w:r>
      <w:r w:rsidR="00E3586C">
        <w:rPr>
          <w:rFonts w:eastAsia="Tahoma"/>
          <w:spacing w:val="20"/>
        </w:rPr>
        <w:t xml:space="preserve"> </w:t>
      </w:r>
      <w:r w:rsidR="00E3586C">
        <w:rPr>
          <w:rFonts w:eastAsia="Tahoma"/>
        </w:rPr>
        <w:t>R</w:t>
      </w:r>
      <w:r w:rsidR="00E3586C">
        <w:rPr>
          <w:rFonts w:eastAsia="Tahoma"/>
          <w:spacing w:val="-4"/>
        </w:rPr>
        <w:t>a</w:t>
      </w:r>
      <w:r w:rsidR="00E3586C">
        <w:rPr>
          <w:rFonts w:eastAsia="Tahoma"/>
          <w:spacing w:val="-1"/>
        </w:rPr>
        <w:t>n</w:t>
      </w:r>
      <w:r w:rsidR="00E3586C">
        <w:rPr>
          <w:rFonts w:eastAsia="Tahoma"/>
        </w:rPr>
        <w:t>ger</w:t>
      </w:r>
      <w:r w:rsidR="00E3586C">
        <w:rPr>
          <w:rFonts w:eastAsia="Tahoma"/>
          <w:spacing w:val="19"/>
        </w:rPr>
        <w:t xml:space="preserve"> </w:t>
      </w:r>
      <w:r w:rsidR="00E3586C">
        <w:rPr>
          <w:rFonts w:eastAsia="Tahoma"/>
        </w:rPr>
        <w:t>in</w:t>
      </w:r>
      <w:r w:rsidR="00E3586C">
        <w:rPr>
          <w:rFonts w:eastAsia="Tahoma"/>
          <w:spacing w:val="19"/>
        </w:rPr>
        <w:t xml:space="preserve"> </w:t>
      </w:r>
      <w:r w:rsidR="00E3586C">
        <w:rPr>
          <w:rFonts w:eastAsia="Tahoma"/>
        </w:rPr>
        <w:t>the</w:t>
      </w:r>
      <w:r w:rsidR="00E3586C">
        <w:rPr>
          <w:rFonts w:eastAsia="Tahoma"/>
          <w:spacing w:val="19"/>
        </w:rPr>
        <w:t xml:space="preserve"> </w:t>
      </w:r>
      <w:r w:rsidR="00E3586C">
        <w:rPr>
          <w:rFonts w:eastAsia="Tahoma"/>
        </w:rPr>
        <w:t>s</w:t>
      </w:r>
      <w:r w:rsidR="00E3586C">
        <w:rPr>
          <w:rFonts w:eastAsia="Tahoma"/>
          <w:spacing w:val="-1"/>
        </w:rPr>
        <w:t>e</w:t>
      </w:r>
      <w:r w:rsidR="00E3586C">
        <w:rPr>
          <w:rFonts w:eastAsia="Tahoma"/>
        </w:rPr>
        <w:t>ri</w:t>
      </w:r>
      <w:r w:rsidR="00E3586C">
        <w:rPr>
          <w:rFonts w:eastAsia="Tahoma"/>
          <w:spacing w:val="-1"/>
        </w:rPr>
        <w:t>e</w:t>
      </w:r>
      <w:r w:rsidR="00E3586C">
        <w:rPr>
          <w:rFonts w:eastAsia="Tahoma"/>
        </w:rPr>
        <w:t>s</w:t>
      </w:r>
      <w:r w:rsidR="00E3586C">
        <w:rPr>
          <w:rFonts w:eastAsia="Tahoma"/>
          <w:spacing w:val="20"/>
        </w:rPr>
        <w:t xml:space="preserve"> </w:t>
      </w:r>
      <w:r w:rsidR="00E3586C">
        <w:rPr>
          <w:rFonts w:eastAsia="Tahoma"/>
        </w:rPr>
        <w:t>“</w:t>
      </w:r>
      <w:r w:rsidR="00E3586C">
        <w:rPr>
          <w:rFonts w:eastAsia="Tahoma"/>
          <w:spacing w:val="1"/>
        </w:rPr>
        <w:t>P</w:t>
      </w:r>
      <w:r w:rsidR="00E3586C">
        <w:rPr>
          <w:rFonts w:eastAsia="Tahoma"/>
        </w:rPr>
        <w:t>ow</w:t>
      </w:r>
      <w:r w:rsidR="00E3586C">
        <w:rPr>
          <w:rFonts w:eastAsia="Tahoma"/>
          <w:spacing w:val="-4"/>
        </w:rPr>
        <w:t>e</w:t>
      </w:r>
      <w:r w:rsidR="00E3586C">
        <w:rPr>
          <w:rFonts w:eastAsia="Tahoma"/>
        </w:rPr>
        <w:t>r</w:t>
      </w:r>
      <w:r w:rsidR="00E3586C">
        <w:rPr>
          <w:rFonts w:eastAsia="Tahoma"/>
          <w:spacing w:val="19"/>
        </w:rPr>
        <w:t xml:space="preserve"> </w:t>
      </w:r>
      <w:r w:rsidR="00E3586C">
        <w:rPr>
          <w:rFonts w:eastAsia="Tahoma"/>
        </w:rPr>
        <w:t>R</w:t>
      </w:r>
      <w:r w:rsidR="00E3586C">
        <w:rPr>
          <w:rFonts w:eastAsia="Tahoma"/>
          <w:spacing w:val="-1"/>
        </w:rPr>
        <w:t>an</w:t>
      </w:r>
      <w:r w:rsidR="00E3586C">
        <w:rPr>
          <w:rFonts w:eastAsia="Tahoma"/>
        </w:rPr>
        <w:t>ge</w:t>
      </w:r>
      <w:r w:rsidR="00E3586C">
        <w:rPr>
          <w:rFonts w:eastAsia="Tahoma"/>
          <w:spacing w:val="-1"/>
        </w:rPr>
        <w:t>r</w:t>
      </w:r>
      <w:r w:rsidR="00E3586C">
        <w:rPr>
          <w:rFonts w:eastAsia="Tahoma"/>
        </w:rPr>
        <w:t>s:</w:t>
      </w:r>
      <w:r w:rsidR="00E3586C">
        <w:rPr>
          <w:rFonts w:eastAsia="Tahoma"/>
          <w:spacing w:val="20"/>
        </w:rPr>
        <w:t xml:space="preserve"> </w:t>
      </w:r>
      <w:r w:rsidR="00E3586C">
        <w:rPr>
          <w:rFonts w:eastAsia="Tahoma"/>
        </w:rPr>
        <w:t>Time</w:t>
      </w:r>
      <w:r w:rsidR="00E3586C">
        <w:rPr>
          <w:rFonts w:eastAsia="Tahoma"/>
          <w:spacing w:val="19"/>
        </w:rPr>
        <w:t xml:space="preserve"> </w:t>
      </w:r>
      <w:r w:rsidR="00E3586C">
        <w:rPr>
          <w:rFonts w:eastAsia="Tahoma"/>
          <w:spacing w:val="-2"/>
        </w:rPr>
        <w:t>F</w:t>
      </w:r>
      <w:r w:rsidR="00E3586C">
        <w:rPr>
          <w:rFonts w:eastAsia="Tahoma"/>
        </w:rPr>
        <w:t>or</w:t>
      </w:r>
      <w:r w:rsidR="00E3586C">
        <w:rPr>
          <w:rFonts w:eastAsia="Tahoma"/>
          <w:spacing w:val="-1"/>
        </w:rPr>
        <w:t>ce</w:t>
      </w:r>
      <w:r w:rsidR="00E3586C">
        <w:rPr>
          <w:rFonts w:eastAsia="Tahoma"/>
        </w:rPr>
        <w:t xml:space="preserve">.” </w:t>
      </w:r>
      <w:r w:rsidR="00E3586C">
        <w:rPr>
          <w:rFonts w:eastAsia="Tahoma"/>
          <w:spacing w:val="40"/>
        </w:rPr>
        <w:t xml:space="preserve"> </w:t>
      </w:r>
      <w:r w:rsidR="00E3586C">
        <w:rPr>
          <w:rFonts w:eastAsia="Tahoma"/>
        </w:rPr>
        <w:t>S</w:t>
      </w:r>
      <w:r w:rsidR="00E3586C">
        <w:rPr>
          <w:rFonts w:eastAsia="Tahoma"/>
          <w:spacing w:val="-1"/>
        </w:rPr>
        <w:t>inc</w:t>
      </w:r>
      <w:r w:rsidR="00E3586C">
        <w:rPr>
          <w:rFonts w:eastAsia="Tahoma"/>
        </w:rPr>
        <w:t>e</w:t>
      </w:r>
      <w:r w:rsidR="00E3586C">
        <w:rPr>
          <w:rFonts w:eastAsia="Tahoma"/>
          <w:spacing w:val="19"/>
        </w:rPr>
        <w:t xml:space="preserve"> </w:t>
      </w:r>
      <w:r w:rsidR="00E3586C">
        <w:rPr>
          <w:rFonts w:eastAsia="Tahoma"/>
        </w:rPr>
        <w:t>th</w:t>
      </w:r>
      <w:r w:rsidR="00E3586C">
        <w:rPr>
          <w:rFonts w:eastAsia="Tahoma"/>
          <w:spacing w:val="-1"/>
        </w:rPr>
        <w:t>en</w:t>
      </w:r>
      <w:r w:rsidR="00E3586C">
        <w:rPr>
          <w:rFonts w:eastAsia="Tahoma"/>
        </w:rPr>
        <w:t>,</w:t>
      </w:r>
      <w:r w:rsidR="00E3586C">
        <w:rPr>
          <w:rFonts w:eastAsia="Tahoma"/>
          <w:spacing w:val="20"/>
        </w:rPr>
        <w:t xml:space="preserve"> </w:t>
      </w:r>
      <w:r w:rsidR="00E3586C">
        <w:rPr>
          <w:rFonts w:eastAsia="Tahoma"/>
        </w:rPr>
        <w:t>s</w:t>
      </w:r>
      <w:r w:rsidR="00E3586C">
        <w:rPr>
          <w:rFonts w:eastAsia="Tahoma"/>
          <w:spacing w:val="-1"/>
        </w:rPr>
        <w:t>h</w:t>
      </w:r>
      <w:r w:rsidR="00E3586C">
        <w:rPr>
          <w:rFonts w:eastAsia="Tahoma"/>
        </w:rPr>
        <w:t>e</w:t>
      </w:r>
      <w:r w:rsidR="00E3586C">
        <w:rPr>
          <w:rFonts w:eastAsia="Tahoma"/>
          <w:spacing w:val="19"/>
        </w:rPr>
        <w:t xml:space="preserve"> </w:t>
      </w:r>
      <w:r w:rsidR="00E3586C">
        <w:rPr>
          <w:rFonts w:eastAsia="Tahoma"/>
          <w:spacing w:val="-1"/>
        </w:rPr>
        <w:t>ha</w:t>
      </w:r>
      <w:r w:rsidR="00E3586C">
        <w:rPr>
          <w:rFonts w:eastAsia="Tahoma"/>
        </w:rPr>
        <w:t>s star</w:t>
      </w:r>
      <w:r w:rsidR="00E3586C">
        <w:rPr>
          <w:rFonts w:eastAsia="Tahoma"/>
          <w:spacing w:val="-1"/>
        </w:rPr>
        <w:t>re</w:t>
      </w:r>
      <w:r w:rsidR="00E3586C">
        <w:rPr>
          <w:rFonts w:eastAsia="Tahoma"/>
        </w:rPr>
        <w:t>d</w:t>
      </w:r>
      <w:r w:rsidR="00E3586C">
        <w:rPr>
          <w:rFonts w:eastAsia="Tahoma"/>
          <w:spacing w:val="3"/>
        </w:rPr>
        <w:t xml:space="preserve"> </w:t>
      </w:r>
      <w:r w:rsidR="00E3586C">
        <w:rPr>
          <w:rFonts w:eastAsia="Tahoma"/>
          <w:spacing w:val="-1"/>
        </w:rPr>
        <w:t>a</w:t>
      </w:r>
      <w:r w:rsidR="00E3586C">
        <w:rPr>
          <w:rFonts w:eastAsia="Tahoma"/>
        </w:rPr>
        <w:t>s</w:t>
      </w:r>
      <w:r w:rsidR="00E3586C">
        <w:rPr>
          <w:rFonts w:eastAsia="Tahoma"/>
          <w:spacing w:val="2"/>
        </w:rPr>
        <w:t xml:space="preserve"> </w:t>
      </w:r>
      <w:r w:rsidR="00E3586C">
        <w:rPr>
          <w:rFonts w:eastAsia="Tahoma"/>
        </w:rPr>
        <w:t>r</w:t>
      </w:r>
      <w:r w:rsidR="00E3586C">
        <w:rPr>
          <w:rFonts w:eastAsia="Tahoma"/>
          <w:spacing w:val="-1"/>
        </w:rPr>
        <w:t>e</w:t>
      </w:r>
      <w:r w:rsidR="00E3586C">
        <w:rPr>
          <w:rFonts w:eastAsia="Tahoma"/>
        </w:rPr>
        <w:t>gul</w:t>
      </w:r>
      <w:r w:rsidR="00E3586C">
        <w:rPr>
          <w:rFonts w:eastAsia="Tahoma"/>
          <w:spacing w:val="-1"/>
        </w:rPr>
        <w:t>a</w:t>
      </w:r>
      <w:r w:rsidR="00E3586C">
        <w:rPr>
          <w:rFonts w:eastAsia="Tahoma"/>
        </w:rPr>
        <w:t>r</w:t>
      </w:r>
      <w:r w:rsidR="00E3586C">
        <w:rPr>
          <w:rFonts w:eastAsia="Tahoma"/>
          <w:spacing w:val="2"/>
        </w:rPr>
        <w:t xml:space="preserve"> </w:t>
      </w:r>
      <w:r w:rsidR="00E3586C">
        <w:rPr>
          <w:rFonts w:eastAsia="Tahoma"/>
        </w:rPr>
        <w:t>or</w:t>
      </w:r>
      <w:r w:rsidR="00E3586C">
        <w:rPr>
          <w:rFonts w:eastAsia="Tahoma"/>
          <w:spacing w:val="3"/>
        </w:rPr>
        <w:t xml:space="preserve"> </w:t>
      </w:r>
      <w:r w:rsidR="00E3586C">
        <w:rPr>
          <w:rFonts w:eastAsia="Tahoma"/>
        </w:rPr>
        <w:t>r</w:t>
      </w:r>
      <w:r w:rsidR="00E3586C">
        <w:rPr>
          <w:rFonts w:eastAsia="Tahoma"/>
          <w:spacing w:val="-4"/>
        </w:rPr>
        <w:t>e</w:t>
      </w:r>
      <w:r w:rsidR="00E3586C">
        <w:rPr>
          <w:rFonts w:eastAsia="Tahoma"/>
          <w:spacing w:val="-1"/>
        </w:rPr>
        <w:t>cu</w:t>
      </w:r>
      <w:r w:rsidR="00E3586C">
        <w:rPr>
          <w:rFonts w:eastAsia="Tahoma"/>
        </w:rPr>
        <w:t>rr</w:t>
      </w:r>
      <w:r w:rsidR="00E3586C">
        <w:rPr>
          <w:rFonts w:eastAsia="Tahoma"/>
          <w:spacing w:val="-1"/>
        </w:rPr>
        <w:t>in</w:t>
      </w:r>
      <w:r w:rsidR="00E3586C">
        <w:rPr>
          <w:rFonts w:eastAsia="Tahoma"/>
        </w:rPr>
        <w:t>g</w:t>
      </w:r>
      <w:r w:rsidR="00E3586C">
        <w:rPr>
          <w:rFonts w:eastAsia="Tahoma"/>
          <w:spacing w:val="3"/>
        </w:rPr>
        <w:t xml:space="preserve"> </w:t>
      </w:r>
      <w:r w:rsidR="00E3586C">
        <w:rPr>
          <w:rFonts w:eastAsia="Tahoma"/>
          <w:spacing w:val="-1"/>
        </w:rPr>
        <w:t>cha</w:t>
      </w:r>
      <w:r w:rsidR="00E3586C">
        <w:rPr>
          <w:rFonts w:eastAsia="Tahoma"/>
        </w:rPr>
        <w:t>r</w:t>
      </w:r>
      <w:r w:rsidR="00E3586C">
        <w:rPr>
          <w:rFonts w:eastAsia="Tahoma"/>
          <w:spacing w:val="-1"/>
        </w:rPr>
        <w:t>ac</w:t>
      </w:r>
      <w:r w:rsidR="00E3586C">
        <w:rPr>
          <w:rFonts w:eastAsia="Tahoma"/>
        </w:rPr>
        <w:t>ters</w:t>
      </w:r>
      <w:r w:rsidR="00E3586C">
        <w:rPr>
          <w:rFonts w:eastAsia="Tahoma"/>
          <w:spacing w:val="2"/>
        </w:rPr>
        <w:t xml:space="preserve"> </w:t>
      </w:r>
      <w:r w:rsidR="00E3586C">
        <w:rPr>
          <w:rFonts w:eastAsia="Tahoma"/>
        </w:rPr>
        <w:t>in</w:t>
      </w:r>
      <w:r w:rsidR="00E3586C">
        <w:rPr>
          <w:rFonts w:eastAsia="Tahoma"/>
          <w:spacing w:val="2"/>
        </w:rPr>
        <w:t xml:space="preserve"> </w:t>
      </w:r>
      <w:r w:rsidR="00E3586C">
        <w:rPr>
          <w:rFonts w:eastAsia="Tahoma"/>
          <w:spacing w:val="-1"/>
        </w:rPr>
        <w:t>n</w:t>
      </w:r>
      <w:r w:rsidR="00E3586C">
        <w:rPr>
          <w:rFonts w:eastAsia="Tahoma"/>
          <w:spacing w:val="1"/>
        </w:rPr>
        <w:t>u</w:t>
      </w:r>
      <w:r w:rsidR="00E3586C">
        <w:rPr>
          <w:rFonts w:eastAsia="Tahoma"/>
          <w:spacing w:val="-1"/>
        </w:rPr>
        <w:t>me</w:t>
      </w:r>
      <w:r w:rsidR="00E3586C">
        <w:rPr>
          <w:rFonts w:eastAsia="Tahoma"/>
        </w:rPr>
        <w:t>ro</w:t>
      </w:r>
      <w:r w:rsidR="00E3586C">
        <w:rPr>
          <w:rFonts w:eastAsia="Tahoma"/>
          <w:spacing w:val="-1"/>
        </w:rPr>
        <w:t>u</w:t>
      </w:r>
      <w:r w:rsidR="00E3586C">
        <w:rPr>
          <w:rFonts w:eastAsia="Tahoma"/>
        </w:rPr>
        <w:t>s</w:t>
      </w:r>
      <w:r w:rsidR="00E3586C">
        <w:rPr>
          <w:rFonts w:eastAsia="Tahoma"/>
          <w:spacing w:val="2"/>
        </w:rPr>
        <w:t xml:space="preserve"> </w:t>
      </w:r>
      <w:r w:rsidR="00E3586C">
        <w:rPr>
          <w:rFonts w:eastAsia="Tahoma"/>
        </w:rPr>
        <w:t>tel</w:t>
      </w:r>
      <w:r w:rsidR="00E3586C">
        <w:rPr>
          <w:rFonts w:eastAsia="Tahoma"/>
          <w:spacing w:val="-1"/>
        </w:rPr>
        <w:t>e</w:t>
      </w:r>
      <w:r w:rsidR="00E3586C">
        <w:rPr>
          <w:rFonts w:eastAsia="Tahoma"/>
        </w:rPr>
        <w:t>vision</w:t>
      </w:r>
      <w:r w:rsidR="00E3586C">
        <w:rPr>
          <w:rFonts w:eastAsia="Tahoma"/>
          <w:spacing w:val="2"/>
        </w:rPr>
        <w:t xml:space="preserve"> </w:t>
      </w:r>
      <w:r w:rsidR="00E3586C">
        <w:rPr>
          <w:rFonts w:eastAsia="Tahoma"/>
        </w:rPr>
        <w:t>s</w:t>
      </w:r>
      <w:r w:rsidR="00E3586C">
        <w:rPr>
          <w:rFonts w:eastAsia="Tahoma"/>
          <w:spacing w:val="-1"/>
        </w:rPr>
        <w:t>e</w:t>
      </w:r>
      <w:r w:rsidR="00E3586C">
        <w:rPr>
          <w:rFonts w:eastAsia="Tahoma"/>
        </w:rPr>
        <w:t>ri</w:t>
      </w:r>
      <w:r w:rsidR="00E3586C">
        <w:rPr>
          <w:rFonts w:eastAsia="Tahoma"/>
          <w:spacing w:val="-1"/>
        </w:rPr>
        <w:t>e</w:t>
      </w:r>
      <w:r w:rsidR="00E3586C">
        <w:rPr>
          <w:rFonts w:eastAsia="Tahoma"/>
        </w:rPr>
        <w:t>s i</w:t>
      </w:r>
      <w:r w:rsidR="00E3586C">
        <w:rPr>
          <w:rFonts w:eastAsia="Tahoma"/>
          <w:spacing w:val="-1"/>
        </w:rPr>
        <w:t>nc</w:t>
      </w:r>
      <w:r w:rsidR="00E3586C">
        <w:rPr>
          <w:rFonts w:eastAsia="Tahoma"/>
        </w:rPr>
        <w:t>l</w:t>
      </w:r>
      <w:r w:rsidR="00E3586C">
        <w:rPr>
          <w:rFonts w:eastAsia="Tahoma"/>
          <w:spacing w:val="-1"/>
        </w:rPr>
        <w:t>u</w:t>
      </w:r>
      <w:r w:rsidR="00E3586C">
        <w:rPr>
          <w:rFonts w:eastAsia="Tahoma"/>
        </w:rPr>
        <w:t>di</w:t>
      </w:r>
      <w:r w:rsidR="00E3586C">
        <w:rPr>
          <w:rFonts w:eastAsia="Tahoma"/>
          <w:spacing w:val="-1"/>
        </w:rPr>
        <w:t>n</w:t>
      </w:r>
      <w:r w:rsidR="00E3586C">
        <w:rPr>
          <w:rFonts w:eastAsia="Tahoma"/>
        </w:rPr>
        <w:t>g,</w:t>
      </w:r>
      <w:r w:rsidR="00E3586C">
        <w:rPr>
          <w:rFonts w:eastAsia="Tahoma"/>
          <w:spacing w:val="3"/>
        </w:rPr>
        <w:t xml:space="preserve"> </w:t>
      </w:r>
      <w:r w:rsidR="00E3586C">
        <w:rPr>
          <w:rFonts w:eastAsia="Tahoma"/>
        </w:rPr>
        <w:t>A</w:t>
      </w:r>
      <w:r w:rsidR="00E3586C">
        <w:rPr>
          <w:rFonts w:eastAsia="Tahoma"/>
          <w:spacing w:val="-1"/>
        </w:rPr>
        <w:t>BC’</w:t>
      </w:r>
      <w:r w:rsidR="00E3586C">
        <w:rPr>
          <w:rFonts w:eastAsia="Tahoma"/>
        </w:rPr>
        <w:t>s</w:t>
      </w:r>
      <w:r w:rsidR="00E3586C">
        <w:rPr>
          <w:rFonts w:eastAsia="Tahoma"/>
          <w:spacing w:val="2"/>
        </w:rPr>
        <w:t xml:space="preserve"> </w:t>
      </w:r>
      <w:r w:rsidR="00E3586C">
        <w:rPr>
          <w:rFonts w:eastAsia="Tahoma"/>
        </w:rPr>
        <w:t>“R</w:t>
      </w:r>
      <w:r w:rsidR="00E3586C">
        <w:rPr>
          <w:rFonts w:eastAsia="Tahoma"/>
          <w:spacing w:val="-1"/>
        </w:rPr>
        <w:t>e</w:t>
      </w:r>
      <w:r w:rsidR="00E3586C">
        <w:rPr>
          <w:rFonts w:eastAsia="Tahoma"/>
        </w:rPr>
        <w:t>d Widow,”</w:t>
      </w:r>
      <w:r w:rsidR="00E3586C">
        <w:rPr>
          <w:rFonts w:eastAsia="Tahoma"/>
          <w:spacing w:val="-2"/>
        </w:rPr>
        <w:t xml:space="preserve"> </w:t>
      </w:r>
      <w:r w:rsidR="00E3586C">
        <w:rPr>
          <w:rFonts w:eastAsia="Tahoma"/>
          <w:spacing w:val="1"/>
        </w:rPr>
        <w:t>T</w:t>
      </w:r>
      <w:r w:rsidR="00E3586C">
        <w:rPr>
          <w:rFonts w:eastAsia="Tahoma"/>
          <w:spacing w:val="-1"/>
        </w:rPr>
        <w:t>N</w:t>
      </w:r>
      <w:r w:rsidR="00E3586C">
        <w:rPr>
          <w:rFonts w:eastAsia="Tahoma"/>
        </w:rPr>
        <w:t>T’s</w:t>
      </w:r>
      <w:r w:rsidR="00E3586C">
        <w:rPr>
          <w:rFonts w:eastAsia="Tahoma"/>
          <w:spacing w:val="-3"/>
        </w:rPr>
        <w:t xml:space="preserve"> </w:t>
      </w:r>
      <w:r w:rsidR="00E3586C">
        <w:rPr>
          <w:rFonts w:eastAsia="Tahoma"/>
        </w:rPr>
        <w:t>“S</w:t>
      </w:r>
      <w:r w:rsidR="00E3586C">
        <w:rPr>
          <w:rFonts w:eastAsia="Tahoma"/>
          <w:spacing w:val="-1"/>
        </w:rPr>
        <w:t>a</w:t>
      </w:r>
      <w:r w:rsidR="00E3586C">
        <w:rPr>
          <w:rFonts w:eastAsia="Tahoma"/>
        </w:rPr>
        <w:t xml:space="preserve">ving </w:t>
      </w:r>
      <w:r w:rsidR="00E3586C">
        <w:rPr>
          <w:rFonts w:eastAsia="Tahoma"/>
          <w:spacing w:val="-3"/>
        </w:rPr>
        <w:t>G</w:t>
      </w:r>
      <w:r w:rsidR="00E3586C">
        <w:rPr>
          <w:rFonts w:eastAsia="Tahoma"/>
        </w:rPr>
        <w:t>r</w:t>
      </w:r>
      <w:r w:rsidR="00E3586C">
        <w:rPr>
          <w:rFonts w:eastAsia="Tahoma"/>
          <w:spacing w:val="-1"/>
        </w:rPr>
        <w:t>ace</w:t>
      </w:r>
      <w:r w:rsidR="00E3586C">
        <w:rPr>
          <w:rFonts w:eastAsia="Tahoma"/>
        </w:rPr>
        <w:t>”</w:t>
      </w:r>
      <w:r w:rsidR="00E3586C">
        <w:rPr>
          <w:rFonts w:eastAsia="Tahoma"/>
          <w:spacing w:val="1"/>
        </w:rPr>
        <w:t xml:space="preserve"> </w:t>
      </w:r>
      <w:r w:rsidR="00E3586C">
        <w:rPr>
          <w:rFonts w:eastAsia="Tahoma"/>
          <w:spacing w:val="-1"/>
        </w:rPr>
        <w:t>an</w:t>
      </w:r>
      <w:r w:rsidR="00E3586C">
        <w:rPr>
          <w:rFonts w:eastAsia="Tahoma"/>
        </w:rPr>
        <w:t>d</w:t>
      </w:r>
      <w:r w:rsidR="00E3586C">
        <w:rPr>
          <w:rFonts w:eastAsia="Tahoma"/>
          <w:spacing w:val="1"/>
        </w:rPr>
        <w:t xml:space="preserve"> </w:t>
      </w:r>
      <w:r w:rsidR="00E3586C">
        <w:rPr>
          <w:rFonts w:eastAsia="Tahoma"/>
        </w:rPr>
        <w:t>F</w:t>
      </w:r>
      <w:r w:rsidR="00E3586C">
        <w:rPr>
          <w:rFonts w:eastAsia="Tahoma"/>
          <w:spacing w:val="1"/>
        </w:rPr>
        <w:t>O</w:t>
      </w:r>
      <w:r w:rsidR="00E3586C">
        <w:rPr>
          <w:rFonts w:eastAsia="Tahoma"/>
          <w:spacing w:val="-1"/>
        </w:rPr>
        <w:t>X’</w:t>
      </w:r>
      <w:r w:rsidR="00E3586C">
        <w:rPr>
          <w:rFonts w:eastAsia="Tahoma"/>
        </w:rPr>
        <w:t>s “Fr</w:t>
      </w:r>
      <w:r w:rsidR="00E3586C">
        <w:rPr>
          <w:rFonts w:eastAsia="Tahoma"/>
          <w:spacing w:val="-1"/>
        </w:rPr>
        <w:t>e</w:t>
      </w:r>
      <w:r w:rsidR="00E3586C">
        <w:rPr>
          <w:rFonts w:eastAsia="Tahoma"/>
        </w:rPr>
        <w:t>e R</w:t>
      </w:r>
      <w:r w:rsidR="00E3586C">
        <w:rPr>
          <w:rFonts w:eastAsia="Tahoma"/>
          <w:spacing w:val="-2"/>
        </w:rPr>
        <w:t>i</w:t>
      </w:r>
      <w:r w:rsidR="00E3586C">
        <w:rPr>
          <w:rFonts w:eastAsia="Tahoma"/>
        </w:rPr>
        <w:t>de.”</w:t>
      </w:r>
    </w:p>
    <w:p w:rsidR="00E3586C" w:rsidRDefault="00E3586C" w:rsidP="00CF6E1E">
      <w:pPr>
        <w:spacing w:after="120"/>
        <w:rPr>
          <w:rFonts w:eastAsia="Tahoma"/>
        </w:rPr>
      </w:pPr>
      <w:r>
        <w:rPr>
          <w:rFonts w:eastAsia="Tahoma"/>
          <w:spacing w:val="-1"/>
        </w:rPr>
        <w:t>Cah</w:t>
      </w:r>
      <w:r>
        <w:rPr>
          <w:rFonts w:eastAsia="Tahoma"/>
        </w:rPr>
        <w:t>ill</w:t>
      </w:r>
      <w:r>
        <w:rPr>
          <w:rFonts w:eastAsia="Tahoma"/>
          <w:spacing w:val="4"/>
        </w:rPr>
        <w:t xml:space="preserve"> </w:t>
      </w:r>
      <w:r>
        <w:rPr>
          <w:rFonts w:eastAsia="Tahoma"/>
          <w:spacing w:val="-1"/>
        </w:rPr>
        <w:t>ha</w:t>
      </w:r>
      <w:r>
        <w:rPr>
          <w:rFonts w:eastAsia="Tahoma"/>
        </w:rPr>
        <w:t>s</w:t>
      </w:r>
      <w:r>
        <w:rPr>
          <w:rFonts w:eastAsia="Tahoma"/>
          <w:spacing w:val="3"/>
        </w:rPr>
        <w:t xml:space="preserve"> </w:t>
      </w:r>
      <w:r>
        <w:rPr>
          <w:rFonts w:eastAsia="Tahoma"/>
        </w:rPr>
        <w:t>gu</w:t>
      </w:r>
      <w:r>
        <w:rPr>
          <w:rFonts w:eastAsia="Tahoma"/>
          <w:spacing w:val="-1"/>
        </w:rPr>
        <w:t>e</w:t>
      </w:r>
      <w:r>
        <w:rPr>
          <w:rFonts w:eastAsia="Tahoma"/>
        </w:rPr>
        <w:t>s</w:t>
      </w:r>
      <w:r>
        <w:rPr>
          <w:rFonts w:eastAsia="Tahoma"/>
          <w:spacing w:val="1"/>
        </w:rPr>
        <w:t>t</w:t>
      </w:r>
      <w:r>
        <w:rPr>
          <w:rFonts w:eastAsia="Tahoma"/>
          <w:spacing w:val="-1"/>
        </w:rPr>
        <w:t>-</w:t>
      </w:r>
      <w:r>
        <w:rPr>
          <w:rFonts w:eastAsia="Tahoma"/>
        </w:rPr>
        <w:t>star</w:t>
      </w:r>
      <w:r>
        <w:rPr>
          <w:rFonts w:eastAsia="Tahoma"/>
          <w:spacing w:val="-1"/>
        </w:rPr>
        <w:t>re</w:t>
      </w:r>
      <w:r>
        <w:rPr>
          <w:rFonts w:eastAsia="Tahoma"/>
        </w:rPr>
        <w:t>d</w:t>
      </w:r>
      <w:r>
        <w:rPr>
          <w:rFonts w:eastAsia="Tahoma"/>
          <w:spacing w:val="2"/>
        </w:rPr>
        <w:t xml:space="preserve"> </w:t>
      </w:r>
      <w:r>
        <w:rPr>
          <w:rFonts w:eastAsia="Tahoma"/>
          <w:spacing w:val="-3"/>
        </w:rPr>
        <w:t>i</w:t>
      </w:r>
      <w:r>
        <w:rPr>
          <w:rFonts w:eastAsia="Tahoma"/>
        </w:rPr>
        <w:t>n</w:t>
      </w:r>
      <w:r>
        <w:rPr>
          <w:rFonts w:eastAsia="Tahoma"/>
          <w:spacing w:val="3"/>
        </w:rPr>
        <w:t xml:space="preserve"> </w:t>
      </w:r>
      <w:r>
        <w:rPr>
          <w:rFonts w:eastAsia="Tahoma"/>
        </w:rPr>
        <w:t>over</w:t>
      </w:r>
      <w:r>
        <w:rPr>
          <w:rFonts w:eastAsia="Tahoma"/>
          <w:spacing w:val="3"/>
        </w:rPr>
        <w:t xml:space="preserve"> </w:t>
      </w:r>
      <w:r>
        <w:rPr>
          <w:rFonts w:eastAsia="Tahoma"/>
        </w:rPr>
        <w:t>30 tel</w:t>
      </w:r>
      <w:r>
        <w:rPr>
          <w:rFonts w:eastAsia="Tahoma"/>
          <w:spacing w:val="-1"/>
        </w:rPr>
        <w:t>e</w:t>
      </w:r>
      <w:r>
        <w:rPr>
          <w:rFonts w:eastAsia="Tahoma"/>
        </w:rPr>
        <w:t>vision</w:t>
      </w:r>
      <w:r>
        <w:rPr>
          <w:rFonts w:eastAsia="Tahoma"/>
          <w:spacing w:val="1"/>
        </w:rPr>
        <w:t xml:space="preserve"> </w:t>
      </w:r>
      <w:r>
        <w:rPr>
          <w:rFonts w:eastAsia="Tahoma"/>
        </w:rPr>
        <w:t>s</w:t>
      </w:r>
      <w:r>
        <w:rPr>
          <w:rFonts w:eastAsia="Tahoma"/>
          <w:spacing w:val="-1"/>
        </w:rPr>
        <w:t>h</w:t>
      </w:r>
      <w:r>
        <w:rPr>
          <w:rFonts w:eastAsia="Tahoma"/>
          <w:spacing w:val="-2"/>
        </w:rPr>
        <w:t>o</w:t>
      </w:r>
      <w:r>
        <w:rPr>
          <w:rFonts w:eastAsia="Tahoma"/>
        </w:rPr>
        <w:t>ws</w:t>
      </w:r>
      <w:r>
        <w:rPr>
          <w:rFonts w:eastAsia="Tahoma"/>
          <w:spacing w:val="3"/>
        </w:rPr>
        <w:t xml:space="preserve"> </w:t>
      </w:r>
      <w:r>
        <w:rPr>
          <w:rFonts w:eastAsia="Tahoma"/>
        </w:rPr>
        <w:t>i</w:t>
      </w:r>
      <w:r>
        <w:rPr>
          <w:rFonts w:eastAsia="Tahoma"/>
          <w:spacing w:val="-1"/>
        </w:rPr>
        <w:t>nc</w:t>
      </w:r>
      <w:r>
        <w:rPr>
          <w:rFonts w:eastAsia="Tahoma"/>
        </w:rPr>
        <w:t>l</w:t>
      </w:r>
      <w:r>
        <w:rPr>
          <w:rFonts w:eastAsia="Tahoma"/>
          <w:spacing w:val="-1"/>
        </w:rPr>
        <w:t>u</w:t>
      </w:r>
      <w:r>
        <w:rPr>
          <w:rFonts w:eastAsia="Tahoma"/>
        </w:rPr>
        <w:t>di</w:t>
      </w:r>
      <w:r>
        <w:rPr>
          <w:rFonts w:eastAsia="Tahoma"/>
          <w:spacing w:val="-1"/>
        </w:rPr>
        <w:t>n</w:t>
      </w:r>
      <w:r>
        <w:rPr>
          <w:rFonts w:eastAsia="Tahoma"/>
        </w:rPr>
        <w:t>g</w:t>
      </w:r>
      <w:r>
        <w:rPr>
          <w:rFonts w:eastAsia="Tahoma"/>
          <w:spacing w:val="4"/>
        </w:rPr>
        <w:t xml:space="preserve"> </w:t>
      </w:r>
      <w:r>
        <w:rPr>
          <w:rFonts w:eastAsia="Tahoma"/>
        </w:rPr>
        <w:t>“</w:t>
      </w:r>
      <w:r>
        <w:rPr>
          <w:rFonts w:eastAsia="Tahoma"/>
          <w:spacing w:val="2"/>
        </w:rPr>
        <w:t>9</w:t>
      </w:r>
      <w:r>
        <w:rPr>
          <w:rFonts w:eastAsia="Tahoma"/>
          <w:spacing w:val="-1"/>
        </w:rPr>
        <w:t>-1-</w:t>
      </w:r>
      <w:r>
        <w:rPr>
          <w:rFonts w:eastAsia="Tahoma"/>
        </w:rPr>
        <w:t>1,”</w:t>
      </w:r>
      <w:r>
        <w:rPr>
          <w:rFonts w:eastAsia="Tahoma"/>
          <w:spacing w:val="1"/>
        </w:rPr>
        <w:t xml:space="preserve"> </w:t>
      </w:r>
      <w:r>
        <w:rPr>
          <w:rFonts w:eastAsia="Tahoma"/>
        </w:rPr>
        <w:t>“</w:t>
      </w:r>
      <w:r>
        <w:rPr>
          <w:rFonts w:eastAsia="Tahoma"/>
          <w:spacing w:val="-3"/>
        </w:rPr>
        <w:t>A</w:t>
      </w:r>
      <w:r>
        <w:rPr>
          <w:rFonts w:eastAsia="Tahoma"/>
          <w:spacing w:val="-1"/>
        </w:rPr>
        <w:t>n</w:t>
      </w:r>
      <w:r>
        <w:rPr>
          <w:rFonts w:eastAsia="Tahoma"/>
        </w:rPr>
        <w:t>gel</w:t>
      </w:r>
      <w:r>
        <w:rPr>
          <w:rFonts w:eastAsia="Tahoma"/>
          <w:spacing w:val="3"/>
        </w:rPr>
        <w:t xml:space="preserve"> </w:t>
      </w:r>
      <w:r>
        <w:rPr>
          <w:rFonts w:eastAsia="Tahoma"/>
        </w:rPr>
        <w:t>f</w:t>
      </w:r>
      <w:r>
        <w:rPr>
          <w:rFonts w:eastAsia="Tahoma"/>
          <w:spacing w:val="-1"/>
        </w:rPr>
        <w:t>r</w:t>
      </w:r>
      <w:r>
        <w:rPr>
          <w:rFonts w:eastAsia="Tahoma"/>
        </w:rPr>
        <w:t>om</w:t>
      </w:r>
      <w:r>
        <w:rPr>
          <w:rFonts w:eastAsia="Tahoma"/>
          <w:spacing w:val="3"/>
        </w:rPr>
        <w:t xml:space="preserve"> </w:t>
      </w:r>
      <w:r>
        <w:rPr>
          <w:rFonts w:eastAsia="Tahoma"/>
        </w:rPr>
        <w:t>H</w:t>
      </w:r>
      <w:r>
        <w:rPr>
          <w:rFonts w:eastAsia="Tahoma"/>
          <w:spacing w:val="-1"/>
        </w:rPr>
        <w:t>e</w:t>
      </w:r>
      <w:r>
        <w:rPr>
          <w:rFonts w:eastAsia="Tahoma"/>
        </w:rPr>
        <w:t>ll,”</w:t>
      </w:r>
      <w:r>
        <w:rPr>
          <w:rFonts w:eastAsia="Tahoma"/>
          <w:spacing w:val="2"/>
        </w:rPr>
        <w:t xml:space="preserve"> </w:t>
      </w:r>
      <w:r>
        <w:rPr>
          <w:rFonts w:eastAsia="Tahoma"/>
        </w:rPr>
        <w:t>“N</w:t>
      </w:r>
      <w:r>
        <w:rPr>
          <w:rFonts w:eastAsia="Tahoma"/>
          <w:spacing w:val="-1"/>
        </w:rPr>
        <w:t>CI</w:t>
      </w:r>
      <w:r>
        <w:rPr>
          <w:rFonts w:eastAsia="Tahoma"/>
        </w:rPr>
        <w:t>S: Los</w:t>
      </w:r>
      <w:r>
        <w:rPr>
          <w:rFonts w:eastAsia="Tahoma"/>
          <w:spacing w:val="-11"/>
        </w:rPr>
        <w:t xml:space="preserve"> </w:t>
      </w:r>
      <w:r>
        <w:rPr>
          <w:rFonts w:eastAsia="Tahoma"/>
        </w:rPr>
        <w:t>A</w:t>
      </w:r>
      <w:r>
        <w:rPr>
          <w:rFonts w:eastAsia="Tahoma"/>
          <w:spacing w:val="-4"/>
        </w:rPr>
        <w:t>n</w:t>
      </w:r>
      <w:r>
        <w:rPr>
          <w:rFonts w:eastAsia="Tahoma"/>
        </w:rPr>
        <w:t>ge</w:t>
      </w:r>
      <w:r>
        <w:rPr>
          <w:rFonts w:eastAsia="Tahoma"/>
          <w:spacing w:val="-1"/>
        </w:rPr>
        <w:t>le</w:t>
      </w:r>
      <w:r>
        <w:rPr>
          <w:rFonts w:eastAsia="Tahoma"/>
        </w:rPr>
        <w:t>s,”</w:t>
      </w:r>
      <w:r>
        <w:rPr>
          <w:rFonts w:eastAsia="Tahoma"/>
          <w:spacing w:val="-13"/>
        </w:rPr>
        <w:t xml:space="preserve"> </w:t>
      </w:r>
      <w:r>
        <w:rPr>
          <w:rFonts w:eastAsia="Tahoma"/>
        </w:rPr>
        <w:t>“How</w:t>
      </w:r>
      <w:r>
        <w:rPr>
          <w:rFonts w:eastAsia="Tahoma"/>
          <w:spacing w:val="-14"/>
        </w:rPr>
        <w:t xml:space="preserve"> </w:t>
      </w:r>
      <w:r>
        <w:rPr>
          <w:rFonts w:eastAsia="Tahoma"/>
        </w:rPr>
        <w:t>I</w:t>
      </w:r>
      <w:r>
        <w:rPr>
          <w:rFonts w:eastAsia="Tahoma"/>
          <w:spacing w:val="-12"/>
        </w:rPr>
        <w:t xml:space="preserve"> </w:t>
      </w:r>
      <w:r>
        <w:rPr>
          <w:rFonts w:eastAsia="Tahoma"/>
        </w:rPr>
        <w:t>M</w:t>
      </w:r>
      <w:r>
        <w:rPr>
          <w:rFonts w:eastAsia="Tahoma"/>
          <w:spacing w:val="-1"/>
        </w:rPr>
        <w:t>e</w:t>
      </w:r>
      <w:r>
        <w:rPr>
          <w:rFonts w:eastAsia="Tahoma"/>
        </w:rPr>
        <w:t>t</w:t>
      </w:r>
      <w:r>
        <w:rPr>
          <w:rFonts w:eastAsia="Tahoma"/>
          <w:spacing w:val="-13"/>
        </w:rPr>
        <w:t xml:space="preserve"> </w:t>
      </w:r>
      <w:r>
        <w:rPr>
          <w:rFonts w:eastAsia="Tahoma"/>
        </w:rPr>
        <w:t>Yo</w:t>
      </w:r>
      <w:r>
        <w:rPr>
          <w:rFonts w:eastAsia="Tahoma"/>
          <w:spacing w:val="-1"/>
        </w:rPr>
        <w:t>u</w:t>
      </w:r>
      <w:r>
        <w:rPr>
          <w:rFonts w:eastAsia="Tahoma"/>
        </w:rPr>
        <w:t>r</w:t>
      </w:r>
      <w:r>
        <w:rPr>
          <w:rFonts w:eastAsia="Tahoma"/>
          <w:spacing w:val="-14"/>
        </w:rPr>
        <w:t xml:space="preserve"> </w:t>
      </w:r>
      <w:r>
        <w:rPr>
          <w:rFonts w:eastAsia="Tahoma"/>
        </w:rPr>
        <w:t>M</w:t>
      </w:r>
      <w:r>
        <w:rPr>
          <w:rFonts w:eastAsia="Tahoma"/>
          <w:spacing w:val="-2"/>
        </w:rPr>
        <w:t>o</w:t>
      </w:r>
      <w:r>
        <w:rPr>
          <w:rFonts w:eastAsia="Tahoma"/>
          <w:spacing w:val="1"/>
        </w:rPr>
        <w:t>t</w:t>
      </w:r>
      <w:r>
        <w:rPr>
          <w:rFonts w:eastAsia="Tahoma"/>
          <w:spacing w:val="-1"/>
        </w:rPr>
        <w:t>he</w:t>
      </w:r>
      <w:r>
        <w:rPr>
          <w:rFonts w:eastAsia="Tahoma"/>
        </w:rPr>
        <w:t>r,”</w:t>
      </w:r>
      <w:r>
        <w:rPr>
          <w:rFonts w:eastAsia="Tahoma"/>
          <w:spacing w:val="-11"/>
        </w:rPr>
        <w:t xml:space="preserve"> </w:t>
      </w:r>
      <w:r>
        <w:rPr>
          <w:rFonts w:eastAsia="Tahoma"/>
        </w:rPr>
        <w:t>“Sl</w:t>
      </w:r>
      <w:r>
        <w:rPr>
          <w:rFonts w:eastAsia="Tahoma"/>
          <w:spacing w:val="-1"/>
        </w:rPr>
        <w:t>ee</w:t>
      </w:r>
      <w:r>
        <w:rPr>
          <w:rFonts w:eastAsia="Tahoma"/>
          <w:spacing w:val="-2"/>
        </w:rPr>
        <w:t>p</w:t>
      </w:r>
      <w:r>
        <w:rPr>
          <w:rFonts w:eastAsia="Tahoma"/>
        </w:rPr>
        <w:t>y</w:t>
      </w:r>
      <w:r>
        <w:rPr>
          <w:rFonts w:eastAsia="Tahoma"/>
          <w:spacing w:val="-11"/>
        </w:rPr>
        <w:t xml:space="preserve"> </w:t>
      </w:r>
      <w:r>
        <w:rPr>
          <w:rFonts w:eastAsia="Tahoma"/>
          <w:spacing w:val="-3"/>
        </w:rPr>
        <w:t>H</w:t>
      </w:r>
      <w:r>
        <w:rPr>
          <w:rFonts w:eastAsia="Tahoma"/>
        </w:rPr>
        <w:t>ollo</w:t>
      </w:r>
      <w:r>
        <w:rPr>
          <w:rFonts w:eastAsia="Tahoma"/>
          <w:spacing w:val="-1"/>
        </w:rPr>
        <w:t>w</w:t>
      </w:r>
      <w:r>
        <w:rPr>
          <w:rFonts w:eastAsia="Tahoma"/>
        </w:rPr>
        <w:t>,”</w:t>
      </w:r>
      <w:r>
        <w:rPr>
          <w:rFonts w:eastAsia="Tahoma"/>
          <w:spacing w:val="-13"/>
        </w:rPr>
        <w:t xml:space="preserve"> </w:t>
      </w:r>
      <w:r>
        <w:rPr>
          <w:rFonts w:eastAsia="Tahoma"/>
        </w:rPr>
        <w:t>“Bo</w:t>
      </w:r>
      <w:r>
        <w:rPr>
          <w:rFonts w:eastAsia="Tahoma"/>
          <w:spacing w:val="-2"/>
        </w:rPr>
        <w:t>d</w:t>
      </w:r>
      <w:r>
        <w:rPr>
          <w:rFonts w:eastAsia="Tahoma"/>
        </w:rPr>
        <w:t>y</w:t>
      </w:r>
      <w:r>
        <w:rPr>
          <w:rFonts w:eastAsia="Tahoma"/>
          <w:spacing w:val="-13"/>
        </w:rPr>
        <w:t xml:space="preserve"> </w:t>
      </w:r>
      <w:r>
        <w:rPr>
          <w:rFonts w:eastAsia="Tahoma"/>
        </w:rPr>
        <w:t>of</w:t>
      </w:r>
      <w:r>
        <w:rPr>
          <w:rFonts w:eastAsia="Tahoma"/>
          <w:spacing w:val="-14"/>
        </w:rPr>
        <w:t xml:space="preserve"> </w:t>
      </w:r>
      <w:r>
        <w:rPr>
          <w:rFonts w:eastAsia="Tahoma"/>
        </w:rPr>
        <w:t>Proo</w:t>
      </w:r>
      <w:r>
        <w:rPr>
          <w:rFonts w:eastAsia="Tahoma"/>
          <w:spacing w:val="-1"/>
        </w:rPr>
        <w:t>f</w:t>
      </w:r>
      <w:r>
        <w:rPr>
          <w:rFonts w:eastAsia="Tahoma"/>
        </w:rPr>
        <w:t>,”</w:t>
      </w:r>
      <w:r>
        <w:rPr>
          <w:rFonts w:eastAsia="Tahoma"/>
          <w:spacing w:val="-13"/>
        </w:rPr>
        <w:t xml:space="preserve"> </w:t>
      </w:r>
      <w:r>
        <w:rPr>
          <w:rFonts w:eastAsia="Tahoma"/>
          <w:spacing w:val="-2"/>
        </w:rPr>
        <w:t>“</w:t>
      </w:r>
      <w:r>
        <w:rPr>
          <w:rFonts w:eastAsia="Tahoma"/>
          <w:spacing w:val="-1"/>
        </w:rPr>
        <w:t>Chuc</w:t>
      </w:r>
      <w:r>
        <w:rPr>
          <w:rFonts w:eastAsia="Tahoma"/>
        </w:rPr>
        <w:t>k,”</w:t>
      </w:r>
      <w:r>
        <w:rPr>
          <w:rFonts w:eastAsia="Tahoma"/>
          <w:spacing w:val="-11"/>
        </w:rPr>
        <w:t xml:space="preserve"> </w:t>
      </w:r>
      <w:r>
        <w:rPr>
          <w:rFonts w:eastAsia="Tahoma"/>
        </w:rPr>
        <w:t>“L</w:t>
      </w:r>
      <w:r>
        <w:rPr>
          <w:rFonts w:eastAsia="Tahoma"/>
          <w:spacing w:val="-1"/>
        </w:rPr>
        <w:t>a</w:t>
      </w:r>
      <w:r>
        <w:rPr>
          <w:rFonts w:eastAsia="Tahoma"/>
        </w:rPr>
        <w:t>w</w:t>
      </w:r>
      <w:r>
        <w:rPr>
          <w:rFonts w:eastAsia="Tahoma"/>
          <w:spacing w:val="-14"/>
        </w:rPr>
        <w:t xml:space="preserve"> </w:t>
      </w:r>
      <w:r>
        <w:rPr>
          <w:rFonts w:eastAsia="Tahoma"/>
        </w:rPr>
        <w:t>&amp;</w:t>
      </w:r>
      <w:r>
        <w:rPr>
          <w:rFonts w:eastAsia="Tahoma"/>
          <w:spacing w:val="-14"/>
        </w:rPr>
        <w:t xml:space="preserve"> </w:t>
      </w:r>
      <w:r>
        <w:rPr>
          <w:rFonts w:eastAsia="Tahoma"/>
        </w:rPr>
        <w:t>Ord</w:t>
      </w:r>
      <w:r>
        <w:rPr>
          <w:rFonts w:eastAsia="Tahoma"/>
          <w:spacing w:val="-1"/>
        </w:rPr>
        <w:t>e</w:t>
      </w:r>
      <w:r>
        <w:rPr>
          <w:rFonts w:eastAsia="Tahoma"/>
          <w:spacing w:val="-5"/>
        </w:rPr>
        <w:t>r</w:t>
      </w:r>
      <w:r>
        <w:rPr>
          <w:rFonts w:eastAsia="Tahoma"/>
        </w:rPr>
        <w:t>: Los</w:t>
      </w:r>
      <w:r>
        <w:rPr>
          <w:rFonts w:eastAsia="Tahoma"/>
          <w:spacing w:val="1"/>
        </w:rPr>
        <w:t xml:space="preserve"> </w:t>
      </w:r>
      <w:r>
        <w:rPr>
          <w:rFonts w:eastAsia="Tahoma"/>
        </w:rPr>
        <w:t>A</w:t>
      </w:r>
      <w:r>
        <w:rPr>
          <w:rFonts w:eastAsia="Tahoma"/>
          <w:spacing w:val="-1"/>
        </w:rPr>
        <w:t>n</w:t>
      </w:r>
      <w:r>
        <w:rPr>
          <w:rFonts w:eastAsia="Tahoma"/>
        </w:rPr>
        <w:t>ge</w:t>
      </w:r>
      <w:r>
        <w:rPr>
          <w:rFonts w:eastAsia="Tahoma"/>
          <w:spacing w:val="-1"/>
        </w:rPr>
        <w:t>le</w:t>
      </w:r>
      <w:r>
        <w:rPr>
          <w:rFonts w:eastAsia="Tahoma"/>
        </w:rPr>
        <w:t>s,”</w:t>
      </w:r>
      <w:r>
        <w:rPr>
          <w:rFonts w:eastAsia="Tahoma"/>
          <w:spacing w:val="-2"/>
        </w:rPr>
        <w:t xml:space="preserve"> </w:t>
      </w:r>
      <w:r>
        <w:rPr>
          <w:rFonts w:eastAsia="Tahoma"/>
        </w:rPr>
        <w:t>“The</w:t>
      </w:r>
      <w:r>
        <w:rPr>
          <w:rFonts w:eastAsia="Tahoma"/>
          <w:spacing w:val="-3"/>
        </w:rPr>
        <w:t xml:space="preserve"> </w:t>
      </w:r>
      <w:r>
        <w:rPr>
          <w:rFonts w:eastAsia="Tahoma"/>
        </w:rPr>
        <w:t>M</w:t>
      </w:r>
      <w:r>
        <w:rPr>
          <w:rFonts w:eastAsia="Tahoma"/>
          <w:spacing w:val="-1"/>
        </w:rPr>
        <w:t>en</w:t>
      </w:r>
      <w:r>
        <w:rPr>
          <w:rFonts w:eastAsia="Tahoma"/>
          <w:spacing w:val="-2"/>
        </w:rPr>
        <w:t>t</w:t>
      </w:r>
      <w:r>
        <w:rPr>
          <w:rFonts w:eastAsia="Tahoma"/>
          <w:spacing w:val="-1"/>
        </w:rPr>
        <w:t>a</w:t>
      </w:r>
      <w:r>
        <w:rPr>
          <w:rFonts w:eastAsia="Tahoma"/>
        </w:rPr>
        <w:t>list,”</w:t>
      </w:r>
      <w:r>
        <w:rPr>
          <w:rFonts w:eastAsia="Tahoma"/>
          <w:spacing w:val="1"/>
        </w:rPr>
        <w:t xml:space="preserve"> </w:t>
      </w:r>
      <w:r>
        <w:rPr>
          <w:rFonts w:eastAsia="Tahoma"/>
          <w:spacing w:val="-2"/>
        </w:rPr>
        <w:t>“</w:t>
      </w:r>
      <w:r>
        <w:rPr>
          <w:rFonts w:eastAsia="Tahoma"/>
        </w:rPr>
        <w:t>Monk</w:t>
      </w:r>
      <w:r>
        <w:rPr>
          <w:rFonts w:eastAsia="Tahoma"/>
          <w:spacing w:val="-2"/>
        </w:rPr>
        <w:t>,</w:t>
      </w:r>
      <w:r>
        <w:rPr>
          <w:rFonts w:eastAsia="Tahoma"/>
        </w:rPr>
        <w:t>”</w:t>
      </w:r>
      <w:r>
        <w:rPr>
          <w:rFonts w:eastAsia="Tahoma"/>
          <w:spacing w:val="1"/>
        </w:rPr>
        <w:t xml:space="preserve"> </w:t>
      </w:r>
      <w:r>
        <w:rPr>
          <w:rFonts w:eastAsia="Tahoma"/>
        </w:rPr>
        <w:t>“C</w:t>
      </w:r>
      <w:r>
        <w:rPr>
          <w:rFonts w:eastAsia="Tahoma"/>
          <w:spacing w:val="-1"/>
        </w:rPr>
        <w:t>SI</w:t>
      </w:r>
      <w:r>
        <w:rPr>
          <w:rFonts w:eastAsia="Tahoma"/>
        </w:rPr>
        <w:t>:</w:t>
      </w:r>
      <w:r>
        <w:rPr>
          <w:rFonts w:eastAsia="Tahoma"/>
          <w:spacing w:val="-1"/>
        </w:rPr>
        <w:t xml:space="preserve"> </w:t>
      </w:r>
      <w:r>
        <w:rPr>
          <w:rFonts w:eastAsia="Tahoma"/>
        </w:rPr>
        <w:t>NY,”</w:t>
      </w:r>
      <w:r>
        <w:rPr>
          <w:rFonts w:eastAsia="Tahoma"/>
          <w:spacing w:val="-2"/>
        </w:rPr>
        <w:t xml:space="preserve"> </w:t>
      </w:r>
      <w:r>
        <w:rPr>
          <w:rFonts w:eastAsia="Tahoma"/>
        </w:rPr>
        <w:t>“S</w:t>
      </w:r>
      <w:r>
        <w:rPr>
          <w:rFonts w:eastAsia="Tahoma"/>
          <w:spacing w:val="-1"/>
        </w:rPr>
        <w:t>u</w:t>
      </w:r>
      <w:r>
        <w:rPr>
          <w:rFonts w:eastAsia="Tahoma"/>
        </w:rPr>
        <w:t>pe</w:t>
      </w:r>
      <w:r>
        <w:rPr>
          <w:rFonts w:eastAsia="Tahoma"/>
          <w:spacing w:val="-1"/>
        </w:rPr>
        <w:t>rna</w:t>
      </w:r>
      <w:r>
        <w:rPr>
          <w:rFonts w:eastAsia="Tahoma"/>
        </w:rPr>
        <w:t>tur</w:t>
      </w:r>
      <w:r>
        <w:rPr>
          <w:rFonts w:eastAsia="Tahoma"/>
          <w:spacing w:val="-1"/>
        </w:rPr>
        <w:t>a</w:t>
      </w:r>
      <w:r>
        <w:rPr>
          <w:rFonts w:eastAsia="Tahoma"/>
        </w:rPr>
        <w:t>l” a</w:t>
      </w:r>
      <w:r>
        <w:rPr>
          <w:rFonts w:eastAsia="Tahoma"/>
          <w:spacing w:val="-1"/>
        </w:rPr>
        <w:t>n</w:t>
      </w:r>
      <w:r>
        <w:rPr>
          <w:rFonts w:eastAsia="Tahoma"/>
        </w:rPr>
        <w:t>d</w:t>
      </w:r>
      <w:r>
        <w:rPr>
          <w:rFonts w:eastAsia="Tahoma"/>
          <w:spacing w:val="1"/>
        </w:rPr>
        <w:t xml:space="preserve"> </w:t>
      </w:r>
      <w:r>
        <w:rPr>
          <w:rFonts w:eastAsia="Tahoma"/>
        </w:rPr>
        <w:t>“G</w:t>
      </w:r>
      <w:r>
        <w:rPr>
          <w:rFonts w:eastAsia="Tahoma"/>
          <w:spacing w:val="-1"/>
        </w:rPr>
        <w:t>r</w:t>
      </w:r>
      <w:r>
        <w:rPr>
          <w:rFonts w:eastAsia="Tahoma"/>
          <w:spacing w:val="-3"/>
        </w:rPr>
        <w:t>e</w:t>
      </w:r>
      <w:r>
        <w:rPr>
          <w:rFonts w:eastAsia="Tahoma"/>
          <w:spacing w:val="-1"/>
        </w:rPr>
        <w:t>e</w:t>
      </w:r>
      <w:r>
        <w:rPr>
          <w:rFonts w:eastAsia="Tahoma"/>
        </w:rPr>
        <w:t>k,”</w:t>
      </w:r>
      <w:r>
        <w:rPr>
          <w:rFonts w:eastAsia="Tahoma"/>
          <w:spacing w:val="1"/>
        </w:rPr>
        <w:t xml:space="preserve"> </w:t>
      </w:r>
      <w:r>
        <w:rPr>
          <w:rFonts w:eastAsia="Tahoma"/>
          <w:spacing w:val="-1"/>
        </w:rPr>
        <w:t>am</w:t>
      </w:r>
      <w:r>
        <w:rPr>
          <w:rFonts w:eastAsia="Tahoma"/>
        </w:rPr>
        <w:t>o</w:t>
      </w:r>
      <w:r>
        <w:rPr>
          <w:rFonts w:eastAsia="Tahoma"/>
          <w:spacing w:val="-1"/>
        </w:rPr>
        <w:t>n</w:t>
      </w:r>
      <w:r>
        <w:rPr>
          <w:rFonts w:eastAsia="Tahoma"/>
        </w:rPr>
        <w:t>g</w:t>
      </w:r>
      <w:r>
        <w:rPr>
          <w:rFonts w:eastAsia="Tahoma"/>
          <w:spacing w:val="-2"/>
        </w:rPr>
        <w:t xml:space="preserve"> </w:t>
      </w:r>
      <w:r>
        <w:rPr>
          <w:rFonts w:eastAsia="Tahoma"/>
        </w:rPr>
        <w:t>o</w:t>
      </w:r>
      <w:r>
        <w:rPr>
          <w:rFonts w:eastAsia="Tahoma"/>
          <w:spacing w:val="1"/>
        </w:rPr>
        <w:t>t</w:t>
      </w:r>
      <w:r>
        <w:rPr>
          <w:rFonts w:eastAsia="Tahoma"/>
          <w:spacing w:val="-1"/>
        </w:rPr>
        <w:t>he</w:t>
      </w:r>
      <w:r>
        <w:rPr>
          <w:rFonts w:eastAsia="Tahoma"/>
        </w:rPr>
        <w:t>rs.</w:t>
      </w:r>
    </w:p>
    <w:p w:rsidR="00E3586C" w:rsidRDefault="00E3586C" w:rsidP="00CF6E1E">
      <w:pPr>
        <w:spacing w:after="120"/>
        <w:rPr>
          <w:rFonts w:eastAsia="Tahoma"/>
        </w:rPr>
      </w:pPr>
      <w:r>
        <w:rPr>
          <w:rFonts w:eastAsia="Tahoma"/>
        </w:rPr>
        <w:t>Sta</w:t>
      </w:r>
      <w:r>
        <w:rPr>
          <w:rFonts w:eastAsia="Tahoma"/>
          <w:spacing w:val="-1"/>
        </w:rPr>
        <w:t>r</w:t>
      </w:r>
      <w:r>
        <w:rPr>
          <w:rFonts w:eastAsia="Tahoma"/>
        </w:rPr>
        <w:t>ri</w:t>
      </w:r>
      <w:r>
        <w:rPr>
          <w:rFonts w:eastAsia="Tahoma"/>
          <w:spacing w:val="-1"/>
        </w:rPr>
        <w:t>n</w:t>
      </w:r>
      <w:r>
        <w:rPr>
          <w:rFonts w:eastAsia="Tahoma"/>
        </w:rPr>
        <w:t xml:space="preserve">g </w:t>
      </w:r>
      <w:r>
        <w:rPr>
          <w:rFonts w:eastAsia="Tahoma"/>
          <w:spacing w:val="6"/>
        </w:rPr>
        <w:t xml:space="preserve"> </w:t>
      </w:r>
      <w:r>
        <w:rPr>
          <w:rFonts w:eastAsia="Tahoma"/>
        </w:rPr>
        <w:t xml:space="preserve">in </w:t>
      </w:r>
      <w:r>
        <w:rPr>
          <w:rFonts w:eastAsia="Tahoma"/>
          <w:spacing w:val="5"/>
        </w:rPr>
        <w:t xml:space="preserve"> </w:t>
      </w:r>
      <w:r>
        <w:rPr>
          <w:rFonts w:eastAsia="Tahoma"/>
          <w:spacing w:val="-1"/>
        </w:rPr>
        <w:t>nume</w:t>
      </w:r>
      <w:r>
        <w:rPr>
          <w:rFonts w:eastAsia="Tahoma"/>
        </w:rPr>
        <w:t>ro</w:t>
      </w:r>
      <w:r>
        <w:rPr>
          <w:rFonts w:eastAsia="Tahoma"/>
          <w:spacing w:val="-1"/>
        </w:rPr>
        <w:t>u</w:t>
      </w:r>
      <w:r>
        <w:rPr>
          <w:rFonts w:eastAsia="Tahoma"/>
        </w:rPr>
        <w:t xml:space="preserve">s </w:t>
      </w:r>
      <w:r>
        <w:rPr>
          <w:rFonts w:eastAsia="Tahoma"/>
          <w:spacing w:val="6"/>
        </w:rPr>
        <w:t xml:space="preserve"> </w:t>
      </w:r>
      <w:r>
        <w:rPr>
          <w:rFonts w:eastAsia="Tahoma"/>
        </w:rPr>
        <w:t>f</w:t>
      </w:r>
      <w:r>
        <w:rPr>
          <w:rFonts w:eastAsia="Tahoma"/>
          <w:spacing w:val="-2"/>
        </w:rPr>
        <w:t>e</w:t>
      </w:r>
      <w:r>
        <w:rPr>
          <w:rFonts w:eastAsia="Tahoma"/>
          <w:spacing w:val="-1"/>
        </w:rPr>
        <w:t>a</w:t>
      </w:r>
      <w:r>
        <w:rPr>
          <w:rFonts w:eastAsia="Tahoma"/>
        </w:rPr>
        <w:t>tur</w:t>
      </w:r>
      <w:r>
        <w:rPr>
          <w:rFonts w:eastAsia="Tahoma"/>
          <w:spacing w:val="-1"/>
        </w:rPr>
        <w:t>e</w:t>
      </w:r>
      <w:r>
        <w:rPr>
          <w:rFonts w:eastAsia="Tahoma"/>
        </w:rPr>
        <w:t xml:space="preserve">s </w:t>
      </w:r>
      <w:r>
        <w:rPr>
          <w:rFonts w:eastAsia="Tahoma"/>
          <w:spacing w:val="6"/>
        </w:rPr>
        <w:t xml:space="preserve"> </w:t>
      </w:r>
      <w:r>
        <w:rPr>
          <w:rFonts w:eastAsia="Tahoma"/>
        </w:rPr>
        <w:t>i</w:t>
      </w:r>
      <w:r>
        <w:rPr>
          <w:rFonts w:eastAsia="Tahoma"/>
          <w:spacing w:val="-1"/>
        </w:rPr>
        <w:t>nc</w:t>
      </w:r>
      <w:r>
        <w:rPr>
          <w:rFonts w:eastAsia="Tahoma"/>
        </w:rPr>
        <w:t>l</w:t>
      </w:r>
      <w:r>
        <w:rPr>
          <w:rFonts w:eastAsia="Tahoma"/>
          <w:spacing w:val="-1"/>
        </w:rPr>
        <w:t>u</w:t>
      </w:r>
      <w:r>
        <w:rPr>
          <w:rFonts w:eastAsia="Tahoma"/>
        </w:rPr>
        <w:t>di</w:t>
      </w:r>
      <w:r>
        <w:rPr>
          <w:rFonts w:eastAsia="Tahoma"/>
          <w:spacing w:val="-1"/>
        </w:rPr>
        <w:t>n</w:t>
      </w:r>
      <w:r>
        <w:rPr>
          <w:rFonts w:eastAsia="Tahoma"/>
        </w:rPr>
        <w:t xml:space="preserve">g </w:t>
      </w:r>
      <w:r>
        <w:rPr>
          <w:rFonts w:eastAsia="Tahoma"/>
          <w:spacing w:val="6"/>
        </w:rPr>
        <w:t xml:space="preserve"> </w:t>
      </w:r>
      <w:r>
        <w:rPr>
          <w:rFonts w:eastAsia="Tahoma"/>
          <w:spacing w:val="-1"/>
        </w:rPr>
        <w:t>D</w:t>
      </w:r>
      <w:r>
        <w:rPr>
          <w:rFonts w:eastAsia="Tahoma"/>
        </w:rPr>
        <w:t>is</w:t>
      </w:r>
      <w:r>
        <w:rPr>
          <w:rFonts w:eastAsia="Tahoma"/>
          <w:spacing w:val="-1"/>
        </w:rPr>
        <w:t>n</w:t>
      </w:r>
      <w:r>
        <w:rPr>
          <w:rFonts w:eastAsia="Tahoma"/>
          <w:spacing w:val="1"/>
        </w:rPr>
        <w:t>e</w:t>
      </w:r>
      <w:r>
        <w:rPr>
          <w:rFonts w:eastAsia="Tahoma"/>
        </w:rPr>
        <w:t xml:space="preserve">y’s </w:t>
      </w:r>
      <w:r>
        <w:rPr>
          <w:rFonts w:eastAsia="Tahoma"/>
          <w:spacing w:val="7"/>
        </w:rPr>
        <w:t xml:space="preserve"> </w:t>
      </w:r>
      <w:r>
        <w:rPr>
          <w:rFonts w:eastAsia="Tahoma"/>
          <w:sz w:val="23"/>
          <w:szCs w:val="23"/>
        </w:rPr>
        <w:t>B</w:t>
      </w:r>
      <w:r>
        <w:rPr>
          <w:rFonts w:eastAsia="Tahoma"/>
          <w:spacing w:val="-1"/>
          <w:sz w:val="23"/>
          <w:szCs w:val="23"/>
        </w:rPr>
        <w:t>e</w:t>
      </w:r>
      <w:r>
        <w:rPr>
          <w:rFonts w:eastAsia="Tahoma"/>
          <w:sz w:val="23"/>
          <w:szCs w:val="23"/>
        </w:rPr>
        <w:t>ve</w:t>
      </w:r>
      <w:r>
        <w:rPr>
          <w:rFonts w:eastAsia="Tahoma"/>
          <w:spacing w:val="-1"/>
          <w:sz w:val="23"/>
          <w:szCs w:val="23"/>
        </w:rPr>
        <w:t>r</w:t>
      </w:r>
      <w:r>
        <w:rPr>
          <w:rFonts w:eastAsia="Tahoma"/>
          <w:sz w:val="23"/>
          <w:szCs w:val="23"/>
        </w:rPr>
        <w:t>ly</w:t>
      </w:r>
      <w:r>
        <w:rPr>
          <w:rFonts w:eastAsia="Tahoma"/>
          <w:spacing w:val="41"/>
          <w:sz w:val="23"/>
          <w:szCs w:val="23"/>
        </w:rPr>
        <w:t xml:space="preserve"> </w:t>
      </w:r>
      <w:r>
        <w:rPr>
          <w:rFonts w:eastAsia="Tahoma"/>
          <w:sz w:val="23"/>
          <w:szCs w:val="23"/>
        </w:rPr>
        <w:t>Hills</w:t>
      </w:r>
      <w:r>
        <w:rPr>
          <w:rFonts w:eastAsia="Tahoma"/>
          <w:spacing w:val="52"/>
          <w:sz w:val="23"/>
          <w:szCs w:val="23"/>
        </w:rPr>
        <w:t xml:space="preserve"> </w:t>
      </w:r>
      <w:r>
        <w:rPr>
          <w:rFonts w:eastAsia="Tahoma"/>
          <w:spacing w:val="-1"/>
          <w:sz w:val="23"/>
          <w:szCs w:val="23"/>
        </w:rPr>
        <w:t>Ch</w:t>
      </w:r>
      <w:r>
        <w:rPr>
          <w:rFonts w:eastAsia="Tahoma"/>
          <w:sz w:val="23"/>
          <w:szCs w:val="23"/>
        </w:rPr>
        <w:t>i</w:t>
      </w:r>
      <w:r>
        <w:rPr>
          <w:rFonts w:eastAsia="Tahoma"/>
          <w:spacing w:val="-1"/>
          <w:sz w:val="23"/>
          <w:szCs w:val="23"/>
        </w:rPr>
        <w:t>huahu</w:t>
      </w:r>
      <w:r>
        <w:rPr>
          <w:rFonts w:eastAsia="Tahoma"/>
          <w:sz w:val="23"/>
          <w:szCs w:val="23"/>
        </w:rPr>
        <w:t>a</w:t>
      </w:r>
      <w:r>
        <w:rPr>
          <w:rFonts w:eastAsia="Tahoma"/>
          <w:spacing w:val="17"/>
          <w:sz w:val="23"/>
          <w:szCs w:val="23"/>
        </w:rPr>
        <w:t xml:space="preserve"> </w:t>
      </w:r>
      <w:r>
        <w:rPr>
          <w:rFonts w:eastAsia="Tahoma"/>
          <w:spacing w:val="1"/>
          <w:sz w:val="23"/>
          <w:szCs w:val="23"/>
        </w:rPr>
        <w:t>2</w:t>
      </w:r>
      <w:r>
        <w:rPr>
          <w:rFonts w:eastAsia="Tahoma"/>
        </w:rPr>
        <w:t xml:space="preserve">, </w:t>
      </w:r>
      <w:r>
        <w:rPr>
          <w:rFonts w:eastAsia="Tahoma"/>
          <w:spacing w:val="1"/>
        </w:rPr>
        <w:t xml:space="preserve"> </w:t>
      </w:r>
      <w:r>
        <w:rPr>
          <w:rFonts w:eastAsia="Tahoma"/>
          <w:sz w:val="23"/>
          <w:szCs w:val="23"/>
        </w:rPr>
        <w:t>B</w:t>
      </w:r>
      <w:r>
        <w:rPr>
          <w:rFonts w:eastAsia="Tahoma"/>
          <w:spacing w:val="-1"/>
          <w:sz w:val="23"/>
          <w:szCs w:val="23"/>
        </w:rPr>
        <w:t>e</w:t>
      </w:r>
      <w:r>
        <w:rPr>
          <w:rFonts w:eastAsia="Tahoma"/>
          <w:sz w:val="23"/>
          <w:szCs w:val="23"/>
        </w:rPr>
        <w:t>ve</w:t>
      </w:r>
      <w:r>
        <w:rPr>
          <w:rFonts w:eastAsia="Tahoma"/>
          <w:spacing w:val="-1"/>
          <w:sz w:val="23"/>
          <w:szCs w:val="23"/>
        </w:rPr>
        <w:t>r</w:t>
      </w:r>
      <w:r>
        <w:rPr>
          <w:rFonts w:eastAsia="Tahoma"/>
          <w:sz w:val="23"/>
          <w:szCs w:val="23"/>
        </w:rPr>
        <w:t>ly</w:t>
      </w:r>
      <w:r>
        <w:rPr>
          <w:rFonts w:eastAsia="Tahoma"/>
          <w:spacing w:val="41"/>
          <w:sz w:val="23"/>
          <w:szCs w:val="23"/>
        </w:rPr>
        <w:t xml:space="preserve"> </w:t>
      </w:r>
      <w:r>
        <w:rPr>
          <w:rFonts w:eastAsia="Tahoma"/>
          <w:sz w:val="23"/>
          <w:szCs w:val="23"/>
        </w:rPr>
        <w:t xml:space="preserve">Hills </w:t>
      </w:r>
      <w:r>
        <w:rPr>
          <w:rFonts w:eastAsia="Tahoma"/>
          <w:spacing w:val="-1"/>
          <w:w w:val="94"/>
          <w:sz w:val="23"/>
          <w:szCs w:val="23"/>
        </w:rPr>
        <w:t>Ch</w:t>
      </w:r>
      <w:r>
        <w:rPr>
          <w:rFonts w:eastAsia="Tahoma"/>
          <w:w w:val="94"/>
          <w:sz w:val="23"/>
          <w:szCs w:val="23"/>
        </w:rPr>
        <w:t>i</w:t>
      </w:r>
      <w:r>
        <w:rPr>
          <w:rFonts w:eastAsia="Tahoma"/>
          <w:spacing w:val="-1"/>
          <w:w w:val="94"/>
          <w:sz w:val="23"/>
          <w:szCs w:val="23"/>
        </w:rPr>
        <w:t>huahu</w:t>
      </w:r>
      <w:r>
        <w:rPr>
          <w:rFonts w:eastAsia="Tahoma"/>
          <w:w w:val="94"/>
          <w:sz w:val="23"/>
          <w:szCs w:val="23"/>
        </w:rPr>
        <w:t>a</w:t>
      </w:r>
      <w:r>
        <w:rPr>
          <w:rFonts w:eastAsia="Tahoma"/>
          <w:spacing w:val="-2"/>
          <w:w w:val="94"/>
          <w:sz w:val="23"/>
          <w:szCs w:val="23"/>
        </w:rPr>
        <w:t xml:space="preserve"> </w:t>
      </w:r>
      <w:r>
        <w:rPr>
          <w:rFonts w:eastAsia="Tahoma"/>
          <w:sz w:val="23"/>
          <w:szCs w:val="23"/>
        </w:rPr>
        <w:t>3:</w:t>
      </w:r>
      <w:r>
        <w:rPr>
          <w:rFonts w:eastAsia="Tahoma"/>
          <w:spacing w:val="-26"/>
          <w:sz w:val="23"/>
          <w:szCs w:val="23"/>
        </w:rPr>
        <w:t xml:space="preserve"> </w:t>
      </w:r>
      <w:r>
        <w:rPr>
          <w:rFonts w:eastAsia="Tahoma"/>
          <w:w w:val="95"/>
          <w:sz w:val="23"/>
          <w:szCs w:val="23"/>
        </w:rPr>
        <w:t>Viva</w:t>
      </w:r>
      <w:r>
        <w:rPr>
          <w:rFonts w:eastAsia="Tahoma"/>
          <w:spacing w:val="-15"/>
          <w:w w:val="95"/>
          <w:sz w:val="23"/>
          <w:szCs w:val="23"/>
        </w:rPr>
        <w:t xml:space="preserve"> </w:t>
      </w:r>
      <w:r>
        <w:rPr>
          <w:rFonts w:eastAsia="Tahoma"/>
          <w:sz w:val="23"/>
          <w:szCs w:val="23"/>
        </w:rPr>
        <w:t>La</w:t>
      </w:r>
      <w:r>
        <w:rPr>
          <w:rFonts w:eastAsia="Tahoma"/>
          <w:spacing w:val="-29"/>
          <w:sz w:val="23"/>
          <w:szCs w:val="23"/>
        </w:rPr>
        <w:t xml:space="preserve"> </w:t>
      </w:r>
      <w:r>
        <w:rPr>
          <w:rFonts w:eastAsia="Tahoma"/>
          <w:w w:val="95"/>
          <w:sz w:val="23"/>
          <w:szCs w:val="23"/>
        </w:rPr>
        <w:t>Fi</w:t>
      </w:r>
      <w:r>
        <w:rPr>
          <w:rFonts w:eastAsia="Tahoma"/>
          <w:spacing w:val="-1"/>
          <w:w w:val="95"/>
          <w:sz w:val="23"/>
          <w:szCs w:val="23"/>
        </w:rPr>
        <w:t>e</w:t>
      </w:r>
      <w:r>
        <w:rPr>
          <w:rFonts w:eastAsia="Tahoma"/>
          <w:spacing w:val="-2"/>
          <w:w w:val="95"/>
          <w:sz w:val="23"/>
          <w:szCs w:val="23"/>
        </w:rPr>
        <w:t>s</w:t>
      </w:r>
      <w:r>
        <w:rPr>
          <w:rFonts w:eastAsia="Tahoma"/>
          <w:w w:val="95"/>
          <w:sz w:val="23"/>
          <w:szCs w:val="23"/>
        </w:rPr>
        <w:t>ta!</w:t>
      </w:r>
      <w:r>
        <w:rPr>
          <w:rFonts w:eastAsia="Tahoma"/>
          <w:spacing w:val="-5"/>
          <w:w w:val="95"/>
          <w:sz w:val="23"/>
          <w:szCs w:val="23"/>
        </w:rPr>
        <w:t xml:space="preserve"> </w:t>
      </w:r>
      <w:r>
        <w:rPr>
          <w:rFonts w:eastAsia="Tahoma"/>
          <w:spacing w:val="-1"/>
        </w:rPr>
        <w:t>an</w:t>
      </w:r>
      <w:r>
        <w:rPr>
          <w:rFonts w:eastAsia="Tahoma"/>
        </w:rPr>
        <w:t>d</w:t>
      </w:r>
      <w:r>
        <w:rPr>
          <w:rFonts w:eastAsia="Tahoma"/>
          <w:spacing w:val="-16"/>
        </w:rPr>
        <w:t xml:space="preserve"> </w:t>
      </w:r>
      <w:r>
        <w:rPr>
          <w:rFonts w:eastAsia="Tahoma"/>
        </w:rPr>
        <w:t>So</w:t>
      </w:r>
      <w:r>
        <w:rPr>
          <w:rFonts w:eastAsia="Tahoma"/>
          <w:spacing w:val="-1"/>
        </w:rPr>
        <w:t>n</w:t>
      </w:r>
      <w:r>
        <w:rPr>
          <w:rFonts w:eastAsia="Tahoma"/>
        </w:rPr>
        <w:t>y’s</w:t>
      </w:r>
      <w:r>
        <w:rPr>
          <w:rFonts w:eastAsia="Tahoma"/>
          <w:spacing w:val="-14"/>
        </w:rPr>
        <w:t xml:space="preserve"> </w:t>
      </w:r>
      <w:r>
        <w:rPr>
          <w:rFonts w:eastAsia="Tahoma"/>
          <w:w w:val="95"/>
          <w:sz w:val="23"/>
          <w:szCs w:val="23"/>
        </w:rPr>
        <w:t>B</w:t>
      </w:r>
      <w:r>
        <w:rPr>
          <w:rFonts w:eastAsia="Tahoma"/>
          <w:spacing w:val="-3"/>
          <w:w w:val="95"/>
          <w:sz w:val="23"/>
          <w:szCs w:val="23"/>
        </w:rPr>
        <w:t>o</w:t>
      </w:r>
      <w:r>
        <w:rPr>
          <w:rFonts w:eastAsia="Tahoma"/>
          <w:w w:val="95"/>
          <w:sz w:val="23"/>
          <w:szCs w:val="23"/>
        </w:rPr>
        <w:t>ogey</w:t>
      </w:r>
      <w:r>
        <w:rPr>
          <w:rFonts w:eastAsia="Tahoma"/>
          <w:spacing w:val="-1"/>
          <w:w w:val="95"/>
          <w:sz w:val="23"/>
          <w:szCs w:val="23"/>
        </w:rPr>
        <w:t>m</w:t>
      </w:r>
      <w:r>
        <w:rPr>
          <w:rFonts w:eastAsia="Tahoma"/>
          <w:spacing w:val="-3"/>
          <w:w w:val="95"/>
          <w:sz w:val="23"/>
          <w:szCs w:val="23"/>
        </w:rPr>
        <w:t>a</w:t>
      </w:r>
      <w:r>
        <w:rPr>
          <w:rFonts w:eastAsia="Tahoma"/>
          <w:w w:val="95"/>
          <w:sz w:val="23"/>
          <w:szCs w:val="23"/>
        </w:rPr>
        <w:t>n</w:t>
      </w:r>
      <w:r>
        <w:rPr>
          <w:rFonts w:eastAsia="Tahoma"/>
          <w:spacing w:val="-12"/>
          <w:w w:val="95"/>
          <w:sz w:val="23"/>
          <w:szCs w:val="23"/>
        </w:rPr>
        <w:t xml:space="preserve"> </w:t>
      </w:r>
      <w:r>
        <w:rPr>
          <w:rFonts w:eastAsia="Tahoma"/>
          <w:spacing w:val="-1"/>
          <w:sz w:val="23"/>
          <w:szCs w:val="23"/>
        </w:rPr>
        <w:t>3</w:t>
      </w:r>
      <w:r>
        <w:rPr>
          <w:rFonts w:eastAsia="Tahoma"/>
        </w:rPr>
        <w:t>,</w:t>
      </w:r>
      <w:r>
        <w:rPr>
          <w:rFonts w:eastAsia="Tahoma"/>
          <w:spacing w:val="-19"/>
        </w:rPr>
        <w:t xml:space="preserve"> </w:t>
      </w:r>
      <w:r>
        <w:rPr>
          <w:rFonts w:eastAsia="Tahoma"/>
          <w:spacing w:val="-1"/>
        </w:rPr>
        <w:t>Cah</w:t>
      </w:r>
      <w:r>
        <w:rPr>
          <w:rFonts w:eastAsia="Tahoma"/>
        </w:rPr>
        <w:t>ill</w:t>
      </w:r>
      <w:r>
        <w:rPr>
          <w:rFonts w:eastAsia="Tahoma"/>
          <w:spacing w:val="-14"/>
        </w:rPr>
        <w:t xml:space="preserve"> </w:t>
      </w:r>
      <w:r>
        <w:rPr>
          <w:rFonts w:eastAsia="Tahoma"/>
          <w:spacing w:val="-1"/>
        </w:rPr>
        <w:t>ha</w:t>
      </w:r>
      <w:r>
        <w:rPr>
          <w:rFonts w:eastAsia="Tahoma"/>
        </w:rPr>
        <w:t>s</w:t>
      </w:r>
      <w:r>
        <w:rPr>
          <w:rFonts w:eastAsia="Tahoma"/>
          <w:spacing w:val="-14"/>
        </w:rPr>
        <w:t xml:space="preserve"> </w:t>
      </w:r>
      <w:r>
        <w:rPr>
          <w:rFonts w:eastAsia="Tahoma"/>
          <w:spacing w:val="-1"/>
        </w:rPr>
        <w:t>a</w:t>
      </w:r>
      <w:r>
        <w:rPr>
          <w:rFonts w:eastAsia="Tahoma"/>
        </w:rPr>
        <w:t>l</w:t>
      </w:r>
      <w:r>
        <w:rPr>
          <w:rFonts w:eastAsia="Tahoma"/>
          <w:spacing w:val="-3"/>
        </w:rPr>
        <w:t>s</w:t>
      </w:r>
      <w:r>
        <w:rPr>
          <w:rFonts w:eastAsia="Tahoma"/>
        </w:rPr>
        <w:t>o</w:t>
      </w:r>
      <w:r>
        <w:rPr>
          <w:rFonts w:eastAsia="Tahoma"/>
          <w:spacing w:val="-14"/>
        </w:rPr>
        <w:t xml:space="preserve"> </w:t>
      </w:r>
      <w:r>
        <w:rPr>
          <w:rFonts w:eastAsia="Tahoma"/>
          <w:spacing w:val="-2"/>
        </w:rPr>
        <w:t>s</w:t>
      </w:r>
      <w:r>
        <w:rPr>
          <w:rFonts w:eastAsia="Tahoma"/>
        </w:rPr>
        <w:t>tarr</w:t>
      </w:r>
      <w:r>
        <w:rPr>
          <w:rFonts w:eastAsia="Tahoma"/>
          <w:spacing w:val="-2"/>
        </w:rPr>
        <w:t>e</w:t>
      </w:r>
      <w:r>
        <w:rPr>
          <w:rFonts w:eastAsia="Tahoma"/>
        </w:rPr>
        <w:t>d</w:t>
      </w:r>
      <w:r>
        <w:rPr>
          <w:rFonts w:eastAsia="Tahoma"/>
          <w:spacing w:val="-13"/>
        </w:rPr>
        <w:t xml:space="preserve"> </w:t>
      </w:r>
      <w:r>
        <w:rPr>
          <w:rFonts w:eastAsia="Tahoma"/>
        </w:rPr>
        <w:t>in</w:t>
      </w:r>
      <w:r>
        <w:rPr>
          <w:rFonts w:eastAsia="Tahoma"/>
          <w:spacing w:val="-14"/>
        </w:rPr>
        <w:t xml:space="preserve"> </w:t>
      </w:r>
      <w:r>
        <w:rPr>
          <w:rFonts w:eastAsia="Tahoma"/>
        </w:rPr>
        <w:t>s</w:t>
      </w:r>
      <w:r>
        <w:rPr>
          <w:rFonts w:eastAsia="Tahoma"/>
          <w:spacing w:val="-1"/>
        </w:rPr>
        <w:t>uc</w:t>
      </w:r>
      <w:r>
        <w:rPr>
          <w:rFonts w:eastAsia="Tahoma"/>
        </w:rPr>
        <w:t>h</w:t>
      </w:r>
      <w:r>
        <w:rPr>
          <w:rFonts w:eastAsia="Tahoma"/>
          <w:spacing w:val="-14"/>
        </w:rPr>
        <w:t xml:space="preserve"> </w:t>
      </w:r>
      <w:r>
        <w:rPr>
          <w:rFonts w:eastAsia="Tahoma"/>
        </w:rPr>
        <w:t>i</w:t>
      </w:r>
      <w:r>
        <w:rPr>
          <w:rFonts w:eastAsia="Tahoma"/>
          <w:spacing w:val="-1"/>
        </w:rPr>
        <w:t>n</w:t>
      </w:r>
      <w:r>
        <w:rPr>
          <w:rFonts w:eastAsia="Tahoma"/>
        </w:rPr>
        <w:t>dep</w:t>
      </w:r>
      <w:r>
        <w:rPr>
          <w:rFonts w:eastAsia="Tahoma"/>
          <w:spacing w:val="-1"/>
        </w:rPr>
        <w:t>en</w:t>
      </w:r>
      <w:r>
        <w:rPr>
          <w:rFonts w:eastAsia="Tahoma"/>
        </w:rPr>
        <w:t>de</w:t>
      </w:r>
      <w:r>
        <w:rPr>
          <w:rFonts w:eastAsia="Tahoma"/>
          <w:spacing w:val="-1"/>
        </w:rPr>
        <w:t>n</w:t>
      </w:r>
      <w:r>
        <w:rPr>
          <w:rFonts w:eastAsia="Tahoma"/>
        </w:rPr>
        <w:t>t f</w:t>
      </w:r>
      <w:r>
        <w:rPr>
          <w:rFonts w:eastAsia="Tahoma"/>
          <w:spacing w:val="-1"/>
        </w:rPr>
        <w:t>i</w:t>
      </w:r>
      <w:r>
        <w:rPr>
          <w:rFonts w:eastAsia="Tahoma"/>
        </w:rPr>
        <w:t>l</w:t>
      </w:r>
      <w:r>
        <w:rPr>
          <w:rFonts w:eastAsia="Tahoma"/>
          <w:spacing w:val="-1"/>
        </w:rPr>
        <w:t>m</w:t>
      </w:r>
      <w:r>
        <w:rPr>
          <w:rFonts w:eastAsia="Tahoma"/>
        </w:rPr>
        <w:t>s</w:t>
      </w:r>
      <w:r>
        <w:rPr>
          <w:rFonts w:eastAsia="Tahoma"/>
          <w:spacing w:val="-2"/>
        </w:rPr>
        <w:t xml:space="preserve"> </w:t>
      </w:r>
      <w:r>
        <w:rPr>
          <w:rFonts w:eastAsia="Tahoma"/>
          <w:spacing w:val="-1"/>
        </w:rPr>
        <w:t>a</w:t>
      </w:r>
      <w:r>
        <w:rPr>
          <w:rFonts w:eastAsia="Tahoma"/>
        </w:rPr>
        <w:t>s</w:t>
      </w:r>
      <w:r>
        <w:rPr>
          <w:rFonts w:eastAsia="Tahoma"/>
          <w:spacing w:val="-2"/>
        </w:rPr>
        <w:t xml:space="preserve"> </w:t>
      </w:r>
      <w:r>
        <w:rPr>
          <w:rFonts w:eastAsia="Tahoma"/>
          <w:spacing w:val="-1"/>
          <w:sz w:val="23"/>
          <w:szCs w:val="23"/>
        </w:rPr>
        <w:t>I</w:t>
      </w:r>
      <w:r>
        <w:rPr>
          <w:rFonts w:eastAsia="Tahoma"/>
          <w:sz w:val="23"/>
          <w:szCs w:val="23"/>
        </w:rPr>
        <w:t>t</w:t>
      </w:r>
      <w:r>
        <w:rPr>
          <w:rFonts w:eastAsia="Tahoma"/>
          <w:spacing w:val="-10"/>
          <w:sz w:val="23"/>
          <w:szCs w:val="23"/>
        </w:rPr>
        <w:t xml:space="preserve"> </w:t>
      </w:r>
      <w:r>
        <w:rPr>
          <w:rFonts w:eastAsia="Tahoma"/>
          <w:w w:val="95"/>
          <w:sz w:val="23"/>
          <w:szCs w:val="23"/>
        </w:rPr>
        <w:t>S</w:t>
      </w:r>
      <w:r>
        <w:rPr>
          <w:rFonts w:eastAsia="Tahoma"/>
          <w:spacing w:val="-1"/>
          <w:w w:val="95"/>
          <w:sz w:val="23"/>
          <w:szCs w:val="23"/>
        </w:rPr>
        <w:t>n</w:t>
      </w:r>
      <w:r>
        <w:rPr>
          <w:rFonts w:eastAsia="Tahoma"/>
          <w:w w:val="95"/>
          <w:sz w:val="23"/>
          <w:szCs w:val="23"/>
        </w:rPr>
        <w:t>ows</w:t>
      </w:r>
      <w:r>
        <w:rPr>
          <w:rFonts w:eastAsia="Tahoma"/>
          <w:spacing w:val="3"/>
          <w:w w:val="95"/>
          <w:sz w:val="23"/>
          <w:szCs w:val="23"/>
        </w:rPr>
        <w:t xml:space="preserve"> </w:t>
      </w:r>
      <w:r>
        <w:rPr>
          <w:rFonts w:eastAsia="Tahoma"/>
          <w:sz w:val="23"/>
          <w:szCs w:val="23"/>
        </w:rPr>
        <w:t>All</w:t>
      </w:r>
      <w:r>
        <w:rPr>
          <w:rFonts w:eastAsia="Tahoma"/>
          <w:spacing w:val="-17"/>
          <w:sz w:val="23"/>
          <w:szCs w:val="23"/>
        </w:rPr>
        <w:t xml:space="preserve"> </w:t>
      </w:r>
      <w:r>
        <w:rPr>
          <w:rFonts w:eastAsia="Tahoma"/>
          <w:sz w:val="23"/>
          <w:szCs w:val="23"/>
        </w:rPr>
        <w:t>the</w:t>
      </w:r>
      <w:r>
        <w:rPr>
          <w:rFonts w:eastAsia="Tahoma"/>
          <w:spacing w:val="-19"/>
          <w:sz w:val="23"/>
          <w:szCs w:val="23"/>
        </w:rPr>
        <w:t xml:space="preserve"> </w:t>
      </w:r>
      <w:r>
        <w:rPr>
          <w:rFonts w:eastAsia="Tahoma"/>
          <w:sz w:val="23"/>
          <w:szCs w:val="23"/>
        </w:rPr>
        <w:t>Time</w:t>
      </w:r>
      <w:r>
        <w:rPr>
          <w:rFonts w:eastAsia="Tahoma"/>
        </w:rPr>
        <w:t>,</w:t>
      </w:r>
      <w:r>
        <w:rPr>
          <w:rFonts w:eastAsia="Tahoma"/>
          <w:spacing w:val="-26"/>
        </w:rPr>
        <w:t xml:space="preserve"> </w:t>
      </w:r>
      <w:r>
        <w:rPr>
          <w:rFonts w:eastAsia="Tahoma"/>
          <w:w w:val="94"/>
          <w:sz w:val="23"/>
          <w:szCs w:val="23"/>
        </w:rPr>
        <w:t>Wi</w:t>
      </w:r>
      <w:r>
        <w:rPr>
          <w:rFonts w:eastAsia="Tahoma"/>
          <w:spacing w:val="-1"/>
          <w:w w:val="94"/>
          <w:sz w:val="23"/>
          <w:szCs w:val="23"/>
        </w:rPr>
        <w:t>n</w:t>
      </w:r>
      <w:r>
        <w:rPr>
          <w:rFonts w:eastAsia="Tahoma"/>
          <w:w w:val="94"/>
          <w:sz w:val="23"/>
          <w:szCs w:val="23"/>
        </w:rPr>
        <w:t>gm</w:t>
      </w:r>
      <w:r>
        <w:rPr>
          <w:rFonts w:eastAsia="Tahoma"/>
          <w:spacing w:val="-1"/>
          <w:w w:val="94"/>
          <w:sz w:val="23"/>
          <w:szCs w:val="23"/>
        </w:rPr>
        <w:t>a</w:t>
      </w:r>
      <w:r>
        <w:rPr>
          <w:rFonts w:eastAsia="Tahoma"/>
          <w:w w:val="94"/>
          <w:sz w:val="23"/>
          <w:szCs w:val="23"/>
        </w:rPr>
        <w:t>n</w:t>
      </w:r>
      <w:r>
        <w:rPr>
          <w:rFonts w:eastAsia="Tahoma"/>
          <w:spacing w:val="8"/>
          <w:w w:val="94"/>
          <w:sz w:val="23"/>
          <w:szCs w:val="23"/>
        </w:rPr>
        <w:t xml:space="preserve"> </w:t>
      </w:r>
      <w:r>
        <w:rPr>
          <w:rFonts w:eastAsia="Tahoma"/>
          <w:spacing w:val="-1"/>
          <w:sz w:val="23"/>
          <w:szCs w:val="23"/>
        </w:rPr>
        <w:t>Inc</w:t>
      </w:r>
      <w:r>
        <w:rPr>
          <w:rFonts w:eastAsia="Tahoma"/>
          <w:sz w:val="23"/>
          <w:szCs w:val="23"/>
        </w:rPr>
        <w:t>.</w:t>
      </w:r>
      <w:r>
        <w:rPr>
          <w:rFonts w:eastAsia="Tahoma"/>
          <w:spacing w:val="-22"/>
          <w:sz w:val="23"/>
          <w:szCs w:val="23"/>
        </w:rPr>
        <w:t xml:space="preserve"> </w:t>
      </w:r>
      <w:r>
        <w:rPr>
          <w:rFonts w:eastAsia="Tahoma"/>
          <w:spacing w:val="-1"/>
        </w:rPr>
        <w:t>an</w:t>
      </w:r>
      <w:r>
        <w:rPr>
          <w:rFonts w:eastAsia="Tahoma"/>
        </w:rPr>
        <w:t>d</w:t>
      </w:r>
      <w:r>
        <w:rPr>
          <w:rFonts w:eastAsia="Tahoma"/>
          <w:spacing w:val="-4"/>
        </w:rPr>
        <w:t xml:space="preserve"> </w:t>
      </w:r>
      <w:r>
        <w:rPr>
          <w:rFonts w:eastAsia="Tahoma"/>
          <w:spacing w:val="-1"/>
        </w:rPr>
        <w:t>m</w:t>
      </w:r>
      <w:r>
        <w:rPr>
          <w:rFonts w:eastAsia="Tahoma"/>
        </w:rPr>
        <w:t>ost</w:t>
      </w:r>
      <w:r>
        <w:rPr>
          <w:rFonts w:eastAsia="Tahoma"/>
          <w:spacing w:val="-1"/>
        </w:rPr>
        <w:t xml:space="preserve"> </w:t>
      </w:r>
      <w:r>
        <w:rPr>
          <w:rFonts w:eastAsia="Tahoma"/>
        </w:rPr>
        <w:t>r</w:t>
      </w:r>
      <w:r>
        <w:rPr>
          <w:rFonts w:eastAsia="Tahoma"/>
          <w:spacing w:val="-1"/>
        </w:rPr>
        <w:t>ecen</w:t>
      </w:r>
      <w:r>
        <w:rPr>
          <w:rFonts w:eastAsia="Tahoma"/>
        </w:rPr>
        <w:t>tl</w:t>
      </w:r>
      <w:r>
        <w:rPr>
          <w:rFonts w:eastAsia="Tahoma"/>
          <w:spacing w:val="1"/>
        </w:rPr>
        <w:t>y</w:t>
      </w:r>
      <w:r>
        <w:rPr>
          <w:rFonts w:eastAsia="Tahoma"/>
        </w:rPr>
        <w:t xml:space="preserve">, </w:t>
      </w:r>
      <w:r>
        <w:rPr>
          <w:rFonts w:eastAsia="Tahoma"/>
          <w:spacing w:val="-1"/>
          <w:sz w:val="23"/>
          <w:szCs w:val="23"/>
        </w:rPr>
        <w:t>Cu</w:t>
      </w:r>
      <w:r>
        <w:rPr>
          <w:rFonts w:eastAsia="Tahoma"/>
          <w:sz w:val="23"/>
          <w:szCs w:val="23"/>
        </w:rPr>
        <w:t>t</w:t>
      </w:r>
      <w:r>
        <w:rPr>
          <w:rFonts w:eastAsia="Tahoma"/>
          <w:spacing w:val="-20"/>
          <w:sz w:val="23"/>
          <w:szCs w:val="23"/>
        </w:rPr>
        <w:t xml:space="preserve"> </w:t>
      </w:r>
      <w:r>
        <w:rPr>
          <w:rFonts w:eastAsia="Tahoma"/>
          <w:sz w:val="23"/>
          <w:szCs w:val="23"/>
        </w:rPr>
        <w:t>to</w:t>
      </w:r>
      <w:r>
        <w:rPr>
          <w:rFonts w:eastAsia="Tahoma"/>
          <w:spacing w:val="-15"/>
          <w:sz w:val="23"/>
          <w:szCs w:val="23"/>
        </w:rPr>
        <w:t xml:space="preserve"> </w:t>
      </w:r>
      <w:r>
        <w:rPr>
          <w:rFonts w:eastAsia="Tahoma"/>
          <w:sz w:val="23"/>
          <w:szCs w:val="23"/>
        </w:rPr>
        <w:t>the</w:t>
      </w:r>
      <w:r>
        <w:rPr>
          <w:rFonts w:eastAsia="Tahoma"/>
          <w:spacing w:val="-19"/>
          <w:sz w:val="23"/>
          <w:szCs w:val="23"/>
        </w:rPr>
        <w:t xml:space="preserve"> </w:t>
      </w:r>
      <w:r>
        <w:rPr>
          <w:rFonts w:eastAsia="Tahoma"/>
          <w:spacing w:val="-1"/>
          <w:w w:val="95"/>
          <w:sz w:val="23"/>
          <w:szCs w:val="23"/>
        </w:rPr>
        <w:t>Cha</w:t>
      </w:r>
      <w:r>
        <w:rPr>
          <w:rFonts w:eastAsia="Tahoma"/>
          <w:w w:val="95"/>
          <w:sz w:val="23"/>
          <w:szCs w:val="23"/>
        </w:rPr>
        <w:t>s</w:t>
      </w:r>
      <w:r>
        <w:rPr>
          <w:rFonts w:eastAsia="Tahoma"/>
          <w:spacing w:val="-1"/>
          <w:w w:val="95"/>
          <w:sz w:val="23"/>
          <w:szCs w:val="23"/>
        </w:rPr>
        <w:t>e</w:t>
      </w:r>
      <w:r>
        <w:rPr>
          <w:rFonts w:eastAsia="Tahoma"/>
          <w:w w:val="95"/>
        </w:rPr>
        <w:t>,</w:t>
      </w:r>
      <w:r>
        <w:rPr>
          <w:rFonts w:eastAsia="Tahoma"/>
          <w:spacing w:val="8"/>
          <w:w w:val="95"/>
        </w:rPr>
        <w:t xml:space="preserve"> </w:t>
      </w:r>
      <w:r>
        <w:rPr>
          <w:rFonts w:eastAsia="Tahoma"/>
        </w:rPr>
        <w:t>for</w:t>
      </w:r>
      <w:r>
        <w:rPr>
          <w:rFonts w:eastAsia="Tahoma"/>
          <w:spacing w:val="-3"/>
        </w:rPr>
        <w:t xml:space="preserve"> </w:t>
      </w:r>
      <w:r>
        <w:rPr>
          <w:rFonts w:eastAsia="Tahoma"/>
        </w:rPr>
        <w:t>w</w:t>
      </w:r>
      <w:r>
        <w:rPr>
          <w:rFonts w:eastAsia="Tahoma"/>
          <w:spacing w:val="-2"/>
        </w:rPr>
        <w:t>h</w:t>
      </w:r>
      <w:r>
        <w:rPr>
          <w:rFonts w:eastAsia="Tahoma"/>
        </w:rPr>
        <w:t>i</w:t>
      </w:r>
      <w:r>
        <w:rPr>
          <w:rFonts w:eastAsia="Tahoma"/>
          <w:spacing w:val="-1"/>
        </w:rPr>
        <w:t>c</w:t>
      </w:r>
      <w:r>
        <w:rPr>
          <w:rFonts w:eastAsia="Tahoma"/>
        </w:rPr>
        <w:t>h</w:t>
      </w:r>
      <w:r>
        <w:rPr>
          <w:rFonts w:eastAsia="Tahoma"/>
          <w:spacing w:val="-3"/>
        </w:rPr>
        <w:t xml:space="preserve"> </w:t>
      </w:r>
      <w:r>
        <w:rPr>
          <w:rFonts w:eastAsia="Tahoma"/>
        </w:rPr>
        <w:t>s</w:t>
      </w:r>
      <w:r>
        <w:rPr>
          <w:rFonts w:eastAsia="Tahoma"/>
          <w:spacing w:val="-1"/>
        </w:rPr>
        <w:t>h</w:t>
      </w:r>
      <w:r>
        <w:rPr>
          <w:rFonts w:eastAsia="Tahoma"/>
        </w:rPr>
        <w:t>e won</w:t>
      </w:r>
      <w:r>
        <w:rPr>
          <w:rFonts w:eastAsia="Tahoma"/>
          <w:spacing w:val="2"/>
        </w:rPr>
        <w:t xml:space="preserve"> </w:t>
      </w:r>
      <w:r>
        <w:rPr>
          <w:rFonts w:eastAsia="Tahoma"/>
        </w:rPr>
        <w:t>B</w:t>
      </w:r>
      <w:r>
        <w:rPr>
          <w:rFonts w:eastAsia="Tahoma"/>
          <w:spacing w:val="-1"/>
        </w:rPr>
        <w:t>e</w:t>
      </w:r>
      <w:r>
        <w:rPr>
          <w:rFonts w:eastAsia="Tahoma"/>
        </w:rPr>
        <w:t>st</w:t>
      </w:r>
      <w:r>
        <w:rPr>
          <w:rFonts w:eastAsia="Tahoma"/>
          <w:spacing w:val="2"/>
        </w:rPr>
        <w:t xml:space="preserve"> </w:t>
      </w:r>
      <w:r>
        <w:rPr>
          <w:rFonts w:eastAsia="Tahoma"/>
        </w:rPr>
        <w:t>S</w:t>
      </w:r>
      <w:r>
        <w:rPr>
          <w:rFonts w:eastAsia="Tahoma"/>
          <w:spacing w:val="-1"/>
        </w:rPr>
        <w:t>u</w:t>
      </w:r>
      <w:r>
        <w:rPr>
          <w:rFonts w:eastAsia="Tahoma"/>
        </w:rPr>
        <w:t>pp</w:t>
      </w:r>
      <w:r>
        <w:rPr>
          <w:rFonts w:eastAsia="Tahoma"/>
          <w:spacing w:val="1"/>
        </w:rPr>
        <w:t>o</w:t>
      </w:r>
      <w:r>
        <w:rPr>
          <w:rFonts w:eastAsia="Tahoma"/>
          <w:spacing w:val="-3"/>
        </w:rPr>
        <w:t>r</w:t>
      </w:r>
      <w:r>
        <w:rPr>
          <w:rFonts w:eastAsia="Tahoma"/>
        </w:rPr>
        <w:t>ting</w:t>
      </w:r>
      <w:r>
        <w:rPr>
          <w:rFonts w:eastAsia="Tahoma"/>
          <w:spacing w:val="1"/>
        </w:rPr>
        <w:t xml:space="preserve"> </w:t>
      </w:r>
      <w:r>
        <w:rPr>
          <w:rFonts w:eastAsia="Tahoma"/>
        </w:rPr>
        <w:t>A</w:t>
      </w:r>
      <w:r>
        <w:rPr>
          <w:rFonts w:eastAsia="Tahoma"/>
          <w:spacing w:val="-2"/>
        </w:rPr>
        <w:t>ct</w:t>
      </w:r>
      <w:r>
        <w:rPr>
          <w:rFonts w:eastAsia="Tahoma"/>
        </w:rPr>
        <w:t>r</w:t>
      </w:r>
      <w:r>
        <w:rPr>
          <w:rFonts w:eastAsia="Tahoma"/>
          <w:spacing w:val="-1"/>
        </w:rPr>
        <w:t>e</w:t>
      </w:r>
      <w:r>
        <w:rPr>
          <w:rFonts w:eastAsia="Tahoma"/>
        </w:rPr>
        <w:t>ss</w:t>
      </w:r>
      <w:r>
        <w:rPr>
          <w:rFonts w:eastAsia="Tahoma"/>
          <w:spacing w:val="3"/>
        </w:rPr>
        <w:t xml:space="preserve"> </w:t>
      </w:r>
      <w:r>
        <w:rPr>
          <w:rFonts w:eastAsia="Tahoma"/>
          <w:spacing w:val="-1"/>
        </w:rPr>
        <w:t>a</w:t>
      </w:r>
      <w:r>
        <w:rPr>
          <w:rFonts w:eastAsia="Tahoma"/>
        </w:rPr>
        <w:t>t</w:t>
      </w:r>
      <w:r>
        <w:rPr>
          <w:rFonts w:eastAsia="Tahoma"/>
          <w:spacing w:val="2"/>
        </w:rPr>
        <w:t xml:space="preserve"> </w:t>
      </w:r>
      <w:r>
        <w:rPr>
          <w:rFonts w:eastAsia="Tahoma"/>
        </w:rPr>
        <w:t>the</w:t>
      </w:r>
      <w:r>
        <w:rPr>
          <w:rFonts w:eastAsia="Tahoma"/>
          <w:spacing w:val="3"/>
        </w:rPr>
        <w:t xml:space="preserve"> </w:t>
      </w:r>
      <w:r>
        <w:rPr>
          <w:rFonts w:eastAsia="Tahoma"/>
          <w:spacing w:val="-1"/>
        </w:rPr>
        <w:t>N</w:t>
      </w:r>
      <w:r>
        <w:rPr>
          <w:rFonts w:eastAsia="Tahoma"/>
        </w:rPr>
        <w:t>o</w:t>
      </w:r>
      <w:r>
        <w:rPr>
          <w:rFonts w:eastAsia="Tahoma"/>
          <w:spacing w:val="-3"/>
        </w:rPr>
        <w:t>r</w:t>
      </w:r>
      <w:r>
        <w:rPr>
          <w:rFonts w:eastAsia="Tahoma"/>
        </w:rPr>
        <w:t>th</w:t>
      </w:r>
      <w:r>
        <w:rPr>
          <w:rFonts w:eastAsia="Tahoma"/>
          <w:spacing w:val="-1"/>
        </w:rPr>
        <w:t>ea</w:t>
      </w:r>
      <w:r>
        <w:rPr>
          <w:rFonts w:eastAsia="Tahoma"/>
        </w:rPr>
        <w:t>st</w:t>
      </w:r>
      <w:r>
        <w:rPr>
          <w:rFonts w:eastAsia="Tahoma"/>
          <w:spacing w:val="2"/>
        </w:rPr>
        <w:t xml:space="preserve"> </w:t>
      </w:r>
      <w:r>
        <w:rPr>
          <w:rFonts w:eastAsia="Tahoma"/>
        </w:rPr>
        <w:t>Fi</w:t>
      </w:r>
      <w:r>
        <w:rPr>
          <w:rFonts w:eastAsia="Tahoma"/>
          <w:spacing w:val="-3"/>
        </w:rPr>
        <w:t>l</w:t>
      </w:r>
      <w:r>
        <w:rPr>
          <w:rFonts w:eastAsia="Tahoma"/>
        </w:rPr>
        <w:t>m</w:t>
      </w:r>
      <w:r>
        <w:rPr>
          <w:rFonts w:eastAsia="Tahoma"/>
          <w:spacing w:val="3"/>
        </w:rPr>
        <w:t xml:space="preserve"> </w:t>
      </w:r>
      <w:r>
        <w:rPr>
          <w:rFonts w:eastAsia="Tahoma"/>
        </w:rPr>
        <w:t>F</w:t>
      </w:r>
      <w:r>
        <w:rPr>
          <w:rFonts w:eastAsia="Tahoma"/>
          <w:spacing w:val="-1"/>
        </w:rPr>
        <w:t>e</w:t>
      </w:r>
      <w:r>
        <w:rPr>
          <w:rFonts w:eastAsia="Tahoma"/>
        </w:rPr>
        <w:t>st</w:t>
      </w:r>
      <w:r>
        <w:rPr>
          <w:rFonts w:eastAsia="Tahoma"/>
          <w:spacing w:val="-2"/>
        </w:rPr>
        <w:t>i</w:t>
      </w:r>
      <w:r>
        <w:rPr>
          <w:rFonts w:eastAsia="Tahoma"/>
        </w:rPr>
        <w:t xml:space="preserve">val. </w:t>
      </w:r>
      <w:r>
        <w:rPr>
          <w:rFonts w:eastAsia="Tahoma"/>
          <w:spacing w:val="9"/>
        </w:rPr>
        <w:t xml:space="preserve"> </w:t>
      </w:r>
      <w:r>
        <w:rPr>
          <w:rFonts w:eastAsia="Tahoma"/>
        </w:rPr>
        <w:t>S</w:t>
      </w:r>
      <w:r>
        <w:rPr>
          <w:rFonts w:eastAsia="Tahoma"/>
          <w:spacing w:val="-1"/>
        </w:rPr>
        <w:t>h</w:t>
      </w:r>
      <w:r>
        <w:rPr>
          <w:rFonts w:eastAsia="Tahoma"/>
        </w:rPr>
        <w:t xml:space="preserve">e </w:t>
      </w:r>
      <w:r>
        <w:rPr>
          <w:rFonts w:eastAsia="Tahoma"/>
          <w:spacing w:val="-1"/>
        </w:rPr>
        <w:t>a</w:t>
      </w:r>
      <w:r>
        <w:rPr>
          <w:rFonts w:eastAsia="Tahoma"/>
        </w:rPr>
        <w:t>lso</w:t>
      </w:r>
      <w:r>
        <w:rPr>
          <w:rFonts w:eastAsia="Tahoma"/>
          <w:spacing w:val="1"/>
        </w:rPr>
        <w:t xml:space="preserve"> </w:t>
      </w:r>
      <w:r>
        <w:rPr>
          <w:rFonts w:eastAsia="Tahoma"/>
          <w:spacing w:val="-1"/>
        </w:rPr>
        <w:t>a</w:t>
      </w:r>
      <w:r>
        <w:rPr>
          <w:rFonts w:eastAsia="Tahoma"/>
          <w:spacing w:val="-2"/>
        </w:rPr>
        <w:t>p</w:t>
      </w:r>
      <w:r>
        <w:rPr>
          <w:rFonts w:eastAsia="Tahoma"/>
          <w:spacing w:val="4"/>
        </w:rPr>
        <w:t>p</w:t>
      </w:r>
      <w:r>
        <w:rPr>
          <w:rFonts w:eastAsia="Tahoma"/>
          <w:spacing w:val="-1"/>
        </w:rPr>
        <w:t>ea</w:t>
      </w:r>
      <w:r>
        <w:rPr>
          <w:rFonts w:eastAsia="Tahoma"/>
        </w:rPr>
        <w:t>r</w:t>
      </w:r>
      <w:r>
        <w:rPr>
          <w:rFonts w:eastAsia="Tahoma"/>
          <w:spacing w:val="-1"/>
        </w:rPr>
        <w:t>e</w:t>
      </w:r>
      <w:r>
        <w:rPr>
          <w:rFonts w:eastAsia="Tahoma"/>
        </w:rPr>
        <w:t>d</w:t>
      </w:r>
      <w:r>
        <w:rPr>
          <w:rFonts w:eastAsia="Tahoma"/>
          <w:spacing w:val="4"/>
        </w:rPr>
        <w:t xml:space="preserve"> </w:t>
      </w:r>
      <w:r>
        <w:rPr>
          <w:rFonts w:eastAsia="Tahoma"/>
          <w:spacing w:val="-1"/>
        </w:rPr>
        <w:t>a</w:t>
      </w:r>
      <w:r>
        <w:rPr>
          <w:rFonts w:eastAsia="Tahoma"/>
        </w:rPr>
        <w:t>s</w:t>
      </w:r>
      <w:r>
        <w:rPr>
          <w:rFonts w:eastAsia="Tahoma"/>
          <w:spacing w:val="1"/>
        </w:rPr>
        <w:t xml:space="preserve"> </w:t>
      </w:r>
      <w:r>
        <w:rPr>
          <w:rFonts w:eastAsia="Tahoma"/>
        </w:rPr>
        <w:t>the</w:t>
      </w:r>
      <w:r>
        <w:rPr>
          <w:rFonts w:eastAsia="Tahoma"/>
          <w:spacing w:val="3"/>
        </w:rPr>
        <w:t xml:space="preserve"> </w:t>
      </w:r>
      <w:r>
        <w:rPr>
          <w:rFonts w:eastAsia="Tahoma"/>
        </w:rPr>
        <w:t>l</w:t>
      </w:r>
      <w:r>
        <w:rPr>
          <w:rFonts w:eastAsia="Tahoma"/>
          <w:spacing w:val="-1"/>
        </w:rPr>
        <w:t>ea</w:t>
      </w:r>
      <w:r>
        <w:rPr>
          <w:rFonts w:eastAsia="Tahoma"/>
        </w:rPr>
        <w:t>d</w:t>
      </w:r>
      <w:r>
        <w:rPr>
          <w:rFonts w:eastAsia="Tahoma"/>
          <w:spacing w:val="2"/>
        </w:rPr>
        <w:t xml:space="preserve"> </w:t>
      </w:r>
      <w:r>
        <w:rPr>
          <w:rFonts w:eastAsia="Tahoma"/>
        </w:rPr>
        <w:t xml:space="preserve">role in </w:t>
      </w:r>
      <w:r>
        <w:rPr>
          <w:rFonts w:eastAsia="Tahoma"/>
          <w:spacing w:val="1"/>
        </w:rPr>
        <w:t>t</w:t>
      </w:r>
      <w:r>
        <w:rPr>
          <w:rFonts w:eastAsia="Tahoma"/>
          <w:spacing w:val="-1"/>
        </w:rPr>
        <w:t>h</w:t>
      </w:r>
      <w:r>
        <w:rPr>
          <w:rFonts w:eastAsia="Tahoma"/>
        </w:rPr>
        <w:t>e N</w:t>
      </w:r>
      <w:r>
        <w:rPr>
          <w:rFonts w:eastAsia="Tahoma"/>
          <w:spacing w:val="-1"/>
        </w:rPr>
        <w:t>e</w:t>
      </w:r>
      <w:r>
        <w:rPr>
          <w:rFonts w:eastAsia="Tahoma"/>
        </w:rPr>
        <w:t>tflix</w:t>
      </w:r>
      <w:r>
        <w:rPr>
          <w:rFonts w:eastAsia="Tahoma"/>
          <w:spacing w:val="1"/>
        </w:rPr>
        <w:t xml:space="preserve"> </w:t>
      </w:r>
      <w:r>
        <w:rPr>
          <w:rFonts w:eastAsia="Tahoma"/>
        </w:rPr>
        <w:t>a</w:t>
      </w:r>
      <w:r>
        <w:rPr>
          <w:rFonts w:eastAsia="Tahoma"/>
          <w:spacing w:val="-1"/>
        </w:rPr>
        <w:t>n</w:t>
      </w:r>
      <w:r>
        <w:rPr>
          <w:rFonts w:eastAsia="Tahoma"/>
        </w:rPr>
        <w:t>d</w:t>
      </w:r>
      <w:r>
        <w:rPr>
          <w:rFonts w:eastAsia="Tahoma"/>
          <w:spacing w:val="-2"/>
        </w:rPr>
        <w:t xml:space="preserve"> </w:t>
      </w:r>
      <w:r>
        <w:rPr>
          <w:rFonts w:eastAsia="Tahoma"/>
          <w:spacing w:val="1"/>
        </w:rPr>
        <w:t>L</w:t>
      </w:r>
      <w:r>
        <w:rPr>
          <w:rFonts w:eastAsia="Tahoma"/>
        </w:rPr>
        <w:t>i</w:t>
      </w:r>
      <w:r>
        <w:rPr>
          <w:rFonts w:eastAsia="Tahoma"/>
          <w:spacing w:val="-1"/>
        </w:rPr>
        <w:t>fe</w:t>
      </w:r>
      <w:r>
        <w:rPr>
          <w:rFonts w:eastAsia="Tahoma"/>
        </w:rPr>
        <w:t>ti</w:t>
      </w:r>
      <w:r>
        <w:rPr>
          <w:rFonts w:eastAsia="Tahoma"/>
          <w:spacing w:val="-3"/>
        </w:rPr>
        <w:t>m</w:t>
      </w:r>
      <w:r>
        <w:rPr>
          <w:rFonts w:eastAsia="Tahoma"/>
        </w:rPr>
        <w:t>e film</w:t>
      </w:r>
      <w:r>
        <w:rPr>
          <w:rFonts w:eastAsia="Tahoma"/>
          <w:spacing w:val="-1"/>
        </w:rPr>
        <w:t xml:space="preserve"> </w:t>
      </w:r>
      <w:r>
        <w:rPr>
          <w:rFonts w:eastAsia="Tahoma"/>
        </w:rPr>
        <w:t>“The</w:t>
      </w:r>
      <w:r>
        <w:rPr>
          <w:rFonts w:eastAsia="Tahoma"/>
          <w:spacing w:val="-1"/>
        </w:rPr>
        <w:t xml:space="preserve"> </w:t>
      </w:r>
      <w:r>
        <w:rPr>
          <w:rFonts w:eastAsia="Tahoma"/>
        </w:rPr>
        <w:t>W</w:t>
      </w:r>
      <w:r>
        <w:rPr>
          <w:rFonts w:eastAsia="Tahoma"/>
          <w:spacing w:val="-3"/>
        </w:rPr>
        <w:t>a</w:t>
      </w:r>
      <w:r>
        <w:rPr>
          <w:rFonts w:eastAsia="Tahoma"/>
        </w:rPr>
        <w:t>tc</w:t>
      </w:r>
      <w:r>
        <w:rPr>
          <w:rFonts w:eastAsia="Tahoma"/>
          <w:spacing w:val="-1"/>
        </w:rPr>
        <w:t>he</w:t>
      </w:r>
      <w:r>
        <w:rPr>
          <w:rFonts w:eastAsia="Tahoma"/>
        </w:rPr>
        <w:t>r.”</w:t>
      </w:r>
    </w:p>
    <w:p w:rsidR="00E3586C" w:rsidRDefault="00E3586C" w:rsidP="00CF6E1E">
      <w:pPr>
        <w:spacing w:after="120"/>
        <w:rPr>
          <w:rFonts w:eastAsia="Tahoma"/>
        </w:rPr>
      </w:pPr>
      <w:r>
        <w:rPr>
          <w:rFonts w:eastAsia="Tahoma"/>
          <w:spacing w:val="-1"/>
        </w:rPr>
        <w:t>Cah</w:t>
      </w:r>
      <w:r>
        <w:rPr>
          <w:rFonts w:eastAsia="Tahoma"/>
        </w:rPr>
        <w:t>ill</w:t>
      </w:r>
      <w:r>
        <w:rPr>
          <w:rFonts w:eastAsia="Tahoma"/>
          <w:spacing w:val="58"/>
        </w:rPr>
        <w:t xml:space="preserve"> </w:t>
      </w:r>
      <w:r>
        <w:rPr>
          <w:rFonts w:eastAsia="Tahoma"/>
        </w:rPr>
        <w:t>voic</w:t>
      </w:r>
      <w:r>
        <w:rPr>
          <w:rFonts w:eastAsia="Tahoma"/>
          <w:spacing w:val="-2"/>
        </w:rPr>
        <w:t>e</w:t>
      </w:r>
      <w:r>
        <w:rPr>
          <w:rFonts w:eastAsia="Tahoma"/>
        </w:rPr>
        <w:t>s</w:t>
      </w:r>
      <w:r>
        <w:rPr>
          <w:rFonts w:eastAsia="Tahoma"/>
          <w:spacing w:val="58"/>
        </w:rPr>
        <w:t xml:space="preserve"> </w:t>
      </w:r>
      <w:r>
        <w:rPr>
          <w:rFonts w:eastAsia="Tahoma"/>
        </w:rPr>
        <w:t>the</w:t>
      </w:r>
      <w:r>
        <w:rPr>
          <w:rFonts w:eastAsia="Tahoma"/>
          <w:spacing w:val="57"/>
        </w:rPr>
        <w:t xml:space="preserve"> </w:t>
      </w:r>
      <w:r>
        <w:rPr>
          <w:rFonts w:eastAsia="Tahoma"/>
        </w:rPr>
        <w:t>f</w:t>
      </w:r>
      <w:r>
        <w:rPr>
          <w:rFonts w:eastAsia="Tahoma"/>
          <w:spacing w:val="-2"/>
        </w:rPr>
        <w:t>e</w:t>
      </w:r>
      <w:r>
        <w:rPr>
          <w:rFonts w:eastAsia="Tahoma"/>
          <w:spacing w:val="-1"/>
        </w:rPr>
        <w:t>ma</w:t>
      </w:r>
      <w:r>
        <w:rPr>
          <w:rFonts w:eastAsia="Tahoma"/>
          <w:spacing w:val="2"/>
        </w:rPr>
        <w:t>l</w:t>
      </w:r>
      <w:r>
        <w:rPr>
          <w:rFonts w:eastAsia="Tahoma"/>
        </w:rPr>
        <w:t>e</w:t>
      </w:r>
      <w:r>
        <w:rPr>
          <w:rFonts w:eastAsia="Tahoma"/>
          <w:spacing w:val="57"/>
        </w:rPr>
        <w:t xml:space="preserve"> </w:t>
      </w:r>
      <w:r>
        <w:rPr>
          <w:rFonts w:eastAsia="Tahoma"/>
        </w:rPr>
        <w:t>l</w:t>
      </w:r>
      <w:r>
        <w:rPr>
          <w:rFonts w:eastAsia="Tahoma"/>
          <w:spacing w:val="-1"/>
        </w:rPr>
        <w:t>ea</w:t>
      </w:r>
      <w:r>
        <w:rPr>
          <w:rFonts w:eastAsia="Tahoma"/>
        </w:rPr>
        <w:t>d</w:t>
      </w:r>
      <w:r>
        <w:rPr>
          <w:rFonts w:eastAsia="Tahoma"/>
          <w:spacing w:val="58"/>
        </w:rPr>
        <w:t xml:space="preserve"> </w:t>
      </w:r>
      <w:r>
        <w:rPr>
          <w:rFonts w:eastAsia="Tahoma"/>
        </w:rPr>
        <w:t>in</w:t>
      </w:r>
      <w:r>
        <w:rPr>
          <w:rFonts w:eastAsia="Tahoma"/>
          <w:spacing w:val="57"/>
        </w:rPr>
        <w:t xml:space="preserve"> </w:t>
      </w:r>
      <w:r>
        <w:rPr>
          <w:rFonts w:eastAsia="Tahoma"/>
        </w:rPr>
        <w:t>bo</w:t>
      </w:r>
      <w:r>
        <w:rPr>
          <w:rFonts w:eastAsia="Tahoma"/>
          <w:spacing w:val="1"/>
        </w:rPr>
        <w:t>t</w:t>
      </w:r>
      <w:r>
        <w:rPr>
          <w:rFonts w:eastAsia="Tahoma"/>
        </w:rPr>
        <w:t>h</w:t>
      </w:r>
      <w:r>
        <w:rPr>
          <w:rFonts w:eastAsia="Tahoma"/>
          <w:spacing w:val="57"/>
        </w:rPr>
        <w:t xml:space="preserve"> </w:t>
      </w:r>
      <w:r>
        <w:rPr>
          <w:rFonts w:eastAsia="Tahoma"/>
        </w:rPr>
        <w:t>So</w:t>
      </w:r>
      <w:r>
        <w:rPr>
          <w:rFonts w:eastAsia="Tahoma"/>
          <w:spacing w:val="-1"/>
        </w:rPr>
        <w:t>n</w:t>
      </w:r>
      <w:r>
        <w:rPr>
          <w:rFonts w:eastAsia="Tahoma"/>
        </w:rPr>
        <w:t>y’s</w:t>
      </w:r>
      <w:r>
        <w:rPr>
          <w:rFonts w:eastAsia="Tahoma"/>
          <w:spacing w:val="58"/>
        </w:rPr>
        <w:t xml:space="preserve"> </w:t>
      </w:r>
      <w:r>
        <w:rPr>
          <w:rFonts w:eastAsia="Tahoma"/>
          <w:spacing w:val="-1"/>
        </w:rPr>
        <w:t>an</w:t>
      </w:r>
      <w:r>
        <w:rPr>
          <w:rFonts w:eastAsia="Tahoma"/>
        </w:rPr>
        <w:t>i</w:t>
      </w:r>
      <w:r>
        <w:rPr>
          <w:rFonts w:eastAsia="Tahoma"/>
          <w:spacing w:val="-1"/>
        </w:rPr>
        <w:t>ma</w:t>
      </w:r>
      <w:r>
        <w:rPr>
          <w:rFonts w:eastAsia="Tahoma"/>
        </w:rPr>
        <w:t>ted</w:t>
      </w:r>
      <w:r>
        <w:rPr>
          <w:rFonts w:eastAsia="Tahoma"/>
          <w:spacing w:val="58"/>
        </w:rPr>
        <w:t xml:space="preserve"> </w:t>
      </w:r>
      <w:r>
        <w:rPr>
          <w:rFonts w:eastAsia="Tahoma"/>
        </w:rPr>
        <w:t>f</w:t>
      </w:r>
      <w:r>
        <w:rPr>
          <w:rFonts w:eastAsia="Tahoma"/>
          <w:spacing w:val="-2"/>
        </w:rPr>
        <w:t>e</w:t>
      </w:r>
      <w:r>
        <w:rPr>
          <w:rFonts w:eastAsia="Tahoma"/>
          <w:spacing w:val="-1"/>
        </w:rPr>
        <w:t>a</w:t>
      </w:r>
      <w:r>
        <w:rPr>
          <w:rFonts w:eastAsia="Tahoma"/>
        </w:rPr>
        <w:t>ture</w:t>
      </w:r>
      <w:r>
        <w:rPr>
          <w:rFonts w:eastAsia="Tahoma"/>
          <w:spacing w:val="60"/>
        </w:rPr>
        <w:t xml:space="preserve"> </w:t>
      </w:r>
      <w:r>
        <w:rPr>
          <w:rFonts w:eastAsia="Tahoma"/>
          <w:sz w:val="23"/>
          <w:szCs w:val="23"/>
        </w:rPr>
        <w:t>R</w:t>
      </w:r>
      <w:r>
        <w:rPr>
          <w:rFonts w:eastAsia="Tahoma"/>
          <w:spacing w:val="-1"/>
          <w:sz w:val="23"/>
          <w:szCs w:val="23"/>
        </w:rPr>
        <w:t>e</w:t>
      </w:r>
      <w:r>
        <w:rPr>
          <w:rFonts w:eastAsia="Tahoma"/>
          <w:sz w:val="23"/>
          <w:szCs w:val="23"/>
        </w:rPr>
        <w:t>sid</w:t>
      </w:r>
      <w:r>
        <w:rPr>
          <w:rFonts w:eastAsia="Tahoma"/>
          <w:spacing w:val="-1"/>
          <w:sz w:val="23"/>
          <w:szCs w:val="23"/>
        </w:rPr>
        <w:t>en</w:t>
      </w:r>
      <w:r>
        <w:rPr>
          <w:rFonts w:eastAsia="Tahoma"/>
          <w:sz w:val="23"/>
          <w:szCs w:val="23"/>
        </w:rPr>
        <w:t>t</w:t>
      </w:r>
      <w:r>
        <w:rPr>
          <w:rFonts w:eastAsia="Tahoma"/>
          <w:spacing w:val="13"/>
          <w:sz w:val="23"/>
          <w:szCs w:val="23"/>
        </w:rPr>
        <w:t xml:space="preserve"> </w:t>
      </w:r>
      <w:r>
        <w:rPr>
          <w:rFonts w:eastAsia="Tahoma"/>
          <w:spacing w:val="1"/>
          <w:sz w:val="23"/>
          <w:szCs w:val="23"/>
        </w:rPr>
        <w:t>E</w:t>
      </w:r>
      <w:r>
        <w:rPr>
          <w:rFonts w:eastAsia="Tahoma"/>
          <w:sz w:val="23"/>
          <w:szCs w:val="23"/>
        </w:rPr>
        <w:t>vil</w:t>
      </w:r>
      <w:r>
        <w:rPr>
          <w:rFonts w:eastAsia="Tahoma"/>
          <w:spacing w:val="39"/>
          <w:sz w:val="23"/>
          <w:szCs w:val="23"/>
        </w:rPr>
        <w:t xml:space="preserve"> </w:t>
      </w:r>
      <w:r>
        <w:rPr>
          <w:rFonts w:eastAsia="Tahoma"/>
          <w:sz w:val="23"/>
          <w:szCs w:val="23"/>
        </w:rPr>
        <w:t>V</w:t>
      </w:r>
      <w:r>
        <w:rPr>
          <w:rFonts w:eastAsia="Tahoma"/>
          <w:spacing w:val="-1"/>
          <w:sz w:val="23"/>
          <w:szCs w:val="23"/>
        </w:rPr>
        <w:t>en</w:t>
      </w:r>
      <w:r>
        <w:rPr>
          <w:rFonts w:eastAsia="Tahoma"/>
          <w:sz w:val="23"/>
          <w:szCs w:val="23"/>
        </w:rPr>
        <w:t>detta</w:t>
      </w:r>
      <w:r>
        <w:rPr>
          <w:rFonts w:eastAsia="Tahoma"/>
          <w:spacing w:val="17"/>
          <w:sz w:val="23"/>
          <w:szCs w:val="23"/>
        </w:rPr>
        <w:t xml:space="preserve"> </w:t>
      </w:r>
      <w:r>
        <w:rPr>
          <w:rFonts w:eastAsia="Tahoma"/>
          <w:spacing w:val="-1"/>
        </w:rPr>
        <w:t>an</w:t>
      </w:r>
      <w:r>
        <w:rPr>
          <w:rFonts w:eastAsia="Tahoma"/>
        </w:rPr>
        <w:t>d A</w:t>
      </w:r>
      <w:r>
        <w:rPr>
          <w:rFonts w:eastAsia="Tahoma"/>
          <w:spacing w:val="-2"/>
        </w:rPr>
        <w:t>c</w:t>
      </w:r>
      <w:r>
        <w:rPr>
          <w:rFonts w:eastAsia="Tahoma"/>
        </w:rPr>
        <w:t>ti</w:t>
      </w:r>
      <w:r>
        <w:rPr>
          <w:rFonts w:eastAsia="Tahoma"/>
          <w:spacing w:val="1"/>
        </w:rPr>
        <w:t>v</w:t>
      </w:r>
      <w:r>
        <w:rPr>
          <w:rFonts w:eastAsia="Tahoma"/>
        </w:rPr>
        <w:t>isio</w:t>
      </w:r>
      <w:r>
        <w:rPr>
          <w:rFonts w:eastAsia="Tahoma"/>
          <w:spacing w:val="-1"/>
        </w:rPr>
        <w:t>n’</w:t>
      </w:r>
      <w:r>
        <w:rPr>
          <w:rFonts w:eastAsia="Tahoma"/>
        </w:rPr>
        <w:t>s</w:t>
      </w:r>
      <w:r>
        <w:rPr>
          <w:rFonts w:eastAsia="Tahoma"/>
          <w:spacing w:val="3"/>
        </w:rPr>
        <w:t xml:space="preserve"> </w:t>
      </w:r>
      <w:r>
        <w:rPr>
          <w:rFonts w:eastAsia="Tahoma"/>
        </w:rPr>
        <w:t>“C</w:t>
      </w:r>
      <w:r>
        <w:rPr>
          <w:rFonts w:eastAsia="Tahoma"/>
          <w:spacing w:val="-1"/>
        </w:rPr>
        <w:t>a</w:t>
      </w:r>
      <w:r>
        <w:rPr>
          <w:rFonts w:eastAsia="Tahoma"/>
        </w:rPr>
        <w:t>ll</w:t>
      </w:r>
      <w:r>
        <w:rPr>
          <w:rFonts w:eastAsia="Tahoma"/>
          <w:spacing w:val="3"/>
        </w:rPr>
        <w:t xml:space="preserve"> </w:t>
      </w:r>
      <w:r>
        <w:rPr>
          <w:rFonts w:eastAsia="Tahoma"/>
        </w:rPr>
        <w:t>of</w:t>
      </w:r>
      <w:r>
        <w:rPr>
          <w:rFonts w:eastAsia="Tahoma"/>
          <w:spacing w:val="3"/>
        </w:rPr>
        <w:t xml:space="preserve"> </w:t>
      </w:r>
      <w:r>
        <w:rPr>
          <w:rFonts w:eastAsia="Tahoma"/>
          <w:spacing w:val="-1"/>
        </w:rPr>
        <w:t>Du</w:t>
      </w:r>
      <w:r>
        <w:rPr>
          <w:rFonts w:eastAsia="Tahoma"/>
        </w:rPr>
        <w:t>t</w:t>
      </w:r>
      <w:r>
        <w:rPr>
          <w:rFonts w:eastAsia="Tahoma"/>
          <w:spacing w:val="-1"/>
        </w:rPr>
        <w:t>y</w:t>
      </w:r>
      <w:r>
        <w:rPr>
          <w:rFonts w:eastAsia="Tahoma"/>
        </w:rPr>
        <w:t>:</w:t>
      </w:r>
      <w:r>
        <w:rPr>
          <w:rFonts w:eastAsia="Tahoma"/>
          <w:spacing w:val="2"/>
        </w:rPr>
        <w:t xml:space="preserve"> </w:t>
      </w:r>
      <w:r>
        <w:rPr>
          <w:rFonts w:eastAsia="Tahoma"/>
        </w:rPr>
        <w:t>Bl</w:t>
      </w:r>
      <w:r>
        <w:rPr>
          <w:rFonts w:eastAsia="Tahoma"/>
          <w:spacing w:val="-1"/>
        </w:rPr>
        <w:t>ac</w:t>
      </w:r>
      <w:r>
        <w:rPr>
          <w:rFonts w:eastAsia="Tahoma"/>
        </w:rPr>
        <w:t>k</w:t>
      </w:r>
      <w:r>
        <w:rPr>
          <w:rFonts w:eastAsia="Tahoma"/>
          <w:spacing w:val="4"/>
        </w:rPr>
        <w:t xml:space="preserve"> </w:t>
      </w:r>
      <w:r>
        <w:rPr>
          <w:rFonts w:eastAsia="Tahoma"/>
        </w:rPr>
        <w:t>Ops</w:t>
      </w:r>
      <w:r>
        <w:rPr>
          <w:rFonts w:eastAsia="Tahoma"/>
          <w:spacing w:val="3"/>
        </w:rPr>
        <w:t xml:space="preserve"> </w:t>
      </w:r>
      <w:r>
        <w:rPr>
          <w:rFonts w:eastAsia="Tahoma"/>
        </w:rPr>
        <w:t>2”</w:t>
      </w:r>
      <w:r>
        <w:rPr>
          <w:rFonts w:eastAsia="Tahoma"/>
          <w:spacing w:val="3"/>
        </w:rPr>
        <w:t xml:space="preserve"> </w:t>
      </w:r>
      <w:r>
        <w:rPr>
          <w:rFonts w:eastAsia="Tahoma"/>
        </w:rPr>
        <w:t>for</w:t>
      </w:r>
      <w:r>
        <w:rPr>
          <w:rFonts w:eastAsia="Tahoma"/>
          <w:spacing w:val="3"/>
        </w:rPr>
        <w:t xml:space="preserve"> </w:t>
      </w:r>
      <w:r>
        <w:rPr>
          <w:rFonts w:eastAsia="Tahoma"/>
          <w:spacing w:val="1"/>
        </w:rPr>
        <w:t>X</w:t>
      </w:r>
      <w:r>
        <w:rPr>
          <w:rFonts w:eastAsia="Tahoma"/>
          <w:spacing w:val="-1"/>
        </w:rPr>
        <w:t>-</w:t>
      </w:r>
      <w:r>
        <w:rPr>
          <w:rFonts w:eastAsia="Tahoma"/>
        </w:rPr>
        <w:t>Box</w:t>
      </w:r>
      <w:r>
        <w:rPr>
          <w:rFonts w:eastAsia="Tahoma"/>
          <w:spacing w:val="2"/>
        </w:rPr>
        <w:t xml:space="preserve"> </w:t>
      </w:r>
      <w:r>
        <w:rPr>
          <w:rFonts w:eastAsia="Tahoma"/>
          <w:spacing w:val="-1"/>
        </w:rPr>
        <w:t>an</w:t>
      </w:r>
      <w:r>
        <w:rPr>
          <w:rFonts w:eastAsia="Tahoma"/>
        </w:rPr>
        <w:t>d</w:t>
      </w:r>
      <w:r>
        <w:rPr>
          <w:rFonts w:eastAsia="Tahoma"/>
          <w:spacing w:val="4"/>
        </w:rPr>
        <w:t xml:space="preserve"> </w:t>
      </w:r>
      <w:proofErr w:type="spellStart"/>
      <w:r>
        <w:rPr>
          <w:rFonts w:eastAsia="Tahoma"/>
        </w:rPr>
        <w:t>Pl</w:t>
      </w:r>
      <w:r>
        <w:rPr>
          <w:rFonts w:eastAsia="Tahoma"/>
          <w:spacing w:val="-1"/>
        </w:rPr>
        <w:t>a</w:t>
      </w:r>
      <w:r>
        <w:rPr>
          <w:rFonts w:eastAsia="Tahoma"/>
        </w:rPr>
        <w:t>ys</w:t>
      </w:r>
      <w:r>
        <w:rPr>
          <w:rFonts w:eastAsia="Tahoma"/>
          <w:spacing w:val="1"/>
        </w:rPr>
        <w:t>t</w:t>
      </w:r>
      <w:r>
        <w:rPr>
          <w:rFonts w:eastAsia="Tahoma"/>
          <w:spacing w:val="-3"/>
        </w:rPr>
        <w:t>a</w:t>
      </w:r>
      <w:r>
        <w:rPr>
          <w:rFonts w:eastAsia="Tahoma"/>
        </w:rPr>
        <w:t>tion</w:t>
      </w:r>
      <w:proofErr w:type="spellEnd"/>
      <w:r>
        <w:rPr>
          <w:rFonts w:eastAsia="Tahoma"/>
        </w:rPr>
        <w:t>,</w:t>
      </w:r>
      <w:r>
        <w:rPr>
          <w:rFonts w:eastAsia="Tahoma"/>
          <w:spacing w:val="4"/>
        </w:rPr>
        <w:t xml:space="preserve"> </w:t>
      </w:r>
      <w:r>
        <w:rPr>
          <w:rFonts w:eastAsia="Tahoma"/>
          <w:spacing w:val="-1"/>
        </w:rPr>
        <w:t>an</w:t>
      </w:r>
      <w:r>
        <w:rPr>
          <w:rFonts w:eastAsia="Tahoma"/>
        </w:rPr>
        <w:t>d</w:t>
      </w:r>
      <w:r>
        <w:rPr>
          <w:rFonts w:eastAsia="Tahoma"/>
          <w:spacing w:val="4"/>
        </w:rPr>
        <w:t xml:space="preserve"> </w:t>
      </w:r>
      <w:r>
        <w:rPr>
          <w:rFonts w:eastAsia="Tahoma"/>
        </w:rPr>
        <w:t>s</w:t>
      </w:r>
      <w:r>
        <w:rPr>
          <w:rFonts w:eastAsia="Tahoma"/>
          <w:spacing w:val="-1"/>
        </w:rPr>
        <w:t>h</w:t>
      </w:r>
      <w:r>
        <w:rPr>
          <w:rFonts w:eastAsia="Tahoma"/>
        </w:rPr>
        <w:t xml:space="preserve">e </w:t>
      </w:r>
      <w:r>
        <w:rPr>
          <w:rFonts w:eastAsia="Tahoma"/>
          <w:spacing w:val="-1"/>
        </w:rPr>
        <w:t>a</w:t>
      </w:r>
      <w:r>
        <w:rPr>
          <w:rFonts w:eastAsia="Tahoma"/>
        </w:rPr>
        <w:t>lso</w:t>
      </w:r>
      <w:r>
        <w:rPr>
          <w:rFonts w:eastAsia="Tahoma"/>
          <w:spacing w:val="3"/>
        </w:rPr>
        <w:t xml:space="preserve"> </w:t>
      </w:r>
      <w:r>
        <w:rPr>
          <w:rFonts w:eastAsia="Tahoma"/>
        </w:rPr>
        <w:t>w</w:t>
      </w:r>
      <w:r>
        <w:rPr>
          <w:rFonts w:eastAsia="Tahoma"/>
          <w:spacing w:val="-1"/>
        </w:rPr>
        <w:t>a</w:t>
      </w:r>
      <w:r>
        <w:rPr>
          <w:rFonts w:eastAsia="Tahoma"/>
        </w:rPr>
        <w:t>s</w:t>
      </w:r>
      <w:r>
        <w:rPr>
          <w:rFonts w:eastAsia="Tahoma"/>
          <w:spacing w:val="3"/>
        </w:rPr>
        <w:t xml:space="preserve"> </w:t>
      </w:r>
      <w:r>
        <w:rPr>
          <w:rFonts w:eastAsia="Tahoma"/>
        </w:rPr>
        <w:t>f</w:t>
      </w:r>
      <w:r>
        <w:rPr>
          <w:rFonts w:eastAsia="Tahoma"/>
          <w:spacing w:val="-2"/>
        </w:rPr>
        <w:t>e</w:t>
      </w:r>
      <w:r>
        <w:rPr>
          <w:rFonts w:eastAsia="Tahoma"/>
          <w:spacing w:val="-1"/>
        </w:rPr>
        <w:t>a</w:t>
      </w:r>
      <w:r>
        <w:rPr>
          <w:rFonts w:eastAsia="Tahoma"/>
        </w:rPr>
        <w:t>tur</w:t>
      </w:r>
      <w:r>
        <w:rPr>
          <w:rFonts w:eastAsia="Tahoma"/>
          <w:spacing w:val="-2"/>
        </w:rPr>
        <w:t>e</w:t>
      </w:r>
      <w:r>
        <w:rPr>
          <w:rFonts w:eastAsia="Tahoma"/>
        </w:rPr>
        <w:t>d</w:t>
      </w:r>
      <w:r>
        <w:rPr>
          <w:rFonts w:eastAsia="Tahoma"/>
          <w:spacing w:val="7"/>
        </w:rPr>
        <w:t xml:space="preserve"> </w:t>
      </w:r>
      <w:r>
        <w:rPr>
          <w:rFonts w:eastAsia="Tahoma"/>
        </w:rPr>
        <w:t>in the</w:t>
      </w:r>
      <w:r>
        <w:rPr>
          <w:rFonts w:eastAsia="Tahoma"/>
          <w:spacing w:val="-1"/>
        </w:rPr>
        <w:t xml:space="preserve"> </w:t>
      </w:r>
      <w:r>
        <w:rPr>
          <w:rFonts w:eastAsia="Tahoma"/>
          <w:spacing w:val="1"/>
        </w:rPr>
        <w:t>p</w:t>
      </w:r>
      <w:r>
        <w:rPr>
          <w:rFonts w:eastAsia="Tahoma"/>
        </w:rPr>
        <w:t>ilot</w:t>
      </w:r>
      <w:r>
        <w:rPr>
          <w:rFonts w:eastAsia="Tahoma"/>
          <w:spacing w:val="-2"/>
        </w:rPr>
        <w:t xml:space="preserve"> </w:t>
      </w:r>
      <w:r>
        <w:rPr>
          <w:rFonts w:eastAsia="Tahoma"/>
        </w:rPr>
        <w:t xml:space="preserve">of </w:t>
      </w:r>
      <w:r>
        <w:rPr>
          <w:rFonts w:eastAsia="Tahoma"/>
          <w:spacing w:val="-2"/>
        </w:rPr>
        <w:t>“</w:t>
      </w:r>
      <w:r>
        <w:rPr>
          <w:rFonts w:eastAsia="Tahoma"/>
        </w:rPr>
        <w:t>LA</w:t>
      </w:r>
      <w:r>
        <w:rPr>
          <w:rFonts w:eastAsia="Tahoma"/>
          <w:spacing w:val="-1"/>
        </w:rPr>
        <w:t>’</w:t>
      </w:r>
      <w:r>
        <w:rPr>
          <w:rFonts w:eastAsia="Tahoma"/>
        </w:rPr>
        <w:t>s Fin</w:t>
      </w:r>
      <w:r>
        <w:rPr>
          <w:rFonts w:eastAsia="Tahoma"/>
          <w:spacing w:val="-1"/>
        </w:rPr>
        <w:t>e</w:t>
      </w:r>
      <w:r>
        <w:rPr>
          <w:rFonts w:eastAsia="Tahoma"/>
        </w:rPr>
        <w:t>st</w:t>
      </w:r>
      <w:r>
        <w:rPr>
          <w:rFonts w:eastAsia="Tahoma"/>
          <w:spacing w:val="-2"/>
        </w:rPr>
        <w:t>.</w:t>
      </w:r>
      <w:r>
        <w:rPr>
          <w:rFonts w:eastAsia="Tahoma"/>
        </w:rPr>
        <w:t>”</w:t>
      </w:r>
    </w:p>
    <w:p w:rsidR="00E3586C" w:rsidRDefault="00E3586C" w:rsidP="00CF6E1E">
      <w:pPr>
        <w:spacing w:after="120"/>
        <w:rPr>
          <w:rFonts w:eastAsia="Tahoma"/>
        </w:rPr>
      </w:pPr>
      <w:r>
        <w:rPr>
          <w:rFonts w:eastAsia="Tahoma"/>
          <w:spacing w:val="-1"/>
        </w:rPr>
        <w:t>N</w:t>
      </w:r>
      <w:r>
        <w:rPr>
          <w:rFonts w:eastAsia="Tahoma"/>
        </w:rPr>
        <w:t>o</w:t>
      </w:r>
      <w:r>
        <w:rPr>
          <w:rFonts w:eastAsia="Tahoma"/>
          <w:spacing w:val="44"/>
        </w:rPr>
        <w:t xml:space="preserve"> </w:t>
      </w:r>
      <w:r>
        <w:rPr>
          <w:rFonts w:eastAsia="Tahoma"/>
        </w:rPr>
        <w:t>stra</w:t>
      </w:r>
      <w:r>
        <w:rPr>
          <w:rFonts w:eastAsia="Tahoma"/>
          <w:spacing w:val="-1"/>
        </w:rPr>
        <w:t>n</w:t>
      </w:r>
      <w:r>
        <w:rPr>
          <w:rFonts w:eastAsia="Tahoma"/>
        </w:rPr>
        <w:t>ger</w:t>
      </w:r>
      <w:r>
        <w:rPr>
          <w:rFonts w:eastAsia="Tahoma"/>
          <w:spacing w:val="43"/>
        </w:rPr>
        <w:t xml:space="preserve"> </w:t>
      </w:r>
      <w:r>
        <w:rPr>
          <w:rFonts w:eastAsia="Tahoma"/>
        </w:rPr>
        <w:t>to</w:t>
      </w:r>
      <w:r>
        <w:rPr>
          <w:rFonts w:eastAsia="Tahoma"/>
          <w:spacing w:val="44"/>
        </w:rPr>
        <w:t xml:space="preserve"> </w:t>
      </w:r>
      <w:r>
        <w:rPr>
          <w:rFonts w:eastAsia="Tahoma"/>
        </w:rPr>
        <w:t>H</w:t>
      </w:r>
      <w:r>
        <w:rPr>
          <w:rFonts w:eastAsia="Tahoma"/>
          <w:spacing w:val="-1"/>
        </w:rPr>
        <w:t>a</w:t>
      </w:r>
      <w:r>
        <w:rPr>
          <w:rFonts w:eastAsia="Tahoma"/>
        </w:rPr>
        <w:t>ll</w:t>
      </w:r>
      <w:r>
        <w:rPr>
          <w:rFonts w:eastAsia="Tahoma"/>
          <w:spacing w:val="-1"/>
        </w:rPr>
        <w:t>ma</w:t>
      </w:r>
      <w:r>
        <w:rPr>
          <w:rFonts w:eastAsia="Tahoma"/>
        </w:rPr>
        <w:t>rk</w:t>
      </w:r>
      <w:r>
        <w:rPr>
          <w:rFonts w:eastAsia="Tahoma"/>
          <w:spacing w:val="44"/>
        </w:rPr>
        <w:t xml:space="preserve"> </w:t>
      </w:r>
      <w:r>
        <w:rPr>
          <w:rFonts w:eastAsia="Tahoma"/>
          <w:spacing w:val="-1"/>
        </w:rPr>
        <w:t>Channe</w:t>
      </w:r>
      <w:r>
        <w:rPr>
          <w:rFonts w:eastAsia="Tahoma"/>
        </w:rPr>
        <w:t>l,</w:t>
      </w:r>
      <w:r>
        <w:rPr>
          <w:rFonts w:eastAsia="Tahoma"/>
          <w:spacing w:val="44"/>
        </w:rPr>
        <w:t xml:space="preserve"> </w:t>
      </w:r>
      <w:r>
        <w:rPr>
          <w:rFonts w:eastAsia="Tahoma"/>
          <w:spacing w:val="-1"/>
        </w:rPr>
        <w:t>Cah</w:t>
      </w:r>
      <w:r>
        <w:rPr>
          <w:rFonts w:eastAsia="Tahoma"/>
        </w:rPr>
        <w:t>ill</w:t>
      </w:r>
      <w:r>
        <w:rPr>
          <w:rFonts w:eastAsia="Tahoma"/>
          <w:spacing w:val="46"/>
        </w:rPr>
        <w:t xml:space="preserve"> </w:t>
      </w:r>
      <w:r>
        <w:rPr>
          <w:rFonts w:eastAsia="Tahoma"/>
          <w:spacing w:val="-1"/>
        </w:rPr>
        <w:t>m</w:t>
      </w:r>
      <w:r>
        <w:rPr>
          <w:rFonts w:eastAsia="Tahoma"/>
        </w:rPr>
        <w:t>ost</w:t>
      </w:r>
      <w:r>
        <w:rPr>
          <w:rFonts w:eastAsia="Tahoma"/>
          <w:spacing w:val="45"/>
        </w:rPr>
        <w:t xml:space="preserve"> </w:t>
      </w:r>
      <w:r>
        <w:rPr>
          <w:rFonts w:eastAsia="Tahoma"/>
        </w:rPr>
        <w:t>r</w:t>
      </w:r>
      <w:r>
        <w:rPr>
          <w:rFonts w:eastAsia="Tahoma"/>
          <w:spacing w:val="-1"/>
        </w:rPr>
        <w:t>ecen</w:t>
      </w:r>
      <w:r>
        <w:rPr>
          <w:rFonts w:eastAsia="Tahoma"/>
        </w:rPr>
        <w:t>tly</w:t>
      </w:r>
      <w:r>
        <w:rPr>
          <w:rFonts w:eastAsia="Tahoma"/>
          <w:spacing w:val="45"/>
        </w:rPr>
        <w:t xml:space="preserve"> </w:t>
      </w:r>
      <w:r>
        <w:rPr>
          <w:rFonts w:eastAsia="Tahoma"/>
        </w:rPr>
        <w:t>star</w:t>
      </w:r>
      <w:r>
        <w:rPr>
          <w:rFonts w:eastAsia="Tahoma"/>
          <w:spacing w:val="-1"/>
        </w:rPr>
        <w:t>re</w:t>
      </w:r>
      <w:r>
        <w:rPr>
          <w:rFonts w:eastAsia="Tahoma"/>
        </w:rPr>
        <w:t>d</w:t>
      </w:r>
      <w:r>
        <w:rPr>
          <w:rFonts w:eastAsia="Tahoma"/>
          <w:spacing w:val="44"/>
        </w:rPr>
        <w:t xml:space="preserve"> </w:t>
      </w:r>
      <w:r>
        <w:rPr>
          <w:rFonts w:eastAsia="Tahoma"/>
        </w:rPr>
        <w:t>in</w:t>
      </w:r>
      <w:r>
        <w:rPr>
          <w:rFonts w:eastAsia="Tahoma"/>
          <w:spacing w:val="43"/>
        </w:rPr>
        <w:t xml:space="preserve"> </w:t>
      </w:r>
      <w:r>
        <w:rPr>
          <w:rFonts w:eastAsia="Tahoma"/>
        </w:rPr>
        <w:t>the</w:t>
      </w:r>
      <w:r>
        <w:rPr>
          <w:rFonts w:eastAsia="Tahoma"/>
          <w:spacing w:val="43"/>
        </w:rPr>
        <w:t xml:space="preserve"> </w:t>
      </w:r>
      <w:r>
        <w:rPr>
          <w:rFonts w:eastAsia="Tahoma"/>
          <w:spacing w:val="-1"/>
        </w:rPr>
        <w:t>ne</w:t>
      </w:r>
      <w:r>
        <w:rPr>
          <w:rFonts w:eastAsia="Tahoma"/>
        </w:rPr>
        <w:t>twork</w:t>
      </w:r>
      <w:r>
        <w:rPr>
          <w:rFonts w:eastAsia="Tahoma"/>
          <w:spacing w:val="-1"/>
        </w:rPr>
        <w:t>’</w:t>
      </w:r>
      <w:r>
        <w:rPr>
          <w:rFonts w:eastAsia="Tahoma"/>
        </w:rPr>
        <w:t>s</w:t>
      </w:r>
      <w:r>
        <w:rPr>
          <w:rFonts w:eastAsia="Tahoma"/>
          <w:spacing w:val="46"/>
        </w:rPr>
        <w:t xml:space="preserve"> </w:t>
      </w:r>
      <w:r>
        <w:rPr>
          <w:rFonts w:eastAsia="Tahoma"/>
        </w:rPr>
        <w:t>“A</w:t>
      </w:r>
      <w:r>
        <w:rPr>
          <w:rFonts w:eastAsia="Tahoma"/>
          <w:spacing w:val="44"/>
        </w:rPr>
        <w:t xml:space="preserve"> </w:t>
      </w:r>
      <w:r>
        <w:rPr>
          <w:rFonts w:eastAsia="Tahoma"/>
        </w:rPr>
        <w:t>Tim</w:t>
      </w:r>
      <w:r>
        <w:rPr>
          <w:rFonts w:eastAsia="Tahoma"/>
          <w:spacing w:val="-1"/>
        </w:rPr>
        <w:t>e</w:t>
      </w:r>
      <w:r>
        <w:rPr>
          <w:rFonts w:eastAsia="Tahoma"/>
        </w:rPr>
        <w:t>l</w:t>
      </w:r>
      <w:r>
        <w:rPr>
          <w:rFonts w:eastAsia="Tahoma"/>
          <w:spacing w:val="-1"/>
        </w:rPr>
        <w:t>e</w:t>
      </w:r>
      <w:r>
        <w:rPr>
          <w:rFonts w:eastAsia="Tahoma"/>
        </w:rPr>
        <w:t>ss</w:t>
      </w:r>
      <w:r w:rsidR="00CF6E1E">
        <w:rPr>
          <w:rFonts w:eastAsia="Tahoma"/>
        </w:rPr>
        <w:t xml:space="preserve"> </w:t>
      </w:r>
      <w:r>
        <w:rPr>
          <w:rFonts w:eastAsia="Tahoma"/>
          <w:spacing w:val="-1"/>
        </w:rPr>
        <w:t>Ch</w:t>
      </w:r>
      <w:r>
        <w:rPr>
          <w:rFonts w:eastAsia="Tahoma"/>
        </w:rPr>
        <w:t>ristm</w:t>
      </w:r>
      <w:r>
        <w:rPr>
          <w:rFonts w:eastAsia="Tahoma"/>
          <w:spacing w:val="-1"/>
        </w:rPr>
        <w:t>a</w:t>
      </w:r>
      <w:r>
        <w:rPr>
          <w:rFonts w:eastAsia="Tahoma"/>
        </w:rPr>
        <w:t>s”</w:t>
      </w:r>
      <w:r>
        <w:rPr>
          <w:rFonts w:eastAsia="Tahoma"/>
          <w:spacing w:val="15"/>
        </w:rPr>
        <w:t xml:space="preserve"> </w:t>
      </w:r>
      <w:r>
        <w:rPr>
          <w:rFonts w:eastAsia="Tahoma"/>
          <w:spacing w:val="-1"/>
        </w:rPr>
        <w:t>an</w:t>
      </w:r>
      <w:r>
        <w:rPr>
          <w:rFonts w:eastAsia="Tahoma"/>
        </w:rPr>
        <w:t>d</w:t>
      </w:r>
      <w:r>
        <w:rPr>
          <w:rFonts w:eastAsia="Tahoma"/>
          <w:spacing w:val="15"/>
        </w:rPr>
        <w:t xml:space="preserve"> </w:t>
      </w:r>
      <w:r>
        <w:rPr>
          <w:rFonts w:eastAsia="Tahoma"/>
        </w:rPr>
        <w:t>w</w:t>
      </w:r>
      <w:r>
        <w:rPr>
          <w:rFonts w:eastAsia="Tahoma"/>
          <w:spacing w:val="-1"/>
        </w:rPr>
        <w:t>a</w:t>
      </w:r>
      <w:r>
        <w:rPr>
          <w:rFonts w:eastAsia="Tahoma"/>
        </w:rPr>
        <w:t>s</w:t>
      </w:r>
      <w:r>
        <w:rPr>
          <w:rFonts w:eastAsia="Tahoma"/>
          <w:spacing w:val="15"/>
        </w:rPr>
        <w:t xml:space="preserve"> </w:t>
      </w:r>
      <w:r>
        <w:rPr>
          <w:rFonts w:eastAsia="Tahoma"/>
          <w:spacing w:val="-1"/>
        </w:rPr>
        <w:t>a</w:t>
      </w:r>
      <w:r>
        <w:rPr>
          <w:rFonts w:eastAsia="Tahoma"/>
        </w:rPr>
        <w:t>lso</w:t>
      </w:r>
      <w:r>
        <w:rPr>
          <w:rFonts w:eastAsia="Tahoma"/>
          <w:spacing w:val="12"/>
        </w:rPr>
        <w:t xml:space="preserve"> </w:t>
      </w:r>
      <w:r>
        <w:rPr>
          <w:rFonts w:eastAsia="Tahoma"/>
        </w:rPr>
        <w:t>s</w:t>
      </w:r>
      <w:r>
        <w:rPr>
          <w:rFonts w:eastAsia="Tahoma"/>
          <w:spacing w:val="-1"/>
        </w:rPr>
        <w:t>ee</w:t>
      </w:r>
      <w:r>
        <w:rPr>
          <w:rFonts w:eastAsia="Tahoma"/>
        </w:rPr>
        <w:t>n</w:t>
      </w:r>
      <w:r>
        <w:rPr>
          <w:rFonts w:eastAsia="Tahoma"/>
          <w:spacing w:val="14"/>
        </w:rPr>
        <w:t xml:space="preserve"> </w:t>
      </w:r>
      <w:r>
        <w:rPr>
          <w:rFonts w:eastAsia="Tahoma"/>
        </w:rPr>
        <w:t>in</w:t>
      </w:r>
      <w:r>
        <w:rPr>
          <w:rFonts w:eastAsia="Tahoma"/>
          <w:spacing w:val="14"/>
        </w:rPr>
        <w:t xml:space="preserve"> </w:t>
      </w:r>
      <w:r>
        <w:rPr>
          <w:rFonts w:eastAsia="Tahoma"/>
        </w:rPr>
        <w:t>the</w:t>
      </w:r>
      <w:r>
        <w:rPr>
          <w:rFonts w:eastAsia="Tahoma"/>
          <w:spacing w:val="14"/>
        </w:rPr>
        <w:t xml:space="preserve"> </w:t>
      </w:r>
      <w:r>
        <w:rPr>
          <w:rFonts w:eastAsia="Tahoma"/>
          <w:spacing w:val="-1"/>
        </w:rPr>
        <w:t>ne</w:t>
      </w:r>
      <w:r>
        <w:rPr>
          <w:rFonts w:eastAsia="Tahoma"/>
        </w:rPr>
        <w:t>twork</w:t>
      </w:r>
      <w:r>
        <w:rPr>
          <w:rFonts w:eastAsia="Tahoma"/>
          <w:spacing w:val="-1"/>
        </w:rPr>
        <w:t>’</w:t>
      </w:r>
      <w:r>
        <w:rPr>
          <w:rFonts w:eastAsia="Tahoma"/>
        </w:rPr>
        <w:t>s</w:t>
      </w:r>
      <w:r>
        <w:rPr>
          <w:rFonts w:eastAsia="Tahoma"/>
          <w:spacing w:val="15"/>
        </w:rPr>
        <w:t xml:space="preserve"> </w:t>
      </w:r>
      <w:r>
        <w:rPr>
          <w:rFonts w:eastAsia="Tahoma"/>
        </w:rPr>
        <w:t>2</w:t>
      </w:r>
      <w:r>
        <w:rPr>
          <w:rFonts w:eastAsia="Tahoma"/>
          <w:spacing w:val="-1"/>
        </w:rPr>
        <w:t>0</w:t>
      </w:r>
      <w:r>
        <w:rPr>
          <w:rFonts w:eastAsia="Tahoma"/>
        </w:rPr>
        <w:t>19</w:t>
      </w:r>
      <w:r>
        <w:rPr>
          <w:rFonts w:eastAsia="Tahoma"/>
          <w:spacing w:val="14"/>
        </w:rPr>
        <w:t xml:space="preserve"> </w:t>
      </w:r>
      <w:r>
        <w:rPr>
          <w:rFonts w:eastAsia="Tahoma"/>
          <w:spacing w:val="-1"/>
        </w:rPr>
        <w:t>m</w:t>
      </w:r>
      <w:r>
        <w:rPr>
          <w:rFonts w:eastAsia="Tahoma"/>
        </w:rPr>
        <w:t>ovie</w:t>
      </w:r>
      <w:r>
        <w:rPr>
          <w:rFonts w:eastAsia="Tahoma"/>
          <w:spacing w:val="18"/>
        </w:rPr>
        <w:t xml:space="preserve"> </w:t>
      </w:r>
      <w:r>
        <w:rPr>
          <w:rFonts w:eastAsia="Tahoma"/>
        </w:rPr>
        <w:t>“L</w:t>
      </w:r>
      <w:r>
        <w:rPr>
          <w:rFonts w:eastAsia="Tahoma"/>
          <w:spacing w:val="-2"/>
        </w:rPr>
        <w:t>o</w:t>
      </w:r>
      <w:r>
        <w:rPr>
          <w:rFonts w:eastAsia="Tahoma"/>
        </w:rPr>
        <w:t>ve,</w:t>
      </w:r>
      <w:r>
        <w:rPr>
          <w:rFonts w:eastAsia="Tahoma"/>
          <w:spacing w:val="15"/>
        </w:rPr>
        <w:t xml:space="preserve"> </w:t>
      </w:r>
      <w:r>
        <w:rPr>
          <w:rFonts w:eastAsia="Tahoma"/>
        </w:rPr>
        <w:t>Fa</w:t>
      </w:r>
      <w:r>
        <w:rPr>
          <w:rFonts w:eastAsia="Tahoma"/>
          <w:spacing w:val="-1"/>
        </w:rPr>
        <w:t>l</w:t>
      </w:r>
      <w:r>
        <w:rPr>
          <w:rFonts w:eastAsia="Tahoma"/>
        </w:rPr>
        <w:t>l</w:t>
      </w:r>
      <w:r>
        <w:rPr>
          <w:rFonts w:eastAsia="Tahoma"/>
          <w:spacing w:val="15"/>
        </w:rPr>
        <w:t xml:space="preserve"> </w:t>
      </w:r>
      <w:r>
        <w:rPr>
          <w:rFonts w:eastAsia="Tahoma"/>
        </w:rPr>
        <w:t>&amp;</w:t>
      </w:r>
      <w:r>
        <w:rPr>
          <w:rFonts w:eastAsia="Tahoma"/>
          <w:spacing w:val="12"/>
        </w:rPr>
        <w:t xml:space="preserve"> </w:t>
      </w:r>
      <w:r>
        <w:rPr>
          <w:rFonts w:eastAsia="Tahoma"/>
        </w:rPr>
        <w:t>Ord</w:t>
      </w:r>
      <w:r>
        <w:rPr>
          <w:rFonts w:eastAsia="Tahoma"/>
          <w:spacing w:val="-1"/>
        </w:rPr>
        <w:t>e</w:t>
      </w:r>
      <w:r>
        <w:rPr>
          <w:rFonts w:eastAsia="Tahoma"/>
        </w:rPr>
        <w:t>r”</w:t>
      </w:r>
      <w:r>
        <w:rPr>
          <w:rFonts w:eastAsia="Tahoma"/>
          <w:spacing w:val="16"/>
        </w:rPr>
        <w:t xml:space="preserve"> </w:t>
      </w:r>
      <w:r>
        <w:rPr>
          <w:rFonts w:eastAsia="Tahoma"/>
          <w:spacing w:val="-1"/>
        </w:rPr>
        <w:t>a</w:t>
      </w:r>
      <w:r>
        <w:rPr>
          <w:rFonts w:eastAsia="Tahoma"/>
        </w:rPr>
        <w:t>s</w:t>
      </w:r>
      <w:r>
        <w:rPr>
          <w:rFonts w:eastAsia="Tahoma"/>
          <w:spacing w:val="15"/>
        </w:rPr>
        <w:t xml:space="preserve"> </w:t>
      </w:r>
      <w:r>
        <w:rPr>
          <w:rFonts w:eastAsia="Tahoma"/>
        </w:rPr>
        <w:t>w</w:t>
      </w:r>
      <w:r>
        <w:rPr>
          <w:rFonts w:eastAsia="Tahoma"/>
          <w:spacing w:val="-2"/>
        </w:rPr>
        <w:t>e</w:t>
      </w:r>
      <w:r>
        <w:rPr>
          <w:rFonts w:eastAsia="Tahoma"/>
        </w:rPr>
        <w:t>ll</w:t>
      </w:r>
      <w:r>
        <w:rPr>
          <w:rFonts w:eastAsia="Tahoma"/>
          <w:spacing w:val="15"/>
        </w:rPr>
        <w:t xml:space="preserve"> </w:t>
      </w:r>
      <w:r>
        <w:rPr>
          <w:rFonts w:eastAsia="Tahoma"/>
          <w:spacing w:val="-1"/>
        </w:rPr>
        <w:t>a</w:t>
      </w:r>
      <w:r>
        <w:rPr>
          <w:rFonts w:eastAsia="Tahoma"/>
        </w:rPr>
        <w:t>s</w:t>
      </w:r>
      <w:r>
        <w:rPr>
          <w:rFonts w:eastAsia="Tahoma"/>
          <w:spacing w:val="16"/>
        </w:rPr>
        <w:t xml:space="preserve"> </w:t>
      </w:r>
      <w:r>
        <w:rPr>
          <w:rFonts w:eastAsia="Tahoma"/>
        </w:rPr>
        <w:t>the</w:t>
      </w:r>
      <w:r w:rsidR="00CF6E1E">
        <w:rPr>
          <w:rFonts w:eastAsia="Tahoma"/>
        </w:rPr>
        <w:t xml:space="preserve"> </w:t>
      </w:r>
      <w:r>
        <w:rPr>
          <w:rFonts w:eastAsia="Tahoma"/>
          <w:spacing w:val="-1"/>
          <w:position w:val="-1"/>
        </w:rPr>
        <w:t>201</w:t>
      </w:r>
      <w:r>
        <w:rPr>
          <w:rFonts w:eastAsia="Tahoma"/>
          <w:position w:val="-1"/>
        </w:rPr>
        <w:t>8 H</w:t>
      </w:r>
      <w:r>
        <w:rPr>
          <w:rFonts w:eastAsia="Tahoma"/>
          <w:spacing w:val="-1"/>
          <w:position w:val="-1"/>
        </w:rPr>
        <w:t>a</w:t>
      </w:r>
      <w:r>
        <w:rPr>
          <w:rFonts w:eastAsia="Tahoma"/>
          <w:position w:val="-1"/>
        </w:rPr>
        <w:t>ll</w:t>
      </w:r>
      <w:r>
        <w:rPr>
          <w:rFonts w:eastAsia="Tahoma"/>
          <w:spacing w:val="-1"/>
          <w:position w:val="-1"/>
        </w:rPr>
        <w:t>ma</w:t>
      </w:r>
      <w:r>
        <w:rPr>
          <w:rFonts w:eastAsia="Tahoma"/>
          <w:position w:val="-1"/>
        </w:rPr>
        <w:t xml:space="preserve">rk </w:t>
      </w:r>
      <w:r>
        <w:rPr>
          <w:rFonts w:eastAsia="Tahoma"/>
          <w:spacing w:val="1"/>
          <w:position w:val="-1"/>
        </w:rPr>
        <w:t>M</w:t>
      </w:r>
      <w:r>
        <w:rPr>
          <w:rFonts w:eastAsia="Tahoma"/>
          <w:spacing w:val="-2"/>
          <w:position w:val="-1"/>
        </w:rPr>
        <w:t>o</w:t>
      </w:r>
      <w:r>
        <w:rPr>
          <w:rFonts w:eastAsia="Tahoma"/>
          <w:position w:val="-1"/>
        </w:rPr>
        <w:t>vi</w:t>
      </w:r>
      <w:r>
        <w:rPr>
          <w:rFonts w:eastAsia="Tahoma"/>
          <w:spacing w:val="-1"/>
          <w:position w:val="-1"/>
        </w:rPr>
        <w:t>e</w:t>
      </w:r>
      <w:r>
        <w:rPr>
          <w:rFonts w:eastAsia="Tahoma"/>
          <w:position w:val="-1"/>
        </w:rPr>
        <w:t>s &amp;</w:t>
      </w:r>
      <w:r>
        <w:rPr>
          <w:rFonts w:eastAsia="Tahoma"/>
          <w:spacing w:val="-4"/>
          <w:position w:val="-1"/>
        </w:rPr>
        <w:t xml:space="preserve"> </w:t>
      </w:r>
      <w:r>
        <w:rPr>
          <w:rFonts w:eastAsia="Tahoma"/>
          <w:position w:val="-1"/>
        </w:rPr>
        <w:t>Mys</w:t>
      </w:r>
      <w:r>
        <w:rPr>
          <w:rFonts w:eastAsia="Tahoma"/>
          <w:spacing w:val="1"/>
          <w:position w:val="-1"/>
        </w:rPr>
        <w:t>t</w:t>
      </w:r>
      <w:r>
        <w:rPr>
          <w:rFonts w:eastAsia="Tahoma"/>
          <w:spacing w:val="-1"/>
          <w:position w:val="-1"/>
        </w:rPr>
        <w:t>e</w:t>
      </w:r>
      <w:r>
        <w:rPr>
          <w:rFonts w:eastAsia="Tahoma"/>
          <w:position w:val="-1"/>
        </w:rPr>
        <w:t>ri</w:t>
      </w:r>
      <w:r>
        <w:rPr>
          <w:rFonts w:eastAsia="Tahoma"/>
          <w:spacing w:val="-1"/>
          <w:position w:val="-1"/>
        </w:rPr>
        <w:t>e</w:t>
      </w:r>
      <w:r>
        <w:rPr>
          <w:rFonts w:eastAsia="Tahoma"/>
          <w:position w:val="-1"/>
        </w:rPr>
        <w:t>s</w:t>
      </w:r>
      <w:r>
        <w:rPr>
          <w:rFonts w:eastAsia="Tahoma"/>
          <w:spacing w:val="1"/>
          <w:position w:val="-1"/>
        </w:rPr>
        <w:t xml:space="preserve"> </w:t>
      </w:r>
      <w:r>
        <w:rPr>
          <w:rFonts w:eastAsia="Tahoma"/>
          <w:position w:val="-1"/>
        </w:rPr>
        <w:t>or</w:t>
      </w:r>
      <w:r>
        <w:rPr>
          <w:rFonts w:eastAsia="Tahoma"/>
          <w:spacing w:val="-3"/>
          <w:position w:val="-1"/>
        </w:rPr>
        <w:t>i</w:t>
      </w:r>
      <w:r>
        <w:rPr>
          <w:rFonts w:eastAsia="Tahoma"/>
          <w:position w:val="-1"/>
        </w:rPr>
        <w:t>gin</w:t>
      </w:r>
      <w:r>
        <w:rPr>
          <w:rFonts w:eastAsia="Tahoma"/>
          <w:spacing w:val="-1"/>
          <w:position w:val="-1"/>
        </w:rPr>
        <w:t>a</w:t>
      </w:r>
      <w:r>
        <w:rPr>
          <w:rFonts w:eastAsia="Tahoma"/>
          <w:position w:val="-1"/>
        </w:rPr>
        <w:t>l “L</w:t>
      </w:r>
      <w:r>
        <w:rPr>
          <w:rFonts w:eastAsia="Tahoma"/>
          <w:spacing w:val="-1"/>
          <w:position w:val="-1"/>
        </w:rPr>
        <w:t>a</w:t>
      </w:r>
      <w:r>
        <w:rPr>
          <w:rFonts w:eastAsia="Tahoma"/>
          <w:spacing w:val="-2"/>
          <w:position w:val="-1"/>
        </w:rPr>
        <w:t>s</w:t>
      </w:r>
      <w:r>
        <w:rPr>
          <w:rFonts w:eastAsia="Tahoma"/>
          <w:position w:val="-1"/>
        </w:rPr>
        <w:t>t</w:t>
      </w:r>
      <w:r>
        <w:rPr>
          <w:rFonts w:eastAsia="Tahoma"/>
          <w:spacing w:val="1"/>
          <w:position w:val="-1"/>
        </w:rPr>
        <w:t xml:space="preserve"> </w:t>
      </w:r>
      <w:r>
        <w:rPr>
          <w:rFonts w:eastAsia="Tahoma"/>
          <w:spacing w:val="-2"/>
          <w:position w:val="-1"/>
        </w:rPr>
        <w:t>V</w:t>
      </w:r>
      <w:r>
        <w:rPr>
          <w:rFonts w:eastAsia="Tahoma"/>
          <w:spacing w:val="-1"/>
          <w:position w:val="-1"/>
        </w:rPr>
        <w:t>e</w:t>
      </w:r>
      <w:r>
        <w:rPr>
          <w:rFonts w:eastAsia="Tahoma"/>
          <w:position w:val="-1"/>
        </w:rPr>
        <w:t>r</w:t>
      </w:r>
      <w:r>
        <w:rPr>
          <w:rFonts w:eastAsia="Tahoma"/>
          <w:spacing w:val="-1"/>
          <w:position w:val="-1"/>
        </w:rPr>
        <w:t>m</w:t>
      </w:r>
      <w:r>
        <w:rPr>
          <w:rFonts w:eastAsia="Tahoma"/>
          <w:position w:val="-1"/>
        </w:rPr>
        <w:t>o</w:t>
      </w:r>
      <w:r>
        <w:rPr>
          <w:rFonts w:eastAsia="Tahoma"/>
          <w:spacing w:val="-1"/>
          <w:position w:val="-1"/>
        </w:rPr>
        <w:t>n</w:t>
      </w:r>
      <w:r>
        <w:rPr>
          <w:rFonts w:eastAsia="Tahoma"/>
          <w:position w:val="-1"/>
        </w:rPr>
        <w:t>t</w:t>
      </w:r>
      <w:r>
        <w:rPr>
          <w:rFonts w:eastAsia="Tahoma"/>
          <w:spacing w:val="1"/>
          <w:position w:val="-1"/>
        </w:rPr>
        <w:t xml:space="preserve"> </w:t>
      </w:r>
      <w:r>
        <w:rPr>
          <w:rFonts w:eastAsia="Tahoma"/>
          <w:spacing w:val="-1"/>
          <w:position w:val="-1"/>
        </w:rPr>
        <w:t>Ch</w:t>
      </w:r>
      <w:r>
        <w:rPr>
          <w:rFonts w:eastAsia="Tahoma"/>
          <w:position w:val="-1"/>
        </w:rPr>
        <w:t>ristm</w:t>
      </w:r>
      <w:r>
        <w:rPr>
          <w:rFonts w:eastAsia="Tahoma"/>
          <w:spacing w:val="-1"/>
          <w:position w:val="-1"/>
        </w:rPr>
        <w:t>a</w:t>
      </w:r>
      <w:r>
        <w:rPr>
          <w:rFonts w:eastAsia="Tahoma"/>
          <w:position w:val="-1"/>
        </w:rPr>
        <w:t>s.”</w:t>
      </w:r>
    </w:p>
    <w:p w:rsidR="00E3586C" w:rsidRDefault="00E3586C" w:rsidP="00CF6E1E">
      <w:pPr>
        <w:spacing w:after="120"/>
        <w:rPr>
          <w:rFonts w:eastAsia="Tahoma"/>
        </w:rPr>
      </w:pPr>
      <w:r>
        <w:rPr>
          <w:rFonts w:eastAsia="Tahoma"/>
          <w:spacing w:val="-1"/>
        </w:rPr>
        <w:t>Cah</w:t>
      </w:r>
      <w:r>
        <w:rPr>
          <w:rFonts w:eastAsia="Tahoma"/>
        </w:rPr>
        <w:t>ill</w:t>
      </w:r>
      <w:r>
        <w:rPr>
          <w:rFonts w:eastAsia="Tahoma"/>
          <w:spacing w:val="-2"/>
        </w:rPr>
        <w:t>’</w:t>
      </w:r>
      <w:r>
        <w:rPr>
          <w:rFonts w:eastAsia="Tahoma"/>
        </w:rPr>
        <w:t>s</w:t>
      </w:r>
      <w:r>
        <w:rPr>
          <w:rFonts w:eastAsia="Tahoma"/>
          <w:spacing w:val="4"/>
        </w:rPr>
        <w:t xml:space="preserve"> </w:t>
      </w:r>
      <w:r>
        <w:rPr>
          <w:rFonts w:eastAsia="Tahoma"/>
        </w:rPr>
        <w:t>pass</w:t>
      </w:r>
      <w:r>
        <w:rPr>
          <w:rFonts w:eastAsia="Tahoma"/>
          <w:spacing w:val="-1"/>
        </w:rPr>
        <w:t>i</w:t>
      </w:r>
      <w:r>
        <w:rPr>
          <w:rFonts w:eastAsia="Tahoma"/>
        </w:rPr>
        <w:t>on proj</w:t>
      </w:r>
      <w:r>
        <w:rPr>
          <w:rFonts w:eastAsia="Tahoma"/>
          <w:spacing w:val="-1"/>
        </w:rPr>
        <w:t>ec</w:t>
      </w:r>
      <w:r>
        <w:rPr>
          <w:rFonts w:eastAsia="Tahoma"/>
        </w:rPr>
        <w:t>t</w:t>
      </w:r>
      <w:r>
        <w:rPr>
          <w:rFonts w:eastAsia="Tahoma"/>
          <w:spacing w:val="2"/>
        </w:rPr>
        <w:t xml:space="preserve"> </w:t>
      </w:r>
      <w:r>
        <w:rPr>
          <w:rFonts w:eastAsia="Tahoma"/>
          <w:spacing w:val="-1"/>
        </w:rPr>
        <w:t>a</w:t>
      </w:r>
      <w:r>
        <w:rPr>
          <w:rFonts w:eastAsia="Tahoma"/>
        </w:rPr>
        <w:t>lo</w:t>
      </w:r>
      <w:r>
        <w:rPr>
          <w:rFonts w:eastAsia="Tahoma"/>
          <w:spacing w:val="-1"/>
        </w:rPr>
        <w:t>n</w:t>
      </w:r>
      <w:r>
        <w:rPr>
          <w:rFonts w:eastAsia="Tahoma"/>
        </w:rPr>
        <w:t>gside</w:t>
      </w:r>
      <w:r>
        <w:rPr>
          <w:rFonts w:eastAsia="Tahoma"/>
          <w:spacing w:val="3"/>
        </w:rPr>
        <w:t xml:space="preserve"> </w:t>
      </w:r>
      <w:r>
        <w:rPr>
          <w:rFonts w:eastAsia="Tahoma"/>
          <w:spacing w:val="-1"/>
        </w:rPr>
        <w:t>he</w:t>
      </w:r>
      <w:r>
        <w:rPr>
          <w:rFonts w:eastAsia="Tahoma"/>
        </w:rPr>
        <w:t>r</w:t>
      </w:r>
      <w:r>
        <w:rPr>
          <w:rFonts w:eastAsia="Tahoma"/>
          <w:spacing w:val="3"/>
        </w:rPr>
        <w:t xml:space="preserve"> </w:t>
      </w:r>
      <w:r>
        <w:rPr>
          <w:rFonts w:eastAsia="Tahoma"/>
          <w:spacing w:val="-1"/>
        </w:rPr>
        <w:t>hu</w:t>
      </w:r>
      <w:r>
        <w:rPr>
          <w:rFonts w:eastAsia="Tahoma"/>
          <w:spacing w:val="-2"/>
        </w:rPr>
        <w:t>s</w:t>
      </w:r>
      <w:r>
        <w:rPr>
          <w:rFonts w:eastAsia="Tahoma"/>
        </w:rPr>
        <w:t>ba</w:t>
      </w:r>
      <w:r>
        <w:rPr>
          <w:rFonts w:eastAsia="Tahoma"/>
          <w:spacing w:val="-1"/>
        </w:rPr>
        <w:t>n</w:t>
      </w:r>
      <w:r>
        <w:rPr>
          <w:rFonts w:eastAsia="Tahoma"/>
        </w:rPr>
        <w:t>d,</w:t>
      </w:r>
      <w:r>
        <w:rPr>
          <w:rFonts w:eastAsia="Tahoma"/>
          <w:spacing w:val="4"/>
        </w:rPr>
        <w:t xml:space="preserve"> </w:t>
      </w:r>
      <w:r>
        <w:rPr>
          <w:rFonts w:eastAsia="Tahoma"/>
          <w:spacing w:val="-3"/>
        </w:rPr>
        <w:t>i</w:t>
      </w:r>
      <w:r>
        <w:rPr>
          <w:rFonts w:eastAsia="Tahoma"/>
        </w:rPr>
        <w:t>s</w:t>
      </w:r>
      <w:r>
        <w:rPr>
          <w:rFonts w:eastAsia="Tahoma"/>
          <w:spacing w:val="4"/>
        </w:rPr>
        <w:t xml:space="preserve"> </w:t>
      </w:r>
      <w:r>
        <w:rPr>
          <w:rFonts w:eastAsia="Tahoma"/>
        </w:rPr>
        <w:t>to</w:t>
      </w:r>
      <w:r>
        <w:rPr>
          <w:rFonts w:eastAsia="Tahoma"/>
          <w:spacing w:val="2"/>
        </w:rPr>
        <w:t xml:space="preserve"> </w:t>
      </w:r>
      <w:r>
        <w:rPr>
          <w:rFonts w:eastAsia="Tahoma"/>
        </w:rPr>
        <w:t>r</w:t>
      </w:r>
      <w:r>
        <w:rPr>
          <w:rFonts w:eastAsia="Tahoma"/>
          <w:spacing w:val="-1"/>
        </w:rPr>
        <w:t>a</w:t>
      </w:r>
      <w:r>
        <w:rPr>
          <w:rFonts w:eastAsia="Tahoma"/>
        </w:rPr>
        <w:t>ise</w:t>
      </w:r>
      <w:r>
        <w:rPr>
          <w:rFonts w:eastAsia="Tahoma"/>
          <w:spacing w:val="2"/>
        </w:rPr>
        <w:t xml:space="preserve"> </w:t>
      </w:r>
      <w:r>
        <w:rPr>
          <w:rFonts w:eastAsia="Tahoma"/>
        </w:rPr>
        <w:t>f</w:t>
      </w:r>
      <w:r>
        <w:rPr>
          <w:rFonts w:eastAsia="Tahoma"/>
          <w:spacing w:val="-1"/>
        </w:rPr>
        <w:t>un</w:t>
      </w:r>
      <w:r>
        <w:rPr>
          <w:rFonts w:eastAsia="Tahoma"/>
        </w:rPr>
        <w:t>ds</w:t>
      </w:r>
      <w:r>
        <w:rPr>
          <w:rFonts w:eastAsia="Tahoma"/>
          <w:spacing w:val="1"/>
        </w:rPr>
        <w:t xml:space="preserve"> </w:t>
      </w:r>
      <w:r>
        <w:rPr>
          <w:rFonts w:eastAsia="Tahoma"/>
        </w:rPr>
        <w:t>to</w:t>
      </w:r>
      <w:r>
        <w:rPr>
          <w:rFonts w:eastAsia="Tahoma"/>
          <w:spacing w:val="2"/>
        </w:rPr>
        <w:t xml:space="preserve"> </w:t>
      </w:r>
      <w:r>
        <w:rPr>
          <w:rFonts w:eastAsia="Tahoma"/>
        </w:rPr>
        <w:t>bu</w:t>
      </w:r>
      <w:r>
        <w:rPr>
          <w:rFonts w:eastAsia="Tahoma"/>
          <w:spacing w:val="-1"/>
        </w:rPr>
        <w:t>i</w:t>
      </w:r>
      <w:r>
        <w:rPr>
          <w:rFonts w:eastAsia="Tahoma"/>
        </w:rPr>
        <w:t>ld</w:t>
      </w:r>
      <w:r>
        <w:rPr>
          <w:rFonts w:eastAsia="Tahoma"/>
          <w:spacing w:val="1"/>
        </w:rPr>
        <w:t xml:space="preserve"> </w:t>
      </w:r>
      <w:r>
        <w:rPr>
          <w:rFonts w:eastAsia="Tahoma"/>
        </w:rPr>
        <w:t>s</w:t>
      </w:r>
      <w:r>
        <w:rPr>
          <w:rFonts w:eastAsia="Tahoma"/>
          <w:spacing w:val="-1"/>
        </w:rPr>
        <w:t>ch</w:t>
      </w:r>
      <w:r>
        <w:rPr>
          <w:rFonts w:eastAsia="Tahoma"/>
        </w:rPr>
        <w:t>ools</w:t>
      </w:r>
      <w:r>
        <w:rPr>
          <w:rFonts w:eastAsia="Tahoma"/>
          <w:spacing w:val="4"/>
        </w:rPr>
        <w:t xml:space="preserve"> </w:t>
      </w:r>
      <w:r>
        <w:rPr>
          <w:rFonts w:eastAsia="Tahoma"/>
        </w:rPr>
        <w:t xml:space="preserve">in </w:t>
      </w:r>
      <w:r>
        <w:rPr>
          <w:rFonts w:eastAsia="Tahoma"/>
          <w:spacing w:val="-1"/>
        </w:rPr>
        <w:t>Ne</w:t>
      </w:r>
      <w:r>
        <w:rPr>
          <w:rFonts w:eastAsia="Tahoma"/>
        </w:rPr>
        <w:t>pal</w:t>
      </w:r>
      <w:r>
        <w:rPr>
          <w:rFonts w:eastAsia="Tahoma"/>
          <w:spacing w:val="3"/>
        </w:rPr>
        <w:t xml:space="preserve"> </w:t>
      </w:r>
      <w:r>
        <w:rPr>
          <w:rFonts w:eastAsia="Tahoma"/>
          <w:spacing w:val="-1"/>
        </w:rPr>
        <w:t>a</w:t>
      </w:r>
      <w:r>
        <w:rPr>
          <w:rFonts w:eastAsia="Tahoma"/>
          <w:spacing w:val="-3"/>
        </w:rPr>
        <w:t>n</w:t>
      </w:r>
      <w:r>
        <w:rPr>
          <w:rFonts w:eastAsia="Tahoma"/>
        </w:rPr>
        <w:t>d Mal</w:t>
      </w:r>
      <w:r>
        <w:rPr>
          <w:rFonts w:eastAsia="Tahoma"/>
          <w:spacing w:val="-1"/>
        </w:rPr>
        <w:t>a</w:t>
      </w:r>
      <w:r>
        <w:rPr>
          <w:rFonts w:eastAsia="Tahoma"/>
        </w:rPr>
        <w:t>wi</w:t>
      </w:r>
      <w:r>
        <w:rPr>
          <w:rFonts w:eastAsia="Tahoma"/>
          <w:spacing w:val="5"/>
        </w:rPr>
        <w:t xml:space="preserve"> </w:t>
      </w:r>
      <w:r>
        <w:rPr>
          <w:rFonts w:eastAsia="Tahoma"/>
          <w:spacing w:val="-1"/>
        </w:rPr>
        <w:t>an</w:t>
      </w:r>
      <w:r>
        <w:rPr>
          <w:rFonts w:eastAsia="Tahoma"/>
        </w:rPr>
        <w:t>d</w:t>
      </w:r>
      <w:r>
        <w:rPr>
          <w:rFonts w:eastAsia="Tahoma"/>
          <w:spacing w:val="4"/>
        </w:rPr>
        <w:t xml:space="preserve"> </w:t>
      </w:r>
      <w:r>
        <w:rPr>
          <w:rFonts w:eastAsia="Tahoma"/>
        </w:rPr>
        <w:t>s</w:t>
      </w:r>
      <w:r>
        <w:rPr>
          <w:rFonts w:eastAsia="Tahoma"/>
          <w:spacing w:val="-1"/>
        </w:rPr>
        <w:t>en</w:t>
      </w:r>
      <w:r>
        <w:rPr>
          <w:rFonts w:eastAsia="Tahoma"/>
        </w:rPr>
        <w:t>ding</w:t>
      </w:r>
      <w:r>
        <w:rPr>
          <w:rFonts w:eastAsia="Tahoma"/>
          <w:spacing w:val="4"/>
        </w:rPr>
        <w:t xml:space="preserve"> </w:t>
      </w:r>
      <w:r>
        <w:rPr>
          <w:rFonts w:eastAsia="Tahoma"/>
        </w:rPr>
        <w:t>10</w:t>
      </w:r>
      <w:r>
        <w:rPr>
          <w:rFonts w:eastAsia="Tahoma"/>
          <w:spacing w:val="2"/>
        </w:rPr>
        <w:t xml:space="preserve"> </w:t>
      </w:r>
      <w:r>
        <w:rPr>
          <w:rFonts w:eastAsia="Tahoma"/>
          <w:spacing w:val="-2"/>
        </w:rPr>
        <w:t>s</w:t>
      </w:r>
      <w:r>
        <w:rPr>
          <w:rFonts w:eastAsia="Tahoma"/>
          <w:spacing w:val="-1"/>
        </w:rPr>
        <w:t>ch</w:t>
      </w:r>
      <w:r>
        <w:rPr>
          <w:rFonts w:eastAsia="Tahoma"/>
        </w:rPr>
        <w:t>ool</w:t>
      </w:r>
      <w:r>
        <w:rPr>
          <w:rFonts w:eastAsia="Tahoma"/>
          <w:spacing w:val="6"/>
        </w:rPr>
        <w:t xml:space="preserve"> </w:t>
      </w:r>
      <w:r>
        <w:rPr>
          <w:rFonts w:eastAsia="Tahoma"/>
          <w:spacing w:val="-1"/>
        </w:rPr>
        <w:t>ch</w:t>
      </w:r>
      <w:r>
        <w:rPr>
          <w:rFonts w:eastAsia="Tahoma"/>
        </w:rPr>
        <w:t>ildr</w:t>
      </w:r>
      <w:r>
        <w:rPr>
          <w:rFonts w:eastAsia="Tahoma"/>
          <w:spacing w:val="-1"/>
        </w:rPr>
        <w:t>e</w:t>
      </w:r>
      <w:r>
        <w:rPr>
          <w:rFonts w:eastAsia="Tahoma"/>
        </w:rPr>
        <w:t>n</w:t>
      </w:r>
      <w:r>
        <w:rPr>
          <w:rFonts w:eastAsia="Tahoma"/>
          <w:spacing w:val="5"/>
        </w:rPr>
        <w:t xml:space="preserve"> </w:t>
      </w:r>
      <w:r>
        <w:rPr>
          <w:rFonts w:eastAsia="Tahoma"/>
        </w:rPr>
        <w:t>f</w:t>
      </w:r>
      <w:r>
        <w:rPr>
          <w:rFonts w:eastAsia="Tahoma"/>
          <w:spacing w:val="-1"/>
        </w:rPr>
        <w:t>r</w:t>
      </w:r>
      <w:r>
        <w:rPr>
          <w:rFonts w:eastAsia="Tahoma"/>
        </w:rPr>
        <w:t>om The</w:t>
      </w:r>
      <w:r>
        <w:rPr>
          <w:rFonts w:eastAsia="Tahoma"/>
          <w:spacing w:val="2"/>
        </w:rPr>
        <w:t xml:space="preserve"> </w:t>
      </w:r>
      <w:r>
        <w:rPr>
          <w:rFonts w:eastAsia="Tahoma"/>
        </w:rPr>
        <w:t>B</w:t>
      </w:r>
      <w:r>
        <w:rPr>
          <w:rFonts w:eastAsia="Tahoma"/>
          <w:spacing w:val="-1"/>
        </w:rPr>
        <w:t>r</w:t>
      </w:r>
      <w:r>
        <w:rPr>
          <w:rFonts w:eastAsia="Tahoma"/>
        </w:rPr>
        <w:t>o</w:t>
      </w:r>
      <w:r>
        <w:rPr>
          <w:rFonts w:eastAsia="Tahoma"/>
          <w:spacing w:val="-1"/>
        </w:rPr>
        <w:t>n</w:t>
      </w:r>
      <w:r>
        <w:rPr>
          <w:rFonts w:eastAsia="Tahoma"/>
          <w:spacing w:val="1"/>
        </w:rPr>
        <w:t>x</w:t>
      </w:r>
      <w:r>
        <w:rPr>
          <w:rFonts w:eastAsia="Tahoma"/>
        </w:rPr>
        <w:t>,</w:t>
      </w:r>
      <w:r>
        <w:rPr>
          <w:rFonts w:eastAsia="Tahoma"/>
          <w:spacing w:val="4"/>
        </w:rPr>
        <w:t xml:space="preserve"> </w:t>
      </w:r>
      <w:r>
        <w:rPr>
          <w:rFonts w:eastAsia="Tahoma"/>
          <w:spacing w:val="-1"/>
        </w:rPr>
        <w:t>N</w:t>
      </w:r>
      <w:r>
        <w:rPr>
          <w:rFonts w:eastAsia="Tahoma"/>
        </w:rPr>
        <w:t>Y</w:t>
      </w:r>
      <w:r>
        <w:rPr>
          <w:rFonts w:eastAsia="Tahoma"/>
          <w:spacing w:val="3"/>
        </w:rPr>
        <w:t xml:space="preserve"> </w:t>
      </w:r>
      <w:r>
        <w:rPr>
          <w:rFonts w:eastAsia="Tahoma"/>
        </w:rPr>
        <w:t>to</w:t>
      </w:r>
      <w:r>
        <w:rPr>
          <w:rFonts w:eastAsia="Tahoma"/>
          <w:spacing w:val="4"/>
        </w:rPr>
        <w:t xml:space="preserve"> </w:t>
      </w:r>
      <w:r>
        <w:rPr>
          <w:rFonts w:eastAsia="Tahoma"/>
        </w:rPr>
        <w:t>H</w:t>
      </w:r>
      <w:r>
        <w:rPr>
          <w:rFonts w:eastAsia="Tahoma"/>
          <w:spacing w:val="-1"/>
        </w:rPr>
        <w:t>a</w:t>
      </w:r>
      <w:r>
        <w:rPr>
          <w:rFonts w:eastAsia="Tahoma"/>
        </w:rPr>
        <w:t>iti</w:t>
      </w:r>
      <w:r>
        <w:rPr>
          <w:rFonts w:eastAsia="Tahoma"/>
          <w:spacing w:val="4"/>
        </w:rPr>
        <w:t xml:space="preserve"> </w:t>
      </w:r>
      <w:r>
        <w:rPr>
          <w:rFonts w:eastAsia="Tahoma"/>
        </w:rPr>
        <w:t>on</w:t>
      </w:r>
      <w:r>
        <w:rPr>
          <w:rFonts w:eastAsia="Tahoma"/>
          <w:spacing w:val="3"/>
        </w:rPr>
        <w:t xml:space="preserve"> </w:t>
      </w:r>
      <w:r>
        <w:rPr>
          <w:rFonts w:eastAsia="Tahoma"/>
        </w:rPr>
        <w:t>t</w:t>
      </w:r>
      <w:r>
        <w:rPr>
          <w:rFonts w:eastAsia="Tahoma"/>
          <w:spacing w:val="-3"/>
        </w:rPr>
        <w:t>h</w:t>
      </w:r>
      <w:r>
        <w:rPr>
          <w:rFonts w:eastAsia="Tahoma"/>
          <w:spacing w:val="-1"/>
        </w:rPr>
        <w:t>e</w:t>
      </w:r>
      <w:r>
        <w:rPr>
          <w:rFonts w:eastAsia="Tahoma"/>
        </w:rPr>
        <w:t>ir</w:t>
      </w:r>
      <w:r>
        <w:rPr>
          <w:rFonts w:eastAsia="Tahoma"/>
          <w:spacing w:val="5"/>
        </w:rPr>
        <w:t xml:space="preserve"> </w:t>
      </w:r>
      <w:r>
        <w:rPr>
          <w:rFonts w:eastAsia="Tahoma"/>
        </w:rPr>
        <w:t>own</w:t>
      </w:r>
      <w:r>
        <w:rPr>
          <w:rFonts w:eastAsia="Tahoma"/>
          <w:spacing w:val="2"/>
        </w:rPr>
        <w:t xml:space="preserve"> </w:t>
      </w:r>
      <w:r>
        <w:rPr>
          <w:rFonts w:eastAsia="Tahoma"/>
        </w:rPr>
        <w:t>build,</w:t>
      </w:r>
      <w:r>
        <w:rPr>
          <w:rFonts w:eastAsia="Tahoma"/>
          <w:spacing w:val="4"/>
        </w:rPr>
        <w:t xml:space="preserve"> </w:t>
      </w:r>
      <w:r>
        <w:rPr>
          <w:rFonts w:eastAsia="Tahoma"/>
        </w:rPr>
        <w:t>w</w:t>
      </w:r>
      <w:r>
        <w:rPr>
          <w:rFonts w:eastAsia="Tahoma"/>
          <w:spacing w:val="-3"/>
        </w:rPr>
        <w:t>i</w:t>
      </w:r>
      <w:r>
        <w:rPr>
          <w:rFonts w:eastAsia="Tahoma"/>
        </w:rPr>
        <w:t>th</w:t>
      </w:r>
      <w:r>
        <w:rPr>
          <w:rFonts w:eastAsia="Tahoma"/>
          <w:spacing w:val="3"/>
        </w:rPr>
        <w:t xml:space="preserve"> </w:t>
      </w:r>
      <w:r>
        <w:rPr>
          <w:rFonts w:eastAsia="Tahoma"/>
        </w:rPr>
        <w:t>the pr</w:t>
      </w:r>
      <w:r>
        <w:rPr>
          <w:rFonts w:eastAsia="Tahoma"/>
          <w:spacing w:val="-1"/>
        </w:rPr>
        <w:t>e</w:t>
      </w:r>
      <w:r>
        <w:rPr>
          <w:rFonts w:eastAsia="Tahoma"/>
        </w:rPr>
        <w:t>stigio</w:t>
      </w:r>
      <w:r>
        <w:rPr>
          <w:rFonts w:eastAsia="Tahoma"/>
          <w:spacing w:val="-1"/>
        </w:rPr>
        <w:t>u</w:t>
      </w:r>
      <w:r>
        <w:rPr>
          <w:rFonts w:eastAsia="Tahoma"/>
        </w:rPr>
        <w:t>s B</w:t>
      </w:r>
      <w:r>
        <w:rPr>
          <w:rFonts w:eastAsia="Tahoma"/>
          <w:spacing w:val="-1"/>
        </w:rPr>
        <w:t>u</w:t>
      </w:r>
      <w:r>
        <w:rPr>
          <w:rFonts w:eastAsia="Tahoma"/>
        </w:rPr>
        <w:t>i</w:t>
      </w:r>
      <w:r>
        <w:rPr>
          <w:rFonts w:eastAsia="Tahoma"/>
          <w:spacing w:val="-2"/>
        </w:rPr>
        <w:t>l</w:t>
      </w:r>
      <w:r>
        <w:rPr>
          <w:rFonts w:eastAsia="Tahoma"/>
        </w:rPr>
        <w:t>d</w:t>
      </w:r>
      <w:r>
        <w:rPr>
          <w:rFonts w:eastAsia="Tahoma"/>
          <w:spacing w:val="1"/>
        </w:rPr>
        <w:t xml:space="preserve"> </w:t>
      </w:r>
      <w:r>
        <w:rPr>
          <w:rFonts w:eastAsia="Tahoma"/>
        </w:rPr>
        <w:t>On</w:t>
      </w:r>
      <w:r>
        <w:rPr>
          <w:rFonts w:eastAsia="Tahoma"/>
          <w:spacing w:val="-3"/>
        </w:rPr>
        <w:t xml:space="preserve"> </w:t>
      </w:r>
      <w:r>
        <w:rPr>
          <w:rFonts w:eastAsia="Tahoma"/>
        </w:rPr>
        <w:t>Or</w:t>
      </w:r>
      <w:r>
        <w:rPr>
          <w:rFonts w:eastAsia="Tahoma"/>
          <w:spacing w:val="-3"/>
        </w:rPr>
        <w:t>g</w:t>
      </w:r>
      <w:r>
        <w:rPr>
          <w:rFonts w:eastAsia="Tahoma"/>
          <w:spacing w:val="-1"/>
        </w:rPr>
        <w:t>an</w:t>
      </w:r>
      <w:r>
        <w:rPr>
          <w:rFonts w:eastAsia="Tahoma"/>
        </w:rPr>
        <w:t>izatio</w:t>
      </w:r>
      <w:r>
        <w:rPr>
          <w:rFonts w:eastAsia="Tahoma"/>
          <w:spacing w:val="-1"/>
        </w:rPr>
        <w:t>n</w:t>
      </w:r>
      <w:r>
        <w:rPr>
          <w:rFonts w:eastAsia="Tahoma"/>
        </w:rPr>
        <w:t>.</w:t>
      </w:r>
    </w:p>
    <w:p w:rsidR="00871007" w:rsidRDefault="00871007" w:rsidP="00871007">
      <w:pPr>
        <w:rPr>
          <w:lang w:val="en-CA" w:eastAsia="en-CA" w:bidi="ar-SA"/>
        </w:rPr>
      </w:pPr>
    </w:p>
    <w:p w:rsidR="00AC5EC9" w:rsidRDefault="00AC5EC9" w:rsidP="00871007">
      <w:pPr>
        <w:rPr>
          <w:lang w:val="en-CA" w:eastAsia="en-CA" w:bidi="ar-SA"/>
        </w:rPr>
      </w:pPr>
    </w:p>
    <w:p w:rsidR="00AC5EC9" w:rsidRPr="00871007" w:rsidRDefault="00AC5EC9" w:rsidP="00871007">
      <w:pPr>
        <w:rPr>
          <w:lang w:val="en-CA" w:eastAsia="en-CA" w:bidi="ar-SA"/>
        </w:rPr>
      </w:pPr>
    </w:p>
    <w:p w:rsidR="00AB22A4" w:rsidRDefault="00AB22A4" w:rsidP="00AB22A4">
      <w:pPr>
        <w:pStyle w:val="Heading2"/>
        <w:rPr>
          <w:lang w:val="en-CA" w:eastAsia="en-CA" w:bidi="ar-SA"/>
        </w:rPr>
      </w:pPr>
      <w:r w:rsidRPr="00AB22A4">
        <w:rPr>
          <w:lang w:val="en-CA" w:eastAsia="en-CA" w:bidi="ar-SA"/>
        </w:rPr>
        <w:lastRenderedPageBreak/>
        <w:t>BRITTANY ISHIBASHI</w:t>
      </w:r>
    </w:p>
    <w:p w:rsidR="00E3586C" w:rsidRDefault="00871007" w:rsidP="00CF6E1E">
      <w:pPr>
        <w:spacing w:after="120"/>
        <w:rPr>
          <w:rFonts w:eastAsia="Tahoma"/>
        </w:rPr>
      </w:pPr>
      <w:r>
        <w:rPr>
          <w:noProof/>
          <w:lang w:val="en-CA" w:eastAsia="en-CA" w:bidi="ar-SA"/>
        </w:rPr>
        <w:drawing>
          <wp:anchor distT="0" distB="0" distL="114300" distR="114300" simplePos="0" relativeHeight="251659264" behindDoc="0" locked="0" layoutInCell="1" allowOverlap="1">
            <wp:simplePos x="0" y="0"/>
            <wp:positionH relativeFrom="column">
              <wp:posOffset>21590</wp:posOffset>
            </wp:positionH>
            <wp:positionV relativeFrom="paragraph">
              <wp:posOffset>43815</wp:posOffset>
            </wp:positionV>
            <wp:extent cx="1278890" cy="1895475"/>
            <wp:effectExtent l="19050" t="0" r="0" b="0"/>
            <wp:wrapSquare wrapText="bothSides"/>
            <wp:docPr id="18" name="Picture 4" descr="Brittany Ishibashi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rittany Ishibashi Picture"/>
                    <pic:cNvPicPr>
                      <a:picLocks noChangeAspect="1" noChangeArrowheads="1"/>
                    </pic:cNvPicPr>
                  </pic:nvPicPr>
                  <pic:blipFill>
                    <a:blip r:embed="rId10"/>
                    <a:srcRect/>
                    <a:stretch>
                      <a:fillRect/>
                    </a:stretch>
                  </pic:blipFill>
                  <pic:spPr bwMode="auto">
                    <a:xfrm>
                      <a:off x="0" y="0"/>
                      <a:ext cx="1278890" cy="1895475"/>
                    </a:xfrm>
                    <a:prstGeom prst="rect">
                      <a:avLst/>
                    </a:prstGeom>
                    <a:noFill/>
                    <a:ln w="9525">
                      <a:noFill/>
                      <a:miter lim="800000"/>
                      <a:headEnd/>
                      <a:tailEnd/>
                    </a:ln>
                  </pic:spPr>
                </pic:pic>
              </a:graphicData>
            </a:graphic>
          </wp:anchor>
        </w:drawing>
      </w:r>
      <w:r w:rsidR="00E3586C">
        <w:rPr>
          <w:rFonts w:eastAsia="Tahoma"/>
        </w:rPr>
        <w:t>B</w:t>
      </w:r>
      <w:r w:rsidR="00E3586C">
        <w:rPr>
          <w:rFonts w:eastAsia="Tahoma"/>
          <w:spacing w:val="-1"/>
        </w:rPr>
        <w:t>r</w:t>
      </w:r>
      <w:r w:rsidR="00E3586C">
        <w:rPr>
          <w:rFonts w:eastAsia="Tahoma"/>
        </w:rPr>
        <w:t>it</w:t>
      </w:r>
      <w:r w:rsidR="00E3586C">
        <w:rPr>
          <w:rFonts w:eastAsia="Tahoma"/>
          <w:spacing w:val="1"/>
        </w:rPr>
        <w:t>t</w:t>
      </w:r>
      <w:r w:rsidR="00E3586C">
        <w:rPr>
          <w:rFonts w:eastAsia="Tahoma"/>
          <w:spacing w:val="-1"/>
        </w:rPr>
        <w:t>an</w:t>
      </w:r>
      <w:r w:rsidR="00E3586C">
        <w:rPr>
          <w:rFonts w:eastAsia="Tahoma"/>
        </w:rPr>
        <w:t>y</w:t>
      </w:r>
      <w:r w:rsidR="00E3586C">
        <w:rPr>
          <w:rFonts w:eastAsia="Tahoma"/>
          <w:spacing w:val="21"/>
        </w:rPr>
        <w:t xml:space="preserve"> </w:t>
      </w:r>
      <w:proofErr w:type="spellStart"/>
      <w:r w:rsidR="00E3586C">
        <w:rPr>
          <w:rFonts w:eastAsia="Tahoma"/>
          <w:spacing w:val="-1"/>
        </w:rPr>
        <w:t>I</w:t>
      </w:r>
      <w:r w:rsidR="00E3586C">
        <w:rPr>
          <w:rFonts w:eastAsia="Tahoma"/>
        </w:rPr>
        <w:t>s</w:t>
      </w:r>
      <w:r w:rsidR="00E3586C">
        <w:rPr>
          <w:rFonts w:eastAsia="Tahoma"/>
          <w:spacing w:val="-3"/>
        </w:rPr>
        <w:t>h</w:t>
      </w:r>
      <w:r w:rsidR="00E3586C">
        <w:rPr>
          <w:rFonts w:eastAsia="Tahoma"/>
        </w:rPr>
        <w:t>ibas</w:t>
      </w:r>
      <w:r w:rsidR="00E3586C">
        <w:rPr>
          <w:rFonts w:eastAsia="Tahoma"/>
          <w:spacing w:val="-1"/>
        </w:rPr>
        <w:t>h</w:t>
      </w:r>
      <w:r w:rsidR="00E3586C">
        <w:rPr>
          <w:rFonts w:eastAsia="Tahoma"/>
        </w:rPr>
        <w:t>i</w:t>
      </w:r>
      <w:proofErr w:type="spellEnd"/>
      <w:r w:rsidR="00E3586C">
        <w:rPr>
          <w:rFonts w:eastAsia="Tahoma"/>
          <w:spacing w:val="23"/>
        </w:rPr>
        <w:t xml:space="preserve"> </w:t>
      </w:r>
      <w:r w:rsidR="00E3586C">
        <w:rPr>
          <w:rFonts w:eastAsia="Tahoma"/>
        </w:rPr>
        <w:t>is</w:t>
      </w:r>
      <w:r w:rsidR="00E3586C">
        <w:rPr>
          <w:rFonts w:eastAsia="Tahoma"/>
          <w:spacing w:val="20"/>
        </w:rPr>
        <w:t xml:space="preserve"> </w:t>
      </w:r>
      <w:r w:rsidR="00E3586C">
        <w:rPr>
          <w:rFonts w:eastAsia="Tahoma"/>
        </w:rPr>
        <w:t>kno</w:t>
      </w:r>
      <w:r w:rsidR="00E3586C">
        <w:rPr>
          <w:rFonts w:eastAsia="Tahoma"/>
          <w:spacing w:val="-1"/>
        </w:rPr>
        <w:t>w</w:t>
      </w:r>
      <w:r w:rsidR="00E3586C">
        <w:rPr>
          <w:rFonts w:eastAsia="Tahoma"/>
        </w:rPr>
        <w:t>n</w:t>
      </w:r>
      <w:r w:rsidR="00E3586C">
        <w:rPr>
          <w:rFonts w:eastAsia="Tahoma"/>
          <w:spacing w:val="21"/>
        </w:rPr>
        <w:t xml:space="preserve"> </w:t>
      </w:r>
      <w:r w:rsidR="00E3586C">
        <w:rPr>
          <w:rFonts w:eastAsia="Tahoma"/>
          <w:spacing w:val="-3"/>
        </w:rPr>
        <w:t>f</w:t>
      </w:r>
      <w:r w:rsidR="00E3586C">
        <w:rPr>
          <w:rFonts w:eastAsia="Tahoma"/>
        </w:rPr>
        <w:t>or</w:t>
      </w:r>
      <w:r w:rsidR="00E3586C">
        <w:rPr>
          <w:rFonts w:eastAsia="Tahoma"/>
          <w:spacing w:val="22"/>
        </w:rPr>
        <w:t xml:space="preserve"> </w:t>
      </w:r>
      <w:r w:rsidR="00E3586C">
        <w:rPr>
          <w:rFonts w:eastAsia="Tahoma"/>
        </w:rPr>
        <w:t>pl</w:t>
      </w:r>
      <w:r w:rsidR="00E3586C">
        <w:rPr>
          <w:rFonts w:eastAsia="Tahoma"/>
          <w:spacing w:val="-3"/>
        </w:rPr>
        <w:t>a</w:t>
      </w:r>
      <w:r w:rsidR="00E3586C">
        <w:rPr>
          <w:rFonts w:eastAsia="Tahoma"/>
        </w:rPr>
        <w:t>y</w:t>
      </w:r>
      <w:r w:rsidR="00E3586C">
        <w:rPr>
          <w:rFonts w:eastAsia="Tahoma"/>
          <w:spacing w:val="-2"/>
        </w:rPr>
        <w:t>i</w:t>
      </w:r>
      <w:r w:rsidR="00E3586C">
        <w:rPr>
          <w:rFonts w:eastAsia="Tahoma"/>
          <w:spacing w:val="-1"/>
        </w:rPr>
        <w:t>n</w:t>
      </w:r>
      <w:r w:rsidR="00E3586C">
        <w:rPr>
          <w:rFonts w:eastAsia="Tahoma"/>
        </w:rPr>
        <w:t>g</w:t>
      </w:r>
      <w:r w:rsidR="00E3586C">
        <w:rPr>
          <w:rFonts w:eastAsia="Tahoma"/>
          <w:spacing w:val="22"/>
        </w:rPr>
        <w:t xml:space="preserve"> </w:t>
      </w:r>
      <w:r w:rsidR="00E3586C">
        <w:rPr>
          <w:rFonts w:eastAsia="Tahoma"/>
        </w:rPr>
        <w:t>the</w:t>
      </w:r>
      <w:r w:rsidR="00E3586C">
        <w:rPr>
          <w:rFonts w:eastAsia="Tahoma"/>
          <w:spacing w:val="18"/>
        </w:rPr>
        <w:t xml:space="preserve"> </w:t>
      </w:r>
      <w:r w:rsidR="00E3586C">
        <w:rPr>
          <w:rFonts w:eastAsia="Tahoma"/>
        </w:rPr>
        <w:t>villai</w:t>
      </w:r>
      <w:r w:rsidR="00E3586C">
        <w:rPr>
          <w:rFonts w:eastAsia="Tahoma"/>
          <w:spacing w:val="-1"/>
        </w:rPr>
        <w:t>n</w:t>
      </w:r>
      <w:r w:rsidR="00E3586C">
        <w:rPr>
          <w:rFonts w:eastAsia="Tahoma"/>
        </w:rPr>
        <w:t>o</w:t>
      </w:r>
      <w:r w:rsidR="00E3586C">
        <w:rPr>
          <w:rFonts w:eastAsia="Tahoma"/>
          <w:spacing w:val="-1"/>
        </w:rPr>
        <w:t>u</w:t>
      </w:r>
      <w:r w:rsidR="00E3586C">
        <w:rPr>
          <w:rFonts w:eastAsia="Tahoma"/>
        </w:rPr>
        <w:t>s</w:t>
      </w:r>
      <w:r w:rsidR="00E3586C">
        <w:rPr>
          <w:rFonts w:eastAsia="Tahoma"/>
          <w:spacing w:val="20"/>
        </w:rPr>
        <w:t xml:space="preserve"> </w:t>
      </w:r>
      <w:r w:rsidR="00E3586C">
        <w:rPr>
          <w:rFonts w:eastAsia="Tahoma"/>
        </w:rPr>
        <w:t>Tina</w:t>
      </w:r>
      <w:r w:rsidR="00CF6E1E">
        <w:rPr>
          <w:rFonts w:eastAsia="Tahoma"/>
        </w:rPr>
        <w:t xml:space="preserve"> </w:t>
      </w:r>
      <w:r w:rsidR="00E3586C">
        <w:rPr>
          <w:rFonts w:eastAsia="Tahoma"/>
          <w:position w:val="-1"/>
        </w:rPr>
        <w:t>Mi</w:t>
      </w:r>
      <w:r w:rsidR="00E3586C">
        <w:rPr>
          <w:rFonts w:eastAsia="Tahoma"/>
          <w:spacing w:val="-1"/>
          <w:position w:val="-1"/>
        </w:rPr>
        <w:t>n</w:t>
      </w:r>
      <w:r w:rsidR="00E3586C">
        <w:rPr>
          <w:rFonts w:eastAsia="Tahoma"/>
          <w:position w:val="-1"/>
        </w:rPr>
        <w:t>oru</w:t>
      </w:r>
      <w:r w:rsidR="00E3586C">
        <w:rPr>
          <w:rFonts w:eastAsia="Tahoma"/>
          <w:spacing w:val="9"/>
          <w:position w:val="-1"/>
        </w:rPr>
        <w:t xml:space="preserve"> </w:t>
      </w:r>
      <w:r w:rsidR="00E3586C">
        <w:rPr>
          <w:rFonts w:eastAsia="Tahoma"/>
          <w:position w:val="-1"/>
        </w:rPr>
        <w:t>in</w:t>
      </w:r>
      <w:r w:rsidR="00E3586C">
        <w:rPr>
          <w:rFonts w:eastAsia="Tahoma"/>
          <w:spacing w:val="9"/>
          <w:position w:val="-1"/>
        </w:rPr>
        <w:t xml:space="preserve"> </w:t>
      </w:r>
      <w:r w:rsidR="00E3586C">
        <w:rPr>
          <w:rFonts w:eastAsia="Tahoma"/>
          <w:position w:val="-1"/>
        </w:rPr>
        <w:t>Ma</w:t>
      </w:r>
      <w:r w:rsidR="00E3586C">
        <w:rPr>
          <w:rFonts w:eastAsia="Tahoma"/>
          <w:spacing w:val="-3"/>
          <w:position w:val="-1"/>
        </w:rPr>
        <w:t>r</w:t>
      </w:r>
      <w:r w:rsidR="00E3586C">
        <w:rPr>
          <w:rFonts w:eastAsia="Tahoma"/>
          <w:position w:val="-1"/>
        </w:rPr>
        <w:t>ve</w:t>
      </w:r>
      <w:r w:rsidR="00E3586C">
        <w:rPr>
          <w:rFonts w:eastAsia="Tahoma"/>
          <w:spacing w:val="-1"/>
          <w:position w:val="-1"/>
        </w:rPr>
        <w:t>l’</w:t>
      </w:r>
      <w:r w:rsidR="00E3586C">
        <w:rPr>
          <w:rFonts w:eastAsia="Tahoma"/>
          <w:position w:val="-1"/>
        </w:rPr>
        <w:t>s</w:t>
      </w:r>
      <w:r w:rsidR="00E3586C">
        <w:rPr>
          <w:rFonts w:eastAsia="Tahoma"/>
          <w:spacing w:val="10"/>
          <w:position w:val="-1"/>
        </w:rPr>
        <w:t xml:space="preserve"> </w:t>
      </w:r>
      <w:r w:rsidR="00E3586C">
        <w:rPr>
          <w:rFonts w:eastAsia="Tahoma"/>
          <w:spacing w:val="-1"/>
          <w:position w:val="-1"/>
        </w:rPr>
        <w:t>h</w:t>
      </w:r>
      <w:r w:rsidR="00E3586C">
        <w:rPr>
          <w:rFonts w:eastAsia="Tahoma"/>
          <w:position w:val="-1"/>
        </w:rPr>
        <w:t>it</w:t>
      </w:r>
      <w:r w:rsidR="00E3586C">
        <w:rPr>
          <w:rFonts w:eastAsia="Tahoma"/>
          <w:spacing w:val="11"/>
          <w:position w:val="-1"/>
        </w:rPr>
        <w:t xml:space="preserve"> </w:t>
      </w:r>
      <w:r w:rsidR="00E3586C">
        <w:rPr>
          <w:rFonts w:eastAsia="Tahoma"/>
          <w:position w:val="-1"/>
        </w:rPr>
        <w:t>s</w:t>
      </w:r>
      <w:r w:rsidR="00E3586C">
        <w:rPr>
          <w:rFonts w:eastAsia="Tahoma"/>
          <w:spacing w:val="-3"/>
          <w:position w:val="-1"/>
        </w:rPr>
        <w:t>h</w:t>
      </w:r>
      <w:r w:rsidR="00E3586C">
        <w:rPr>
          <w:rFonts w:eastAsia="Tahoma"/>
          <w:position w:val="-1"/>
        </w:rPr>
        <w:t>ow</w:t>
      </w:r>
      <w:r w:rsidR="00E3586C">
        <w:rPr>
          <w:rFonts w:eastAsia="Tahoma"/>
          <w:spacing w:val="10"/>
          <w:position w:val="-1"/>
        </w:rPr>
        <w:t xml:space="preserve"> </w:t>
      </w:r>
      <w:r w:rsidR="00E3586C">
        <w:rPr>
          <w:rFonts w:eastAsia="Tahoma"/>
          <w:position w:val="-1"/>
        </w:rPr>
        <w:t>“R</w:t>
      </w:r>
      <w:r w:rsidR="00E3586C">
        <w:rPr>
          <w:rFonts w:eastAsia="Tahoma"/>
          <w:spacing w:val="-1"/>
          <w:position w:val="-1"/>
        </w:rPr>
        <w:t>una</w:t>
      </w:r>
      <w:r w:rsidR="00E3586C">
        <w:rPr>
          <w:rFonts w:eastAsia="Tahoma"/>
          <w:position w:val="-1"/>
        </w:rPr>
        <w:t>w</w:t>
      </w:r>
      <w:r w:rsidR="00E3586C">
        <w:rPr>
          <w:rFonts w:eastAsia="Tahoma"/>
          <w:spacing w:val="-1"/>
          <w:position w:val="-1"/>
        </w:rPr>
        <w:t>a</w:t>
      </w:r>
      <w:r w:rsidR="00E3586C">
        <w:rPr>
          <w:rFonts w:eastAsia="Tahoma"/>
          <w:position w:val="-1"/>
        </w:rPr>
        <w:t>ys”</w:t>
      </w:r>
      <w:r w:rsidR="00E3586C">
        <w:rPr>
          <w:rFonts w:eastAsia="Tahoma"/>
          <w:spacing w:val="8"/>
          <w:position w:val="-1"/>
        </w:rPr>
        <w:t xml:space="preserve"> </w:t>
      </w:r>
      <w:r w:rsidR="00E3586C">
        <w:rPr>
          <w:rFonts w:eastAsia="Tahoma"/>
          <w:position w:val="-1"/>
        </w:rPr>
        <w:t>on</w:t>
      </w:r>
      <w:r w:rsidR="00E3586C">
        <w:rPr>
          <w:rFonts w:eastAsia="Tahoma"/>
          <w:spacing w:val="10"/>
          <w:position w:val="-1"/>
        </w:rPr>
        <w:t xml:space="preserve"> </w:t>
      </w:r>
      <w:proofErr w:type="spellStart"/>
      <w:r w:rsidR="00E3586C">
        <w:rPr>
          <w:rFonts w:eastAsia="Tahoma"/>
          <w:position w:val="-1"/>
        </w:rPr>
        <w:t>H</w:t>
      </w:r>
      <w:r w:rsidR="00E3586C">
        <w:rPr>
          <w:rFonts w:eastAsia="Tahoma"/>
          <w:spacing w:val="-1"/>
          <w:position w:val="-1"/>
        </w:rPr>
        <w:t>u</w:t>
      </w:r>
      <w:r w:rsidR="00E3586C">
        <w:rPr>
          <w:rFonts w:eastAsia="Tahoma"/>
          <w:position w:val="-1"/>
        </w:rPr>
        <w:t>l</w:t>
      </w:r>
      <w:r w:rsidR="00E3586C">
        <w:rPr>
          <w:rFonts w:eastAsia="Tahoma"/>
          <w:spacing w:val="-1"/>
          <w:position w:val="-1"/>
        </w:rPr>
        <w:t>u</w:t>
      </w:r>
      <w:proofErr w:type="spellEnd"/>
      <w:r w:rsidR="00E3586C">
        <w:rPr>
          <w:rFonts w:eastAsia="Tahoma"/>
          <w:position w:val="-1"/>
        </w:rPr>
        <w:t>,</w:t>
      </w:r>
      <w:r w:rsidR="00E3586C">
        <w:rPr>
          <w:rFonts w:eastAsia="Tahoma"/>
          <w:spacing w:val="8"/>
          <w:position w:val="-1"/>
        </w:rPr>
        <w:t xml:space="preserve"> </w:t>
      </w:r>
      <w:r w:rsidR="00E3586C">
        <w:rPr>
          <w:rFonts w:eastAsia="Tahoma"/>
          <w:spacing w:val="-1"/>
          <w:position w:val="-1"/>
        </w:rPr>
        <w:t>an</w:t>
      </w:r>
      <w:r w:rsidR="00E3586C">
        <w:rPr>
          <w:rFonts w:eastAsia="Tahoma"/>
          <w:position w:val="-1"/>
        </w:rPr>
        <w:t>d</w:t>
      </w:r>
      <w:r w:rsidR="00E3586C">
        <w:rPr>
          <w:rFonts w:eastAsia="Tahoma"/>
          <w:spacing w:val="10"/>
          <w:position w:val="-1"/>
        </w:rPr>
        <w:t xml:space="preserve"> </w:t>
      </w:r>
      <w:r w:rsidR="00E3586C">
        <w:rPr>
          <w:rFonts w:eastAsia="Tahoma"/>
          <w:spacing w:val="-1"/>
          <w:position w:val="-1"/>
        </w:rPr>
        <w:t>a</w:t>
      </w:r>
      <w:r w:rsidR="00E3586C">
        <w:rPr>
          <w:rFonts w:eastAsia="Tahoma"/>
          <w:position w:val="-1"/>
        </w:rPr>
        <w:t>s</w:t>
      </w:r>
      <w:r w:rsidR="00E3586C">
        <w:rPr>
          <w:rFonts w:eastAsia="Tahoma"/>
          <w:spacing w:val="8"/>
          <w:position w:val="-1"/>
        </w:rPr>
        <w:t xml:space="preserve"> </w:t>
      </w:r>
      <w:proofErr w:type="spellStart"/>
      <w:r w:rsidR="00E3586C">
        <w:rPr>
          <w:rFonts w:eastAsia="Tahoma"/>
          <w:position w:val="-1"/>
        </w:rPr>
        <w:t>Ta</w:t>
      </w:r>
      <w:r w:rsidR="00E3586C">
        <w:rPr>
          <w:rFonts w:eastAsia="Tahoma"/>
          <w:spacing w:val="-1"/>
          <w:position w:val="-1"/>
        </w:rPr>
        <w:t>m</w:t>
      </w:r>
      <w:r w:rsidR="00E3586C">
        <w:rPr>
          <w:rFonts w:eastAsia="Tahoma"/>
          <w:position w:val="-1"/>
        </w:rPr>
        <w:t>iko</w:t>
      </w:r>
      <w:proofErr w:type="spellEnd"/>
      <w:r w:rsidR="00E3586C">
        <w:rPr>
          <w:rFonts w:eastAsia="Tahoma"/>
          <w:spacing w:val="8"/>
          <w:position w:val="-1"/>
        </w:rPr>
        <w:t xml:space="preserve"> </w:t>
      </w:r>
      <w:r w:rsidR="00E3586C">
        <w:rPr>
          <w:rFonts w:eastAsia="Tahoma"/>
          <w:position w:val="-1"/>
        </w:rPr>
        <w:t>Mas</w:t>
      </w:r>
      <w:r w:rsidR="00E3586C">
        <w:rPr>
          <w:rFonts w:eastAsia="Tahoma"/>
          <w:spacing w:val="-2"/>
          <w:position w:val="-1"/>
        </w:rPr>
        <w:t>u</w:t>
      </w:r>
      <w:r w:rsidR="00E3586C">
        <w:rPr>
          <w:rFonts w:eastAsia="Tahoma"/>
          <w:position w:val="-1"/>
        </w:rPr>
        <w:t>da</w:t>
      </w:r>
      <w:r w:rsidR="00E3586C">
        <w:rPr>
          <w:rFonts w:eastAsia="Tahoma"/>
          <w:spacing w:val="7"/>
          <w:position w:val="-1"/>
        </w:rPr>
        <w:t xml:space="preserve"> </w:t>
      </w:r>
      <w:r w:rsidR="00E3586C">
        <w:rPr>
          <w:rFonts w:eastAsia="Tahoma"/>
          <w:position w:val="-1"/>
        </w:rPr>
        <w:t>on</w:t>
      </w:r>
      <w:r w:rsidR="00E3586C">
        <w:rPr>
          <w:rFonts w:eastAsia="Tahoma"/>
          <w:spacing w:val="10"/>
          <w:position w:val="-1"/>
        </w:rPr>
        <w:t xml:space="preserve"> </w:t>
      </w:r>
      <w:r w:rsidR="00E3586C">
        <w:rPr>
          <w:rFonts w:eastAsia="Tahoma"/>
          <w:spacing w:val="-1"/>
          <w:position w:val="-1"/>
        </w:rPr>
        <w:t>C</w:t>
      </w:r>
      <w:r w:rsidR="00E3586C">
        <w:rPr>
          <w:rFonts w:eastAsia="Tahoma"/>
          <w:position w:val="-1"/>
        </w:rPr>
        <w:t>B</w:t>
      </w:r>
      <w:r w:rsidR="00E3586C">
        <w:rPr>
          <w:rFonts w:eastAsia="Tahoma"/>
          <w:spacing w:val="-1"/>
          <w:position w:val="-1"/>
        </w:rPr>
        <w:t>S</w:t>
      </w:r>
      <w:r w:rsidR="00E3586C">
        <w:rPr>
          <w:rFonts w:eastAsia="Tahoma"/>
          <w:position w:val="-1"/>
        </w:rPr>
        <w:t>’</w:t>
      </w:r>
      <w:r w:rsidR="00E3586C">
        <w:rPr>
          <w:rFonts w:eastAsia="Tahoma"/>
          <w:spacing w:val="9"/>
          <w:position w:val="-1"/>
        </w:rPr>
        <w:t xml:space="preserve"> </w:t>
      </w:r>
      <w:r w:rsidR="00E3586C">
        <w:rPr>
          <w:rFonts w:eastAsia="Tahoma"/>
          <w:position w:val="-1"/>
        </w:rPr>
        <w:t>“H</w:t>
      </w:r>
      <w:r w:rsidR="00E3586C">
        <w:rPr>
          <w:rFonts w:eastAsia="Tahoma"/>
          <w:spacing w:val="-1"/>
          <w:position w:val="-1"/>
        </w:rPr>
        <w:t>a</w:t>
      </w:r>
      <w:r w:rsidR="00E3586C">
        <w:rPr>
          <w:rFonts w:eastAsia="Tahoma"/>
          <w:position w:val="-1"/>
        </w:rPr>
        <w:t>w</w:t>
      </w:r>
      <w:r w:rsidR="00E3586C">
        <w:rPr>
          <w:rFonts w:eastAsia="Tahoma"/>
          <w:spacing w:val="-1"/>
          <w:position w:val="-1"/>
        </w:rPr>
        <w:t>a</w:t>
      </w:r>
      <w:r w:rsidR="00E3586C">
        <w:rPr>
          <w:rFonts w:eastAsia="Tahoma"/>
          <w:position w:val="-1"/>
        </w:rPr>
        <w:t>ii</w:t>
      </w:r>
      <w:r w:rsidR="00E3586C">
        <w:rPr>
          <w:rFonts w:eastAsia="Tahoma"/>
          <w:spacing w:val="10"/>
          <w:position w:val="-1"/>
        </w:rPr>
        <w:t xml:space="preserve"> </w:t>
      </w:r>
      <w:r w:rsidR="00E3586C">
        <w:rPr>
          <w:rFonts w:eastAsia="Tahoma"/>
          <w:position w:val="-1"/>
        </w:rPr>
        <w:t>Fiv</w:t>
      </w:r>
      <w:r w:rsidR="00E3586C">
        <w:rPr>
          <w:rFonts w:eastAsia="Tahoma"/>
          <w:spacing w:val="4"/>
          <w:position w:val="-1"/>
        </w:rPr>
        <w:t>e</w:t>
      </w:r>
      <w:r w:rsidR="00E3586C">
        <w:rPr>
          <w:rFonts w:eastAsia="Tahoma"/>
          <w:position w:val="-1"/>
        </w:rPr>
        <w:t>-</w:t>
      </w:r>
      <w:r w:rsidR="00E3586C">
        <w:rPr>
          <w:rFonts w:eastAsia="Tahoma"/>
        </w:rPr>
        <w:t xml:space="preserve">0.” </w:t>
      </w:r>
      <w:r w:rsidR="00E3586C">
        <w:rPr>
          <w:rFonts w:eastAsia="Tahoma"/>
          <w:spacing w:val="9"/>
        </w:rPr>
        <w:t xml:space="preserve"> </w:t>
      </w:r>
      <w:r w:rsidR="00E3586C">
        <w:rPr>
          <w:rFonts w:eastAsia="Tahoma"/>
        </w:rPr>
        <w:t>S</w:t>
      </w:r>
      <w:r w:rsidR="00E3586C">
        <w:rPr>
          <w:rFonts w:eastAsia="Tahoma"/>
          <w:spacing w:val="-1"/>
        </w:rPr>
        <w:t>h</w:t>
      </w:r>
      <w:r w:rsidR="00E3586C">
        <w:rPr>
          <w:rFonts w:eastAsia="Tahoma"/>
        </w:rPr>
        <w:t>e</w:t>
      </w:r>
      <w:r w:rsidR="00E3586C">
        <w:rPr>
          <w:rFonts w:eastAsia="Tahoma"/>
          <w:spacing w:val="3"/>
        </w:rPr>
        <w:t xml:space="preserve"> </w:t>
      </w:r>
      <w:r w:rsidR="00E3586C">
        <w:rPr>
          <w:rFonts w:eastAsia="Tahoma"/>
        </w:rPr>
        <w:t>play</w:t>
      </w:r>
      <w:r w:rsidR="00E3586C">
        <w:rPr>
          <w:rFonts w:eastAsia="Tahoma"/>
          <w:spacing w:val="-3"/>
        </w:rPr>
        <w:t>e</w:t>
      </w:r>
      <w:r w:rsidR="00E3586C">
        <w:rPr>
          <w:rFonts w:eastAsia="Tahoma"/>
        </w:rPr>
        <w:t>d</w:t>
      </w:r>
      <w:r w:rsidR="00E3586C">
        <w:rPr>
          <w:rFonts w:eastAsia="Tahoma"/>
          <w:spacing w:val="4"/>
        </w:rPr>
        <w:t xml:space="preserve"> </w:t>
      </w:r>
      <w:r w:rsidR="00E3586C">
        <w:rPr>
          <w:rFonts w:eastAsia="Tahoma"/>
          <w:spacing w:val="-1"/>
        </w:rPr>
        <w:t>an</w:t>
      </w:r>
      <w:r w:rsidR="00E3586C">
        <w:rPr>
          <w:rFonts w:eastAsia="Tahoma"/>
        </w:rPr>
        <w:t>ot</w:t>
      </w:r>
      <w:r w:rsidR="00E3586C">
        <w:rPr>
          <w:rFonts w:eastAsia="Tahoma"/>
          <w:spacing w:val="-1"/>
        </w:rPr>
        <w:t>he</w:t>
      </w:r>
      <w:r w:rsidR="00E3586C">
        <w:rPr>
          <w:rFonts w:eastAsia="Tahoma"/>
        </w:rPr>
        <w:t>r</w:t>
      </w:r>
      <w:r w:rsidR="00E3586C">
        <w:rPr>
          <w:rFonts w:eastAsia="Tahoma"/>
          <w:spacing w:val="1"/>
        </w:rPr>
        <w:t xml:space="preserve"> </w:t>
      </w:r>
      <w:r w:rsidR="00E3586C">
        <w:rPr>
          <w:rFonts w:eastAsia="Tahoma"/>
          <w:spacing w:val="-3"/>
        </w:rPr>
        <w:t>i</w:t>
      </w:r>
      <w:r w:rsidR="00E3586C">
        <w:rPr>
          <w:rFonts w:eastAsia="Tahoma"/>
          <w:spacing w:val="-1"/>
        </w:rPr>
        <w:t>c</w:t>
      </w:r>
      <w:r w:rsidR="00E3586C">
        <w:rPr>
          <w:rFonts w:eastAsia="Tahoma"/>
        </w:rPr>
        <w:t>o</w:t>
      </w:r>
      <w:r w:rsidR="00E3586C">
        <w:rPr>
          <w:rFonts w:eastAsia="Tahoma"/>
          <w:spacing w:val="-1"/>
        </w:rPr>
        <w:t>n</w:t>
      </w:r>
      <w:r w:rsidR="00E3586C">
        <w:rPr>
          <w:rFonts w:eastAsia="Tahoma"/>
        </w:rPr>
        <w:t>ic</w:t>
      </w:r>
      <w:r w:rsidR="00E3586C">
        <w:rPr>
          <w:rFonts w:eastAsia="Tahoma"/>
          <w:spacing w:val="3"/>
        </w:rPr>
        <w:t xml:space="preserve"> </w:t>
      </w:r>
      <w:r w:rsidR="00E3586C">
        <w:rPr>
          <w:rFonts w:eastAsia="Tahoma"/>
        </w:rPr>
        <w:t>vil</w:t>
      </w:r>
      <w:r w:rsidR="00E3586C">
        <w:rPr>
          <w:rFonts w:eastAsia="Tahoma"/>
          <w:spacing w:val="2"/>
        </w:rPr>
        <w:t>l</w:t>
      </w:r>
      <w:r w:rsidR="00E3586C">
        <w:rPr>
          <w:rFonts w:eastAsia="Tahoma"/>
          <w:spacing w:val="-1"/>
        </w:rPr>
        <w:t>a</w:t>
      </w:r>
      <w:r w:rsidR="00E3586C">
        <w:rPr>
          <w:rFonts w:eastAsia="Tahoma"/>
        </w:rPr>
        <w:t>i</w:t>
      </w:r>
      <w:r w:rsidR="00E3586C">
        <w:rPr>
          <w:rFonts w:eastAsia="Tahoma"/>
          <w:spacing w:val="-1"/>
        </w:rPr>
        <w:t>n</w:t>
      </w:r>
      <w:r w:rsidR="00E3586C">
        <w:rPr>
          <w:rFonts w:eastAsia="Tahoma"/>
        </w:rPr>
        <w:t>,</w:t>
      </w:r>
      <w:r w:rsidR="00E3586C">
        <w:rPr>
          <w:rFonts w:eastAsia="Tahoma"/>
          <w:spacing w:val="4"/>
        </w:rPr>
        <w:t xml:space="preserve"> </w:t>
      </w:r>
      <w:proofErr w:type="spellStart"/>
      <w:r w:rsidR="00E3586C">
        <w:rPr>
          <w:rFonts w:eastAsia="Tahoma"/>
        </w:rPr>
        <w:t>K</w:t>
      </w:r>
      <w:r w:rsidR="00E3586C">
        <w:rPr>
          <w:rFonts w:eastAsia="Tahoma"/>
          <w:spacing w:val="-1"/>
        </w:rPr>
        <w:t>a</w:t>
      </w:r>
      <w:r w:rsidR="00E3586C">
        <w:rPr>
          <w:rFonts w:eastAsia="Tahoma"/>
        </w:rPr>
        <w:t>r</w:t>
      </w:r>
      <w:r w:rsidR="00E3586C">
        <w:rPr>
          <w:rFonts w:eastAsia="Tahoma"/>
          <w:spacing w:val="-1"/>
        </w:rPr>
        <w:t>a</w:t>
      </w:r>
      <w:r w:rsidR="00E3586C">
        <w:rPr>
          <w:rFonts w:eastAsia="Tahoma"/>
        </w:rPr>
        <w:t>i</w:t>
      </w:r>
      <w:proofErr w:type="spellEnd"/>
      <w:r w:rsidR="00E3586C">
        <w:rPr>
          <w:rFonts w:eastAsia="Tahoma"/>
        </w:rPr>
        <w:t>,</w:t>
      </w:r>
      <w:r w:rsidR="00E3586C">
        <w:rPr>
          <w:rFonts w:eastAsia="Tahoma"/>
          <w:spacing w:val="2"/>
        </w:rPr>
        <w:t xml:space="preserve"> </w:t>
      </w:r>
      <w:r w:rsidR="00E3586C">
        <w:rPr>
          <w:rFonts w:eastAsia="Tahoma"/>
        </w:rPr>
        <w:t>in P</w:t>
      </w:r>
      <w:r w:rsidR="00E3586C">
        <w:rPr>
          <w:rFonts w:eastAsia="Tahoma"/>
          <w:spacing w:val="-3"/>
        </w:rPr>
        <w:t>a</w:t>
      </w:r>
      <w:r w:rsidR="00E3586C">
        <w:rPr>
          <w:rFonts w:eastAsia="Tahoma"/>
        </w:rPr>
        <w:t>r</w:t>
      </w:r>
      <w:r w:rsidR="00E3586C">
        <w:rPr>
          <w:rFonts w:eastAsia="Tahoma"/>
          <w:spacing w:val="-1"/>
        </w:rPr>
        <w:t>am</w:t>
      </w:r>
      <w:r w:rsidR="00E3586C">
        <w:rPr>
          <w:rFonts w:eastAsia="Tahoma"/>
        </w:rPr>
        <w:t>o</w:t>
      </w:r>
      <w:r w:rsidR="00E3586C">
        <w:rPr>
          <w:rFonts w:eastAsia="Tahoma"/>
          <w:spacing w:val="-1"/>
        </w:rPr>
        <w:t>un</w:t>
      </w:r>
      <w:r w:rsidR="00E3586C">
        <w:rPr>
          <w:rFonts w:eastAsia="Tahoma"/>
        </w:rPr>
        <w:t>t’s</w:t>
      </w:r>
      <w:r w:rsidR="00E3586C">
        <w:rPr>
          <w:rFonts w:eastAsia="Tahoma"/>
          <w:spacing w:val="3"/>
        </w:rPr>
        <w:t xml:space="preserve"> </w:t>
      </w:r>
      <w:r w:rsidR="00E3586C">
        <w:rPr>
          <w:rFonts w:eastAsia="Tahoma"/>
        </w:rPr>
        <w:t>“</w:t>
      </w:r>
      <w:r w:rsidR="00E3586C">
        <w:rPr>
          <w:rFonts w:eastAsia="Tahoma"/>
          <w:spacing w:val="1"/>
        </w:rPr>
        <w:t>T</w:t>
      </w:r>
      <w:r w:rsidR="00E3586C">
        <w:rPr>
          <w:rFonts w:eastAsia="Tahoma"/>
          <w:spacing w:val="-1"/>
        </w:rPr>
        <w:t>eena</w:t>
      </w:r>
      <w:r w:rsidR="00E3586C">
        <w:rPr>
          <w:rFonts w:eastAsia="Tahoma"/>
        </w:rPr>
        <w:t>ge</w:t>
      </w:r>
      <w:r w:rsidR="00E3586C">
        <w:rPr>
          <w:rFonts w:eastAsia="Tahoma"/>
          <w:spacing w:val="1"/>
        </w:rPr>
        <w:t xml:space="preserve"> </w:t>
      </w:r>
      <w:r w:rsidR="00E3586C">
        <w:rPr>
          <w:rFonts w:eastAsia="Tahoma"/>
        </w:rPr>
        <w:t>Mu</w:t>
      </w:r>
      <w:r w:rsidR="00E3586C">
        <w:rPr>
          <w:rFonts w:eastAsia="Tahoma"/>
          <w:spacing w:val="-2"/>
        </w:rPr>
        <w:t>t</w:t>
      </w:r>
      <w:r w:rsidR="00E3586C">
        <w:rPr>
          <w:rFonts w:eastAsia="Tahoma"/>
          <w:spacing w:val="-1"/>
        </w:rPr>
        <w:t>an</w:t>
      </w:r>
      <w:r w:rsidR="00E3586C">
        <w:rPr>
          <w:rFonts w:eastAsia="Tahoma"/>
        </w:rPr>
        <w:t>t</w:t>
      </w:r>
      <w:r w:rsidR="00E3586C">
        <w:rPr>
          <w:rFonts w:eastAsia="Tahoma"/>
          <w:spacing w:val="4"/>
        </w:rPr>
        <w:t xml:space="preserve"> </w:t>
      </w:r>
      <w:r w:rsidR="00E3586C">
        <w:rPr>
          <w:rFonts w:eastAsia="Tahoma"/>
          <w:spacing w:val="-1"/>
        </w:rPr>
        <w:t>N</w:t>
      </w:r>
      <w:r w:rsidR="00E3586C">
        <w:rPr>
          <w:rFonts w:eastAsia="Tahoma"/>
        </w:rPr>
        <w:t>i</w:t>
      </w:r>
      <w:r w:rsidR="00E3586C">
        <w:rPr>
          <w:rFonts w:eastAsia="Tahoma"/>
          <w:spacing w:val="-1"/>
        </w:rPr>
        <w:t>n</w:t>
      </w:r>
      <w:r w:rsidR="00E3586C">
        <w:rPr>
          <w:rFonts w:eastAsia="Tahoma"/>
        </w:rPr>
        <w:t>ja</w:t>
      </w:r>
      <w:r w:rsidR="00E3586C">
        <w:rPr>
          <w:rFonts w:eastAsia="Tahoma"/>
          <w:spacing w:val="1"/>
        </w:rPr>
        <w:t xml:space="preserve"> </w:t>
      </w:r>
      <w:r w:rsidR="00E3586C">
        <w:rPr>
          <w:rFonts w:eastAsia="Tahoma"/>
        </w:rPr>
        <w:t>Turtl</w:t>
      </w:r>
      <w:r w:rsidR="00E3586C">
        <w:rPr>
          <w:rFonts w:eastAsia="Tahoma"/>
          <w:spacing w:val="-1"/>
        </w:rPr>
        <w:t>e</w:t>
      </w:r>
      <w:r w:rsidR="00E3586C">
        <w:rPr>
          <w:rFonts w:eastAsia="Tahoma"/>
        </w:rPr>
        <w:t>s:</w:t>
      </w:r>
      <w:r w:rsidR="00E3586C">
        <w:rPr>
          <w:rFonts w:eastAsia="Tahoma"/>
          <w:spacing w:val="2"/>
        </w:rPr>
        <w:t xml:space="preserve"> </w:t>
      </w:r>
      <w:r w:rsidR="00E3586C">
        <w:rPr>
          <w:rFonts w:eastAsia="Tahoma"/>
        </w:rPr>
        <w:t>O</w:t>
      </w:r>
      <w:r w:rsidR="00E3586C">
        <w:rPr>
          <w:rFonts w:eastAsia="Tahoma"/>
          <w:spacing w:val="-1"/>
        </w:rPr>
        <w:t>u</w:t>
      </w:r>
      <w:r w:rsidR="00E3586C">
        <w:rPr>
          <w:rFonts w:eastAsia="Tahoma"/>
        </w:rPr>
        <w:t>t of</w:t>
      </w:r>
      <w:r w:rsidR="00E3586C">
        <w:rPr>
          <w:rFonts w:eastAsia="Tahoma"/>
          <w:spacing w:val="3"/>
        </w:rPr>
        <w:t xml:space="preserve"> </w:t>
      </w:r>
      <w:r w:rsidR="00E3586C">
        <w:rPr>
          <w:rFonts w:eastAsia="Tahoma"/>
        </w:rPr>
        <w:t>the</w:t>
      </w:r>
      <w:r w:rsidR="00E3586C">
        <w:rPr>
          <w:rFonts w:eastAsia="Tahoma"/>
          <w:spacing w:val="2"/>
        </w:rPr>
        <w:t xml:space="preserve"> </w:t>
      </w:r>
      <w:r w:rsidR="00E3586C">
        <w:rPr>
          <w:rFonts w:eastAsia="Tahoma"/>
        </w:rPr>
        <w:t>S</w:t>
      </w:r>
      <w:r w:rsidR="00E3586C">
        <w:rPr>
          <w:rFonts w:eastAsia="Tahoma"/>
          <w:spacing w:val="-1"/>
        </w:rPr>
        <w:t>ha</w:t>
      </w:r>
      <w:r w:rsidR="00E3586C">
        <w:rPr>
          <w:rFonts w:eastAsia="Tahoma"/>
        </w:rPr>
        <w:t>dows</w:t>
      </w:r>
      <w:r w:rsidR="00E3586C">
        <w:rPr>
          <w:rFonts w:eastAsia="Tahoma"/>
          <w:spacing w:val="-2"/>
        </w:rPr>
        <w:t>,</w:t>
      </w:r>
      <w:r w:rsidR="00E3586C">
        <w:rPr>
          <w:rFonts w:eastAsia="Tahoma"/>
        </w:rPr>
        <w:t>”</w:t>
      </w:r>
      <w:r w:rsidR="00E3586C">
        <w:rPr>
          <w:rFonts w:eastAsia="Tahoma"/>
          <w:spacing w:val="3"/>
        </w:rPr>
        <w:t xml:space="preserve"> </w:t>
      </w:r>
      <w:r w:rsidR="00E3586C">
        <w:rPr>
          <w:rFonts w:eastAsia="Tahoma"/>
        </w:rPr>
        <w:t>a</w:t>
      </w:r>
      <w:r w:rsidR="00E3586C">
        <w:rPr>
          <w:rFonts w:eastAsia="Tahoma"/>
          <w:spacing w:val="3"/>
        </w:rPr>
        <w:t xml:space="preserve"> </w:t>
      </w:r>
      <w:r w:rsidR="00E3586C">
        <w:rPr>
          <w:rFonts w:eastAsia="Tahoma"/>
        </w:rPr>
        <w:t>s</w:t>
      </w:r>
      <w:r w:rsidR="00E3586C">
        <w:rPr>
          <w:rFonts w:eastAsia="Tahoma"/>
          <w:spacing w:val="-1"/>
        </w:rPr>
        <w:t>e</w:t>
      </w:r>
      <w:r w:rsidR="00E3586C">
        <w:rPr>
          <w:rFonts w:eastAsia="Tahoma"/>
        </w:rPr>
        <w:t>q</w:t>
      </w:r>
      <w:r w:rsidR="00E3586C">
        <w:rPr>
          <w:rFonts w:eastAsia="Tahoma"/>
          <w:spacing w:val="-3"/>
        </w:rPr>
        <w:t>u</w:t>
      </w:r>
      <w:r w:rsidR="00E3586C">
        <w:rPr>
          <w:rFonts w:eastAsia="Tahoma"/>
          <w:spacing w:val="-1"/>
        </w:rPr>
        <w:t>e</w:t>
      </w:r>
      <w:r w:rsidR="00E3586C">
        <w:rPr>
          <w:rFonts w:eastAsia="Tahoma"/>
        </w:rPr>
        <w:t>l</w:t>
      </w:r>
      <w:r w:rsidR="00E3586C">
        <w:rPr>
          <w:rFonts w:eastAsia="Tahoma"/>
          <w:spacing w:val="3"/>
        </w:rPr>
        <w:t xml:space="preserve"> </w:t>
      </w:r>
      <w:r w:rsidR="00E3586C">
        <w:rPr>
          <w:rFonts w:eastAsia="Tahoma"/>
        </w:rPr>
        <w:t>to</w:t>
      </w:r>
      <w:r w:rsidR="00E3586C">
        <w:rPr>
          <w:rFonts w:eastAsia="Tahoma"/>
          <w:spacing w:val="4"/>
        </w:rPr>
        <w:t xml:space="preserve"> </w:t>
      </w:r>
      <w:r w:rsidR="00E3586C">
        <w:rPr>
          <w:rFonts w:eastAsia="Tahoma"/>
        </w:rPr>
        <w:t>the s</w:t>
      </w:r>
      <w:r w:rsidR="00E3586C">
        <w:rPr>
          <w:rFonts w:eastAsia="Tahoma"/>
          <w:spacing w:val="-1"/>
        </w:rPr>
        <w:t>umme</w:t>
      </w:r>
      <w:r w:rsidR="00E3586C">
        <w:rPr>
          <w:rFonts w:eastAsia="Tahoma"/>
        </w:rPr>
        <w:t>r</w:t>
      </w:r>
      <w:r w:rsidR="00E3586C">
        <w:rPr>
          <w:rFonts w:eastAsia="Tahoma"/>
          <w:spacing w:val="3"/>
        </w:rPr>
        <w:t xml:space="preserve"> </w:t>
      </w:r>
      <w:r w:rsidR="00E3586C">
        <w:rPr>
          <w:rFonts w:eastAsia="Tahoma"/>
        </w:rPr>
        <w:t>2</w:t>
      </w:r>
      <w:r w:rsidR="00E3586C">
        <w:rPr>
          <w:rFonts w:eastAsia="Tahoma"/>
          <w:spacing w:val="-1"/>
        </w:rPr>
        <w:t>0</w:t>
      </w:r>
      <w:r w:rsidR="00E3586C">
        <w:rPr>
          <w:rFonts w:eastAsia="Tahoma"/>
        </w:rPr>
        <w:t>14</w:t>
      </w:r>
      <w:r w:rsidR="00E3586C">
        <w:rPr>
          <w:rFonts w:eastAsia="Tahoma"/>
          <w:spacing w:val="2"/>
        </w:rPr>
        <w:t xml:space="preserve"> </w:t>
      </w:r>
      <w:r w:rsidR="00E3586C">
        <w:rPr>
          <w:rFonts w:eastAsia="Tahoma"/>
          <w:spacing w:val="-2"/>
        </w:rPr>
        <w:t>b</w:t>
      </w:r>
      <w:r w:rsidR="00E3586C">
        <w:rPr>
          <w:rFonts w:eastAsia="Tahoma"/>
        </w:rPr>
        <w:t>lo</w:t>
      </w:r>
      <w:r w:rsidR="00E3586C">
        <w:rPr>
          <w:rFonts w:eastAsia="Tahoma"/>
          <w:spacing w:val="-1"/>
        </w:rPr>
        <w:t>c</w:t>
      </w:r>
      <w:r w:rsidR="00E3586C">
        <w:rPr>
          <w:rFonts w:eastAsia="Tahoma"/>
        </w:rPr>
        <w:t>kb</w:t>
      </w:r>
      <w:r w:rsidR="00E3586C">
        <w:rPr>
          <w:rFonts w:eastAsia="Tahoma"/>
          <w:spacing w:val="-1"/>
        </w:rPr>
        <w:t>u</w:t>
      </w:r>
      <w:r w:rsidR="00E3586C">
        <w:rPr>
          <w:rFonts w:eastAsia="Tahoma"/>
        </w:rPr>
        <w:t xml:space="preserve">ster. </w:t>
      </w:r>
      <w:r w:rsidR="00E3586C">
        <w:rPr>
          <w:rFonts w:eastAsia="Tahoma"/>
          <w:spacing w:val="14"/>
        </w:rPr>
        <w:t xml:space="preserve"> </w:t>
      </w:r>
      <w:r w:rsidR="00E3586C">
        <w:rPr>
          <w:rFonts w:eastAsia="Tahoma"/>
        </w:rPr>
        <w:t>Mo</w:t>
      </w:r>
      <w:r w:rsidR="00E3586C">
        <w:rPr>
          <w:rFonts w:eastAsia="Tahoma"/>
          <w:spacing w:val="-2"/>
        </w:rPr>
        <w:t>s</w:t>
      </w:r>
      <w:r w:rsidR="00E3586C">
        <w:rPr>
          <w:rFonts w:eastAsia="Tahoma"/>
        </w:rPr>
        <w:t>t</w:t>
      </w:r>
      <w:r w:rsidR="00E3586C">
        <w:rPr>
          <w:rFonts w:eastAsia="Tahoma"/>
          <w:spacing w:val="4"/>
        </w:rPr>
        <w:t xml:space="preserve"> </w:t>
      </w:r>
      <w:r w:rsidR="00E3586C">
        <w:rPr>
          <w:rFonts w:eastAsia="Tahoma"/>
        </w:rPr>
        <w:t>r</w:t>
      </w:r>
      <w:r w:rsidR="00E3586C">
        <w:rPr>
          <w:rFonts w:eastAsia="Tahoma"/>
          <w:spacing w:val="-1"/>
        </w:rPr>
        <w:t>ecen</w:t>
      </w:r>
      <w:r w:rsidR="00E3586C">
        <w:rPr>
          <w:rFonts w:eastAsia="Tahoma"/>
        </w:rPr>
        <w:t>t</w:t>
      </w:r>
      <w:r w:rsidR="00E3586C">
        <w:rPr>
          <w:rFonts w:eastAsia="Tahoma"/>
          <w:spacing w:val="-2"/>
        </w:rPr>
        <w:t>l</w:t>
      </w:r>
      <w:r w:rsidR="00E3586C">
        <w:rPr>
          <w:rFonts w:eastAsia="Tahoma"/>
        </w:rPr>
        <w:t>y,</w:t>
      </w:r>
      <w:r w:rsidR="00E3586C">
        <w:rPr>
          <w:rFonts w:eastAsia="Tahoma"/>
          <w:spacing w:val="4"/>
        </w:rPr>
        <w:t xml:space="preserve"> </w:t>
      </w:r>
      <w:r w:rsidR="00E3586C">
        <w:rPr>
          <w:rFonts w:eastAsia="Tahoma"/>
        </w:rPr>
        <w:t>s</w:t>
      </w:r>
      <w:r w:rsidR="00E3586C">
        <w:rPr>
          <w:rFonts w:eastAsia="Tahoma"/>
          <w:spacing w:val="-1"/>
        </w:rPr>
        <w:t>h</w:t>
      </w:r>
      <w:r w:rsidR="00E3586C">
        <w:rPr>
          <w:rFonts w:eastAsia="Tahoma"/>
        </w:rPr>
        <w:t>e</w:t>
      </w:r>
      <w:r w:rsidR="00E3586C">
        <w:rPr>
          <w:rFonts w:eastAsia="Tahoma"/>
          <w:spacing w:val="2"/>
        </w:rPr>
        <w:t xml:space="preserve"> </w:t>
      </w:r>
      <w:r w:rsidR="00E3586C">
        <w:rPr>
          <w:rFonts w:eastAsia="Tahoma"/>
          <w:spacing w:val="-1"/>
        </w:rPr>
        <w:t>ha</w:t>
      </w:r>
      <w:r w:rsidR="00E3586C">
        <w:rPr>
          <w:rFonts w:eastAsia="Tahoma"/>
        </w:rPr>
        <w:t>s be</w:t>
      </w:r>
      <w:r w:rsidR="00E3586C">
        <w:rPr>
          <w:rFonts w:eastAsia="Tahoma"/>
          <w:spacing w:val="-2"/>
        </w:rPr>
        <w:t>e</w:t>
      </w:r>
      <w:r w:rsidR="00E3586C">
        <w:rPr>
          <w:rFonts w:eastAsia="Tahoma"/>
        </w:rPr>
        <w:t>n</w:t>
      </w:r>
      <w:r w:rsidR="00E3586C">
        <w:rPr>
          <w:rFonts w:eastAsia="Tahoma"/>
          <w:spacing w:val="2"/>
        </w:rPr>
        <w:t xml:space="preserve"> </w:t>
      </w:r>
      <w:r w:rsidR="00E3586C">
        <w:rPr>
          <w:rFonts w:eastAsia="Tahoma"/>
        </w:rPr>
        <w:t>s</w:t>
      </w:r>
      <w:r w:rsidR="00E3586C">
        <w:rPr>
          <w:rFonts w:eastAsia="Tahoma"/>
          <w:spacing w:val="-1"/>
        </w:rPr>
        <w:t>ee</w:t>
      </w:r>
      <w:r w:rsidR="00E3586C">
        <w:rPr>
          <w:rFonts w:eastAsia="Tahoma"/>
        </w:rPr>
        <w:t>n r</w:t>
      </w:r>
      <w:r w:rsidR="00E3586C">
        <w:rPr>
          <w:rFonts w:eastAsia="Tahoma"/>
          <w:spacing w:val="-1"/>
        </w:rPr>
        <w:t>ecu</w:t>
      </w:r>
      <w:r w:rsidR="00E3586C">
        <w:rPr>
          <w:rFonts w:eastAsia="Tahoma"/>
        </w:rPr>
        <w:t>rr</w:t>
      </w:r>
      <w:r w:rsidR="00E3586C">
        <w:rPr>
          <w:rFonts w:eastAsia="Tahoma"/>
          <w:spacing w:val="-1"/>
        </w:rPr>
        <w:t>in</w:t>
      </w:r>
      <w:r w:rsidR="00E3586C">
        <w:rPr>
          <w:rFonts w:eastAsia="Tahoma"/>
        </w:rPr>
        <w:t>g</w:t>
      </w:r>
      <w:r w:rsidR="00E3586C">
        <w:rPr>
          <w:rFonts w:eastAsia="Tahoma"/>
          <w:spacing w:val="1"/>
        </w:rPr>
        <w:t xml:space="preserve"> </w:t>
      </w:r>
      <w:r w:rsidR="00E3586C">
        <w:rPr>
          <w:rFonts w:eastAsia="Tahoma"/>
        </w:rPr>
        <w:t>on C</w:t>
      </w:r>
      <w:r w:rsidR="00E3586C">
        <w:rPr>
          <w:rFonts w:eastAsia="Tahoma"/>
          <w:spacing w:val="-1"/>
        </w:rPr>
        <w:t>B</w:t>
      </w:r>
      <w:r w:rsidR="00E3586C">
        <w:rPr>
          <w:rFonts w:eastAsia="Tahoma"/>
        </w:rPr>
        <w:t>S’</w:t>
      </w:r>
      <w:r w:rsidR="00E3586C">
        <w:rPr>
          <w:rFonts w:eastAsia="Tahoma"/>
          <w:spacing w:val="-1"/>
        </w:rPr>
        <w:t xml:space="preserve"> </w:t>
      </w:r>
      <w:r w:rsidR="00E3586C">
        <w:rPr>
          <w:rFonts w:eastAsia="Tahoma"/>
        </w:rPr>
        <w:t>“The</w:t>
      </w:r>
      <w:r w:rsidR="00E3586C">
        <w:rPr>
          <w:rFonts w:eastAsia="Tahoma"/>
          <w:spacing w:val="-1"/>
        </w:rPr>
        <w:t xml:space="preserve"> </w:t>
      </w:r>
      <w:r w:rsidR="00E3586C">
        <w:rPr>
          <w:rFonts w:eastAsia="Tahoma"/>
          <w:spacing w:val="-3"/>
        </w:rPr>
        <w:t>U</w:t>
      </w:r>
      <w:r w:rsidR="00E3586C">
        <w:rPr>
          <w:rFonts w:eastAsia="Tahoma"/>
          <w:spacing w:val="-1"/>
        </w:rPr>
        <w:t>n</w:t>
      </w:r>
      <w:r w:rsidR="00E3586C">
        <w:rPr>
          <w:rFonts w:eastAsia="Tahoma"/>
        </w:rPr>
        <w:t>i</w:t>
      </w:r>
      <w:r w:rsidR="00E3586C">
        <w:rPr>
          <w:rFonts w:eastAsia="Tahoma"/>
          <w:spacing w:val="-1"/>
        </w:rPr>
        <w:t>c</w:t>
      </w:r>
      <w:r w:rsidR="00E3586C">
        <w:rPr>
          <w:rFonts w:eastAsia="Tahoma"/>
        </w:rPr>
        <w:t>or</w:t>
      </w:r>
      <w:r w:rsidR="00E3586C">
        <w:rPr>
          <w:rFonts w:eastAsia="Tahoma"/>
          <w:spacing w:val="-1"/>
        </w:rPr>
        <w:t>n</w:t>
      </w:r>
      <w:r w:rsidR="00E3586C">
        <w:rPr>
          <w:rFonts w:eastAsia="Tahoma"/>
        </w:rPr>
        <w:t>”</w:t>
      </w:r>
      <w:r w:rsidR="00E3586C">
        <w:rPr>
          <w:rFonts w:eastAsia="Tahoma"/>
          <w:spacing w:val="1"/>
        </w:rPr>
        <w:t xml:space="preserve"> </w:t>
      </w:r>
      <w:r w:rsidR="00E3586C">
        <w:rPr>
          <w:rFonts w:eastAsia="Tahoma"/>
          <w:spacing w:val="-1"/>
        </w:rPr>
        <w:t>an</w:t>
      </w:r>
      <w:r w:rsidR="00E3586C">
        <w:rPr>
          <w:rFonts w:eastAsia="Tahoma"/>
        </w:rPr>
        <w:t>d</w:t>
      </w:r>
      <w:r w:rsidR="00E3586C">
        <w:rPr>
          <w:rFonts w:eastAsia="Tahoma"/>
          <w:spacing w:val="1"/>
        </w:rPr>
        <w:t xml:space="preserve"> </w:t>
      </w:r>
      <w:r w:rsidR="00E3586C">
        <w:rPr>
          <w:rFonts w:eastAsia="Tahoma"/>
          <w:spacing w:val="-1"/>
        </w:rPr>
        <w:t>Ne</w:t>
      </w:r>
      <w:r w:rsidR="00E3586C">
        <w:rPr>
          <w:rFonts w:eastAsia="Tahoma"/>
        </w:rPr>
        <w:t>tfli</w:t>
      </w:r>
      <w:r w:rsidR="00E3586C">
        <w:rPr>
          <w:rFonts w:eastAsia="Tahoma"/>
          <w:spacing w:val="1"/>
        </w:rPr>
        <w:t>x</w:t>
      </w:r>
      <w:r w:rsidR="00E3586C">
        <w:rPr>
          <w:rFonts w:eastAsia="Tahoma"/>
          <w:spacing w:val="-1"/>
        </w:rPr>
        <w:t>’</w:t>
      </w:r>
      <w:r w:rsidR="00E3586C">
        <w:rPr>
          <w:rFonts w:eastAsia="Tahoma"/>
        </w:rPr>
        <w:t>s “</w:t>
      </w:r>
      <w:r w:rsidR="00E3586C">
        <w:rPr>
          <w:rFonts w:eastAsia="Tahoma"/>
          <w:spacing w:val="-1"/>
        </w:rPr>
        <w:t>G</w:t>
      </w:r>
      <w:r w:rsidR="00E3586C">
        <w:rPr>
          <w:rFonts w:eastAsia="Tahoma"/>
        </w:rPr>
        <w:t>r</w:t>
      </w:r>
      <w:r w:rsidR="00E3586C">
        <w:rPr>
          <w:rFonts w:eastAsia="Tahoma"/>
          <w:spacing w:val="-3"/>
        </w:rPr>
        <w:t>a</w:t>
      </w:r>
      <w:r w:rsidR="00E3586C">
        <w:rPr>
          <w:rFonts w:eastAsia="Tahoma"/>
          <w:spacing w:val="-1"/>
        </w:rPr>
        <w:t>c</w:t>
      </w:r>
      <w:r w:rsidR="00E3586C">
        <w:rPr>
          <w:rFonts w:eastAsia="Tahoma"/>
        </w:rPr>
        <w:t>e a</w:t>
      </w:r>
      <w:r w:rsidR="00E3586C">
        <w:rPr>
          <w:rFonts w:eastAsia="Tahoma"/>
          <w:spacing w:val="-1"/>
        </w:rPr>
        <w:t>n</w:t>
      </w:r>
      <w:r w:rsidR="00E3586C">
        <w:rPr>
          <w:rFonts w:eastAsia="Tahoma"/>
        </w:rPr>
        <w:t>d</w:t>
      </w:r>
      <w:r w:rsidR="00E3586C">
        <w:rPr>
          <w:rFonts w:eastAsia="Tahoma"/>
          <w:spacing w:val="1"/>
        </w:rPr>
        <w:t xml:space="preserve"> </w:t>
      </w:r>
      <w:r w:rsidR="00E3586C">
        <w:rPr>
          <w:rFonts w:eastAsia="Tahoma"/>
        </w:rPr>
        <w:t>Fr</w:t>
      </w:r>
      <w:r w:rsidR="00E3586C">
        <w:rPr>
          <w:rFonts w:eastAsia="Tahoma"/>
          <w:spacing w:val="-1"/>
        </w:rPr>
        <w:t>an</w:t>
      </w:r>
      <w:r w:rsidR="00E3586C">
        <w:rPr>
          <w:rFonts w:eastAsia="Tahoma"/>
        </w:rPr>
        <w:t>ki</w:t>
      </w:r>
      <w:r w:rsidR="00E3586C">
        <w:rPr>
          <w:rFonts w:eastAsia="Tahoma"/>
          <w:spacing w:val="-1"/>
        </w:rPr>
        <w:t>e</w:t>
      </w:r>
      <w:r w:rsidR="00E3586C">
        <w:rPr>
          <w:rFonts w:eastAsia="Tahoma"/>
        </w:rPr>
        <w:t>.”</w:t>
      </w:r>
    </w:p>
    <w:p w:rsidR="00E3586C" w:rsidRDefault="00E3586C" w:rsidP="00CF6E1E">
      <w:pPr>
        <w:spacing w:after="120"/>
        <w:rPr>
          <w:rFonts w:eastAsia="Tahoma"/>
        </w:rPr>
      </w:pPr>
      <w:r>
        <w:rPr>
          <w:rFonts w:eastAsia="Tahoma"/>
        </w:rPr>
        <w:t>Born</w:t>
      </w:r>
      <w:r>
        <w:rPr>
          <w:rFonts w:eastAsia="Tahoma"/>
          <w:spacing w:val="-1"/>
        </w:rPr>
        <w:t xml:space="preserve"> </w:t>
      </w:r>
      <w:r>
        <w:rPr>
          <w:rFonts w:eastAsia="Tahoma"/>
        </w:rPr>
        <w:t>a</w:t>
      </w:r>
      <w:r>
        <w:rPr>
          <w:rFonts w:eastAsia="Tahoma"/>
          <w:spacing w:val="-1"/>
        </w:rPr>
        <w:t>n</w:t>
      </w:r>
      <w:r>
        <w:rPr>
          <w:rFonts w:eastAsia="Tahoma"/>
        </w:rPr>
        <w:t>d</w:t>
      </w:r>
      <w:r>
        <w:rPr>
          <w:rFonts w:eastAsia="Tahoma"/>
          <w:spacing w:val="1"/>
        </w:rPr>
        <w:t xml:space="preserve"> </w:t>
      </w:r>
      <w:r>
        <w:rPr>
          <w:rFonts w:eastAsia="Tahoma"/>
        </w:rPr>
        <w:t>r</w:t>
      </w:r>
      <w:r>
        <w:rPr>
          <w:rFonts w:eastAsia="Tahoma"/>
          <w:spacing w:val="-1"/>
        </w:rPr>
        <w:t>a</w:t>
      </w:r>
      <w:r>
        <w:rPr>
          <w:rFonts w:eastAsia="Tahoma"/>
        </w:rPr>
        <w:t>is</w:t>
      </w:r>
      <w:r>
        <w:rPr>
          <w:rFonts w:eastAsia="Tahoma"/>
          <w:spacing w:val="-1"/>
        </w:rPr>
        <w:t>e</w:t>
      </w:r>
      <w:r>
        <w:rPr>
          <w:rFonts w:eastAsia="Tahoma"/>
        </w:rPr>
        <w:t>d</w:t>
      </w:r>
      <w:r>
        <w:rPr>
          <w:rFonts w:eastAsia="Tahoma"/>
          <w:spacing w:val="1"/>
        </w:rPr>
        <w:t xml:space="preserve"> </w:t>
      </w:r>
      <w:r>
        <w:rPr>
          <w:rFonts w:eastAsia="Tahoma"/>
        </w:rPr>
        <w:t>in Or</w:t>
      </w:r>
      <w:r>
        <w:rPr>
          <w:rFonts w:eastAsia="Tahoma"/>
          <w:spacing w:val="-1"/>
        </w:rPr>
        <w:t>an</w:t>
      </w:r>
      <w:r>
        <w:rPr>
          <w:rFonts w:eastAsia="Tahoma"/>
          <w:spacing w:val="-2"/>
        </w:rPr>
        <w:t>g</w:t>
      </w:r>
      <w:r>
        <w:rPr>
          <w:rFonts w:eastAsia="Tahoma"/>
        </w:rPr>
        <w:t>e</w:t>
      </w:r>
      <w:r>
        <w:rPr>
          <w:rFonts w:eastAsia="Tahoma"/>
          <w:spacing w:val="-1"/>
        </w:rPr>
        <w:t xml:space="preserve"> </w:t>
      </w:r>
      <w:r>
        <w:rPr>
          <w:rFonts w:eastAsia="Tahoma"/>
        </w:rPr>
        <w:t>Co</w:t>
      </w:r>
      <w:r>
        <w:rPr>
          <w:rFonts w:eastAsia="Tahoma"/>
          <w:spacing w:val="-1"/>
        </w:rPr>
        <w:t>un</w:t>
      </w:r>
      <w:r>
        <w:rPr>
          <w:rFonts w:eastAsia="Tahoma"/>
        </w:rPr>
        <w:t>t</w:t>
      </w:r>
      <w:r>
        <w:rPr>
          <w:rFonts w:eastAsia="Tahoma"/>
          <w:spacing w:val="1"/>
        </w:rPr>
        <w:t>y</w:t>
      </w:r>
      <w:r>
        <w:rPr>
          <w:rFonts w:eastAsia="Tahoma"/>
        </w:rPr>
        <w:t>,</w:t>
      </w:r>
      <w:r>
        <w:rPr>
          <w:rFonts w:eastAsia="Tahoma"/>
          <w:spacing w:val="2"/>
        </w:rPr>
        <w:t xml:space="preserve"> </w:t>
      </w:r>
      <w:r>
        <w:rPr>
          <w:rFonts w:eastAsia="Tahoma"/>
          <w:spacing w:val="-1"/>
        </w:rPr>
        <w:t>Ca</w:t>
      </w:r>
      <w:r>
        <w:rPr>
          <w:rFonts w:eastAsia="Tahoma"/>
        </w:rPr>
        <w:t>li</w:t>
      </w:r>
      <w:r>
        <w:rPr>
          <w:rFonts w:eastAsia="Tahoma"/>
          <w:spacing w:val="-1"/>
        </w:rPr>
        <w:t>f</w:t>
      </w:r>
      <w:r>
        <w:rPr>
          <w:rFonts w:eastAsia="Tahoma"/>
        </w:rPr>
        <w:t>or</w:t>
      </w:r>
      <w:r>
        <w:rPr>
          <w:rFonts w:eastAsia="Tahoma"/>
          <w:spacing w:val="-1"/>
        </w:rPr>
        <w:t>n</w:t>
      </w:r>
      <w:r>
        <w:rPr>
          <w:rFonts w:eastAsia="Tahoma"/>
        </w:rPr>
        <w:t>i</w:t>
      </w:r>
      <w:r>
        <w:rPr>
          <w:rFonts w:eastAsia="Tahoma"/>
          <w:spacing w:val="-1"/>
        </w:rPr>
        <w:t>a</w:t>
      </w:r>
      <w:r>
        <w:rPr>
          <w:rFonts w:eastAsia="Tahoma"/>
        </w:rPr>
        <w:t>,</w:t>
      </w:r>
      <w:r>
        <w:rPr>
          <w:rFonts w:eastAsia="Tahoma"/>
          <w:spacing w:val="1"/>
        </w:rPr>
        <w:t xml:space="preserve"> </w:t>
      </w:r>
      <w:proofErr w:type="spellStart"/>
      <w:r>
        <w:rPr>
          <w:rFonts w:eastAsia="Tahoma"/>
          <w:spacing w:val="-1"/>
        </w:rPr>
        <w:t>I</w:t>
      </w:r>
      <w:r>
        <w:rPr>
          <w:rFonts w:eastAsia="Tahoma"/>
        </w:rPr>
        <w:t>s</w:t>
      </w:r>
      <w:r>
        <w:rPr>
          <w:rFonts w:eastAsia="Tahoma"/>
          <w:spacing w:val="-1"/>
        </w:rPr>
        <w:t>h</w:t>
      </w:r>
      <w:r>
        <w:rPr>
          <w:rFonts w:eastAsia="Tahoma"/>
          <w:spacing w:val="-3"/>
        </w:rPr>
        <w:t>i</w:t>
      </w:r>
      <w:r>
        <w:rPr>
          <w:rFonts w:eastAsia="Tahoma"/>
        </w:rPr>
        <w:t>bas</w:t>
      </w:r>
      <w:r>
        <w:rPr>
          <w:rFonts w:eastAsia="Tahoma"/>
          <w:spacing w:val="-1"/>
        </w:rPr>
        <w:t>h</w:t>
      </w:r>
      <w:r>
        <w:rPr>
          <w:rFonts w:eastAsia="Tahoma"/>
        </w:rPr>
        <w:t>i</w:t>
      </w:r>
      <w:proofErr w:type="spellEnd"/>
      <w:r>
        <w:rPr>
          <w:rFonts w:eastAsia="Tahoma"/>
          <w:spacing w:val="1"/>
        </w:rPr>
        <w:t xml:space="preserve"> </w:t>
      </w:r>
      <w:r>
        <w:rPr>
          <w:rFonts w:eastAsia="Tahoma"/>
        </w:rPr>
        <w:t>w</w:t>
      </w:r>
      <w:r>
        <w:rPr>
          <w:rFonts w:eastAsia="Tahoma"/>
          <w:spacing w:val="-1"/>
        </w:rPr>
        <w:t>a</w:t>
      </w:r>
      <w:r>
        <w:rPr>
          <w:rFonts w:eastAsia="Tahoma"/>
        </w:rPr>
        <w:t>s ra</w:t>
      </w:r>
      <w:r>
        <w:rPr>
          <w:rFonts w:eastAsia="Tahoma"/>
          <w:spacing w:val="-1"/>
        </w:rPr>
        <w:t>i</w:t>
      </w:r>
      <w:r>
        <w:rPr>
          <w:rFonts w:eastAsia="Tahoma"/>
        </w:rPr>
        <w:t>s</w:t>
      </w:r>
      <w:r>
        <w:rPr>
          <w:rFonts w:eastAsia="Tahoma"/>
          <w:spacing w:val="-1"/>
        </w:rPr>
        <w:t>e</w:t>
      </w:r>
      <w:r>
        <w:rPr>
          <w:rFonts w:eastAsia="Tahoma"/>
        </w:rPr>
        <w:t>d</w:t>
      </w:r>
      <w:r>
        <w:rPr>
          <w:rFonts w:eastAsia="Tahoma"/>
          <w:spacing w:val="1"/>
        </w:rPr>
        <w:t xml:space="preserve"> </w:t>
      </w:r>
      <w:r>
        <w:rPr>
          <w:rFonts w:eastAsia="Tahoma"/>
        </w:rPr>
        <w:t>in a h</w:t>
      </w:r>
      <w:r>
        <w:rPr>
          <w:rFonts w:eastAsia="Tahoma"/>
          <w:spacing w:val="-3"/>
        </w:rPr>
        <w:t>o</w:t>
      </w:r>
      <w:r>
        <w:rPr>
          <w:rFonts w:eastAsia="Tahoma"/>
          <w:spacing w:val="-1"/>
        </w:rPr>
        <w:t>m</w:t>
      </w:r>
      <w:r>
        <w:rPr>
          <w:rFonts w:eastAsia="Tahoma"/>
        </w:rPr>
        <w:t>e</w:t>
      </w:r>
      <w:r>
        <w:rPr>
          <w:rFonts w:eastAsia="Tahoma"/>
          <w:spacing w:val="-1"/>
        </w:rPr>
        <w:t xml:space="preserve"> </w:t>
      </w:r>
      <w:r>
        <w:rPr>
          <w:rFonts w:eastAsia="Tahoma"/>
        </w:rPr>
        <w:t>fill</w:t>
      </w:r>
      <w:r>
        <w:rPr>
          <w:rFonts w:eastAsia="Tahoma"/>
          <w:spacing w:val="-1"/>
        </w:rPr>
        <w:t>e</w:t>
      </w:r>
      <w:r>
        <w:rPr>
          <w:rFonts w:eastAsia="Tahoma"/>
        </w:rPr>
        <w:t>d</w:t>
      </w:r>
      <w:r>
        <w:rPr>
          <w:rFonts w:eastAsia="Tahoma"/>
          <w:spacing w:val="1"/>
        </w:rPr>
        <w:t xml:space="preserve"> </w:t>
      </w:r>
      <w:r>
        <w:rPr>
          <w:rFonts w:eastAsia="Tahoma"/>
        </w:rPr>
        <w:t>w</w:t>
      </w:r>
      <w:r>
        <w:rPr>
          <w:rFonts w:eastAsia="Tahoma"/>
          <w:spacing w:val="-1"/>
        </w:rPr>
        <w:t>i</w:t>
      </w:r>
      <w:r>
        <w:rPr>
          <w:rFonts w:eastAsia="Tahoma"/>
        </w:rPr>
        <w:t xml:space="preserve">th </w:t>
      </w:r>
      <w:r>
        <w:rPr>
          <w:rFonts w:eastAsia="Tahoma"/>
          <w:spacing w:val="1"/>
        </w:rPr>
        <w:t>t</w:t>
      </w:r>
      <w:r>
        <w:rPr>
          <w:rFonts w:eastAsia="Tahoma"/>
          <w:spacing w:val="-1"/>
        </w:rPr>
        <w:t>h</w:t>
      </w:r>
      <w:r>
        <w:rPr>
          <w:rFonts w:eastAsia="Tahoma"/>
        </w:rPr>
        <w:t>e</w:t>
      </w:r>
      <w:r>
        <w:rPr>
          <w:rFonts w:eastAsia="Tahoma"/>
          <w:spacing w:val="-1"/>
        </w:rPr>
        <w:t xml:space="preserve"> </w:t>
      </w:r>
      <w:r>
        <w:rPr>
          <w:rFonts w:eastAsia="Tahoma"/>
        </w:rPr>
        <w:t>art</w:t>
      </w:r>
      <w:r>
        <w:rPr>
          <w:rFonts w:eastAsia="Tahoma"/>
          <w:spacing w:val="-5"/>
        </w:rPr>
        <w:t>s</w:t>
      </w:r>
      <w:r>
        <w:rPr>
          <w:rFonts w:eastAsia="Tahoma"/>
        </w:rPr>
        <w:t>.</w:t>
      </w:r>
      <w:r w:rsidR="00CF6E1E">
        <w:rPr>
          <w:rFonts w:eastAsia="Tahoma"/>
        </w:rPr>
        <w:t xml:space="preserve"> </w:t>
      </w:r>
      <w:r>
        <w:rPr>
          <w:rFonts w:eastAsia="Tahoma"/>
        </w:rPr>
        <w:t>H</w:t>
      </w:r>
      <w:r>
        <w:rPr>
          <w:rFonts w:eastAsia="Tahoma"/>
          <w:spacing w:val="-1"/>
        </w:rPr>
        <w:t>e</w:t>
      </w:r>
      <w:r>
        <w:rPr>
          <w:rFonts w:eastAsia="Tahoma"/>
        </w:rPr>
        <w:t>r</w:t>
      </w:r>
      <w:r>
        <w:rPr>
          <w:rFonts w:eastAsia="Tahoma"/>
          <w:spacing w:val="-2"/>
        </w:rPr>
        <w:t xml:space="preserve"> </w:t>
      </w:r>
      <w:r>
        <w:rPr>
          <w:rFonts w:eastAsia="Tahoma"/>
        </w:rPr>
        <w:t>f</w:t>
      </w:r>
      <w:r>
        <w:rPr>
          <w:rFonts w:eastAsia="Tahoma"/>
          <w:spacing w:val="-1"/>
        </w:rPr>
        <w:t>a</w:t>
      </w:r>
      <w:r>
        <w:rPr>
          <w:rFonts w:eastAsia="Tahoma"/>
        </w:rPr>
        <w:t>th</w:t>
      </w:r>
      <w:r>
        <w:rPr>
          <w:rFonts w:eastAsia="Tahoma"/>
          <w:spacing w:val="-1"/>
        </w:rPr>
        <w:t>e</w:t>
      </w:r>
      <w:r>
        <w:rPr>
          <w:rFonts w:eastAsia="Tahoma"/>
        </w:rPr>
        <w:t>r,</w:t>
      </w:r>
      <w:r>
        <w:rPr>
          <w:rFonts w:eastAsia="Tahoma"/>
          <w:spacing w:val="-2"/>
        </w:rPr>
        <w:t xml:space="preserve"> </w:t>
      </w:r>
      <w:r>
        <w:rPr>
          <w:rFonts w:eastAsia="Tahoma"/>
        </w:rPr>
        <w:t>a</w:t>
      </w:r>
      <w:r>
        <w:rPr>
          <w:rFonts w:eastAsia="Tahoma"/>
          <w:spacing w:val="-2"/>
        </w:rPr>
        <w:t xml:space="preserve"> </w:t>
      </w:r>
      <w:r>
        <w:rPr>
          <w:rFonts w:eastAsia="Tahoma"/>
          <w:spacing w:val="-1"/>
        </w:rPr>
        <w:t>c</w:t>
      </w:r>
      <w:r>
        <w:rPr>
          <w:rFonts w:eastAsia="Tahoma"/>
        </w:rPr>
        <w:t>o</w:t>
      </w:r>
      <w:r>
        <w:rPr>
          <w:rFonts w:eastAsia="Tahoma"/>
          <w:spacing w:val="-1"/>
        </w:rPr>
        <w:t>nce</w:t>
      </w:r>
      <w:r>
        <w:rPr>
          <w:rFonts w:eastAsia="Tahoma"/>
        </w:rPr>
        <w:t>rt</w:t>
      </w:r>
      <w:r>
        <w:rPr>
          <w:rFonts w:eastAsia="Tahoma"/>
          <w:spacing w:val="-4"/>
        </w:rPr>
        <w:t xml:space="preserve"> </w:t>
      </w:r>
      <w:r>
        <w:rPr>
          <w:rFonts w:eastAsia="Tahoma"/>
        </w:rPr>
        <w:t>pr</w:t>
      </w:r>
      <w:r>
        <w:rPr>
          <w:rFonts w:eastAsia="Tahoma"/>
          <w:spacing w:val="-2"/>
        </w:rPr>
        <w:t>o</w:t>
      </w:r>
      <w:r>
        <w:rPr>
          <w:rFonts w:eastAsia="Tahoma"/>
          <w:spacing w:val="-1"/>
        </w:rPr>
        <w:t>m</w:t>
      </w:r>
      <w:r>
        <w:rPr>
          <w:rFonts w:eastAsia="Tahoma"/>
        </w:rPr>
        <w:t>ot</w:t>
      </w:r>
      <w:r>
        <w:rPr>
          <w:rFonts w:eastAsia="Tahoma"/>
          <w:spacing w:val="-1"/>
        </w:rPr>
        <w:t>e</w:t>
      </w:r>
      <w:r>
        <w:rPr>
          <w:rFonts w:eastAsia="Tahoma"/>
        </w:rPr>
        <w:t>r</w:t>
      </w:r>
      <w:r>
        <w:rPr>
          <w:rFonts w:eastAsia="Tahoma"/>
          <w:spacing w:val="-2"/>
        </w:rPr>
        <w:t xml:space="preserve"> </w:t>
      </w:r>
      <w:r>
        <w:rPr>
          <w:rFonts w:eastAsia="Tahoma"/>
          <w:spacing w:val="-1"/>
        </w:rPr>
        <w:t>an</w:t>
      </w:r>
      <w:r>
        <w:rPr>
          <w:rFonts w:eastAsia="Tahoma"/>
        </w:rPr>
        <w:t>d</w:t>
      </w:r>
      <w:r>
        <w:rPr>
          <w:rFonts w:eastAsia="Tahoma"/>
          <w:spacing w:val="-4"/>
        </w:rPr>
        <w:t xml:space="preserve"> </w:t>
      </w:r>
      <w:r>
        <w:rPr>
          <w:rFonts w:eastAsia="Tahoma"/>
          <w:spacing w:val="-1"/>
        </w:rPr>
        <w:t>mu</w:t>
      </w:r>
      <w:r>
        <w:rPr>
          <w:rFonts w:eastAsia="Tahoma"/>
        </w:rPr>
        <w:t>si</w:t>
      </w:r>
      <w:r>
        <w:rPr>
          <w:rFonts w:eastAsia="Tahoma"/>
          <w:spacing w:val="-1"/>
        </w:rPr>
        <w:t>c</w:t>
      </w:r>
      <w:r>
        <w:rPr>
          <w:rFonts w:eastAsia="Tahoma"/>
        </w:rPr>
        <w:t>i</w:t>
      </w:r>
      <w:r>
        <w:rPr>
          <w:rFonts w:eastAsia="Tahoma"/>
          <w:spacing w:val="-1"/>
        </w:rPr>
        <w:t>an</w:t>
      </w:r>
      <w:r>
        <w:rPr>
          <w:rFonts w:eastAsia="Tahoma"/>
        </w:rPr>
        <w:t>,</w:t>
      </w:r>
      <w:r>
        <w:rPr>
          <w:rFonts w:eastAsia="Tahoma"/>
          <w:spacing w:val="-1"/>
        </w:rPr>
        <w:t xml:space="preserve"> an</w:t>
      </w:r>
      <w:r>
        <w:rPr>
          <w:rFonts w:eastAsia="Tahoma"/>
        </w:rPr>
        <w:t>d</w:t>
      </w:r>
      <w:r>
        <w:rPr>
          <w:rFonts w:eastAsia="Tahoma"/>
          <w:spacing w:val="-4"/>
        </w:rPr>
        <w:t xml:space="preserve"> </w:t>
      </w:r>
      <w:r>
        <w:rPr>
          <w:rFonts w:eastAsia="Tahoma"/>
          <w:spacing w:val="-1"/>
        </w:rPr>
        <w:t>m</w:t>
      </w:r>
      <w:r>
        <w:rPr>
          <w:rFonts w:eastAsia="Tahoma"/>
        </w:rPr>
        <w:t>ot</w:t>
      </w:r>
      <w:r>
        <w:rPr>
          <w:rFonts w:eastAsia="Tahoma"/>
          <w:spacing w:val="-1"/>
        </w:rPr>
        <w:t>he</w:t>
      </w:r>
      <w:r>
        <w:rPr>
          <w:rFonts w:eastAsia="Tahoma"/>
        </w:rPr>
        <w:t>r,</w:t>
      </w:r>
      <w:r>
        <w:rPr>
          <w:rFonts w:eastAsia="Tahoma"/>
          <w:spacing w:val="-4"/>
        </w:rPr>
        <w:t xml:space="preserve"> </w:t>
      </w:r>
      <w:r>
        <w:rPr>
          <w:rFonts w:eastAsia="Tahoma"/>
        </w:rPr>
        <w:t>a</w:t>
      </w:r>
      <w:r>
        <w:rPr>
          <w:rFonts w:eastAsia="Tahoma"/>
          <w:spacing w:val="-2"/>
        </w:rPr>
        <w:t xml:space="preserve"> </w:t>
      </w:r>
      <w:r>
        <w:rPr>
          <w:rFonts w:eastAsia="Tahoma"/>
        </w:rPr>
        <w:t>si</w:t>
      </w:r>
      <w:r>
        <w:rPr>
          <w:rFonts w:eastAsia="Tahoma"/>
          <w:spacing w:val="-1"/>
        </w:rPr>
        <w:t>n</w:t>
      </w:r>
      <w:r>
        <w:rPr>
          <w:rFonts w:eastAsia="Tahoma"/>
        </w:rPr>
        <w:t>ge</w:t>
      </w:r>
      <w:r>
        <w:rPr>
          <w:rFonts w:eastAsia="Tahoma"/>
          <w:spacing w:val="-1"/>
        </w:rPr>
        <w:t>r</w:t>
      </w:r>
      <w:r>
        <w:rPr>
          <w:rFonts w:eastAsia="Tahoma"/>
        </w:rPr>
        <w:t>,</w:t>
      </w:r>
      <w:r>
        <w:rPr>
          <w:rFonts w:eastAsia="Tahoma"/>
          <w:spacing w:val="-4"/>
        </w:rPr>
        <w:t xml:space="preserve"> </w:t>
      </w:r>
      <w:r>
        <w:rPr>
          <w:rFonts w:eastAsia="Tahoma"/>
        </w:rPr>
        <w:t>s</w:t>
      </w:r>
      <w:r>
        <w:rPr>
          <w:rFonts w:eastAsia="Tahoma"/>
          <w:spacing w:val="-1"/>
        </w:rPr>
        <w:t>a</w:t>
      </w:r>
      <w:r>
        <w:rPr>
          <w:rFonts w:eastAsia="Tahoma"/>
        </w:rPr>
        <w:t>w</w:t>
      </w:r>
      <w:r>
        <w:rPr>
          <w:rFonts w:eastAsia="Tahoma"/>
          <w:spacing w:val="-5"/>
        </w:rPr>
        <w:t xml:space="preserve"> </w:t>
      </w:r>
      <w:r>
        <w:rPr>
          <w:rFonts w:eastAsia="Tahoma"/>
        </w:rPr>
        <w:t>t</w:t>
      </w:r>
      <w:r>
        <w:rPr>
          <w:rFonts w:eastAsia="Tahoma"/>
          <w:spacing w:val="-3"/>
        </w:rPr>
        <w:t>h</w:t>
      </w:r>
      <w:r>
        <w:rPr>
          <w:rFonts w:eastAsia="Tahoma"/>
          <w:spacing w:val="-1"/>
        </w:rPr>
        <w:t>e</w:t>
      </w:r>
      <w:r>
        <w:rPr>
          <w:rFonts w:eastAsia="Tahoma"/>
        </w:rPr>
        <w:t>ir</w:t>
      </w:r>
      <w:r>
        <w:rPr>
          <w:rFonts w:eastAsia="Tahoma"/>
          <w:spacing w:val="-2"/>
        </w:rPr>
        <w:t xml:space="preserve"> </w:t>
      </w:r>
      <w:r>
        <w:rPr>
          <w:rFonts w:eastAsia="Tahoma"/>
        </w:rPr>
        <w:t>da</w:t>
      </w:r>
      <w:r>
        <w:rPr>
          <w:rFonts w:eastAsia="Tahoma"/>
          <w:spacing w:val="-1"/>
        </w:rPr>
        <w:t>u</w:t>
      </w:r>
      <w:r>
        <w:rPr>
          <w:rFonts w:eastAsia="Tahoma"/>
        </w:rPr>
        <w:t>ght</w:t>
      </w:r>
      <w:r>
        <w:rPr>
          <w:rFonts w:eastAsia="Tahoma"/>
          <w:spacing w:val="-1"/>
        </w:rPr>
        <w:t>e</w:t>
      </w:r>
      <w:r>
        <w:rPr>
          <w:rFonts w:eastAsia="Tahoma"/>
        </w:rPr>
        <w:t>r</w:t>
      </w:r>
      <w:r>
        <w:rPr>
          <w:rFonts w:eastAsia="Tahoma"/>
          <w:spacing w:val="-1"/>
        </w:rPr>
        <w:t>’</w:t>
      </w:r>
      <w:r>
        <w:rPr>
          <w:rFonts w:eastAsia="Tahoma"/>
        </w:rPr>
        <w:t>s</w:t>
      </w:r>
      <w:r>
        <w:rPr>
          <w:rFonts w:eastAsia="Tahoma"/>
          <w:spacing w:val="-2"/>
        </w:rPr>
        <w:t xml:space="preserve"> </w:t>
      </w:r>
      <w:r>
        <w:rPr>
          <w:rFonts w:eastAsia="Tahoma"/>
        </w:rPr>
        <w:t>l</w:t>
      </w:r>
      <w:r>
        <w:rPr>
          <w:rFonts w:eastAsia="Tahoma"/>
          <w:spacing w:val="-2"/>
        </w:rPr>
        <w:t>o</w:t>
      </w:r>
      <w:r>
        <w:rPr>
          <w:rFonts w:eastAsia="Tahoma"/>
        </w:rPr>
        <w:t>ve</w:t>
      </w:r>
      <w:r>
        <w:rPr>
          <w:rFonts w:eastAsia="Tahoma"/>
          <w:spacing w:val="-2"/>
        </w:rPr>
        <w:t xml:space="preserve"> </w:t>
      </w:r>
      <w:r w:rsidR="00CF6E1E">
        <w:rPr>
          <w:rFonts w:eastAsia="Tahoma"/>
        </w:rPr>
        <w:t xml:space="preserve">for </w:t>
      </w:r>
      <w:r>
        <w:rPr>
          <w:rFonts w:eastAsia="Tahoma"/>
        </w:rPr>
        <w:t>pe</w:t>
      </w:r>
      <w:r>
        <w:rPr>
          <w:rFonts w:eastAsia="Tahoma"/>
          <w:spacing w:val="-1"/>
        </w:rPr>
        <w:t>r</w:t>
      </w:r>
      <w:r>
        <w:rPr>
          <w:rFonts w:eastAsia="Tahoma"/>
        </w:rPr>
        <w:t>fo</w:t>
      </w:r>
      <w:r>
        <w:rPr>
          <w:rFonts w:eastAsia="Tahoma"/>
          <w:spacing w:val="-1"/>
        </w:rPr>
        <w:t>rm</w:t>
      </w:r>
      <w:r>
        <w:rPr>
          <w:rFonts w:eastAsia="Tahoma"/>
        </w:rPr>
        <w:t>i</w:t>
      </w:r>
      <w:r>
        <w:rPr>
          <w:rFonts w:eastAsia="Tahoma"/>
          <w:spacing w:val="-1"/>
        </w:rPr>
        <w:t>n</w:t>
      </w:r>
      <w:r>
        <w:rPr>
          <w:rFonts w:eastAsia="Tahoma"/>
        </w:rPr>
        <w:t>g</w:t>
      </w:r>
      <w:r>
        <w:rPr>
          <w:rFonts w:eastAsia="Tahoma"/>
          <w:spacing w:val="2"/>
        </w:rPr>
        <w:t xml:space="preserve"> </w:t>
      </w:r>
      <w:r>
        <w:rPr>
          <w:rFonts w:eastAsia="Tahoma"/>
          <w:spacing w:val="-1"/>
        </w:rPr>
        <w:t>an</w:t>
      </w:r>
      <w:r>
        <w:rPr>
          <w:rFonts w:eastAsia="Tahoma"/>
        </w:rPr>
        <w:t>d</w:t>
      </w:r>
      <w:r>
        <w:rPr>
          <w:rFonts w:eastAsia="Tahoma"/>
          <w:spacing w:val="2"/>
        </w:rPr>
        <w:t xml:space="preserve"> </w:t>
      </w:r>
      <w:r>
        <w:rPr>
          <w:rFonts w:eastAsia="Tahoma"/>
          <w:spacing w:val="-1"/>
        </w:rPr>
        <w:t>enc</w:t>
      </w:r>
      <w:r>
        <w:rPr>
          <w:rFonts w:eastAsia="Tahoma"/>
        </w:rPr>
        <w:t>o</w:t>
      </w:r>
      <w:r>
        <w:rPr>
          <w:rFonts w:eastAsia="Tahoma"/>
          <w:spacing w:val="-1"/>
        </w:rPr>
        <w:t>u</w:t>
      </w:r>
      <w:r>
        <w:rPr>
          <w:rFonts w:eastAsia="Tahoma"/>
        </w:rPr>
        <w:t>r</w:t>
      </w:r>
      <w:r>
        <w:rPr>
          <w:rFonts w:eastAsia="Tahoma"/>
          <w:spacing w:val="-1"/>
        </w:rPr>
        <w:t>a</w:t>
      </w:r>
      <w:r>
        <w:rPr>
          <w:rFonts w:eastAsia="Tahoma"/>
        </w:rPr>
        <w:t>ged</w:t>
      </w:r>
      <w:r>
        <w:rPr>
          <w:rFonts w:eastAsia="Tahoma"/>
          <w:spacing w:val="1"/>
        </w:rPr>
        <w:t xml:space="preserve"> </w:t>
      </w:r>
      <w:r>
        <w:rPr>
          <w:rFonts w:eastAsia="Tahoma"/>
          <w:spacing w:val="-1"/>
        </w:rPr>
        <w:t>he</w:t>
      </w:r>
      <w:r>
        <w:rPr>
          <w:rFonts w:eastAsia="Tahoma"/>
        </w:rPr>
        <w:t>r</w:t>
      </w:r>
      <w:r>
        <w:rPr>
          <w:rFonts w:eastAsia="Tahoma"/>
          <w:spacing w:val="1"/>
        </w:rPr>
        <w:t xml:space="preserve"> </w:t>
      </w:r>
      <w:r>
        <w:rPr>
          <w:rFonts w:eastAsia="Tahoma"/>
        </w:rPr>
        <w:t>to</w:t>
      </w:r>
      <w:r>
        <w:rPr>
          <w:rFonts w:eastAsia="Tahoma"/>
          <w:spacing w:val="2"/>
        </w:rPr>
        <w:t xml:space="preserve"> </w:t>
      </w:r>
      <w:r>
        <w:rPr>
          <w:rFonts w:eastAsia="Tahoma"/>
        </w:rPr>
        <w:t>try</w:t>
      </w:r>
      <w:r>
        <w:rPr>
          <w:rFonts w:eastAsia="Tahoma"/>
          <w:spacing w:val="2"/>
        </w:rPr>
        <w:t xml:space="preserve"> </w:t>
      </w:r>
      <w:r>
        <w:rPr>
          <w:rFonts w:eastAsia="Tahoma"/>
          <w:spacing w:val="-1"/>
        </w:rPr>
        <w:t>he</w:t>
      </w:r>
      <w:r>
        <w:rPr>
          <w:rFonts w:eastAsia="Tahoma"/>
        </w:rPr>
        <w:t>r</w:t>
      </w:r>
      <w:r>
        <w:rPr>
          <w:rFonts w:eastAsia="Tahoma"/>
          <w:spacing w:val="1"/>
        </w:rPr>
        <w:t xml:space="preserve"> </w:t>
      </w:r>
      <w:r>
        <w:rPr>
          <w:rFonts w:eastAsia="Tahoma"/>
          <w:spacing w:val="-1"/>
        </w:rPr>
        <w:t>han</w:t>
      </w:r>
      <w:r>
        <w:rPr>
          <w:rFonts w:eastAsia="Tahoma"/>
        </w:rPr>
        <w:t>d</w:t>
      </w:r>
      <w:r>
        <w:rPr>
          <w:rFonts w:eastAsia="Tahoma"/>
          <w:spacing w:val="2"/>
        </w:rPr>
        <w:t xml:space="preserve"> </w:t>
      </w:r>
      <w:r>
        <w:rPr>
          <w:rFonts w:eastAsia="Tahoma"/>
        </w:rPr>
        <w:t>in</w:t>
      </w:r>
      <w:r>
        <w:rPr>
          <w:rFonts w:eastAsia="Tahoma"/>
          <w:spacing w:val="1"/>
        </w:rPr>
        <w:t xml:space="preserve"> </w:t>
      </w:r>
      <w:r>
        <w:rPr>
          <w:rFonts w:eastAsia="Tahoma"/>
          <w:spacing w:val="-1"/>
        </w:rPr>
        <w:t>man</w:t>
      </w:r>
      <w:r>
        <w:rPr>
          <w:rFonts w:eastAsia="Tahoma"/>
        </w:rPr>
        <w:t>y</w:t>
      </w:r>
      <w:r>
        <w:rPr>
          <w:rFonts w:eastAsia="Tahoma"/>
          <w:spacing w:val="2"/>
        </w:rPr>
        <w:t xml:space="preserve"> </w:t>
      </w:r>
      <w:r>
        <w:rPr>
          <w:rFonts w:eastAsia="Tahoma"/>
        </w:rPr>
        <w:t>f</w:t>
      </w:r>
      <w:r>
        <w:rPr>
          <w:rFonts w:eastAsia="Tahoma"/>
          <w:spacing w:val="-1"/>
        </w:rPr>
        <w:t>ace</w:t>
      </w:r>
      <w:r>
        <w:rPr>
          <w:rFonts w:eastAsia="Tahoma"/>
        </w:rPr>
        <w:t>ts</w:t>
      </w:r>
      <w:r>
        <w:rPr>
          <w:rFonts w:eastAsia="Tahoma"/>
          <w:spacing w:val="2"/>
        </w:rPr>
        <w:t xml:space="preserve"> </w:t>
      </w:r>
      <w:r>
        <w:rPr>
          <w:rFonts w:eastAsia="Tahoma"/>
        </w:rPr>
        <w:t>of</w:t>
      </w:r>
      <w:r>
        <w:rPr>
          <w:rFonts w:eastAsia="Tahoma"/>
          <w:spacing w:val="1"/>
        </w:rPr>
        <w:t xml:space="preserve"> </w:t>
      </w:r>
      <w:r>
        <w:rPr>
          <w:rFonts w:eastAsia="Tahoma"/>
        </w:rPr>
        <w:t xml:space="preserve">the </w:t>
      </w:r>
      <w:r>
        <w:rPr>
          <w:rFonts w:eastAsia="Tahoma"/>
          <w:spacing w:val="-1"/>
        </w:rPr>
        <w:t>en</w:t>
      </w:r>
      <w:r>
        <w:rPr>
          <w:rFonts w:eastAsia="Tahoma"/>
        </w:rPr>
        <w:t>terta</w:t>
      </w:r>
      <w:r>
        <w:rPr>
          <w:rFonts w:eastAsia="Tahoma"/>
          <w:spacing w:val="-1"/>
        </w:rPr>
        <w:t>inmen</w:t>
      </w:r>
      <w:r>
        <w:rPr>
          <w:rFonts w:eastAsia="Tahoma"/>
        </w:rPr>
        <w:t>t</w:t>
      </w:r>
      <w:r>
        <w:rPr>
          <w:rFonts w:eastAsia="Tahoma"/>
          <w:spacing w:val="2"/>
        </w:rPr>
        <w:t xml:space="preserve"> </w:t>
      </w:r>
      <w:r>
        <w:rPr>
          <w:rFonts w:eastAsia="Tahoma"/>
        </w:rPr>
        <w:t>wo</w:t>
      </w:r>
      <w:r>
        <w:rPr>
          <w:rFonts w:eastAsia="Tahoma"/>
          <w:spacing w:val="-1"/>
        </w:rPr>
        <w:t>r</w:t>
      </w:r>
      <w:r>
        <w:rPr>
          <w:rFonts w:eastAsia="Tahoma"/>
        </w:rPr>
        <w:t xml:space="preserve">ld. </w:t>
      </w:r>
      <w:proofErr w:type="spellStart"/>
      <w:r>
        <w:rPr>
          <w:rFonts w:eastAsia="Tahoma"/>
          <w:spacing w:val="-1"/>
        </w:rPr>
        <w:t>I</w:t>
      </w:r>
      <w:r>
        <w:rPr>
          <w:rFonts w:eastAsia="Tahoma"/>
        </w:rPr>
        <w:t>s</w:t>
      </w:r>
      <w:r>
        <w:rPr>
          <w:rFonts w:eastAsia="Tahoma"/>
          <w:spacing w:val="-1"/>
        </w:rPr>
        <w:t>h</w:t>
      </w:r>
      <w:r>
        <w:rPr>
          <w:rFonts w:eastAsia="Tahoma"/>
        </w:rPr>
        <w:t>ibas</w:t>
      </w:r>
      <w:r>
        <w:rPr>
          <w:rFonts w:eastAsia="Tahoma"/>
          <w:spacing w:val="-1"/>
        </w:rPr>
        <w:t>h</w:t>
      </w:r>
      <w:r>
        <w:rPr>
          <w:rFonts w:eastAsia="Tahoma"/>
        </w:rPr>
        <w:t>i</w:t>
      </w:r>
      <w:proofErr w:type="spellEnd"/>
      <w:r>
        <w:rPr>
          <w:rFonts w:eastAsia="Tahoma"/>
          <w:spacing w:val="5"/>
        </w:rPr>
        <w:t xml:space="preserve"> </w:t>
      </w:r>
      <w:r>
        <w:rPr>
          <w:rFonts w:eastAsia="Tahoma"/>
        </w:rPr>
        <w:t>dis</w:t>
      </w:r>
      <w:r>
        <w:rPr>
          <w:rFonts w:eastAsia="Tahoma"/>
          <w:spacing w:val="-1"/>
        </w:rPr>
        <w:t>c</w:t>
      </w:r>
      <w:r>
        <w:rPr>
          <w:rFonts w:eastAsia="Tahoma"/>
        </w:rPr>
        <w:t>ove</w:t>
      </w:r>
      <w:r>
        <w:rPr>
          <w:rFonts w:eastAsia="Tahoma"/>
          <w:spacing w:val="-1"/>
        </w:rPr>
        <w:t>re</w:t>
      </w:r>
      <w:r>
        <w:rPr>
          <w:rFonts w:eastAsia="Tahoma"/>
        </w:rPr>
        <w:t>d</w:t>
      </w:r>
      <w:r>
        <w:rPr>
          <w:rFonts w:eastAsia="Tahoma"/>
          <w:spacing w:val="5"/>
        </w:rPr>
        <w:t xml:space="preserve"> </w:t>
      </w:r>
      <w:r>
        <w:rPr>
          <w:rFonts w:eastAsia="Tahoma"/>
          <w:spacing w:val="-1"/>
        </w:rPr>
        <w:t>he</w:t>
      </w:r>
      <w:r>
        <w:rPr>
          <w:rFonts w:eastAsia="Tahoma"/>
        </w:rPr>
        <w:t>r</w:t>
      </w:r>
      <w:r>
        <w:rPr>
          <w:rFonts w:eastAsia="Tahoma"/>
          <w:spacing w:val="2"/>
        </w:rPr>
        <w:t xml:space="preserve"> </w:t>
      </w:r>
      <w:r>
        <w:rPr>
          <w:rFonts w:eastAsia="Tahoma"/>
        </w:rPr>
        <w:t>pass</w:t>
      </w:r>
      <w:r>
        <w:rPr>
          <w:rFonts w:eastAsia="Tahoma"/>
          <w:spacing w:val="-1"/>
        </w:rPr>
        <w:t>i</w:t>
      </w:r>
      <w:r>
        <w:rPr>
          <w:rFonts w:eastAsia="Tahoma"/>
        </w:rPr>
        <w:t>on</w:t>
      </w:r>
      <w:r>
        <w:rPr>
          <w:rFonts w:eastAsia="Tahoma"/>
          <w:spacing w:val="4"/>
        </w:rPr>
        <w:t xml:space="preserve"> </w:t>
      </w:r>
      <w:r>
        <w:rPr>
          <w:rFonts w:eastAsia="Tahoma"/>
        </w:rPr>
        <w:t>for</w:t>
      </w:r>
      <w:r>
        <w:rPr>
          <w:rFonts w:eastAsia="Tahoma"/>
          <w:spacing w:val="4"/>
        </w:rPr>
        <w:t xml:space="preserve"> </w:t>
      </w:r>
      <w:r>
        <w:rPr>
          <w:rFonts w:eastAsia="Tahoma"/>
          <w:spacing w:val="-1"/>
        </w:rPr>
        <w:t>mu</w:t>
      </w:r>
      <w:r>
        <w:rPr>
          <w:rFonts w:eastAsia="Tahoma"/>
        </w:rPr>
        <w:t>si</w:t>
      </w:r>
      <w:r>
        <w:rPr>
          <w:rFonts w:eastAsia="Tahoma"/>
          <w:spacing w:val="-1"/>
        </w:rPr>
        <w:t>ca</w:t>
      </w:r>
      <w:r>
        <w:rPr>
          <w:rFonts w:eastAsia="Tahoma"/>
        </w:rPr>
        <w:t>l</w:t>
      </w:r>
      <w:r>
        <w:rPr>
          <w:rFonts w:eastAsia="Tahoma"/>
          <w:spacing w:val="5"/>
        </w:rPr>
        <w:t xml:space="preserve"> </w:t>
      </w:r>
      <w:r>
        <w:rPr>
          <w:rFonts w:eastAsia="Tahoma"/>
        </w:rPr>
        <w:t>th</w:t>
      </w:r>
      <w:r>
        <w:rPr>
          <w:rFonts w:eastAsia="Tahoma"/>
          <w:spacing w:val="-1"/>
        </w:rPr>
        <w:t>ea</w:t>
      </w:r>
      <w:r>
        <w:rPr>
          <w:rFonts w:eastAsia="Tahoma"/>
          <w:spacing w:val="-2"/>
        </w:rPr>
        <w:t>t</w:t>
      </w:r>
      <w:r>
        <w:rPr>
          <w:rFonts w:eastAsia="Tahoma"/>
          <w:spacing w:val="-1"/>
        </w:rPr>
        <w:t>e</w:t>
      </w:r>
      <w:r>
        <w:rPr>
          <w:rFonts w:eastAsia="Tahoma"/>
        </w:rPr>
        <w:t>r</w:t>
      </w:r>
      <w:r>
        <w:rPr>
          <w:rFonts w:eastAsia="Tahoma"/>
          <w:spacing w:val="4"/>
        </w:rPr>
        <w:t xml:space="preserve"> </w:t>
      </w:r>
      <w:r>
        <w:rPr>
          <w:rFonts w:eastAsia="Tahoma"/>
          <w:spacing w:val="-1"/>
        </w:rPr>
        <w:t>a</w:t>
      </w:r>
      <w:r>
        <w:rPr>
          <w:rFonts w:eastAsia="Tahoma"/>
        </w:rPr>
        <w:t>t</w:t>
      </w:r>
      <w:r>
        <w:rPr>
          <w:rFonts w:eastAsia="Tahoma"/>
          <w:spacing w:val="5"/>
        </w:rPr>
        <w:t xml:space="preserve"> </w:t>
      </w:r>
      <w:r>
        <w:rPr>
          <w:rFonts w:eastAsia="Tahoma"/>
        </w:rPr>
        <w:t>a</w:t>
      </w:r>
      <w:r>
        <w:rPr>
          <w:rFonts w:eastAsia="Tahoma"/>
          <w:spacing w:val="4"/>
        </w:rPr>
        <w:t xml:space="preserve"> </w:t>
      </w:r>
      <w:r>
        <w:rPr>
          <w:rFonts w:eastAsia="Tahoma"/>
        </w:rPr>
        <w:t>you</w:t>
      </w:r>
      <w:r>
        <w:rPr>
          <w:rFonts w:eastAsia="Tahoma"/>
          <w:spacing w:val="-1"/>
        </w:rPr>
        <w:t>n</w:t>
      </w:r>
      <w:r>
        <w:rPr>
          <w:rFonts w:eastAsia="Tahoma"/>
        </w:rPr>
        <w:t>g</w:t>
      </w:r>
      <w:r>
        <w:rPr>
          <w:rFonts w:eastAsia="Tahoma"/>
          <w:spacing w:val="5"/>
        </w:rPr>
        <w:t xml:space="preserve"> </w:t>
      </w:r>
      <w:r>
        <w:rPr>
          <w:rFonts w:eastAsia="Tahoma"/>
          <w:spacing w:val="-1"/>
        </w:rPr>
        <w:t>a</w:t>
      </w:r>
      <w:r>
        <w:rPr>
          <w:rFonts w:eastAsia="Tahoma"/>
        </w:rPr>
        <w:t>ge,</w:t>
      </w:r>
      <w:r>
        <w:rPr>
          <w:rFonts w:eastAsia="Tahoma"/>
          <w:spacing w:val="4"/>
        </w:rPr>
        <w:t xml:space="preserve"> </w:t>
      </w:r>
      <w:r>
        <w:rPr>
          <w:rFonts w:eastAsia="Tahoma"/>
          <w:spacing w:val="-1"/>
        </w:rPr>
        <w:t>an</w:t>
      </w:r>
      <w:r>
        <w:rPr>
          <w:rFonts w:eastAsia="Tahoma"/>
        </w:rPr>
        <w:t>d w</w:t>
      </w:r>
      <w:r>
        <w:rPr>
          <w:rFonts w:eastAsia="Tahoma"/>
          <w:spacing w:val="-2"/>
        </w:rPr>
        <w:t>e</w:t>
      </w:r>
      <w:r>
        <w:rPr>
          <w:rFonts w:eastAsia="Tahoma"/>
          <w:spacing w:val="-1"/>
        </w:rPr>
        <w:t>n</w:t>
      </w:r>
      <w:r>
        <w:rPr>
          <w:rFonts w:eastAsia="Tahoma"/>
        </w:rPr>
        <w:t>t</w:t>
      </w:r>
      <w:r>
        <w:rPr>
          <w:rFonts w:eastAsia="Tahoma"/>
          <w:spacing w:val="5"/>
        </w:rPr>
        <w:t xml:space="preserve"> </w:t>
      </w:r>
      <w:r>
        <w:rPr>
          <w:rFonts w:eastAsia="Tahoma"/>
        </w:rPr>
        <w:t>on</w:t>
      </w:r>
      <w:r>
        <w:rPr>
          <w:rFonts w:eastAsia="Tahoma"/>
          <w:spacing w:val="4"/>
        </w:rPr>
        <w:t xml:space="preserve"> </w:t>
      </w:r>
      <w:r>
        <w:rPr>
          <w:rFonts w:eastAsia="Tahoma"/>
        </w:rPr>
        <w:t>to</w:t>
      </w:r>
      <w:r>
        <w:rPr>
          <w:rFonts w:eastAsia="Tahoma"/>
          <w:spacing w:val="5"/>
        </w:rPr>
        <w:t xml:space="preserve"> </w:t>
      </w:r>
      <w:r>
        <w:rPr>
          <w:rFonts w:eastAsia="Tahoma"/>
        </w:rPr>
        <w:t>be</w:t>
      </w:r>
      <w:r>
        <w:rPr>
          <w:rFonts w:eastAsia="Tahoma"/>
          <w:spacing w:val="4"/>
        </w:rPr>
        <w:t xml:space="preserve"> </w:t>
      </w:r>
      <w:r>
        <w:rPr>
          <w:rFonts w:eastAsia="Tahoma"/>
        </w:rPr>
        <w:t>a</w:t>
      </w:r>
      <w:r>
        <w:rPr>
          <w:rFonts w:eastAsia="Tahoma"/>
          <w:spacing w:val="2"/>
        </w:rPr>
        <w:t xml:space="preserve"> </w:t>
      </w:r>
      <w:r>
        <w:rPr>
          <w:rFonts w:eastAsia="Tahoma"/>
        </w:rPr>
        <w:t>triple thr</w:t>
      </w:r>
      <w:r>
        <w:rPr>
          <w:rFonts w:eastAsia="Tahoma"/>
          <w:spacing w:val="-2"/>
        </w:rPr>
        <w:t>e</w:t>
      </w:r>
      <w:r>
        <w:rPr>
          <w:rFonts w:eastAsia="Tahoma"/>
          <w:spacing w:val="-1"/>
        </w:rPr>
        <w:t>a</w:t>
      </w:r>
      <w:r>
        <w:rPr>
          <w:rFonts w:eastAsia="Tahoma"/>
        </w:rPr>
        <w:t>t,</w:t>
      </w:r>
      <w:r>
        <w:rPr>
          <w:rFonts w:eastAsia="Tahoma"/>
          <w:spacing w:val="35"/>
        </w:rPr>
        <w:t xml:space="preserve"> </w:t>
      </w:r>
      <w:r>
        <w:rPr>
          <w:rFonts w:eastAsia="Tahoma"/>
          <w:spacing w:val="-1"/>
        </w:rPr>
        <w:t>e</w:t>
      </w:r>
      <w:r>
        <w:rPr>
          <w:rFonts w:eastAsia="Tahoma"/>
          <w:spacing w:val="1"/>
        </w:rPr>
        <w:t>x</w:t>
      </w:r>
      <w:r>
        <w:rPr>
          <w:rFonts w:eastAsia="Tahoma"/>
          <w:spacing w:val="-1"/>
        </w:rPr>
        <w:t>ce</w:t>
      </w:r>
      <w:r>
        <w:rPr>
          <w:rFonts w:eastAsia="Tahoma"/>
        </w:rPr>
        <w:t>lli</w:t>
      </w:r>
      <w:r>
        <w:rPr>
          <w:rFonts w:eastAsia="Tahoma"/>
          <w:spacing w:val="-1"/>
        </w:rPr>
        <w:t>n</w:t>
      </w:r>
      <w:r>
        <w:rPr>
          <w:rFonts w:eastAsia="Tahoma"/>
        </w:rPr>
        <w:t>g</w:t>
      </w:r>
      <w:r>
        <w:rPr>
          <w:rFonts w:eastAsia="Tahoma"/>
          <w:spacing w:val="35"/>
        </w:rPr>
        <w:t xml:space="preserve"> </w:t>
      </w:r>
      <w:r>
        <w:rPr>
          <w:rFonts w:eastAsia="Tahoma"/>
        </w:rPr>
        <w:t>in</w:t>
      </w:r>
      <w:r>
        <w:rPr>
          <w:rFonts w:eastAsia="Tahoma"/>
          <w:spacing w:val="33"/>
        </w:rPr>
        <w:t xml:space="preserve"> </w:t>
      </w:r>
      <w:r>
        <w:rPr>
          <w:rFonts w:eastAsia="Tahoma"/>
        </w:rPr>
        <w:t>da</w:t>
      </w:r>
      <w:r>
        <w:rPr>
          <w:rFonts w:eastAsia="Tahoma"/>
          <w:spacing w:val="-1"/>
        </w:rPr>
        <w:t>nce</w:t>
      </w:r>
      <w:r>
        <w:rPr>
          <w:rFonts w:eastAsia="Tahoma"/>
        </w:rPr>
        <w:t>,</w:t>
      </w:r>
      <w:r>
        <w:rPr>
          <w:rFonts w:eastAsia="Tahoma"/>
          <w:spacing w:val="35"/>
        </w:rPr>
        <w:t xml:space="preserve"> </w:t>
      </w:r>
      <w:r>
        <w:rPr>
          <w:rFonts w:eastAsia="Tahoma"/>
          <w:spacing w:val="-1"/>
        </w:rPr>
        <w:t>mu</w:t>
      </w:r>
      <w:r>
        <w:rPr>
          <w:rFonts w:eastAsia="Tahoma"/>
        </w:rPr>
        <w:t>s</w:t>
      </w:r>
      <w:r>
        <w:rPr>
          <w:rFonts w:eastAsia="Tahoma"/>
          <w:spacing w:val="1"/>
        </w:rPr>
        <w:t>i</w:t>
      </w:r>
      <w:r>
        <w:rPr>
          <w:rFonts w:eastAsia="Tahoma"/>
        </w:rPr>
        <w:t>c</w:t>
      </w:r>
      <w:r>
        <w:rPr>
          <w:rFonts w:eastAsia="Tahoma"/>
          <w:spacing w:val="33"/>
        </w:rPr>
        <w:t xml:space="preserve"> </w:t>
      </w:r>
      <w:r>
        <w:rPr>
          <w:rFonts w:eastAsia="Tahoma"/>
          <w:spacing w:val="-1"/>
        </w:rPr>
        <w:t>an</w:t>
      </w:r>
      <w:r>
        <w:rPr>
          <w:rFonts w:eastAsia="Tahoma"/>
        </w:rPr>
        <w:t>d</w:t>
      </w:r>
      <w:r>
        <w:rPr>
          <w:rFonts w:eastAsia="Tahoma"/>
          <w:spacing w:val="35"/>
        </w:rPr>
        <w:t xml:space="preserve"> </w:t>
      </w:r>
      <w:r>
        <w:rPr>
          <w:rFonts w:eastAsia="Tahoma"/>
          <w:spacing w:val="-1"/>
        </w:rPr>
        <w:t>ac</w:t>
      </w:r>
      <w:r>
        <w:rPr>
          <w:rFonts w:eastAsia="Tahoma"/>
        </w:rPr>
        <w:t>ting.   S</w:t>
      </w:r>
      <w:r>
        <w:rPr>
          <w:rFonts w:eastAsia="Tahoma"/>
          <w:spacing w:val="-1"/>
        </w:rPr>
        <w:t>h</w:t>
      </w:r>
      <w:r>
        <w:rPr>
          <w:rFonts w:eastAsia="Tahoma"/>
        </w:rPr>
        <w:t>e</w:t>
      </w:r>
      <w:r>
        <w:rPr>
          <w:rFonts w:eastAsia="Tahoma"/>
          <w:spacing w:val="33"/>
        </w:rPr>
        <w:t xml:space="preserve"> </w:t>
      </w:r>
      <w:r>
        <w:rPr>
          <w:rFonts w:eastAsia="Tahoma"/>
          <w:spacing w:val="-1"/>
        </w:rPr>
        <w:t>c</w:t>
      </w:r>
      <w:r>
        <w:rPr>
          <w:rFonts w:eastAsia="Tahoma"/>
        </w:rPr>
        <w:t>o</w:t>
      </w:r>
      <w:r>
        <w:rPr>
          <w:rFonts w:eastAsia="Tahoma"/>
          <w:spacing w:val="-1"/>
        </w:rPr>
        <w:t>n</w:t>
      </w:r>
      <w:r>
        <w:rPr>
          <w:rFonts w:eastAsia="Tahoma"/>
        </w:rPr>
        <w:t>tin</w:t>
      </w:r>
      <w:r>
        <w:rPr>
          <w:rFonts w:eastAsia="Tahoma"/>
          <w:spacing w:val="-1"/>
        </w:rPr>
        <w:t>ue</w:t>
      </w:r>
      <w:r>
        <w:rPr>
          <w:rFonts w:eastAsia="Tahoma"/>
        </w:rPr>
        <w:t>d</w:t>
      </w:r>
      <w:r>
        <w:rPr>
          <w:rFonts w:eastAsia="Tahoma"/>
          <w:spacing w:val="35"/>
        </w:rPr>
        <w:t xml:space="preserve"> </w:t>
      </w:r>
      <w:r>
        <w:rPr>
          <w:rFonts w:eastAsia="Tahoma"/>
          <w:spacing w:val="-1"/>
        </w:rPr>
        <w:t>he</w:t>
      </w:r>
      <w:r>
        <w:rPr>
          <w:rFonts w:eastAsia="Tahoma"/>
        </w:rPr>
        <w:t>r</w:t>
      </w:r>
      <w:r>
        <w:rPr>
          <w:rFonts w:eastAsia="Tahoma"/>
          <w:spacing w:val="34"/>
        </w:rPr>
        <w:t xml:space="preserve"> </w:t>
      </w:r>
      <w:r>
        <w:rPr>
          <w:rFonts w:eastAsia="Tahoma"/>
        </w:rPr>
        <w:t>fo</w:t>
      </w:r>
      <w:r>
        <w:rPr>
          <w:rFonts w:eastAsia="Tahoma"/>
          <w:spacing w:val="-1"/>
        </w:rPr>
        <w:t>rma</w:t>
      </w:r>
      <w:r>
        <w:rPr>
          <w:rFonts w:eastAsia="Tahoma"/>
        </w:rPr>
        <w:t>l</w:t>
      </w:r>
      <w:r>
        <w:rPr>
          <w:rFonts w:eastAsia="Tahoma"/>
          <w:spacing w:val="36"/>
        </w:rPr>
        <w:t xml:space="preserve"> </w:t>
      </w:r>
      <w:r>
        <w:rPr>
          <w:rFonts w:eastAsia="Tahoma"/>
          <w:spacing w:val="-1"/>
        </w:rPr>
        <w:t>e</w:t>
      </w:r>
      <w:r>
        <w:rPr>
          <w:rFonts w:eastAsia="Tahoma"/>
        </w:rPr>
        <w:t>du</w:t>
      </w:r>
      <w:r>
        <w:rPr>
          <w:rFonts w:eastAsia="Tahoma"/>
          <w:spacing w:val="-2"/>
        </w:rPr>
        <w:t>c</w:t>
      </w:r>
      <w:r>
        <w:rPr>
          <w:rFonts w:eastAsia="Tahoma"/>
          <w:spacing w:val="-1"/>
        </w:rPr>
        <w:t>a</w:t>
      </w:r>
      <w:r>
        <w:rPr>
          <w:rFonts w:eastAsia="Tahoma"/>
        </w:rPr>
        <w:t>tion</w:t>
      </w:r>
      <w:r>
        <w:rPr>
          <w:rFonts w:eastAsia="Tahoma"/>
          <w:spacing w:val="34"/>
        </w:rPr>
        <w:t xml:space="preserve"> </w:t>
      </w:r>
      <w:r>
        <w:rPr>
          <w:rFonts w:eastAsia="Tahoma"/>
          <w:spacing w:val="-1"/>
        </w:rPr>
        <w:t>a</w:t>
      </w:r>
      <w:r>
        <w:rPr>
          <w:rFonts w:eastAsia="Tahoma"/>
        </w:rPr>
        <w:t>t</w:t>
      </w:r>
      <w:r>
        <w:rPr>
          <w:rFonts w:eastAsia="Tahoma"/>
          <w:spacing w:val="35"/>
        </w:rPr>
        <w:t xml:space="preserve"> </w:t>
      </w:r>
      <w:r>
        <w:rPr>
          <w:rFonts w:eastAsia="Tahoma"/>
          <w:spacing w:val="-1"/>
        </w:rPr>
        <w:t>UC</w:t>
      </w:r>
      <w:r>
        <w:rPr>
          <w:rFonts w:eastAsia="Tahoma"/>
        </w:rPr>
        <w:t>LA</w:t>
      </w:r>
      <w:r>
        <w:rPr>
          <w:rFonts w:eastAsia="Tahoma"/>
          <w:spacing w:val="-1"/>
        </w:rPr>
        <w:t>’</w:t>
      </w:r>
      <w:r>
        <w:rPr>
          <w:rFonts w:eastAsia="Tahoma"/>
        </w:rPr>
        <w:t>s pr</w:t>
      </w:r>
      <w:r>
        <w:rPr>
          <w:rFonts w:eastAsia="Tahoma"/>
          <w:spacing w:val="-1"/>
        </w:rPr>
        <w:t>e</w:t>
      </w:r>
      <w:r>
        <w:rPr>
          <w:rFonts w:eastAsia="Tahoma"/>
        </w:rPr>
        <w:t>stigio</w:t>
      </w:r>
      <w:r>
        <w:rPr>
          <w:rFonts w:eastAsia="Tahoma"/>
          <w:spacing w:val="-1"/>
        </w:rPr>
        <w:t>u</w:t>
      </w:r>
      <w:r>
        <w:rPr>
          <w:rFonts w:eastAsia="Tahoma"/>
        </w:rPr>
        <w:t>s</w:t>
      </w:r>
      <w:r>
        <w:rPr>
          <w:rFonts w:eastAsia="Tahoma"/>
          <w:spacing w:val="1"/>
        </w:rPr>
        <w:t xml:space="preserve"> </w:t>
      </w:r>
      <w:r>
        <w:rPr>
          <w:rFonts w:eastAsia="Tahoma"/>
        </w:rPr>
        <w:t>s</w:t>
      </w:r>
      <w:r>
        <w:rPr>
          <w:rFonts w:eastAsia="Tahoma"/>
          <w:spacing w:val="-1"/>
        </w:rPr>
        <w:t>ch</w:t>
      </w:r>
      <w:r>
        <w:rPr>
          <w:rFonts w:eastAsia="Tahoma"/>
        </w:rPr>
        <w:t>ool</w:t>
      </w:r>
      <w:r>
        <w:rPr>
          <w:rFonts w:eastAsia="Tahoma"/>
          <w:spacing w:val="1"/>
        </w:rPr>
        <w:t xml:space="preserve"> </w:t>
      </w:r>
      <w:r>
        <w:rPr>
          <w:rFonts w:eastAsia="Tahoma"/>
        </w:rPr>
        <w:t>of</w:t>
      </w:r>
      <w:r>
        <w:rPr>
          <w:rFonts w:eastAsia="Tahoma"/>
          <w:spacing w:val="1"/>
        </w:rPr>
        <w:t xml:space="preserve"> </w:t>
      </w:r>
      <w:r>
        <w:rPr>
          <w:rFonts w:eastAsia="Tahoma"/>
        </w:rPr>
        <w:t>T</w:t>
      </w:r>
      <w:r>
        <w:rPr>
          <w:rFonts w:eastAsia="Tahoma"/>
          <w:spacing w:val="-3"/>
        </w:rPr>
        <w:t>h</w:t>
      </w:r>
      <w:r>
        <w:rPr>
          <w:rFonts w:eastAsia="Tahoma"/>
          <w:spacing w:val="-1"/>
        </w:rPr>
        <w:t>ea</w:t>
      </w:r>
      <w:r>
        <w:rPr>
          <w:rFonts w:eastAsia="Tahoma"/>
          <w:spacing w:val="2"/>
        </w:rPr>
        <w:t>t</w:t>
      </w:r>
      <w:r>
        <w:rPr>
          <w:rFonts w:eastAsia="Tahoma"/>
          <w:spacing w:val="-1"/>
        </w:rPr>
        <w:t>e</w:t>
      </w:r>
      <w:r>
        <w:rPr>
          <w:rFonts w:eastAsia="Tahoma"/>
        </w:rPr>
        <w:t>r,</w:t>
      </w:r>
      <w:r>
        <w:rPr>
          <w:rFonts w:eastAsia="Tahoma"/>
          <w:spacing w:val="4"/>
        </w:rPr>
        <w:t xml:space="preserve"> </w:t>
      </w:r>
      <w:r>
        <w:rPr>
          <w:rFonts w:eastAsia="Tahoma"/>
        </w:rPr>
        <w:t>Film</w:t>
      </w:r>
      <w:r>
        <w:rPr>
          <w:rFonts w:eastAsia="Tahoma"/>
          <w:spacing w:val="1"/>
        </w:rPr>
        <w:t xml:space="preserve"> </w:t>
      </w:r>
      <w:r>
        <w:rPr>
          <w:rFonts w:eastAsia="Tahoma"/>
          <w:spacing w:val="-1"/>
        </w:rPr>
        <w:t>an</w:t>
      </w:r>
      <w:r>
        <w:rPr>
          <w:rFonts w:eastAsia="Tahoma"/>
        </w:rPr>
        <w:t>d</w:t>
      </w:r>
      <w:r>
        <w:rPr>
          <w:rFonts w:eastAsia="Tahoma"/>
          <w:spacing w:val="2"/>
        </w:rPr>
        <w:t xml:space="preserve"> </w:t>
      </w:r>
      <w:r>
        <w:rPr>
          <w:rFonts w:eastAsia="Tahoma"/>
        </w:rPr>
        <w:t>Tel</w:t>
      </w:r>
      <w:r>
        <w:rPr>
          <w:rFonts w:eastAsia="Tahoma"/>
          <w:spacing w:val="-1"/>
        </w:rPr>
        <w:t>e</w:t>
      </w:r>
      <w:r>
        <w:rPr>
          <w:rFonts w:eastAsia="Tahoma"/>
        </w:rPr>
        <w:t>visi</w:t>
      </w:r>
      <w:r>
        <w:rPr>
          <w:rFonts w:eastAsia="Tahoma"/>
          <w:spacing w:val="-2"/>
        </w:rPr>
        <w:t>o</w:t>
      </w:r>
      <w:r>
        <w:rPr>
          <w:rFonts w:eastAsia="Tahoma"/>
          <w:spacing w:val="-1"/>
        </w:rPr>
        <w:t>n</w:t>
      </w:r>
      <w:r>
        <w:rPr>
          <w:rFonts w:eastAsia="Tahoma"/>
        </w:rPr>
        <w:t>,</w:t>
      </w:r>
      <w:r>
        <w:rPr>
          <w:rFonts w:eastAsia="Tahoma"/>
          <w:spacing w:val="4"/>
        </w:rPr>
        <w:t xml:space="preserve"> </w:t>
      </w:r>
      <w:r>
        <w:rPr>
          <w:rFonts w:eastAsia="Tahoma"/>
        </w:rPr>
        <w:t>w</w:t>
      </w:r>
      <w:r>
        <w:rPr>
          <w:rFonts w:eastAsia="Tahoma"/>
          <w:spacing w:val="-2"/>
        </w:rPr>
        <w:t>h</w:t>
      </w:r>
      <w:r>
        <w:rPr>
          <w:rFonts w:eastAsia="Tahoma"/>
        </w:rPr>
        <w:t>ile buildi</w:t>
      </w:r>
      <w:r>
        <w:rPr>
          <w:rFonts w:eastAsia="Tahoma"/>
          <w:spacing w:val="-1"/>
        </w:rPr>
        <w:t>n</w:t>
      </w:r>
      <w:r>
        <w:rPr>
          <w:rFonts w:eastAsia="Tahoma"/>
        </w:rPr>
        <w:t>g</w:t>
      </w:r>
      <w:r>
        <w:rPr>
          <w:rFonts w:eastAsia="Tahoma"/>
          <w:spacing w:val="2"/>
        </w:rPr>
        <w:t xml:space="preserve"> </w:t>
      </w:r>
      <w:r>
        <w:rPr>
          <w:rFonts w:eastAsia="Tahoma"/>
          <w:spacing w:val="-1"/>
        </w:rPr>
        <w:t>he</w:t>
      </w:r>
      <w:r>
        <w:rPr>
          <w:rFonts w:eastAsia="Tahoma"/>
        </w:rPr>
        <w:t>r</w:t>
      </w:r>
      <w:r>
        <w:rPr>
          <w:rFonts w:eastAsia="Tahoma"/>
          <w:spacing w:val="3"/>
        </w:rPr>
        <w:t xml:space="preserve"> </w:t>
      </w:r>
      <w:r>
        <w:rPr>
          <w:rFonts w:eastAsia="Tahoma"/>
          <w:spacing w:val="-1"/>
        </w:rPr>
        <w:t>ac</w:t>
      </w:r>
      <w:r>
        <w:rPr>
          <w:rFonts w:eastAsia="Tahoma"/>
        </w:rPr>
        <w:t>ting</w:t>
      </w:r>
      <w:r>
        <w:rPr>
          <w:rFonts w:eastAsia="Tahoma"/>
          <w:spacing w:val="4"/>
        </w:rPr>
        <w:t xml:space="preserve"> </w:t>
      </w:r>
      <w:r>
        <w:rPr>
          <w:rFonts w:eastAsia="Tahoma"/>
        </w:rPr>
        <w:t>r</w:t>
      </w:r>
      <w:r>
        <w:rPr>
          <w:rFonts w:eastAsia="Tahoma"/>
          <w:spacing w:val="-1"/>
        </w:rPr>
        <w:t>e</w:t>
      </w:r>
      <w:r>
        <w:rPr>
          <w:rFonts w:eastAsia="Tahoma"/>
        </w:rPr>
        <w:t>s</w:t>
      </w:r>
      <w:r>
        <w:rPr>
          <w:rFonts w:eastAsia="Tahoma"/>
          <w:spacing w:val="-1"/>
        </w:rPr>
        <w:t>um</w:t>
      </w:r>
      <w:r>
        <w:rPr>
          <w:rFonts w:eastAsia="Tahoma"/>
        </w:rPr>
        <w:t>e o</w:t>
      </w:r>
      <w:r>
        <w:rPr>
          <w:rFonts w:eastAsia="Tahoma"/>
          <w:spacing w:val="-1"/>
        </w:rPr>
        <w:t>u</w:t>
      </w:r>
      <w:r>
        <w:rPr>
          <w:rFonts w:eastAsia="Tahoma"/>
        </w:rPr>
        <w:t xml:space="preserve">tside </w:t>
      </w:r>
      <w:r>
        <w:rPr>
          <w:rFonts w:eastAsia="Tahoma"/>
          <w:spacing w:val="-2"/>
        </w:rPr>
        <w:t>o</w:t>
      </w:r>
      <w:r>
        <w:rPr>
          <w:rFonts w:eastAsia="Tahoma"/>
        </w:rPr>
        <w:t xml:space="preserve">f </w:t>
      </w:r>
      <w:r>
        <w:rPr>
          <w:rFonts w:eastAsia="Tahoma"/>
          <w:spacing w:val="-1"/>
        </w:rPr>
        <w:t>c</w:t>
      </w:r>
      <w:r>
        <w:rPr>
          <w:rFonts w:eastAsia="Tahoma"/>
        </w:rPr>
        <w:t>l</w:t>
      </w:r>
      <w:r>
        <w:rPr>
          <w:rFonts w:eastAsia="Tahoma"/>
          <w:spacing w:val="-1"/>
        </w:rPr>
        <w:t>a</w:t>
      </w:r>
      <w:r>
        <w:rPr>
          <w:rFonts w:eastAsia="Tahoma"/>
        </w:rPr>
        <w:t xml:space="preserve">ss. </w:t>
      </w:r>
      <w:r>
        <w:rPr>
          <w:rFonts w:eastAsia="Tahoma"/>
          <w:spacing w:val="42"/>
        </w:rPr>
        <w:t xml:space="preserve"> </w:t>
      </w:r>
      <w:r>
        <w:rPr>
          <w:rFonts w:eastAsia="Tahoma"/>
        </w:rPr>
        <w:t>H</w:t>
      </w:r>
      <w:r>
        <w:rPr>
          <w:rFonts w:eastAsia="Tahoma"/>
          <w:spacing w:val="-1"/>
        </w:rPr>
        <w:t>e</w:t>
      </w:r>
      <w:r>
        <w:rPr>
          <w:rFonts w:eastAsia="Tahoma"/>
        </w:rPr>
        <w:t>r</w:t>
      </w:r>
      <w:r>
        <w:rPr>
          <w:rFonts w:eastAsia="Tahoma"/>
          <w:spacing w:val="22"/>
        </w:rPr>
        <w:t xml:space="preserve"> </w:t>
      </w:r>
      <w:r>
        <w:rPr>
          <w:rFonts w:eastAsia="Tahoma"/>
        </w:rPr>
        <w:t>f</w:t>
      </w:r>
      <w:r>
        <w:rPr>
          <w:rFonts w:eastAsia="Tahoma"/>
          <w:spacing w:val="-1"/>
        </w:rPr>
        <w:t>i</w:t>
      </w:r>
      <w:r>
        <w:rPr>
          <w:rFonts w:eastAsia="Tahoma"/>
        </w:rPr>
        <w:t>rst</w:t>
      </w:r>
      <w:r>
        <w:rPr>
          <w:rFonts w:eastAsia="Tahoma"/>
          <w:spacing w:val="20"/>
        </w:rPr>
        <w:t xml:space="preserve"> </w:t>
      </w:r>
      <w:r>
        <w:rPr>
          <w:rFonts w:eastAsia="Tahoma"/>
          <w:spacing w:val="-2"/>
        </w:rPr>
        <w:t>b</w:t>
      </w:r>
      <w:r>
        <w:rPr>
          <w:rFonts w:eastAsia="Tahoma"/>
        </w:rPr>
        <w:t>ig</w:t>
      </w:r>
      <w:r>
        <w:rPr>
          <w:rFonts w:eastAsia="Tahoma"/>
          <w:spacing w:val="20"/>
        </w:rPr>
        <w:t xml:space="preserve"> </w:t>
      </w:r>
      <w:r>
        <w:rPr>
          <w:rFonts w:eastAsia="Tahoma"/>
        </w:rPr>
        <w:t>br</w:t>
      </w:r>
      <w:r>
        <w:rPr>
          <w:rFonts w:eastAsia="Tahoma"/>
          <w:spacing w:val="-1"/>
        </w:rPr>
        <w:t>e</w:t>
      </w:r>
      <w:r>
        <w:rPr>
          <w:rFonts w:eastAsia="Tahoma"/>
          <w:spacing w:val="-3"/>
        </w:rPr>
        <w:t>a</w:t>
      </w:r>
      <w:r>
        <w:rPr>
          <w:rFonts w:eastAsia="Tahoma"/>
        </w:rPr>
        <w:t>k</w:t>
      </w:r>
      <w:r>
        <w:rPr>
          <w:rFonts w:eastAsia="Tahoma"/>
          <w:spacing w:val="23"/>
        </w:rPr>
        <w:t xml:space="preserve"> </w:t>
      </w:r>
      <w:r>
        <w:rPr>
          <w:rFonts w:eastAsia="Tahoma"/>
          <w:spacing w:val="-1"/>
        </w:rPr>
        <w:t>cam</w:t>
      </w:r>
      <w:r>
        <w:rPr>
          <w:rFonts w:eastAsia="Tahoma"/>
        </w:rPr>
        <w:t>e</w:t>
      </w:r>
      <w:r>
        <w:rPr>
          <w:rFonts w:eastAsia="Tahoma"/>
          <w:spacing w:val="21"/>
        </w:rPr>
        <w:t xml:space="preserve"> </w:t>
      </w:r>
      <w:r>
        <w:rPr>
          <w:rFonts w:eastAsia="Tahoma"/>
        </w:rPr>
        <w:t>r</w:t>
      </w:r>
      <w:r>
        <w:rPr>
          <w:rFonts w:eastAsia="Tahoma"/>
          <w:spacing w:val="-3"/>
        </w:rPr>
        <w:t>i</w:t>
      </w:r>
      <w:r>
        <w:rPr>
          <w:rFonts w:eastAsia="Tahoma"/>
        </w:rPr>
        <w:t>ght</w:t>
      </w:r>
      <w:r>
        <w:rPr>
          <w:rFonts w:eastAsia="Tahoma"/>
          <w:spacing w:val="20"/>
        </w:rPr>
        <w:t xml:space="preserve"> </w:t>
      </w:r>
      <w:r>
        <w:rPr>
          <w:rFonts w:eastAsia="Tahoma"/>
          <w:spacing w:val="-1"/>
        </w:rPr>
        <w:t>a</w:t>
      </w:r>
      <w:r>
        <w:rPr>
          <w:rFonts w:eastAsia="Tahoma"/>
        </w:rPr>
        <w:t>ft</w:t>
      </w:r>
      <w:r>
        <w:rPr>
          <w:rFonts w:eastAsia="Tahoma"/>
          <w:spacing w:val="-1"/>
        </w:rPr>
        <w:t>e</w:t>
      </w:r>
      <w:r>
        <w:rPr>
          <w:rFonts w:eastAsia="Tahoma"/>
        </w:rPr>
        <w:t>r</w:t>
      </w:r>
      <w:r>
        <w:rPr>
          <w:rFonts w:eastAsia="Tahoma"/>
          <w:spacing w:val="22"/>
        </w:rPr>
        <w:t xml:space="preserve"> </w:t>
      </w:r>
      <w:r>
        <w:rPr>
          <w:rFonts w:eastAsia="Tahoma"/>
        </w:rPr>
        <w:t>s</w:t>
      </w:r>
      <w:r>
        <w:rPr>
          <w:rFonts w:eastAsia="Tahoma"/>
          <w:spacing w:val="-1"/>
        </w:rPr>
        <w:t>h</w:t>
      </w:r>
      <w:r>
        <w:rPr>
          <w:rFonts w:eastAsia="Tahoma"/>
        </w:rPr>
        <w:t>e</w:t>
      </w:r>
      <w:r>
        <w:rPr>
          <w:rFonts w:eastAsia="Tahoma"/>
          <w:spacing w:val="19"/>
        </w:rPr>
        <w:t xml:space="preserve"> </w:t>
      </w:r>
      <w:r>
        <w:rPr>
          <w:rFonts w:eastAsia="Tahoma"/>
          <w:spacing w:val="-2"/>
        </w:rPr>
        <w:t>g</w:t>
      </w:r>
      <w:r>
        <w:rPr>
          <w:rFonts w:eastAsia="Tahoma"/>
        </w:rPr>
        <w:t>r</w:t>
      </w:r>
      <w:r>
        <w:rPr>
          <w:rFonts w:eastAsia="Tahoma"/>
          <w:spacing w:val="-1"/>
        </w:rPr>
        <w:t>a</w:t>
      </w:r>
      <w:r>
        <w:rPr>
          <w:rFonts w:eastAsia="Tahoma"/>
        </w:rPr>
        <w:t>du</w:t>
      </w:r>
      <w:r>
        <w:rPr>
          <w:rFonts w:eastAsia="Tahoma"/>
          <w:spacing w:val="-1"/>
        </w:rPr>
        <w:t>a</w:t>
      </w:r>
      <w:r>
        <w:rPr>
          <w:rFonts w:eastAsia="Tahoma"/>
        </w:rPr>
        <w:t>ted</w:t>
      </w:r>
      <w:r>
        <w:rPr>
          <w:rFonts w:eastAsia="Tahoma"/>
          <w:spacing w:val="22"/>
        </w:rPr>
        <w:t xml:space="preserve"> </w:t>
      </w:r>
      <w:r>
        <w:rPr>
          <w:rFonts w:eastAsia="Tahoma"/>
        </w:rPr>
        <w:t>f</w:t>
      </w:r>
      <w:r>
        <w:rPr>
          <w:rFonts w:eastAsia="Tahoma"/>
          <w:spacing w:val="-1"/>
        </w:rPr>
        <w:t>r</w:t>
      </w:r>
      <w:r>
        <w:rPr>
          <w:rFonts w:eastAsia="Tahoma"/>
        </w:rPr>
        <w:t>om</w:t>
      </w:r>
      <w:r>
        <w:rPr>
          <w:rFonts w:eastAsia="Tahoma"/>
          <w:spacing w:val="19"/>
        </w:rPr>
        <w:t xml:space="preserve"> </w:t>
      </w:r>
      <w:r>
        <w:rPr>
          <w:rFonts w:eastAsia="Tahoma"/>
          <w:spacing w:val="-1"/>
        </w:rPr>
        <w:t>h</w:t>
      </w:r>
      <w:r>
        <w:rPr>
          <w:rFonts w:eastAsia="Tahoma"/>
        </w:rPr>
        <w:t>igh</w:t>
      </w:r>
      <w:r>
        <w:rPr>
          <w:rFonts w:eastAsia="Tahoma"/>
          <w:spacing w:val="19"/>
        </w:rPr>
        <w:t xml:space="preserve"> </w:t>
      </w:r>
      <w:r>
        <w:rPr>
          <w:rFonts w:eastAsia="Tahoma"/>
        </w:rPr>
        <w:t>s</w:t>
      </w:r>
      <w:r>
        <w:rPr>
          <w:rFonts w:eastAsia="Tahoma"/>
          <w:spacing w:val="-1"/>
        </w:rPr>
        <w:t>ch</w:t>
      </w:r>
      <w:r>
        <w:rPr>
          <w:rFonts w:eastAsia="Tahoma"/>
          <w:spacing w:val="-2"/>
        </w:rPr>
        <w:t>o</w:t>
      </w:r>
      <w:r>
        <w:rPr>
          <w:rFonts w:eastAsia="Tahoma"/>
        </w:rPr>
        <w:t>ol,</w:t>
      </w:r>
      <w:r>
        <w:rPr>
          <w:rFonts w:eastAsia="Tahoma"/>
          <w:spacing w:val="20"/>
        </w:rPr>
        <w:t xml:space="preserve"> </w:t>
      </w:r>
      <w:r>
        <w:rPr>
          <w:rFonts w:eastAsia="Tahoma"/>
        </w:rPr>
        <w:t>be</w:t>
      </w:r>
      <w:r>
        <w:rPr>
          <w:rFonts w:eastAsia="Tahoma"/>
          <w:spacing w:val="-1"/>
        </w:rPr>
        <w:t>in</w:t>
      </w:r>
      <w:r>
        <w:rPr>
          <w:rFonts w:eastAsia="Tahoma"/>
        </w:rPr>
        <w:t>g</w:t>
      </w:r>
      <w:r>
        <w:rPr>
          <w:rFonts w:eastAsia="Tahoma"/>
          <w:spacing w:val="22"/>
        </w:rPr>
        <w:t xml:space="preserve"> </w:t>
      </w:r>
      <w:r>
        <w:rPr>
          <w:rFonts w:eastAsia="Tahoma"/>
          <w:spacing w:val="-1"/>
        </w:rPr>
        <w:t>ca</w:t>
      </w:r>
      <w:r>
        <w:rPr>
          <w:rFonts w:eastAsia="Tahoma"/>
        </w:rPr>
        <w:t>st</w:t>
      </w:r>
      <w:r>
        <w:rPr>
          <w:rFonts w:eastAsia="Tahoma"/>
          <w:spacing w:val="20"/>
        </w:rPr>
        <w:t xml:space="preserve"> </w:t>
      </w:r>
      <w:r>
        <w:rPr>
          <w:rFonts w:eastAsia="Tahoma"/>
          <w:spacing w:val="-2"/>
        </w:rPr>
        <w:t>b</w:t>
      </w:r>
      <w:r>
        <w:rPr>
          <w:rFonts w:eastAsia="Tahoma"/>
        </w:rPr>
        <w:t>y</w:t>
      </w:r>
      <w:r>
        <w:rPr>
          <w:rFonts w:eastAsia="Tahoma"/>
          <w:spacing w:val="20"/>
        </w:rPr>
        <w:t xml:space="preserve"> </w:t>
      </w:r>
      <w:r>
        <w:rPr>
          <w:rFonts w:eastAsia="Tahoma"/>
          <w:spacing w:val="-1"/>
        </w:rPr>
        <w:t>J</w:t>
      </w:r>
      <w:r>
        <w:rPr>
          <w:rFonts w:eastAsia="Tahoma"/>
        </w:rPr>
        <w:t>.J. Abr</w:t>
      </w:r>
      <w:r>
        <w:rPr>
          <w:rFonts w:eastAsia="Tahoma"/>
          <w:spacing w:val="-1"/>
        </w:rPr>
        <w:t>am</w:t>
      </w:r>
      <w:r>
        <w:rPr>
          <w:rFonts w:eastAsia="Tahoma"/>
        </w:rPr>
        <w:t xml:space="preserve">s on </w:t>
      </w:r>
      <w:r>
        <w:rPr>
          <w:rFonts w:eastAsia="Tahoma"/>
          <w:spacing w:val="1"/>
        </w:rPr>
        <w:t>t</w:t>
      </w:r>
      <w:r>
        <w:rPr>
          <w:rFonts w:eastAsia="Tahoma"/>
          <w:spacing w:val="-1"/>
        </w:rPr>
        <w:t>h</w:t>
      </w:r>
      <w:r>
        <w:rPr>
          <w:rFonts w:eastAsia="Tahoma"/>
        </w:rPr>
        <w:t>e h</w:t>
      </w:r>
      <w:r>
        <w:rPr>
          <w:rFonts w:eastAsia="Tahoma"/>
          <w:spacing w:val="-3"/>
        </w:rPr>
        <w:t>i</w:t>
      </w:r>
      <w:r>
        <w:rPr>
          <w:rFonts w:eastAsia="Tahoma"/>
        </w:rPr>
        <w:t>t</w:t>
      </w:r>
      <w:r>
        <w:rPr>
          <w:rFonts w:eastAsia="Tahoma"/>
          <w:spacing w:val="1"/>
        </w:rPr>
        <w:t xml:space="preserve"> </w:t>
      </w:r>
      <w:r>
        <w:rPr>
          <w:rFonts w:eastAsia="Tahoma"/>
        </w:rPr>
        <w:t>s</w:t>
      </w:r>
      <w:r>
        <w:rPr>
          <w:rFonts w:eastAsia="Tahoma"/>
          <w:spacing w:val="-1"/>
        </w:rPr>
        <w:t>h</w:t>
      </w:r>
      <w:r>
        <w:rPr>
          <w:rFonts w:eastAsia="Tahoma"/>
        </w:rPr>
        <w:t>ow</w:t>
      </w:r>
      <w:r>
        <w:rPr>
          <w:rFonts w:eastAsia="Tahoma"/>
          <w:spacing w:val="-5"/>
        </w:rPr>
        <w:t xml:space="preserve"> </w:t>
      </w:r>
      <w:r>
        <w:rPr>
          <w:rFonts w:eastAsia="Tahoma"/>
        </w:rPr>
        <w:t>“Fe</w:t>
      </w:r>
      <w:r>
        <w:rPr>
          <w:rFonts w:eastAsia="Tahoma"/>
          <w:spacing w:val="-1"/>
        </w:rPr>
        <w:t>l</w:t>
      </w:r>
      <w:r>
        <w:rPr>
          <w:rFonts w:eastAsia="Tahoma"/>
        </w:rPr>
        <w:t>i</w:t>
      </w:r>
      <w:r>
        <w:rPr>
          <w:rFonts w:eastAsia="Tahoma"/>
          <w:spacing w:val="-1"/>
        </w:rPr>
        <w:t>c</w:t>
      </w:r>
      <w:r>
        <w:rPr>
          <w:rFonts w:eastAsia="Tahoma"/>
        </w:rPr>
        <w:t>it</w:t>
      </w:r>
      <w:r>
        <w:rPr>
          <w:rFonts w:eastAsia="Tahoma"/>
          <w:spacing w:val="1"/>
        </w:rPr>
        <w:t>y</w:t>
      </w:r>
      <w:r>
        <w:rPr>
          <w:rFonts w:eastAsia="Tahoma"/>
        </w:rPr>
        <w:t>.”</w:t>
      </w:r>
    </w:p>
    <w:p w:rsidR="00E3586C" w:rsidRDefault="00E3586C" w:rsidP="00CF6E1E">
      <w:pPr>
        <w:spacing w:after="120"/>
        <w:rPr>
          <w:rFonts w:eastAsia="Tahoma"/>
        </w:rPr>
      </w:pPr>
      <w:proofErr w:type="spellStart"/>
      <w:r>
        <w:rPr>
          <w:rFonts w:eastAsia="Tahoma"/>
          <w:spacing w:val="-1"/>
        </w:rPr>
        <w:t>I</w:t>
      </w:r>
      <w:r>
        <w:rPr>
          <w:rFonts w:eastAsia="Tahoma"/>
        </w:rPr>
        <w:t>s</w:t>
      </w:r>
      <w:r>
        <w:rPr>
          <w:rFonts w:eastAsia="Tahoma"/>
          <w:spacing w:val="-1"/>
        </w:rPr>
        <w:t>h</w:t>
      </w:r>
      <w:r>
        <w:rPr>
          <w:rFonts w:eastAsia="Tahoma"/>
        </w:rPr>
        <w:t>ibas</w:t>
      </w:r>
      <w:r>
        <w:rPr>
          <w:rFonts w:eastAsia="Tahoma"/>
          <w:spacing w:val="-1"/>
        </w:rPr>
        <w:t>h</w:t>
      </w:r>
      <w:r>
        <w:rPr>
          <w:rFonts w:eastAsia="Tahoma"/>
        </w:rPr>
        <w:t>i</w:t>
      </w:r>
      <w:proofErr w:type="spellEnd"/>
      <w:r>
        <w:rPr>
          <w:rFonts w:eastAsia="Tahoma"/>
          <w:spacing w:val="3"/>
        </w:rPr>
        <w:t xml:space="preserve"> </w:t>
      </w:r>
      <w:r>
        <w:rPr>
          <w:rFonts w:eastAsia="Tahoma"/>
          <w:spacing w:val="-1"/>
        </w:rPr>
        <w:t>ha</w:t>
      </w:r>
      <w:r>
        <w:rPr>
          <w:rFonts w:eastAsia="Tahoma"/>
        </w:rPr>
        <w:t>s</w:t>
      </w:r>
      <w:r>
        <w:rPr>
          <w:rFonts w:eastAsia="Tahoma"/>
          <w:spacing w:val="3"/>
        </w:rPr>
        <w:t xml:space="preserve"> </w:t>
      </w:r>
      <w:r>
        <w:rPr>
          <w:rFonts w:eastAsia="Tahoma"/>
        </w:rPr>
        <w:t>gone</w:t>
      </w:r>
      <w:r>
        <w:rPr>
          <w:rFonts w:eastAsia="Tahoma"/>
          <w:spacing w:val="2"/>
        </w:rPr>
        <w:t xml:space="preserve"> </w:t>
      </w:r>
      <w:r>
        <w:rPr>
          <w:rFonts w:eastAsia="Tahoma"/>
        </w:rPr>
        <w:t xml:space="preserve">on </w:t>
      </w:r>
      <w:r>
        <w:rPr>
          <w:rFonts w:eastAsia="Tahoma"/>
          <w:spacing w:val="1"/>
        </w:rPr>
        <w:t>t</w:t>
      </w:r>
      <w:r>
        <w:rPr>
          <w:rFonts w:eastAsia="Tahoma"/>
        </w:rPr>
        <w:t>o</w:t>
      </w:r>
      <w:r>
        <w:rPr>
          <w:rFonts w:eastAsia="Tahoma"/>
          <w:spacing w:val="1"/>
        </w:rPr>
        <w:t xml:space="preserve"> </w:t>
      </w:r>
      <w:r>
        <w:rPr>
          <w:rFonts w:eastAsia="Tahoma"/>
        </w:rPr>
        <w:t>wo</w:t>
      </w:r>
      <w:r>
        <w:rPr>
          <w:rFonts w:eastAsia="Tahoma"/>
          <w:spacing w:val="-1"/>
        </w:rPr>
        <w:t>r</w:t>
      </w:r>
      <w:r>
        <w:rPr>
          <w:rFonts w:eastAsia="Tahoma"/>
        </w:rPr>
        <w:t>k</w:t>
      </w:r>
      <w:r>
        <w:rPr>
          <w:rFonts w:eastAsia="Tahoma"/>
          <w:spacing w:val="3"/>
        </w:rPr>
        <w:t xml:space="preserve"> </w:t>
      </w:r>
      <w:r>
        <w:rPr>
          <w:rFonts w:eastAsia="Tahoma"/>
          <w:spacing w:val="-1"/>
        </w:rPr>
        <w:t>c</w:t>
      </w:r>
      <w:r>
        <w:rPr>
          <w:rFonts w:eastAsia="Tahoma"/>
        </w:rPr>
        <w:t>o</w:t>
      </w:r>
      <w:r>
        <w:rPr>
          <w:rFonts w:eastAsia="Tahoma"/>
          <w:spacing w:val="-1"/>
        </w:rPr>
        <w:t>n</w:t>
      </w:r>
      <w:r>
        <w:rPr>
          <w:rFonts w:eastAsia="Tahoma"/>
        </w:rPr>
        <w:t>siste</w:t>
      </w:r>
      <w:r>
        <w:rPr>
          <w:rFonts w:eastAsia="Tahoma"/>
          <w:spacing w:val="-1"/>
        </w:rPr>
        <w:t>n</w:t>
      </w:r>
      <w:r>
        <w:rPr>
          <w:rFonts w:eastAsia="Tahoma"/>
        </w:rPr>
        <w:t>t</w:t>
      </w:r>
      <w:r>
        <w:rPr>
          <w:rFonts w:eastAsia="Tahoma"/>
          <w:spacing w:val="-2"/>
        </w:rPr>
        <w:t>l</w:t>
      </w:r>
      <w:r>
        <w:rPr>
          <w:rFonts w:eastAsia="Tahoma"/>
        </w:rPr>
        <w:t>y</w:t>
      </w:r>
      <w:r>
        <w:rPr>
          <w:rFonts w:eastAsia="Tahoma"/>
          <w:spacing w:val="3"/>
        </w:rPr>
        <w:t xml:space="preserve"> </w:t>
      </w:r>
      <w:r>
        <w:rPr>
          <w:rFonts w:eastAsia="Tahoma"/>
          <w:spacing w:val="-2"/>
        </w:rPr>
        <w:t>o</w:t>
      </w:r>
      <w:r>
        <w:rPr>
          <w:rFonts w:eastAsia="Tahoma"/>
        </w:rPr>
        <w:t>ver</w:t>
      </w:r>
      <w:r>
        <w:rPr>
          <w:rFonts w:eastAsia="Tahoma"/>
          <w:spacing w:val="2"/>
        </w:rPr>
        <w:t xml:space="preserve"> </w:t>
      </w:r>
      <w:r>
        <w:rPr>
          <w:rFonts w:eastAsia="Tahoma"/>
          <w:spacing w:val="-2"/>
        </w:rPr>
        <w:t>t</w:t>
      </w:r>
      <w:r>
        <w:rPr>
          <w:rFonts w:eastAsia="Tahoma"/>
          <w:spacing w:val="-1"/>
        </w:rPr>
        <w:t>h</w:t>
      </w:r>
      <w:r>
        <w:rPr>
          <w:rFonts w:eastAsia="Tahoma"/>
        </w:rPr>
        <w:t>e</w:t>
      </w:r>
      <w:r>
        <w:rPr>
          <w:rFonts w:eastAsia="Tahoma"/>
          <w:spacing w:val="2"/>
        </w:rPr>
        <w:t xml:space="preserve"> </w:t>
      </w:r>
      <w:r>
        <w:rPr>
          <w:rFonts w:eastAsia="Tahoma"/>
        </w:rPr>
        <w:t>ye</w:t>
      </w:r>
      <w:r>
        <w:rPr>
          <w:rFonts w:eastAsia="Tahoma"/>
          <w:spacing w:val="-1"/>
        </w:rPr>
        <w:t>a</w:t>
      </w:r>
      <w:r>
        <w:rPr>
          <w:rFonts w:eastAsia="Tahoma"/>
        </w:rPr>
        <w:t>rs</w:t>
      </w:r>
      <w:r>
        <w:rPr>
          <w:rFonts w:eastAsia="Tahoma"/>
          <w:spacing w:val="2"/>
        </w:rPr>
        <w:t xml:space="preserve"> </w:t>
      </w:r>
      <w:r>
        <w:rPr>
          <w:rFonts w:eastAsia="Tahoma"/>
        </w:rPr>
        <w:t>w</w:t>
      </w:r>
      <w:r>
        <w:rPr>
          <w:rFonts w:eastAsia="Tahoma"/>
          <w:spacing w:val="-1"/>
        </w:rPr>
        <w:t>i</w:t>
      </w:r>
      <w:r>
        <w:rPr>
          <w:rFonts w:eastAsia="Tahoma"/>
        </w:rPr>
        <w:t>th</w:t>
      </w:r>
      <w:r>
        <w:rPr>
          <w:rFonts w:eastAsia="Tahoma"/>
          <w:spacing w:val="3"/>
        </w:rPr>
        <w:t xml:space="preserve"> </w:t>
      </w:r>
      <w:r>
        <w:rPr>
          <w:rFonts w:eastAsia="Tahoma"/>
        </w:rPr>
        <w:t>r</w:t>
      </w:r>
      <w:r>
        <w:rPr>
          <w:rFonts w:eastAsia="Tahoma"/>
          <w:spacing w:val="-1"/>
        </w:rPr>
        <w:t>ecu</w:t>
      </w:r>
      <w:r>
        <w:rPr>
          <w:rFonts w:eastAsia="Tahoma"/>
        </w:rPr>
        <w:t>rr</w:t>
      </w:r>
      <w:r>
        <w:rPr>
          <w:rFonts w:eastAsia="Tahoma"/>
          <w:spacing w:val="-1"/>
        </w:rPr>
        <w:t>in</w:t>
      </w:r>
      <w:r>
        <w:rPr>
          <w:rFonts w:eastAsia="Tahoma"/>
        </w:rPr>
        <w:t>g</w:t>
      </w:r>
      <w:r>
        <w:rPr>
          <w:rFonts w:eastAsia="Tahoma"/>
          <w:spacing w:val="3"/>
        </w:rPr>
        <w:t xml:space="preserve"> </w:t>
      </w:r>
      <w:r>
        <w:rPr>
          <w:rFonts w:eastAsia="Tahoma"/>
          <w:spacing w:val="-1"/>
        </w:rPr>
        <w:t>an</w:t>
      </w:r>
      <w:r>
        <w:rPr>
          <w:rFonts w:eastAsia="Tahoma"/>
        </w:rPr>
        <w:t>d</w:t>
      </w:r>
      <w:r>
        <w:rPr>
          <w:rFonts w:eastAsia="Tahoma"/>
          <w:spacing w:val="3"/>
        </w:rPr>
        <w:t xml:space="preserve"> </w:t>
      </w:r>
      <w:r>
        <w:rPr>
          <w:rFonts w:eastAsia="Tahoma"/>
        </w:rPr>
        <w:t>gu</w:t>
      </w:r>
      <w:r>
        <w:rPr>
          <w:rFonts w:eastAsia="Tahoma"/>
          <w:spacing w:val="-1"/>
        </w:rPr>
        <w:t>e</w:t>
      </w:r>
      <w:r>
        <w:rPr>
          <w:rFonts w:eastAsia="Tahoma"/>
        </w:rPr>
        <w:t>st</w:t>
      </w:r>
      <w:r>
        <w:rPr>
          <w:rFonts w:eastAsia="Tahoma"/>
          <w:spacing w:val="3"/>
        </w:rPr>
        <w:t xml:space="preserve"> </w:t>
      </w:r>
      <w:r>
        <w:rPr>
          <w:rFonts w:eastAsia="Tahoma"/>
          <w:spacing w:val="-2"/>
        </w:rPr>
        <w:t>s</w:t>
      </w:r>
      <w:r>
        <w:rPr>
          <w:rFonts w:eastAsia="Tahoma"/>
        </w:rPr>
        <w:t>tar</w:t>
      </w:r>
      <w:r>
        <w:rPr>
          <w:rFonts w:eastAsia="Tahoma"/>
          <w:spacing w:val="2"/>
        </w:rPr>
        <w:t xml:space="preserve"> </w:t>
      </w:r>
      <w:r>
        <w:rPr>
          <w:rFonts w:eastAsia="Tahoma"/>
        </w:rPr>
        <w:t>rol</w:t>
      </w:r>
      <w:r>
        <w:rPr>
          <w:rFonts w:eastAsia="Tahoma"/>
          <w:spacing w:val="-1"/>
        </w:rPr>
        <w:t>e</w:t>
      </w:r>
      <w:r>
        <w:rPr>
          <w:rFonts w:eastAsia="Tahoma"/>
        </w:rPr>
        <w:t>s</w:t>
      </w:r>
      <w:r>
        <w:rPr>
          <w:rFonts w:eastAsia="Tahoma"/>
          <w:spacing w:val="3"/>
        </w:rPr>
        <w:t xml:space="preserve"> </w:t>
      </w:r>
      <w:r>
        <w:rPr>
          <w:rFonts w:eastAsia="Tahoma"/>
        </w:rPr>
        <w:t xml:space="preserve">on </w:t>
      </w:r>
      <w:r>
        <w:rPr>
          <w:rFonts w:eastAsia="Tahoma"/>
          <w:spacing w:val="-1"/>
        </w:rPr>
        <w:t>nume</w:t>
      </w:r>
      <w:r>
        <w:rPr>
          <w:rFonts w:eastAsia="Tahoma"/>
        </w:rPr>
        <w:t>ro</w:t>
      </w:r>
      <w:r>
        <w:rPr>
          <w:rFonts w:eastAsia="Tahoma"/>
          <w:spacing w:val="-1"/>
        </w:rPr>
        <w:t>u</w:t>
      </w:r>
      <w:r>
        <w:rPr>
          <w:rFonts w:eastAsia="Tahoma"/>
        </w:rPr>
        <w:t xml:space="preserve">s </w:t>
      </w:r>
      <w:r>
        <w:rPr>
          <w:rFonts w:eastAsia="Tahoma"/>
          <w:spacing w:val="1"/>
        </w:rPr>
        <w:t>t</w:t>
      </w:r>
      <w:r>
        <w:rPr>
          <w:rFonts w:eastAsia="Tahoma"/>
          <w:spacing w:val="-1"/>
        </w:rPr>
        <w:t>e</w:t>
      </w:r>
      <w:r>
        <w:rPr>
          <w:rFonts w:eastAsia="Tahoma"/>
        </w:rPr>
        <w:t>l</w:t>
      </w:r>
      <w:r>
        <w:rPr>
          <w:rFonts w:eastAsia="Tahoma"/>
          <w:spacing w:val="-1"/>
        </w:rPr>
        <w:t>e</w:t>
      </w:r>
      <w:r>
        <w:rPr>
          <w:rFonts w:eastAsia="Tahoma"/>
        </w:rPr>
        <w:t>vision se</w:t>
      </w:r>
      <w:r>
        <w:rPr>
          <w:rFonts w:eastAsia="Tahoma"/>
          <w:spacing w:val="-1"/>
        </w:rPr>
        <w:t>r</w:t>
      </w:r>
      <w:r>
        <w:rPr>
          <w:rFonts w:eastAsia="Tahoma"/>
        </w:rPr>
        <w:t>i</w:t>
      </w:r>
      <w:r>
        <w:rPr>
          <w:rFonts w:eastAsia="Tahoma"/>
          <w:spacing w:val="-1"/>
        </w:rPr>
        <w:t>e</w:t>
      </w:r>
      <w:r>
        <w:rPr>
          <w:rFonts w:eastAsia="Tahoma"/>
        </w:rPr>
        <w:t>s in</w:t>
      </w:r>
      <w:r>
        <w:rPr>
          <w:rFonts w:eastAsia="Tahoma"/>
          <w:spacing w:val="-2"/>
        </w:rPr>
        <w:t>c</w:t>
      </w:r>
      <w:r>
        <w:rPr>
          <w:rFonts w:eastAsia="Tahoma"/>
        </w:rPr>
        <w:t>l</w:t>
      </w:r>
      <w:r>
        <w:rPr>
          <w:rFonts w:eastAsia="Tahoma"/>
          <w:spacing w:val="-1"/>
        </w:rPr>
        <w:t>u</w:t>
      </w:r>
      <w:r>
        <w:rPr>
          <w:rFonts w:eastAsia="Tahoma"/>
        </w:rPr>
        <w:t>di</w:t>
      </w:r>
      <w:r>
        <w:rPr>
          <w:rFonts w:eastAsia="Tahoma"/>
          <w:spacing w:val="-1"/>
        </w:rPr>
        <w:t>n</w:t>
      </w:r>
      <w:r>
        <w:rPr>
          <w:rFonts w:eastAsia="Tahoma"/>
        </w:rPr>
        <w:t>g</w:t>
      </w:r>
      <w:r>
        <w:rPr>
          <w:rFonts w:eastAsia="Tahoma"/>
          <w:spacing w:val="1"/>
        </w:rPr>
        <w:t xml:space="preserve"> </w:t>
      </w:r>
      <w:r>
        <w:rPr>
          <w:rFonts w:eastAsia="Tahoma"/>
        </w:rPr>
        <w:t>“</w:t>
      </w:r>
      <w:r>
        <w:rPr>
          <w:rFonts w:eastAsia="Tahoma"/>
          <w:spacing w:val="1"/>
        </w:rPr>
        <w:t>T</w:t>
      </w:r>
      <w:r>
        <w:rPr>
          <w:rFonts w:eastAsia="Tahoma"/>
          <w:spacing w:val="-1"/>
        </w:rPr>
        <w:t>h</w:t>
      </w:r>
      <w:r>
        <w:rPr>
          <w:rFonts w:eastAsia="Tahoma"/>
        </w:rPr>
        <w:t xml:space="preserve">is Is </w:t>
      </w:r>
      <w:r>
        <w:rPr>
          <w:rFonts w:eastAsia="Tahoma"/>
          <w:spacing w:val="-1"/>
        </w:rPr>
        <w:t>U</w:t>
      </w:r>
      <w:r>
        <w:rPr>
          <w:rFonts w:eastAsia="Tahoma"/>
          <w:spacing w:val="1"/>
        </w:rPr>
        <w:t>s</w:t>
      </w:r>
      <w:r>
        <w:rPr>
          <w:rFonts w:eastAsia="Tahoma"/>
        </w:rPr>
        <w:t>,”</w:t>
      </w:r>
      <w:r>
        <w:rPr>
          <w:rFonts w:eastAsia="Tahoma"/>
          <w:spacing w:val="-2"/>
        </w:rPr>
        <w:t xml:space="preserve"> </w:t>
      </w:r>
      <w:r>
        <w:rPr>
          <w:rFonts w:eastAsia="Tahoma"/>
        </w:rPr>
        <w:t>“The</w:t>
      </w:r>
      <w:r>
        <w:rPr>
          <w:rFonts w:eastAsia="Tahoma"/>
          <w:spacing w:val="-1"/>
        </w:rPr>
        <w:t xml:space="preserve"> </w:t>
      </w:r>
      <w:r>
        <w:rPr>
          <w:rFonts w:eastAsia="Tahoma"/>
        </w:rPr>
        <w:t>Of</w:t>
      </w:r>
      <w:r>
        <w:rPr>
          <w:rFonts w:eastAsia="Tahoma"/>
          <w:spacing w:val="-1"/>
        </w:rPr>
        <w:t>f</w:t>
      </w:r>
      <w:r>
        <w:rPr>
          <w:rFonts w:eastAsia="Tahoma"/>
        </w:rPr>
        <w:t>i</w:t>
      </w:r>
      <w:r>
        <w:rPr>
          <w:rFonts w:eastAsia="Tahoma"/>
          <w:spacing w:val="-1"/>
        </w:rPr>
        <w:t>ce</w:t>
      </w:r>
      <w:r>
        <w:rPr>
          <w:rFonts w:eastAsia="Tahoma"/>
        </w:rPr>
        <w:t>,”</w:t>
      </w:r>
      <w:r>
        <w:rPr>
          <w:rFonts w:eastAsia="Tahoma"/>
          <w:spacing w:val="1"/>
        </w:rPr>
        <w:t xml:space="preserve"> </w:t>
      </w:r>
      <w:r>
        <w:rPr>
          <w:rFonts w:eastAsia="Tahoma"/>
        </w:rPr>
        <w:t>“G</w:t>
      </w:r>
      <w:r>
        <w:rPr>
          <w:rFonts w:eastAsia="Tahoma"/>
          <w:spacing w:val="-1"/>
        </w:rPr>
        <w:t>re</w:t>
      </w:r>
      <w:r>
        <w:rPr>
          <w:rFonts w:eastAsia="Tahoma"/>
        </w:rPr>
        <w:t>y’s A</w:t>
      </w:r>
      <w:r>
        <w:rPr>
          <w:rFonts w:eastAsia="Tahoma"/>
          <w:spacing w:val="-1"/>
        </w:rPr>
        <w:t>na</w:t>
      </w:r>
      <w:r>
        <w:rPr>
          <w:rFonts w:eastAsia="Tahoma"/>
        </w:rPr>
        <w:t>to</w:t>
      </w:r>
      <w:r>
        <w:rPr>
          <w:rFonts w:eastAsia="Tahoma"/>
          <w:spacing w:val="-1"/>
        </w:rPr>
        <w:t>m</w:t>
      </w:r>
      <w:r>
        <w:rPr>
          <w:rFonts w:eastAsia="Tahoma"/>
        </w:rPr>
        <w:t>y,”</w:t>
      </w:r>
      <w:r>
        <w:rPr>
          <w:rFonts w:eastAsia="Tahoma"/>
          <w:spacing w:val="-1"/>
        </w:rPr>
        <w:t xml:space="preserve"> </w:t>
      </w:r>
      <w:r>
        <w:rPr>
          <w:rFonts w:eastAsia="Tahoma"/>
        </w:rPr>
        <w:t>“Ho</w:t>
      </w:r>
      <w:r>
        <w:rPr>
          <w:rFonts w:eastAsia="Tahoma"/>
          <w:spacing w:val="-1"/>
        </w:rPr>
        <w:t>u</w:t>
      </w:r>
      <w:r>
        <w:rPr>
          <w:rFonts w:eastAsia="Tahoma"/>
        </w:rPr>
        <w:t>se</w:t>
      </w:r>
      <w:r>
        <w:rPr>
          <w:rFonts w:eastAsia="Tahoma"/>
          <w:spacing w:val="-1"/>
        </w:rPr>
        <w:t xml:space="preserve"> </w:t>
      </w:r>
      <w:r>
        <w:rPr>
          <w:rFonts w:eastAsia="Tahoma"/>
        </w:rPr>
        <w:t>M</w:t>
      </w:r>
      <w:r>
        <w:rPr>
          <w:rFonts w:eastAsia="Tahoma"/>
          <w:spacing w:val="1"/>
        </w:rPr>
        <w:t>.</w:t>
      </w:r>
      <w:r>
        <w:rPr>
          <w:rFonts w:eastAsia="Tahoma"/>
          <w:spacing w:val="-1"/>
        </w:rPr>
        <w:t>D</w:t>
      </w:r>
      <w:r>
        <w:rPr>
          <w:rFonts w:eastAsia="Tahoma"/>
        </w:rPr>
        <w:t>.</w:t>
      </w:r>
      <w:r>
        <w:rPr>
          <w:rFonts w:eastAsia="Tahoma"/>
          <w:spacing w:val="-2"/>
        </w:rPr>
        <w:t>,</w:t>
      </w:r>
      <w:r>
        <w:rPr>
          <w:rFonts w:eastAsia="Tahoma"/>
        </w:rPr>
        <w:t>” “</w:t>
      </w:r>
      <w:r>
        <w:rPr>
          <w:rFonts w:eastAsia="Tahoma"/>
          <w:spacing w:val="1"/>
        </w:rPr>
        <w:t>T</w:t>
      </w:r>
      <w:r>
        <w:rPr>
          <w:rFonts w:eastAsia="Tahoma"/>
          <w:spacing w:val="-1"/>
        </w:rPr>
        <w:t>h</w:t>
      </w:r>
      <w:r>
        <w:rPr>
          <w:rFonts w:eastAsia="Tahoma"/>
        </w:rPr>
        <w:t>e</w:t>
      </w:r>
      <w:r>
        <w:rPr>
          <w:rFonts w:eastAsia="Tahoma"/>
          <w:spacing w:val="4"/>
        </w:rPr>
        <w:t xml:space="preserve"> </w:t>
      </w:r>
      <w:r>
        <w:rPr>
          <w:rFonts w:eastAsia="Tahoma"/>
        </w:rPr>
        <w:t>M</w:t>
      </w:r>
      <w:r>
        <w:rPr>
          <w:rFonts w:eastAsia="Tahoma"/>
          <w:spacing w:val="-1"/>
        </w:rPr>
        <w:t>en</w:t>
      </w:r>
      <w:r>
        <w:rPr>
          <w:rFonts w:eastAsia="Tahoma"/>
        </w:rPr>
        <w:t>tali</w:t>
      </w:r>
      <w:r>
        <w:rPr>
          <w:rFonts w:eastAsia="Tahoma"/>
          <w:spacing w:val="-3"/>
        </w:rPr>
        <w:t>s</w:t>
      </w:r>
      <w:r>
        <w:rPr>
          <w:rFonts w:eastAsia="Tahoma"/>
        </w:rPr>
        <w:t>t</w:t>
      </w:r>
      <w:r>
        <w:rPr>
          <w:rFonts w:eastAsia="Tahoma"/>
          <w:spacing w:val="1"/>
        </w:rPr>
        <w:t>,</w:t>
      </w:r>
      <w:r>
        <w:rPr>
          <w:rFonts w:eastAsia="Tahoma"/>
        </w:rPr>
        <w:t>”</w:t>
      </w:r>
      <w:r>
        <w:rPr>
          <w:rFonts w:eastAsia="Tahoma"/>
          <w:spacing w:val="3"/>
        </w:rPr>
        <w:t xml:space="preserve"> </w:t>
      </w:r>
      <w:r>
        <w:rPr>
          <w:rFonts w:eastAsia="Tahoma"/>
          <w:spacing w:val="-2"/>
        </w:rPr>
        <w:t>“</w:t>
      </w:r>
      <w:r>
        <w:rPr>
          <w:rFonts w:eastAsia="Tahoma"/>
          <w:spacing w:val="1"/>
        </w:rPr>
        <w:t>E</w:t>
      </w:r>
      <w:r>
        <w:rPr>
          <w:rFonts w:eastAsia="Tahoma"/>
          <w:spacing w:val="-1"/>
        </w:rPr>
        <w:t>m</w:t>
      </w:r>
      <w:r>
        <w:rPr>
          <w:rFonts w:eastAsia="Tahoma"/>
        </w:rPr>
        <w:t>ily O</w:t>
      </w:r>
      <w:r>
        <w:rPr>
          <w:rFonts w:eastAsia="Tahoma"/>
          <w:spacing w:val="-1"/>
        </w:rPr>
        <w:t>wen</w:t>
      </w:r>
      <w:r>
        <w:rPr>
          <w:rFonts w:eastAsia="Tahoma"/>
        </w:rPr>
        <w:t>s</w:t>
      </w:r>
      <w:r>
        <w:rPr>
          <w:rFonts w:eastAsia="Tahoma"/>
          <w:spacing w:val="5"/>
        </w:rPr>
        <w:t xml:space="preserve"> </w:t>
      </w:r>
      <w:r>
        <w:rPr>
          <w:rFonts w:eastAsia="Tahoma"/>
        </w:rPr>
        <w:t>M.D.,”</w:t>
      </w:r>
      <w:r>
        <w:rPr>
          <w:rFonts w:eastAsia="Tahoma"/>
          <w:spacing w:val="3"/>
        </w:rPr>
        <w:t xml:space="preserve"> </w:t>
      </w:r>
      <w:r>
        <w:rPr>
          <w:rFonts w:eastAsia="Tahoma"/>
        </w:rPr>
        <w:t>“Bo</w:t>
      </w:r>
      <w:r>
        <w:rPr>
          <w:rFonts w:eastAsia="Tahoma"/>
          <w:spacing w:val="-1"/>
        </w:rPr>
        <w:t>ne</w:t>
      </w:r>
      <w:r>
        <w:rPr>
          <w:rFonts w:eastAsia="Tahoma"/>
        </w:rPr>
        <w:t>s,”</w:t>
      </w:r>
      <w:r>
        <w:rPr>
          <w:rFonts w:eastAsia="Tahoma"/>
          <w:spacing w:val="1"/>
        </w:rPr>
        <w:t xml:space="preserve"> </w:t>
      </w:r>
      <w:r>
        <w:rPr>
          <w:rFonts w:eastAsia="Tahoma"/>
        </w:rPr>
        <w:t>“C</w:t>
      </w:r>
      <w:r>
        <w:rPr>
          <w:rFonts w:eastAsia="Tahoma"/>
          <w:spacing w:val="-1"/>
        </w:rPr>
        <w:t>a</w:t>
      </w:r>
      <w:r>
        <w:rPr>
          <w:rFonts w:eastAsia="Tahoma"/>
        </w:rPr>
        <w:t>stle,”</w:t>
      </w:r>
      <w:r>
        <w:rPr>
          <w:rFonts w:eastAsia="Tahoma"/>
          <w:spacing w:val="3"/>
        </w:rPr>
        <w:t xml:space="preserve"> </w:t>
      </w:r>
      <w:r>
        <w:rPr>
          <w:rFonts w:eastAsia="Tahoma"/>
        </w:rPr>
        <w:t>“Major</w:t>
      </w:r>
      <w:r>
        <w:rPr>
          <w:rFonts w:eastAsia="Tahoma"/>
          <w:spacing w:val="2"/>
        </w:rPr>
        <w:t xml:space="preserve"> </w:t>
      </w:r>
      <w:r>
        <w:rPr>
          <w:rFonts w:eastAsia="Tahoma"/>
          <w:spacing w:val="-1"/>
        </w:rPr>
        <w:t>C</w:t>
      </w:r>
      <w:r>
        <w:rPr>
          <w:rFonts w:eastAsia="Tahoma"/>
        </w:rPr>
        <w:t>ri</w:t>
      </w:r>
      <w:r>
        <w:rPr>
          <w:rFonts w:eastAsia="Tahoma"/>
          <w:spacing w:val="-1"/>
        </w:rPr>
        <w:t>me</w:t>
      </w:r>
      <w:r>
        <w:rPr>
          <w:rFonts w:eastAsia="Tahoma"/>
        </w:rPr>
        <w:t>s</w:t>
      </w:r>
      <w:r>
        <w:rPr>
          <w:rFonts w:eastAsia="Tahoma"/>
          <w:spacing w:val="-2"/>
        </w:rPr>
        <w:t>,</w:t>
      </w:r>
      <w:r>
        <w:rPr>
          <w:rFonts w:eastAsia="Tahoma"/>
        </w:rPr>
        <w:t>”</w:t>
      </w:r>
      <w:r>
        <w:rPr>
          <w:rFonts w:eastAsia="Tahoma"/>
          <w:spacing w:val="6"/>
        </w:rPr>
        <w:t xml:space="preserve"> </w:t>
      </w:r>
      <w:r>
        <w:rPr>
          <w:rFonts w:eastAsia="Tahoma"/>
        </w:rPr>
        <w:t>“G</w:t>
      </w:r>
      <w:r>
        <w:rPr>
          <w:rFonts w:eastAsia="Tahoma"/>
          <w:spacing w:val="-1"/>
        </w:rPr>
        <w:t>rac</w:t>
      </w:r>
      <w:r>
        <w:rPr>
          <w:rFonts w:eastAsia="Tahoma"/>
        </w:rPr>
        <w:t>e</w:t>
      </w:r>
      <w:r>
        <w:rPr>
          <w:rFonts w:eastAsia="Tahoma"/>
          <w:spacing w:val="4"/>
        </w:rPr>
        <w:t xml:space="preserve"> </w:t>
      </w:r>
      <w:r>
        <w:rPr>
          <w:rFonts w:eastAsia="Tahoma"/>
          <w:spacing w:val="-1"/>
        </w:rPr>
        <w:t>an</w:t>
      </w:r>
      <w:r>
        <w:rPr>
          <w:rFonts w:eastAsia="Tahoma"/>
        </w:rPr>
        <w:t>d</w:t>
      </w:r>
      <w:r>
        <w:rPr>
          <w:rFonts w:eastAsia="Tahoma"/>
          <w:spacing w:val="3"/>
        </w:rPr>
        <w:t xml:space="preserve"> </w:t>
      </w:r>
      <w:r>
        <w:rPr>
          <w:rFonts w:eastAsia="Tahoma"/>
        </w:rPr>
        <w:t>Fr</w:t>
      </w:r>
      <w:r>
        <w:rPr>
          <w:rFonts w:eastAsia="Tahoma"/>
          <w:spacing w:val="-1"/>
        </w:rPr>
        <w:t>an</w:t>
      </w:r>
      <w:r>
        <w:rPr>
          <w:rFonts w:eastAsia="Tahoma"/>
        </w:rPr>
        <w:t>ki</w:t>
      </w:r>
      <w:r>
        <w:rPr>
          <w:rFonts w:eastAsia="Tahoma"/>
          <w:spacing w:val="-1"/>
        </w:rPr>
        <w:t>e</w:t>
      </w:r>
      <w:r>
        <w:rPr>
          <w:rFonts w:eastAsia="Tahoma"/>
          <w:spacing w:val="-2"/>
        </w:rPr>
        <w:t>,</w:t>
      </w:r>
      <w:r>
        <w:rPr>
          <w:rFonts w:eastAsia="Tahoma"/>
        </w:rPr>
        <w:t>” “You</w:t>
      </w:r>
      <w:r>
        <w:rPr>
          <w:rFonts w:eastAsia="Tahoma"/>
          <w:spacing w:val="-1"/>
        </w:rPr>
        <w:t>n</w:t>
      </w:r>
      <w:r>
        <w:rPr>
          <w:rFonts w:eastAsia="Tahoma"/>
        </w:rPr>
        <w:t>g</w:t>
      </w:r>
      <w:r>
        <w:rPr>
          <w:rFonts w:eastAsia="Tahoma"/>
          <w:spacing w:val="4"/>
        </w:rPr>
        <w:t xml:space="preserve"> </w:t>
      </w:r>
      <w:r>
        <w:rPr>
          <w:rFonts w:eastAsia="Tahoma"/>
        </w:rPr>
        <w:t>&amp;</w:t>
      </w:r>
      <w:r>
        <w:rPr>
          <w:rFonts w:eastAsia="Tahoma"/>
          <w:spacing w:val="1"/>
        </w:rPr>
        <w:t xml:space="preserve"> </w:t>
      </w:r>
      <w:r>
        <w:rPr>
          <w:rFonts w:eastAsia="Tahoma"/>
        </w:rPr>
        <w:t>H</w:t>
      </w:r>
      <w:r>
        <w:rPr>
          <w:rFonts w:eastAsia="Tahoma"/>
          <w:spacing w:val="-1"/>
        </w:rPr>
        <w:t>un</w:t>
      </w:r>
      <w:r>
        <w:rPr>
          <w:rFonts w:eastAsia="Tahoma"/>
        </w:rPr>
        <w:t>gry”</w:t>
      </w:r>
      <w:r>
        <w:rPr>
          <w:rFonts w:eastAsia="Tahoma"/>
          <w:spacing w:val="2"/>
        </w:rPr>
        <w:t xml:space="preserve"> </w:t>
      </w:r>
      <w:r>
        <w:rPr>
          <w:rFonts w:eastAsia="Tahoma"/>
          <w:spacing w:val="-1"/>
        </w:rPr>
        <w:t>an</w:t>
      </w:r>
      <w:r>
        <w:rPr>
          <w:rFonts w:eastAsia="Tahoma"/>
        </w:rPr>
        <w:t>d</w:t>
      </w:r>
      <w:r>
        <w:rPr>
          <w:rFonts w:eastAsia="Tahoma"/>
          <w:spacing w:val="4"/>
        </w:rPr>
        <w:t xml:space="preserve"> </w:t>
      </w:r>
      <w:r>
        <w:rPr>
          <w:rFonts w:eastAsia="Tahoma"/>
          <w:spacing w:val="-2"/>
        </w:rPr>
        <w:t>“</w:t>
      </w:r>
      <w:r>
        <w:rPr>
          <w:rFonts w:eastAsia="Tahoma"/>
        </w:rPr>
        <w:t>S</w:t>
      </w:r>
      <w:r>
        <w:rPr>
          <w:rFonts w:eastAsia="Tahoma"/>
          <w:spacing w:val="-1"/>
        </w:rPr>
        <w:t>u</w:t>
      </w:r>
      <w:r>
        <w:rPr>
          <w:rFonts w:eastAsia="Tahoma"/>
        </w:rPr>
        <w:t>pe</w:t>
      </w:r>
      <w:r>
        <w:rPr>
          <w:rFonts w:eastAsia="Tahoma"/>
          <w:spacing w:val="-1"/>
        </w:rPr>
        <w:t>rna</w:t>
      </w:r>
      <w:r>
        <w:rPr>
          <w:rFonts w:eastAsia="Tahoma"/>
        </w:rPr>
        <w:t>tur</w:t>
      </w:r>
      <w:r>
        <w:rPr>
          <w:rFonts w:eastAsia="Tahoma"/>
          <w:spacing w:val="-1"/>
        </w:rPr>
        <w:t>a</w:t>
      </w:r>
      <w:r>
        <w:rPr>
          <w:rFonts w:eastAsia="Tahoma"/>
        </w:rPr>
        <w:t xml:space="preserve">l.” </w:t>
      </w:r>
      <w:r>
        <w:rPr>
          <w:rFonts w:eastAsia="Tahoma"/>
          <w:spacing w:val="18"/>
        </w:rPr>
        <w:t xml:space="preserve"> </w:t>
      </w:r>
      <w:r>
        <w:rPr>
          <w:rFonts w:eastAsia="Tahoma"/>
        </w:rPr>
        <w:t>A</w:t>
      </w:r>
      <w:r>
        <w:rPr>
          <w:rFonts w:eastAsia="Tahoma"/>
          <w:spacing w:val="-1"/>
        </w:rPr>
        <w:t>f</w:t>
      </w:r>
      <w:r>
        <w:rPr>
          <w:rFonts w:eastAsia="Tahoma"/>
        </w:rPr>
        <w:t>ter</w:t>
      </w:r>
      <w:r>
        <w:rPr>
          <w:rFonts w:eastAsia="Tahoma"/>
          <w:spacing w:val="3"/>
        </w:rPr>
        <w:t xml:space="preserve"> </w:t>
      </w:r>
      <w:r>
        <w:rPr>
          <w:rFonts w:eastAsia="Tahoma"/>
          <w:spacing w:val="-1"/>
        </w:rPr>
        <w:t>a</w:t>
      </w:r>
      <w:r>
        <w:rPr>
          <w:rFonts w:eastAsia="Tahoma"/>
        </w:rPr>
        <w:t xml:space="preserve">n </w:t>
      </w:r>
      <w:r>
        <w:rPr>
          <w:rFonts w:eastAsia="Tahoma"/>
          <w:spacing w:val="-1"/>
        </w:rPr>
        <w:t>e</w:t>
      </w:r>
      <w:r>
        <w:rPr>
          <w:rFonts w:eastAsia="Tahoma"/>
          <w:spacing w:val="1"/>
        </w:rPr>
        <w:t>x</w:t>
      </w:r>
      <w:r>
        <w:rPr>
          <w:rFonts w:eastAsia="Tahoma"/>
          <w:spacing w:val="-1"/>
        </w:rPr>
        <w:t>c</w:t>
      </w:r>
      <w:r>
        <w:rPr>
          <w:rFonts w:eastAsia="Tahoma"/>
        </w:rPr>
        <w:t>iting</w:t>
      </w:r>
      <w:r>
        <w:rPr>
          <w:rFonts w:eastAsia="Tahoma"/>
          <w:spacing w:val="4"/>
        </w:rPr>
        <w:t xml:space="preserve"> </w:t>
      </w:r>
      <w:r>
        <w:rPr>
          <w:rFonts w:eastAsia="Tahoma"/>
        </w:rPr>
        <w:t>deb</w:t>
      </w:r>
      <w:r>
        <w:rPr>
          <w:rFonts w:eastAsia="Tahoma"/>
          <w:spacing w:val="-3"/>
        </w:rPr>
        <w:t>u</w:t>
      </w:r>
      <w:r>
        <w:rPr>
          <w:rFonts w:eastAsia="Tahoma"/>
        </w:rPr>
        <w:t>t</w:t>
      </w:r>
      <w:r>
        <w:rPr>
          <w:rFonts w:eastAsia="Tahoma"/>
          <w:spacing w:val="4"/>
        </w:rPr>
        <w:t xml:space="preserve"> </w:t>
      </w:r>
      <w:r>
        <w:rPr>
          <w:rFonts w:eastAsia="Tahoma"/>
          <w:spacing w:val="-1"/>
        </w:rPr>
        <w:t>a</w:t>
      </w:r>
      <w:r>
        <w:rPr>
          <w:rFonts w:eastAsia="Tahoma"/>
        </w:rPr>
        <w:t>t</w:t>
      </w:r>
      <w:r>
        <w:rPr>
          <w:rFonts w:eastAsia="Tahoma"/>
          <w:spacing w:val="2"/>
        </w:rPr>
        <w:t xml:space="preserve"> </w:t>
      </w:r>
      <w:r>
        <w:rPr>
          <w:rFonts w:eastAsia="Tahoma"/>
          <w:spacing w:val="-1"/>
        </w:rPr>
        <w:t>C</w:t>
      </w:r>
      <w:r>
        <w:rPr>
          <w:rFonts w:eastAsia="Tahoma"/>
        </w:rPr>
        <w:t>om</w:t>
      </w:r>
      <w:r>
        <w:rPr>
          <w:rFonts w:eastAsia="Tahoma"/>
          <w:spacing w:val="-1"/>
        </w:rPr>
        <w:t>i</w:t>
      </w:r>
      <w:r>
        <w:rPr>
          <w:rFonts w:eastAsia="Tahoma"/>
        </w:rPr>
        <w:t>c</w:t>
      </w:r>
      <w:r>
        <w:rPr>
          <w:rFonts w:eastAsia="Tahoma"/>
          <w:spacing w:val="-1"/>
        </w:rPr>
        <w:t>-C</w:t>
      </w:r>
      <w:r>
        <w:rPr>
          <w:rFonts w:eastAsia="Tahoma"/>
        </w:rPr>
        <w:t>o</w:t>
      </w:r>
      <w:r>
        <w:rPr>
          <w:rFonts w:eastAsia="Tahoma"/>
          <w:spacing w:val="-1"/>
        </w:rPr>
        <w:t>n</w:t>
      </w:r>
      <w:r>
        <w:rPr>
          <w:rFonts w:eastAsia="Tahoma"/>
        </w:rPr>
        <w:t>,</w:t>
      </w:r>
      <w:r>
        <w:rPr>
          <w:rFonts w:eastAsia="Tahoma"/>
          <w:spacing w:val="4"/>
        </w:rPr>
        <w:t xml:space="preserve"> </w:t>
      </w:r>
      <w:r>
        <w:rPr>
          <w:rFonts w:eastAsia="Tahoma"/>
        </w:rPr>
        <w:t>s</w:t>
      </w:r>
      <w:r>
        <w:rPr>
          <w:rFonts w:eastAsia="Tahoma"/>
          <w:spacing w:val="-1"/>
        </w:rPr>
        <w:t>h</w:t>
      </w:r>
      <w:r>
        <w:rPr>
          <w:rFonts w:eastAsia="Tahoma"/>
        </w:rPr>
        <w:t>e</w:t>
      </w:r>
      <w:r>
        <w:rPr>
          <w:rFonts w:eastAsia="Tahoma"/>
          <w:spacing w:val="3"/>
        </w:rPr>
        <w:t xml:space="preserve"> </w:t>
      </w:r>
      <w:r>
        <w:rPr>
          <w:rFonts w:eastAsia="Tahoma"/>
        </w:rPr>
        <w:t>r</w:t>
      </w:r>
      <w:r>
        <w:rPr>
          <w:rFonts w:eastAsia="Tahoma"/>
          <w:spacing w:val="-1"/>
        </w:rPr>
        <w:t>e</w:t>
      </w:r>
      <w:r>
        <w:rPr>
          <w:rFonts w:eastAsia="Tahoma"/>
        </w:rPr>
        <w:t>pris</w:t>
      </w:r>
      <w:r>
        <w:rPr>
          <w:rFonts w:eastAsia="Tahoma"/>
          <w:spacing w:val="-1"/>
        </w:rPr>
        <w:t>e</w:t>
      </w:r>
      <w:r>
        <w:rPr>
          <w:rFonts w:eastAsia="Tahoma"/>
        </w:rPr>
        <w:t>d</w:t>
      </w:r>
      <w:r>
        <w:rPr>
          <w:rFonts w:eastAsia="Tahoma"/>
          <w:spacing w:val="4"/>
        </w:rPr>
        <w:t xml:space="preserve"> </w:t>
      </w:r>
      <w:r>
        <w:rPr>
          <w:rFonts w:eastAsia="Tahoma"/>
          <w:spacing w:val="-1"/>
        </w:rPr>
        <w:t>h</w:t>
      </w:r>
      <w:r>
        <w:rPr>
          <w:rFonts w:eastAsia="Tahoma"/>
          <w:spacing w:val="-3"/>
        </w:rPr>
        <w:t>e</w:t>
      </w:r>
      <w:r>
        <w:rPr>
          <w:rFonts w:eastAsia="Tahoma"/>
        </w:rPr>
        <w:t>r role</w:t>
      </w:r>
      <w:r>
        <w:rPr>
          <w:rFonts w:eastAsia="Tahoma"/>
          <w:spacing w:val="2"/>
        </w:rPr>
        <w:t xml:space="preserve"> </w:t>
      </w:r>
      <w:r>
        <w:rPr>
          <w:rFonts w:eastAsia="Tahoma"/>
          <w:spacing w:val="-1"/>
        </w:rPr>
        <w:t>a</w:t>
      </w:r>
      <w:r>
        <w:rPr>
          <w:rFonts w:eastAsia="Tahoma"/>
        </w:rPr>
        <w:t>s</w:t>
      </w:r>
      <w:r>
        <w:rPr>
          <w:rFonts w:eastAsia="Tahoma"/>
          <w:spacing w:val="1"/>
        </w:rPr>
        <w:t xml:space="preserve"> </w:t>
      </w:r>
      <w:r>
        <w:rPr>
          <w:rFonts w:eastAsia="Tahoma"/>
        </w:rPr>
        <w:t xml:space="preserve">Maggie </w:t>
      </w:r>
      <w:proofErr w:type="spellStart"/>
      <w:r>
        <w:rPr>
          <w:rFonts w:eastAsia="Tahoma"/>
          <w:spacing w:val="-1"/>
        </w:rPr>
        <w:t>Ze</w:t>
      </w:r>
      <w:r>
        <w:rPr>
          <w:rFonts w:eastAsia="Tahoma"/>
        </w:rPr>
        <w:t>ddmo</w:t>
      </w:r>
      <w:r>
        <w:rPr>
          <w:rFonts w:eastAsia="Tahoma"/>
          <w:spacing w:val="-3"/>
        </w:rPr>
        <w:t>r</w:t>
      </w:r>
      <w:r>
        <w:rPr>
          <w:rFonts w:eastAsia="Tahoma"/>
        </w:rPr>
        <w:t>e</w:t>
      </w:r>
      <w:proofErr w:type="spellEnd"/>
      <w:r>
        <w:rPr>
          <w:rFonts w:eastAsia="Tahoma"/>
          <w:spacing w:val="3"/>
        </w:rPr>
        <w:t xml:space="preserve"> </w:t>
      </w:r>
      <w:r>
        <w:rPr>
          <w:rFonts w:eastAsia="Tahoma"/>
        </w:rPr>
        <w:t>in</w:t>
      </w:r>
      <w:r>
        <w:rPr>
          <w:rFonts w:eastAsia="Tahoma"/>
          <w:spacing w:val="3"/>
        </w:rPr>
        <w:t xml:space="preserve"> </w:t>
      </w:r>
      <w:r>
        <w:rPr>
          <w:rFonts w:eastAsia="Tahoma"/>
        </w:rPr>
        <w:t>the “S</w:t>
      </w:r>
      <w:r>
        <w:rPr>
          <w:rFonts w:eastAsia="Tahoma"/>
          <w:spacing w:val="-1"/>
        </w:rPr>
        <w:t>u</w:t>
      </w:r>
      <w:r>
        <w:rPr>
          <w:rFonts w:eastAsia="Tahoma"/>
        </w:rPr>
        <w:t>pe</w:t>
      </w:r>
      <w:r>
        <w:rPr>
          <w:rFonts w:eastAsia="Tahoma"/>
          <w:spacing w:val="-1"/>
        </w:rPr>
        <w:t>rna</w:t>
      </w:r>
      <w:r>
        <w:rPr>
          <w:rFonts w:eastAsia="Tahoma"/>
        </w:rPr>
        <w:t>tur</w:t>
      </w:r>
      <w:r>
        <w:rPr>
          <w:rFonts w:eastAsia="Tahoma"/>
          <w:spacing w:val="-1"/>
        </w:rPr>
        <w:t>a</w:t>
      </w:r>
      <w:r>
        <w:rPr>
          <w:rFonts w:eastAsia="Tahoma"/>
        </w:rPr>
        <w:t>l”</w:t>
      </w:r>
      <w:r>
        <w:rPr>
          <w:rFonts w:eastAsia="Tahoma"/>
          <w:spacing w:val="1"/>
        </w:rPr>
        <w:t xml:space="preserve"> </w:t>
      </w:r>
      <w:r>
        <w:rPr>
          <w:rFonts w:eastAsia="Tahoma"/>
        </w:rPr>
        <w:t>spi</w:t>
      </w:r>
      <w:r>
        <w:rPr>
          <w:rFonts w:eastAsia="Tahoma"/>
          <w:spacing w:val="-1"/>
        </w:rPr>
        <w:t>n</w:t>
      </w:r>
      <w:r>
        <w:rPr>
          <w:rFonts w:eastAsia="Tahoma"/>
        </w:rPr>
        <w:t>off</w:t>
      </w:r>
      <w:r>
        <w:rPr>
          <w:rFonts w:eastAsia="Tahoma"/>
          <w:spacing w:val="2"/>
        </w:rPr>
        <w:t xml:space="preserve"> </w:t>
      </w:r>
      <w:r>
        <w:rPr>
          <w:rFonts w:eastAsia="Tahoma"/>
        </w:rPr>
        <w:t>“</w:t>
      </w:r>
      <w:proofErr w:type="spellStart"/>
      <w:r>
        <w:rPr>
          <w:rFonts w:eastAsia="Tahoma"/>
        </w:rPr>
        <w:t>G</w:t>
      </w:r>
      <w:r>
        <w:rPr>
          <w:rFonts w:eastAsia="Tahoma"/>
          <w:spacing w:val="-1"/>
        </w:rPr>
        <w:t>h</w:t>
      </w:r>
      <w:r>
        <w:rPr>
          <w:rFonts w:eastAsia="Tahoma"/>
        </w:rPr>
        <w:t>ostf</w:t>
      </w:r>
      <w:r>
        <w:rPr>
          <w:rFonts w:eastAsia="Tahoma"/>
          <w:spacing w:val="-1"/>
        </w:rPr>
        <w:t>ace</w:t>
      </w:r>
      <w:r>
        <w:rPr>
          <w:rFonts w:eastAsia="Tahoma"/>
        </w:rPr>
        <w:t>rs</w:t>
      </w:r>
      <w:proofErr w:type="spellEnd"/>
      <w:r>
        <w:rPr>
          <w:rFonts w:eastAsia="Tahoma"/>
        </w:rPr>
        <w:t>,”</w:t>
      </w:r>
      <w:r>
        <w:rPr>
          <w:rFonts w:eastAsia="Tahoma"/>
          <w:spacing w:val="1"/>
        </w:rPr>
        <w:t xml:space="preserve"> </w:t>
      </w:r>
      <w:r>
        <w:rPr>
          <w:rFonts w:eastAsia="Tahoma"/>
          <w:spacing w:val="-3"/>
        </w:rPr>
        <w:t>w</w:t>
      </w:r>
      <w:r>
        <w:rPr>
          <w:rFonts w:eastAsia="Tahoma"/>
          <w:spacing w:val="-1"/>
        </w:rPr>
        <w:t>h</w:t>
      </w:r>
      <w:r>
        <w:rPr>
          <w:rFonts w:eastAsia="Tahoma"/>
        </w:rPr>
        <w:t>i</w:t>
      </w:r>
      <w:r>
        <w:rPr>
          <w:rFonts w:eastAsia="Tahoma"/>
          <w:spacing w:val="-1"/>
        </w:rPr>
        <w:t>c</w:t>
      </w:r>
      <w:r>
        <w:rPr>
          <w:rFonts w:eastAsia="Tahoma"/>
        </w:rPr>
        <w:t>h</w:t>
      </w:r>
      <w:r>
        <w:rPr>
          <w:rFonts w:eastAsia="Tahoma"/>
          <w:spacing w:val="3"/>
        </w:rPr>
        <w:t xml:space="preserve"> </w:t>
      </w:r>
      <w:r>
        <w:rPr>
          <w:rFonts w:eastAsia="Tahoma"/>
          <w:spacing w:val="-1"/>
        </w:rPr>
        <w:t>ha</w:t>
      </w:r>
      <w:r>
        <w:rPr>
          <w:rFonts w:eastAsia="Tahoma"/>
        </w:rPr>
        <w:t>s</w:t>
      </w:r>
      <w:r>
        <w:rPr>
          <w:rFonts w:eastAsia="Tahoma"/>
          <w:spacing w:val="3"/>
        </w:rPr>
        <w:t xml:space="preserve"> </w:t>
      </w:r>
      <w:r>
        <w:rPr>
          <w:rFonts w:eastAsia="Tahoma"/>
        </w:rPr>
        <w:t>dev</w:t>
      </w:r>
      <w:r>
        <w:rPr>
          <w:rFonts w:eastAsia="Tahoma"/>
          <w:spacing w:val="-1"/>
        </w:rPr>
        <w:t>e</w:t>
      </w:r>
      <w:r>
        <w:rPr>
          <w:rFonts w:eastAsia="Tahoma"/>
        </w:rPr>
        <w:t>lop</w:t>
      </w:r>
      <w:r>
        <w:rPr>
          <w:rFonts w:eastAsia="Tahoma"/>
          <w:spacing w:val="-1"/>
        </w:rPr>
        <w:t>e</w:t>
      </w:r>
      <w:r>
        <w:rPr>
          <w:rFonts w:eastAsia="Tahoma"/>
        </w:rPr>
        <w:t>d</w:t>
      </w:r>
      <w:r>
        <w:rPr>
          <w:rFonts w:eastAsia="Tahoma"/>
          <w:spacing w:val="1"/>
        </w:rPr>
        <w:t xml:space="preserve"> </w:t>
      </w:r>
      <w:r>
        <w:rPr>
          <w:rFonts w:eastAsia="Tahoma"/>
        </w:rPr>
        <w:t>a wo</w:t>
      </w:r>
      <w:r>
        <w:rPr>
          <w:rFonts w:eastAsia="Tahoma"/>
          <w:spacing w:val="-1"/>
        </w:rPr>
        <w:t>r</w:t>
      </w:r>
      <w:r>
        <w:rPr>
          <w:rFonts w:eastAsia="Tahoma"/>
        </w:rPr>
        <w:t>ldwide</w:t>
      </w:r>
      <w:r>
        <w:rPr>
          <w:rFonts w:eastAsia="Tahoma"/>
          <w:spacing w:val="19"/>
        </w:rPr>
        <w:t xml:space="preserve"> </w:t>
      </w:r>
      <w:r>
        <w:rPr>
          <w:rFonts w:eastAsia="Tahoma"/>
        </w:rPr>
        <w:t>f</w:t>
      </w:r>
      <w:r>
        <w:rPr>
          <w:rFonts w:eastAsia="Tahoma"/>
          <w:spacing w:val="-1"/>
        </w:rPr>
        <w:t>a</w:t>
      </w:r>
      <w:r>
        <w:rPr>
          <w:rFonts w:eastAsia="Tahoma"/>
        </w:rPr>
        <w:t>n</w:t>
      </w:r>
      <w:r>
        <w:rPr>
          <w:rFonts w:eastAsia="Tahoma"/>
          <w:spacing w:val="19"/>
        </w:rPr>
        <w:t xml:space="preserve"> </w:t>
      </w:r>
      <w:r>
        <w:rPr>
          <w:rFonts w:eastAsia="Tahoma"/>
        </w:rPr>
        <w:t>bas</w:t>
      </w:r>
      <w:r>
        <w:rPr>
          <w:rFonts w:eastAsia="Tahoma"/>
          <w:spacing w:val="-2"/>
        </w:rPr>
        <w:t>e</w:t>
      </w:r>
      <w:r>
        <w:rPr>
          <w:rFonts w:eastAsia="Tahoma"/>
        </w:rPr>
        <w:t xml:space="preserve">. </w:t>
      </w:r>
      <w:r>
        <w:rPr>
          <w:rFonts w:eastAsia="Tahoma"/>
          <w:spacing w:val="39"/>
        </w:rPr>
        <w:t xml:space="preserve"> </w:t>
      </w:r>
      <w:r>
        <w:rPr>
          <w:rFonts w:eastAsia="Tahoma"/>
        </w:rPr>
        <w:t>H</w:t>
      </w:r>
      <w:r>
        <w:rPr>
          <w:rFonts w:eastAsia="Tahoma"/>
          <w:spacing w:val="-2"/>
        </w:rPr>
        <w:t>o</w:t>
      </w:r>
      <w:r>
        <w:rPr>
          <w:rFonts w:eastAsia="Tahoma"/>
        </w:rPr>
        <w:t>w</w:t>
      </w:r>
      <w:r>
        <w:rPr>
          <w:rFonts w:eastAsia="Tahoma"/>
          <w:spacing w:val="-2"/>
        </w:rPr>
        <w:t>e</w:t>
      </w:r>
      <w:r>
        <w:rPr>
          <w:rFonts w:eastAsia="Tahoma"/>
        </w:rPr>
        <w:t>ve</w:t>
      </w:r>
      <w:r>
        <w:rPr>
          <w:rFonts w:eastAsia="Tahoma"/>
          <w:spacing w:val="-1"/>
        </w:rPr>
        <w:t>r</w:t>
      </w:r>
      <w:r>
        <w:rPr>
          <w:rFonts w:eastAsia="Tahoma"/>
        </w:rPr>
        <w:t>,</w:t>
      </w:r>
      <w:r>
        <w:rPr>
          <w:rFonts w:eastAsia="Tahoma"/>
          <w:spacing w:val="20"/>
        </w:rPr>
        <w:t xml:space="preserve"> </w:t>
      </w:r>
      <w:proofErr w:type="spellStart"/>
      <w:r>
        <w:rPr>
          <w:rFonts w:eastAsia="Tahoma"/>
          <w:spacing w:val="-1"/>
        </w:rPr>
        <w:t>I</w:t>
      </w:r>
      <w:r>
        <w:rPr>
          <w:rFonts w:eastAsia="Tahoma"/>
        </w:rPr>
        <w:t>s</w:t>
      </w:r>
      <w:r>
        <w:rPr>
          <w:rFonts w:eastAsia="Tahoma"/>
          <w:spacing w:val="-1"/>
        </w:rPr>
        <w:t>h</w:t>
      </w:r>
      <w:r>
        <w:rPr>
          <w:rFonts w:eastAsia="Tahoma"/>
        </w:rPr>
        <w:t>ibas</w:t>
      </w:r>
      <w:r>
        <w:rPr>
          <w:rFonts w:eastAsia="Tahoma"/>
          <w:spacing w:val="-1"/>
        </w:rPr>
        <w:t>h</w:t>
      </w:r>
      <w:r>
        <w:rPr>
          <w:rFonts w:eastAsia="Tahoma"/>
        </w:rPr>
        <w:t>i</w:t>
      </w:r>
      <w:proofErr w:type="spellEnd"/>
      <w:r>
        <w:rPr>
          <w:rFonts w:eastAsia="Tahoma"/>
          <w:spacing w:val="21"/>
        </w:rPr>
        <w:t xml:space="preserve"> </w:t>
      </w:r>
      <w:r>
        <w:rPr>
          <w:rFonts w:eastAsia="Tahoma"/>
          <w:spacing w:val="-1"/>
        </w:rPr>
        <w:t>m</w:t>
      </w:r>
      <w:r>
        <w:rPr>
          <w:rFonts w:eastAsia="Tahoma"/>
        </w:rPr>
        <w:t>ig</w:t>
      </w:r>
      <w:r>
        <w:rPr>
          <w:rFonts w:eastAsia="Tahoma"/>
          <w:spacing w:val="-3"/>
        </w:rPr>
        <w:t>h</w:t>
      </w:r>
      <w:r>
        <w:rPr>
          <w:rFonts w:eastAsia="Tahoma"/>
        </w:rPr>
        <w:t>t</w:t>
      </w:r>
      <w:r>
        <w:rPr>
          <w:rFonts w:eastAsia="Tahoma"/>
          <w:spacing w:val="20"/>
        </w:rPr>
        <w:t xml:space="preserve"> </w:t>
      </w:r>
      <w:r>
        <w:rPr>
          <w:rFonts w:eastAsia="Tahoma"/>
          <w:spacing w:val="-2"/>
        </w:rPr>
        <w:t>b</w:t>
      </w:r>
      <w:r>
        <w:rPr>
          <w:rFonts w:eastAsia="Tahoma"/>
        </w:rPr>
        <w:t>e</w:t>
      </w:r>
      <w:r>
        <w:rPr>
          <w:rFonts w:eastAsia="Tahoma"/>
          <w:spacing w:val="19"/>
        </w:rPr>
        <w:t xml:space="preserve"> </w:t>
      </w:r>
      <w:r>
        <w:rPr>
          <w:rFonts w:eastAsia="Tahoma"/>
        </w:rPr>
        <w:t>be</w:t>
      </w:r>
      <w:r>
        <w:rPr>
          <w:rFonts w:eastAsia="Tahoma"/>
          <w:spacing w:val="-1"/>
        </w:rPr>
        <w:t>s</w:t>
      </w:r>
      <w:r>
        <w:rPr>
          <w:rFonts w:eastAsia="Tahoma"/>
        </w:rPr>
        <w:t>t</w:t>
      </w:r>
      <w:r>
        <w:rPr>
          <w:rFonts w:eastAsia="Tahoma"/>
          <w:spacing w:val="20"/>
        </w:rPr>
        <w:t xml:space="preserve"> </w:t>
      </w:r>
      <w:r>
        <w:rPr>
          <w:rFonts w:eastAsia="Tahoma"/>
        </w:rPr>
        <w:t>k</w:t>
      </w:r>
      <w:r>
        <w:rPr>
          <w:rFonts w:eastAsia="Tahoma"/>
          <w:spacing w:val="-3"/>
        </w:rPr>
        <w:t>n</w:t>
      </w:r>
      <w:r>
        <w:rPr>
          <w:rFonts w:eastAsia="Tahoma"/>
        </w:rPr>
        <w:t>own</w:t>
      </w:r>
      <w:r>
        <w:rPr>
          <w:rFonts w:eastAsia="Tahoma"/>
          <w:spacing w:val="18"/>
        </w:rPr>
        <w:t xml:space="preserve"> </w:t>
      </w:r>
      <w:r>
        <w:rPr>
          <w:rFonts w:eastAsia="Tahoma"/>
        </w:rPr>
        <w:t>for</w:t>
      </w:r>
      <w:r>
        <w:rPr>
          <w:rFonts w:eastAsia="Tahoma"/>
          <w:spacing w:val="19"/>
        </w:rPr>
        <w:t xml:space="preserve"> </w:t>
      </w:r>
      <w:r>
        <w:rPr>
          <w:rFonts w:eastAsia="Tahoma"/>
          <w:spacing w:val="-1"/>
        </w:rPr>
        <w:t>he</w:t>
      </w:r>
      <w:r>
        <w:rPr>
          <w:rFonts w:eastAsia="Tahoma"/>
        </w:rPr>
        <w:t>r</w:t>
      </w:r>
      <w:r>
        <w:rPr>
          <w:rFonts w:eastAsia="Tahoma"/>
          <w:spacing w:val="19"/>
        </w:rPr>
        <w:t xml:space="preserve"> </w:t>
      </w:r>
      <w:r>
        <w:rPr>
          <w:rFonts w:eastAsia="Tahoma"/>
        </w:rPr>
        <w:t>ro</w:t>
      </w:r>
      <w:r>
        <w:rPr>
          <w:rFonts w:eastAsia="Tahoma"/>
          <w:spacing w:val="-3"/>
        </w:rPr>
        <w:t>l</w:t>
      </w:r>
      <w:r>
        <w:rPr>
          <w:rFonts w:eastAsia="Tahoma"/>
        </w:rPr>
        <w:t>e</w:t>
      </w:r>
      <w:r>
        <w:rPr>
          <w:rFonts w:eastAsia="Tahoma"/>
          <w:spacing w:val="19"/>
        </w:rPr>
        <w:t xml:space="preserve"> </w:t>
      </w:r>
      <w:r>
        <w:rPr>
          <w:rFonts w:eastAsia="Tahoma"/>
          <w:spacing w:val="-1"/>
        </w:rPr>
        <w:t>a</w:t>
      </w:r>
      <w:r>
        <w:rPr>
          <w:rFonts w:eastAsia="Tahoma"/>
        </w:rPr>
        <w:t>s</w:t>
      </w:r>
      <w:r>
        <w:rPr>
          <w:rFonts w:eastAsia="Tahoma"/>
          <w:spacing w:val="20"/>
        </w:rPr>
        <w:t xml:space="preserve"> </w:t>
      </w:r>
      <w:r>
        <w:rPr>
          <w:rFonts w:eastAsia="Tahoma"/>
        </w:rPr>
        <w:t>A</w:t>
      </w:r>
      <w:r>
        <w:rPr>
          <w:rFonts w:eastAsia="Tahoma"/>
          <w:spacing w:val="-1"/>
        </w:rPr>
        <w:t>nn</w:t>
      </w:r>
      <w:r>
        <w:rPr>
          <w:rFonts w:eastAsia="Tahoma"/>
        </w:rPr>
        <w:t>e</w:t>
      </w:r>
      <w:r>
        <w:rPr>
          <w:rFonts w:eastAsia="Tahoma"/>
          <w:spacing w:val="19"/>
        </w:rPr>
        <w:t xml:space="preserve"> </w:t>
      </w:r>
      <w:proofErr w:type="spellStart"/>
      <w:r>
        <w:rPr>
          <w:rFonts w:eastAsia="Tahoma"/>
        </w:rPr>
        <w:t>Oga</w:t>
      </w:r>
      <w:r>
        <w:rPr>
          <w:rFonts w:eastAsia="Tahoma"/>
          <w:spacing w:val="-1"/>
        </w:rPr>
        <w:t>m</w:t>
      </w:r>
      <w:r>
        <w:rPr>
          <w:rFonts w:eastAsia="Tahoma"/>
        </w:rPr>
        <w:t>i</w:t>
      </w:r>
      <w:proofErr w:type="spellEnd"/>
      <w:r>
        <w:rPr>
          <w:rFonts w:eastAsia="Tahoma"/>
          <w:spacing w:val="17"/>
        </w:rPr>
        <w:t xml:space="preserve"> </w:t>
      </w:r>
      <w:r>
        <w:rPr>
          <w:rFonts w:eastAsia="Tahoma"/>
          <w:spacing w:val="-2"/>
        </w:rPr>
        <w:t>o</w:t>
      </w:r>
      <w:r>
        <w:rPr>
          <w:rFonts w:eastAsia="Tahoma"/>
        </w:rPr>
        <w:t xml:space="preserve">n </w:t>
      </w:r>
      <w:r>
        <w:rPr>
          <w:rFonts w:eastAsia="Tahoma"/>
          <w:spacing w:val="-1"/>
        </w:rPr>
        <w:t>U</w:t>
      </w:r>
      <w:r>
        <w:rPr>
          <w:rFonts w:eastAsia="Tahoma"/>
        </w:rPr>
        <w:t>SA</w:t>
      </w:r>
      <w:r>
        <w:rPr>
          <w:rFonts w:eastAsia="Tahoma"/>
          <w:spacing w:val="1"/>
        </w:rPr>
        <w:t xml:space="preserve"> </w:t>
      </w:r>
      <w:r>
        <w:rPr>
          <w:rFonts w:eastAsia="Tahoma"/>
          <w:spacing w:val="-1"/>
        </w:rPr>
        <w:t>Ne</w:t>
      </w:r>
      <w:r>
        <w:rPr>
          <w:rFonts w:eastAsia="Tahoma"/>
        </w:rPr>
        <w:t>twork</w:t>
      </w:r>
      <w:r>
        <w:rPr>
          <w:rFonts w:eastAsia="Tahoma"/>
          <w:spacing w:val="-1"/>
        </w:rPr>
        <w:t>’</w:t>
      </w:r>
      <w:r>
        <w:rPr>
          <w:rFonts w:eastAsia="Tahoma"/>
        </w:rPr>
        <w:t>s</w:t>
      </w:r>
      <w:r>
        <w:rPr>
          <w:rFonts w:eastAsia="Tahoma"/>
          <w:spacing w:val="2"/>
        </w:rPr>
        <w:t xml:space="preserve"> </w:t>
      </w:r>
      <w:r>
        <w:rPr>
          <w:rFonts w:eastAsia="Tahoma"/>
          <w:spacing w:val="-1"/>
        </w:rPr>
        <w:t>G</w:t>
      </w:r>
      <w:r>
        <w:rPr>
          <w:rFonts w:eastAsia="Tahoma"/>
        </w:rPr>
        <w:t>old</w:t>
      </w:r>
      <w:r>
        <w:rPr>
          <w:rFonts w:eastAsia="Tahoma"/>
          <w:spacing w:val="-1"/>
        </w:rPr>
        <w:t>e</w:t>
      </w:r>
      <w:r>
        <w:rPr>
          <w:rFonts w:eastAsia="Tahoma"/>
        </w:rPr>
        <w:t>n</w:t>
      </w:r>
      <w:r>
        <w:rPr>
          <w:rFonts w:eastAsia="Tahoma"/>
          <w:spacing w:val="1"/>
        </w:rPr>
        <w:t xml:space="preserve"> </w:t>
      </w:r>
      <w:r>
        <w:rPr>
          <w:rFonts w:eastAsia="Tahoma"/>
          <w:spacing w:val="-3"/>
        </w:rPr>
        <w:t>G</w:t>
      </w:r>
      <w:r>
        <w:rPr>
          <w:rFonts w:eastAsia="Tahoma"/>
        </w:rPr>
        <w:t>lobe</w:t>
      </w:r>
      <w:r>
        <w:rPr>
          <w:rFonts w:eastAsia="Tahoma"/>
          <w:spacing w:val="2"/>
        </w:rPr>
        <w:t xml:space="preserve"> </w:t>
      </w:r>
      <w:r>
        <w:rPr>
          <w:rFonts w:eastAsia="Tahoma"/>
          <w:spacing w:val="-1"/>
        </w:rPr>
        <w:t>an</w:t>
      </w:r>
      <w:r>
        <w:rPr>
          <w:rFonts w:eastAsia="Tahoma"/>
        </w:rPr>
        <w:t xml:space="preserve">d </w:t>
      </w:r>
      <w:r>
        <w:rPr>
          <w:rFonts w:eastAsia="Tahoma"/>
          <w:spacing w:val="1"/>
        </w:rPr>
        <w:t>E</w:t>
      </w:r>
      <w:r>
        <w:rPr>
          <w:rFonts w:eastAsia="Tahoma"/>
          <w:spacing w:val="-1"/>
        </w:rPr>
        <w:t>mm</w:t>
      </w:r>
      <w:r>
        <w:rPr>
          <w:rFonts w:eastAsia="Tahoma"/>
        </w:rPr>
        <w:t xml:space="preserve">y </w:t>
      </w:r>
      <w:r>
        <w:rPr>
          <w:rFonts w:eastAsia="Tahoma"/>
          <w:spacing w:val="-1"/>
        </w:rPr>
        <w:t>n</w:t>
      </w:r>
      <w:r>
        <w:rPr>
          <w:rFonts w:eastAsia="Tahoma"/>
        </w:rPr>
        <w:t>om</w:t>
      </w:r>
      <w:r>
        <w:rPr>
          <w:rFonts w:eastAsia="Tahoma"/>
          <w:spacing w:val="-1"/>
        </w:rPr>
        <w:t>ina</w:t>
      </w:r>
      <w:r>
        <w:rPr>
          <w:rFonts w:eastAsia="Tahoma"/>
          <w:spacing w:val="-2"/>
        </w:rPr>
        <w:t>t</w:t>
      </w:r>
      <w:r>
        <w:rPr>
          <w:rFonts w:eastAsia="Tahoma"/>
          <w:spacing w:val="-1"/>
        </w:rPr>
        <w:t>e</w:t>
      </w:r>
      <w:r>
        <w:rPr>
          <w:rFonts w:eastAsia="Tahoma"/>
        </w:rPr>
        <w:t>d</w:t>
      </w:r>
      <w:r>
        <w:rPr>
          <w:rFonts w:eastAsia="Tahoma"/>
          <w:spacing w:val="2"/>
        </w:rPr>
        <w:t xml:space="preserve"> </w:t>
      </w:r>
      <w:r>
        <w:rPr>
          <w:rFonts w:eastAsia="Tahoma"/>
        </w:rPr>
        <w:t>s</w:t>
      </w:r>
      <w:r>
        <w:rPr>
          <w:rFonts w:eastAsia="Tahoma"/>
          <w:spacing w:val="-1"/>
        </w:rPr>
        <w:t>e</w:t>
      </w:r>
      <w:r>
        <w:rPr>
          <w:rFonts w:eastAsia="Tahoma"/>
        </w:rPr>
        <w:t>ri</w:t>
      </w:r>
      <w:r>
        <w:rPr>
          <w:rFonts w:eastAsia="Tahoma"/>
          <w:spacing w:val="-1"/>
        </w:rPr>
        <w:t>e</w:t>
      </w:r>
      <w:r>
        <w:rPr>
          <w:rFonts w:eastAsia="Tahoma"/>
        </w:rPr>
        <w:t>s</w:t>
      </w:r>
      <w:r>
        <w:rPr>
          <w:rFonts w:eastAsia="Tahoma"/>
          <w:spacing w:val="2"/>
        </w:rPr>
        <w:t xml:space="preserve"> </w:t>
      </w:r>
      <w:r>
        <w:rPr>
          <w:rFonts w:eastAsia="Tahoma"/>
        </w:rPr>
        <w:t>“</w:t>
      </w:r>
      <w:r>
        <w:rPr>
          <w:rFonts w:eastAsia="Tahoma"/>
          <w:spacing w:val="1"/>
        </w:rPr>
        <w:t>P</w:t>
      </w:r>
      <w:r>
        <w:rPr>
          <w:rFonts w:eastAsia="Tahoma"/>
        </w:rPr>
        <w:t>o</w:t>
      </w:r>
      <w:r>
        <w:rPr>
          <w:rFonts w:eastAsia="Tahoma"/>
          <w:spacing w:val="-2"/>
        </w:rPr>
        <w:t>l</w:t>
      </w:r>
      <w:r>
        <w:rPr>
          <w:rFonts w:eastAsia="Tahoma"/>
        </w:rPr>
        <w:t>itic</w:t>
      </w:r>
      <w:r>
        <w:rPr>
          <w:rFonts w:eastAsia="Tahoma"/>
          <w:spacing w:val="-1"/>
        </w:rPr>
        <w:t>a</w:t>
      </w:r>
      <w:r>
        <w:rPr>
          <w:rFonts w:eastAsia="Tahoma"/>
        </w:rPr>
        <w:t>l</w:t>
      </w:r>
      <w:r>
        <w:rPr>
          <w:rFonts w:eastAsia="Tahoma"/>
          <w:spacing w:val="2"/>
        </w:rPr>
        <w:t xml:space="preserve"> </w:t>
      </w:r>
      <w:r>
        <w:rPr>
          <w:rFonts w:eastAsia="Tahoma"/>
        </w:rPr>
        <w:t>A</w:t>
      </w:r>
      <w:r>
        <w:rPr>
          <w:rFonts w:eastAsia="Tahoma"/>
          <w:spacing w:val="-1"/>
        </w:rPr>
        <w:t>n</w:t>
      </w:r>
      <w:r>
        <w:rPr>
          <w:rFonts w:eastAsia="Tahoma"/>
        </w:rPr>
        <w:t>i</w:t>
      </w:r>
      <w:r>
        <w:rPr>
          <w:rFonts w:eastAsia="Tahoma"/>
          <w:spacing w:val="-1"/>
        </w:rPr>
        <w:t>m</w:t>
      </w:r>
      <w:r>
        <w:rPr>
          <w:rFonts w:eastAsia="Tahoma"/>
          <w:spacing w:val="-3"/>
        </w:rPr>
        <w:t>a</w:t>
      </w:r>
      <w:r>
        <w:rPr>
          <w:rFonts w:eastAsia="Tahoma"/>
        </w:rPr>
        <w:t xml:space="preserve">ls.” </w:t>
      </w:r>
      <w:r>
        <w:rPr>
          <w:rFonts w:eastAsia="Tahoma"/>
          <w:spacing w:val="16"/>
        </w:rPr>
        <w:t xml:space="preserve"> </w:t>
      </w:r>
      <w:r>
        <w:rPr>
          <w:rFonts w:eastAsia="Tahoma"/>
        </w:rPr>
        <w:t>S</w:t>
      </w:r>
      <w:r>
        <w:rPr>
          <w:rFonts w:eastAsia="Tahoma"/>
          <w:spacing w:val="-1"/>
        </w:rPr>
        <w:t>h</w:t>
      </w:r>
      <w:r>
        <w:rPr>
          <w:rFonts w:eastAsia="Tahoma"/>
        </w:rPr>
        <w:t>e</w:t>
      </w:r>
      <w:r>
        <w:rPr>
          <w:rFonts w:eastAsia="Tahoma"/>
          <w:spacing w:val="1"/>
        </w:rPr>
        <w:t xml:space="preserve"> </w:t>
      </w:r>
      <w:r>
        <w:rPr>
          <w:rFonts w:eastAsia="Tahoma"/>
        </w:rPr>
        <w:t>w</w:t>
      </w:r>
      <w:r>
        <w:rPr>
          <w:rFonts w:eastAsia="Tahoma"/>
          <w:spacing w:val="-1"/>
        </w:rPr>
        <w:t>a</w:t>
      </w:r>
      <w:r>
        <w:rPr>
          <w:rFonts w:eastAsia="Tahoma"/>
        </w:rPr>
        <w:t>s a</w:t>
      </w:r>
      <w:r>
        <w:rPr>
          <w:rFonts w:eastAsia="Tahoma"/>
          <w:spacing w:val="2"/>
        </w:rPr>
        <w:t xml:space="preserve"> </w:t>
      </w:r>
      <w:r>
        <w:rPr>
          <w:rFonts w:eastAsia="Tahoma"/>
        </w:rPr>
        <w:t>s</w:t>
      </w:r>
      <w:r>
        <w:rPr>
          <w:rFonts w:eastAsia="Tahoma"/>
          <w:spacing w:val="-1"/>
        </w:rPr>
        <w:t>cen</w:t>
      </w:r>
      <w:r>
        <w:rPr>
          <w:rFonts w:eastAsia="Tahoma"/>
        </w:rPr>
        <w:t>e ste</w:t>
      </w:r>
      <w:r>
        <w:rPr>
          <w:rFonts w:eastAsia="Tahoma"/>
          <w:spacing w:val="-1"/>
        </w:rPr>
        <w:t>a</w:t>
      </w:r>
      <w:r>
        <w:rPr>
          <w:rFonts w:eastAsia="Tahoma"/>
        </w:rPr>
        <w:t>l</w:t>
      </w:r>
      <w:r>
        <w:rPr>
          <w:rFonts w:eastAsia="Tahoma"/>
          <w:spacing w:val="-1"/>
        </w:rPr>
        <w:t>e</w:t>
      </w:r>
      <w:r>
        <w:rPr>
          <w:rFonts w:eastAsia="Tahoma"/>
        </w:rPr>
        <w:t>r</w:t>
      </w:r>
      <w:r>
        <w:rPr>
          <w:rFonts w:eastAsia="Tahoma"/>
          <w:spacing w:val="3"/>
        </w:rPr>
        <w:t xml:space="preserve"> </w:t>
      </w:r>
      <w:r>
        <w:rPr>
          <w:rFonts w:eastAsia="Tahoma"/>
          <w:spacing w:val="-1"/>
        </w:rPr>
        <w:t>a</w:t>
      </w:r>
      <w:r>
        <w:rPr>
          <w:rFonts w:eastAsia="Tahoma"/>
        </w:rPr>
        <w:t>s the</w:t>
      </w:r>
      <w:r>
        <w:rPr>
          <w:rFonts w:eastAsia="Tahoma"/>
          <w:spacing w:val="2"/>
        </w:rPr>
        <w:t xml:space="preserve"> </w:t>
      </w:r>
      <w:r>
        <w:rPr>
          <w:rFonts w:eastAsia="Tahoma"/>
        </w:rPr>
        <w:t>br</w:t>
      </w:r>
      <w:r>
        <w:rPr>
          <w:rFonts w:eastAsia="Tahoma"/>
          <w:spacing w:val="-3"/>
        </w:rPr>
        <w:t>i</w:t>
      </w:r>
      <w:r>
        <w:rPr>
          <w:rFonts w:eastAsia="Tahoma"/>
        </w:rPr>
        <w:t>ght,</w:t>
      </w:r>
      <w:r>
        <w:rPr>
          <w:rFonts w:eastAsia="Tahoma"/>
          <w:spacing w:val="1"/>
        </w:rPr>
        <w:t xml:space="preserve"> </w:t>
      </w:r>
      <w:r>
        <w:rPr>
          <w:rFonts w:eastAsia="Tahoma"/>
          <w:spacing w:val="-2"/>
        </w:rPr>
        <w:t>b</w:t>
      </w:r>
      <w:r>
        <w:rPr>
          <w:rFonts w:eastAsia="Tahoma"/>
          <w:spacing w:val="-1"/>
        </w:rPr>
        <w:t>eau</w:t>
      </w:r>
      <w:r>
        <w:rPr>
          <w:rFonts w:eastAsia="Tahoma"/>
        </w:rPr>
        <w:t>tif</w:t>
      </w:r>
      <w:r>
        <w:rPr>
          <w:rFonts w:eastAsia="Tahoma"/>
          <w:spacing w:val="-1"/>
        </w:rPr>
        <w:t>u</w:t>
      </w:r>
      <w:r>
        <w:rPr>
          <w:rFonts w:eastAsia="Tahoma"/>
        </w:rPr>
        <w:t>l</w:t>
      </w:r>
      <w:r>
        <w:rPr>
          <w:rFonts w:eastAsia="Tahoma"/>
          <w:spacing w:val="3"/>
        </w:rPr>
        <w:t xml:space="preserve"> </w:t>
      </w:r>
      <w:r>
        <w:rPr>
          <w:rFonts w:eastAsia="Tahoma"/>
        </w:rPr>
        <w:t>i</w:t>
      </w:r>
      <w:r>
        <w:rPr>
          <w:rFonts w:eastAsia="Tahoma"/>
          <w:spacing w:val="-1"/>
        </w:rPr>
        <w:t>n</w:t>
      </w:r>
      <w:r>
        <w:rPr>
          <w:rFonts w:eastAsia="Tahoma"/>
        </w:rPr>
        <w:t>ter</w:t>
      </w:r>
      <w:r>
        <w:rPr>
          <w:rFonts w:eastAsia="Tahoma"/>
          <w:spacing w:val="-1"/>
        </w:rPr>
        <w:t>i</w:t>
      </w:r>
      <w:r>
        <w:rPr>
          <w:rFonts w:eastAsia="Tahoma"/>
        </w:rPr>
        <w:t>or de</w:t>
      </w:r>
      <w:r>
        <w:rPr>
          <w:rFonts w:eastAsia="Tahoma"/>
          <w:spacing w:val="-1"/>
        </w:rPr>
        <w:t>s</w:t>
      </w:r>
      <w:r>
        <w:rPr>
          <w:rFonts w:eastAsia="Tahoma"/>
        </w:rPr>
        <w:t>ign</w:t>
      </w:r>
      <w:r>
        <w:rPr>
          <w:rFonts w:eastAsia="Tahoma"/>
          <w:spacing w:val="-3"/>
        </w:rPr>
        <w:t>e</w:t>
      </w:r>
      <w:r>
        <w:rPr>
          <w:rFonts w:eastAsia="Tahoma"/>
        </w:rPr>
        <w:t>r</w:t>
      </w:r>
      <w:r>
        <w:rPr>
          <w:rFonts w:eastAsia="Tahoma"/>
          <w:spacing w:val="3"/>
        </w:rPr>
        <w:t xml:space="preserve"> </w:t>
      </w:r>
      <w:r>
        <w:rPr>
          <w:rFonts w:eastAsia="Tahoma"/>
        </w:rPr>
        <w:t>w</w:t>
      </w:r>
      <w:r>
        <w:rPr>
          <w:rFonts w:eastAsia="Tahoma"/>
          <w:spacing w:val="-2"/>
        </w:rPr>
        <w:t>h</w:t>
      </w:r>
      <w:r>
        <w:rPr>
          <w:rFonts w:eastAsia="Tahoma"/>
        </w:rPr>
        <w:t>ose distr</w:t>
      </w:r>
      <w:r>
        <w:rPr>
          <w:rFonts w:eastAsia="Tahoma"/>
          <w:spacing w:val="-1"/>
        </w:rPr>
        <w:t>e</w:t>
      </w:r>
      <w:r>
        <w:rPr>
          <w:rFonts w:eastAsia="Tahoma"/>
        </w:rPr>
        <w:t>ss is qu</w:t>
      </w:r>
      <w:r>
        <w:rPr>
          <w:rFonts w:eastAsia="Tahoma"/>
          <w:spacing w:val="-3"/>
        </w:rPr>
        <w:t>i</w:t>
      </w:r>
      <w:r>
        <w:rPr>
          <w:rFonts w:eastAsia="Tahoma"/>
          <w:spacing w:val="-1"/>
        </w:rPr>
        <w:t>e</w:t>
      </w:r>
      <w:r>
        <w:rPr>
          <w:rFonts w:eastAsia="Tahoma"/>
        </w:rPr>
        <w:t>tly</w:t>
      </w:r>
      <w:r>
        <w:rPr>
          <w:rFonts w:eastAsia="Tahoma"/>
          <w:spacing w:val="4"/>
        </w:rPr>
        <w:t xml:space="preserve"> </w:t>
      </w:r>
      <w:r>
        <w:rPr>
          <w:rFonts w:eastAsia="Tahoma"/>
          <w:spacing w:val="-1"/>
        </w:rPr>
        <w:t>m</w:t>
      </w:r>
      <w:r>
        <w:rPr>
          <w:rFonts w:eastAsia="Tahoma"/>
        </w:rPr>
        <w:t>o</w:t>
      </w:r>
      <w:r>
        <w:rPr>
          <w:rFonts w:eastAsia="Tahoma"/>
          <w:spacing w:val="-1"/>
        </w:rPr>
        <w:t>u</w:t>
      </w:r>
      <w:r>
        <w:rPr>
          <w:rFonts w:eastAsia="Tahoma"/>
          <w:spacing w:val="-3"/>
        </w:rPr>
        <w:t>n</w:t>
      </w:r>
      <w:r>
        <w:rPr>
          <w:rFonts w:eastAsia="Tahoma"/>
        </w:rPr>
        <w:t>ting,</w:t>
      </w:r>
      <w:r>
        <w:rPr>
          <w:rFonts w:eastAsia="Tahoma"/>
          <w:spacing w:val="1"/>
        </w:rPr>
        <w:t xml:space="preserve"> </w:t>
      </w:r>
      <w:r>
        <w:rPr>
          <w:rFonts w:eastAsia="Tahoma"/>
          <w:spacing w:val="-1"/>
        </w:rPr>
        <w:t>a</w:t>
      </w:r>
      <w:r>
        <w:rPr>
          <w:rFonts w:eastAsia="Tahoma"/>
        </w:rPr>
        <w:t>s the pr</w:t>
      </w:r>
      <w:r>
        <w:rPr>
          <w:rFonts w:eastAsia="Tahoma"/>
          <w:spacing w:val="-1"/>
        </w:rPr>
        <w:t>e</w:t>
      </w:r>
      <w:r>
        <w:rPr>
          <w:rFonts w:eastAsia="Tahoma"/>
        </w:rPr>
        <w:t>ss</w:t>
      </w:r>
      <w:r>
        <w:rPr>
          <w:rFonts w:eastAsia="Tahoma"/>
          <w:spacing w:val="-1"/>
        </w:rPr>
        <w:t>u</w:t>
      </w:r>
      <w:r>
        <w:rPr>
          <w:rFonts w:eastAsia="Tahoma"/>
        </w:rPr>
        <w:t>r</w:t>
      </w:r>
      <w:r>
        <w:rPr>
          <w:rFonts w:eastAsia="Tahoma"/>
          <w:spacing w:val="-1"/>
        </w:rPr>
        <w:t>e</w:t>
      </w:r>
      <w:r>
        <w:rPr>
          <w:rFonts w:eastAsia="Tahoma"/>
        </w:rPr>
        <w:t>s</w:t>
      </w:r>
      <w:r>
        <w:rPr>
          <w:rFonts w:eastAsia="Tahoma"/>
          <w:spacing w:val="-9"/>
        </w:rPr>
        <w:t xml:space="preserve"> </w:t>
      </w:r>
      <w:r>
        <w:rPr>
          <w:rFonts w:eastAsia="Tahoma"/>
        </w:rPr>
        <w:t>of</w:t>
      </w:r>
      <w:r>
        <w:rPr>
          <w:rFonts w:eastAsia="Tahoma"/>
          <w:spacing w:val="-10"/>
        </w:rPr>
        <w:t xml:space="preserve"> </w:t>
      </w:r>
      <w:r>
        <w:rPr>
          <w:rFonts w:eastAsia="Tahoma"/>
        </w:rPr>
        <w:t>li</w:t>
      </w:r>
      <w:r>
        <w:rPr>
          <w:rFonts w:eastAsia="Tahoma"/>
          <w:spacing w:val="-1"/>
        </w:rPr>
        <w:t>f</w:t>
      </w:r>
      <w:r>
        <w:rPr>
          <w:rFonts w:eastAsia="Tahoma"/>
        </w:rPr>
        <w:t>e</w:t>
      </w:r>
      <w:r>
        <w:rPr>
          <w:rFonts w:eastAsia="Tahoma"/>
          <w:spacing w:val="-12"/>
        </w:rPr>
        <w:t xml:space="preserve"> </w:t>
      </w:r>
      <w:r>
        <w:rPr>
          <w:rFonts w:eastAsia="Tahoma"/>
        </w:rPr>
        <w:t>in</w:t>
      </w:r>
      <w:r>
        <w:rPr>
          <w:rFonts w:eastAsia="Tahoma"/>
          <w:spacing w:val="-10"/>
        </w:rPr>
        <w:t xml:space="preserve"> </w:t>
      </w:r>
      <w:r>
        <w:rPr>
          <w:rFonts w:eastAsia="Tahoma"/>
        </w:rPr>
        <w:t>a</w:t>
      </w:r>
      <w:r>
        <w:rPr>
          <w:rFonts w:eastAsia="Tahoma"/>
          <w:spacing w:val="-12"/>
        </w:rPr>
        <w:t xml:space="preserve"> </w:t>
      </w:r>
      <w:r>
        <w:rPr>
          <w:rFonts w:eastAsia="Tahoma"/>
        </w:rPr>
        <w:t>f</w:t>
      </w:r>
      <w:r>
        <w:rPr>
          <w:rFonts w:eastAsia="Tahoma"/>
          <w:spacing w:val="-1"/>
        </w:rPr>
        <w:t>am</w:t>
      </w:r>
      <w:r>
        <w:rPr>
          <w:rFonts w:eastAsia="Tahoma"/>
        </w:rPr>
        <w:t>ily</w:t>
      </w:r>
      <w:r>
        <w:rPr>
          <w:rFonts w:eastAsia="Tahoma"/>
          <w:spacing w:val="-9"/>
        </w:rPr>
        <w:t xml:space="preserve"> </w:t>
      </w:r>
      <w:r>
        <w:rPr>
          <w:rFonts w:eastAsia="Tahoma"/>
        </w:rPr>
        <w:t>of</w:t>
      </w:r>
      <w:r>
        <w:rPr>
          <w:rFonts w:eastAsia="Tahoma"/>
          <w:spacing w:val="-12"/>
        </w:rPr>
        <w:t xml:space="preserve"> </w:t>
      </w:r>
      <w:r>
        <w:rPr>
          <w:rFonts w:eastAsia="Tahoma"/>
        </w:rPr>
        <w:t>pol</w:t>
      </w:r>
      <w:r>
        <w:rPr>
          <w:rFonts w:eastAsia="Tahoma"/>
          <w:spacing w:val="-2"/>
        </w:rPr>
        <w:t>i</w:t>
      </w:r>
      <w:r>
        <w:rPr>
          <w:rFonts w:eastAsia="Tahoma"/>
        </w:rPr>
        <w:t>tic</w:t>
      </w:r>
      <w:r>
        <w:rPr>
          <w:rFonts w:eastAsia="Tahoma"/>
          <w:spacing w:val="-1"/>
        </w:rPr>
        <w:t>a</w:t>
      </w:r>
      <w:r>
        <w:rPr>
          <w:rFonts w:eastAsia="Tahoma"/>
        </w:rPr>
        <w:t>l</w:t>
      </w:r>
      <w:r>
        <w:rPr>
          <w:rFonts w:eastAsia="Tahoma"/>
          <w:spacing w:val="-9"/>
        </w:rPr>
        <w:t xml:space="preserve"> </w:t>
      </w:r>
      <w:r>
        <w:rPr>
          <w:rFonts w:eastAsia="Tahoma"/>
          <w:spacing w:val="-1"/>
        </w:rPr>
        <w:t>an</w:t>
      </w:r>
      <w:r>
        <w:rPr>
          <w:rFonts w:eastAsia="Tahoma"/>
        </w:rPr>
        <w:t>i</w:t>
      </w:r>
      <w:r>
        <w:rPr>
          <w:rFonts w:eastAsia="Tahoma"/>
          <w:spacing w:val="-1"/>
        </w:rPr>
        <w:t>ma</w:t>
      </w:r>
      <w:r>
        <w:rPr>
          <w:rFonts w:eastAsia="Tahoma"/>
        </w:rPr>
        <w:t>ls</w:t>
      </w:r>
      <w:r>
        <w:rPr>
          <w:rFonts w:eastAsia="Tahoma"/>
          <w:spacing w:val="-11"/>
        </w:rPr>
        <w:t xml:space="preserve"> </w:t>
      </w:r>
      <w:r>
        <w:rPr>
          <w:rFonts w:eastAsia="Tahoma"/>
        </w:rPr>
        <w:t>be</w:t>
      </w:r>
      <w:r>
        <w:rPr>
          <w:rFonts w:eastAsia="Tahoma"/>
          <w:spacing w:val="-3"/>
        </w:rPr>
        <w:t>g</w:t>
      </w:r>
      <w:r>
        <w:rPr>
          <w:rFonts w:eastAsia="Tahoma"/>
        </w:rPr>
        <w:t>in</w:t>
      </w:r>
      <w:r>
        <w:rPr>
          <w:rFonts w:eastAsia="Tahoma"/>
          <w:spacing w:val="-9"/>
        </w:rPr>
        <w:t xml:space="preserve"> </w:t>
      </w:r>
      <w:r>
        <w:rPr>
          <w:rFonts w:eastAsia="Tahoma"/>
        </w:rPr>
        <w:t>to</w:t>
      </w:r>
      <w:r>
        <w:rPr>
          <w:rFonts w:eastAsia="Tahoma"/>
          <w:spacing w:val="-10"/>
        </w:rPr>
        <w:t xml:space="preserve"> </w:t>
      </w:r>
      <w:r>
        <w:rPr>
          <w:rFonts w:eastAsia="Tahoma"/>
        </w:rPr>
        <w:t>take</w:t>
      </w:r>
      <w:r>
        <w:rPr>
          <w:rFonts w:eastAsia="Tahoma"/>
          <w:spacing w:val="-12"/>
        </w:rPr>
        <w:t xml:space="preserve"> </w:t>
      </w:r>
      <w:r>
        <w:rPr>
          <w:rFonts w:eastAsia="Tahoma"/>
        </w:rPr>
        <w:t>th</w:t>
      </w:r>
      <w:r>
        <w:rPr>
          <w:rFonts w:eastAsia="Tahoma"/>
          <w:spacing w:val="-1"/>
        </w:rPr>
        <w:t>e</w:t>
      </w:r>
      <w:r>
        <w:rPr>
          <w:rFonts w:eastAsia="Tahoma"/>
        </w:rPr>
        <w:t>ir</w:t>
      </w:r>
      <w:r>
        <w:rPr>
          <w:rFonts w:eastAsia="Tahoma"/>
          <w:spacing w:val="-12"/>
        </w:rPr>
        <w:t xml:space="preserve"> </w:t>
      </w:r>
      <w:r>
        <w:rPr>
          <w:rFonts w:eastAsia="Tahoma"/>
        </w:rPr>
        <w:t>toll.</w:t>
      </w:r>
      <w:r>
        <w:rPr>
          <w:rFonts w:eastAsia="Tahoma"/>
          <w:spacing w:val="47"/>
        </w:rPr>
        <w:t xml:space="preserve"> </w:t>
      </w:r>
      <w:r>
        <w:rPr>
          <w:rFonts w:eastAsia="Tahoma"/>
        </w:rPr>
        <w:t>On</w:t>
      </w:r>
      <w:r>
        <w:rPr>
          <w:rFonts w:eastAsia="Tahoma"/>
          <w:spacing w:val="-12"/>
        </w:rPr>
        <w:t xml:space="preserve"> </w:t>
      </w:r>
      <w:r>
        <w:rPr>
          <w:rFonts w:eastAsia="Tahoma"/>
          <w:spacing w:val="-2"/>
        </w:rPr>
        <w:t>t</w:t>
      </w:r>
      <w:r>
        <w:rPr>
          <w:rFonts w:eastAsia="Tahoma"/>
          <w:spacing w:val="-1"/>
        </w:rPr>
        <w:t>h</w:t>
      </w:r>
      <w:r>
        <w:rPr>
          <w:rFonts w:eastAsia="Tahoma"/>
        </w:rPr>
        <w:t>e</w:t>
      </w:r>
      <w:r>
        <w:rPr>
          <w:rFonts w:eastAsia="Tahoma"/>
          <w:spacing w:val="-10"/>
        </w:rPr>
        <w:t xml:space="preserve"> </w:t>
      </w:r>
      <w:r>
        <w:rPr>
          <w:rFonts w:eastAsia="Tahoma"/>
        </w:rPr>
        <w:t>f</w:t>
      </w:r>
      <w:r>
        <w:rPr>
          <w:rFonts w:eastAsia="Tahoma"/>
          <w:spacing w:val="-1"/>
        </w:rPr>
        <w:t>i</w:t>
      </w:r>
      <w:r>
        <w:rPr>
          <w:rFonts w:eastAsia="Tahoma"/>
        </w:rPr>
        <w:t>lm</w:t>
      </w:r>
      <w:r>
        <w:rPr>
          <w:rFonts w:eastAsia="Tahoma"/>
          <w:spacing w:val="-10"/>
        </w:rPr>
        <w:t xml:space="preserve"> </w:t>
      </w:r>
      <w:r>
        <w:rPr>
          <w:rFonts w:eastAsia="Tahoma"/>
          <w:spacing w:val="-1"/>
        </w:rPr>
        <w:t>an</w:t>
      </w:r>
      <w:r>
        <w:rPr>
          <w:rFonts w:eastAsia="Tahoma"/>
        </w:rPr>
        <w:t>d</w:t>
      </w:r>
      <w:r>
        <w:rPr>
          <w:rFonts w:eastAsia="Tahoma"/>
          <w:spacing w:val="-11"/>
        </w:rPr>
        <w:t xml:space="preserve"> </w:t>
      </w:r>
      <w:r>
        <w:rPr>
          <w:rFonts w:eastAsia="Tahoma"/>
          <w:spacing w:val="-1"/>
        </w:rPr>
        <w:t>mu</w:t>
      </w:r>
      <w:r>
        <w:rPr>
          <w:rFonts w:eastAsia="Tahoma"/>
        </w:rPr>
        <w:t>ltim</w:t>
      </w:r>
      <w:r>
        <w:rPr>
          <w:rFonts w:eastAsia="Tahoma"/>
          <w:spacing w:val="-1"/>
        </w:rPr>
        <w:t>e</w:t>
      </w:r>
      <w:r>
        <w:rPr>
          <w:rFonts w:eastAsia="Tahoma"/>
        </w:rPr>
        <w:t>dia f</w:t>
      </w:r>
      <w:r>
        <w:rPr>
          <w:rFonts w:eastAsia="Tahoma"/>
          <w:spacing w:val="-1"/>
        </w:rPr>
        <w:t>r</w:t>
      </w:r>
      <w:r>
        <w:rPr>
          <w:rFonts w:eastAsia="Tahoma"/>
        </w:rPr>
        <w:t>o</w:t>
      </w:r>
      <w:r>
        <w:rPr>
          <w:rFonts w:eastAsia="Tahoma"/>
          <w:spacing w:val="-1"/>
        </w:rPr>
        <w:t>n</w:t>
      </w:r>
      <w:r>
        <w:rPr>
          <w:rFonts w:eastAsia="Tahoma"/>
        </w:rPr>
        <w:t>t</w:t>
      </w:r>
      <w:r>
        <w:rPr>
          <w:rFonts w:eastAsia="Tahoma"/>
          <w:spacing w:val="-6"/>
        </w:rPr>
        <w:t xml:space="preserve"> </w:t>
      </w:r>
      <w:proofErr w:type="spellStart"/>
      <w:r>
        <w:rPr>
          <w:rFonts w:eastAsia="Tahoma"/>
          <w:spacing w:val="-1"/>
        </w:rPr>
        <w:t>I</w:t>
      </w:r>
      <w:r>
        <w:rPr>
          <w:rFonts w:eastAsia="Tahoma"/>
        </w:rPr>
        <w:t>s</w:t>
      </w:r>
      <w:r>
        <w:rPr>
          <w:rFonts w:eastAsia="Tahoma"/>
          <w:spacing w:val="-1"/>
        </w:rPr>
        <w:t>h</w:t>
      </w:r>
      <w:r>
        <w:rPr>
          <w:rFonts w:eastAsia="Tahoma"/>
        </w:rPr>
        <w:t>ibas</w:t>
      </w:r>
      <w:r>
        <w:rPr>
          <w:rFonts w:eastAsia="Tahoma"/>
          <w:spacing w:val="-1"/>
        </w:rPr>
        <w:t>h</w:t>
      </w:r>
      <w:r>
        <w:rPr>
          <w:rFonts w:eastAsia="Tahoma"/>
        </w:rPr>
        <w:t>i</w:t>
      </w:r>
      <w:proofErr w:type="spellEnd"/>
      <w:r>
        <w:rPr>
          <w:rFonts w:eastAsia="Tahoma"/>
          <w:spacing w:val="-7"/>
        </w:rPr>
        <w:t xml:space="preserve"> </w:t>
      </w:r>
      <w:r>
        <w:rPr>
          <w:rFonts w:eastAsia="Tahoma"/>
          <w:spacing w:val="-1"/>
        </w:rPr>
        <w:t>ha</w:t>
      </w:r>
      <w:r>
        <w:rPr>
          <w:rFonts w:eastAsia="Tahoma"/>
        </w:rPr>
        <w:t>s</w:t>
      </w:r>
      <w:r>
        <w:rPr>
          <w:rFonts w:eastAsia="Tahoma"/>
          <w:spacing w:val="-7"/>
        </w:rPr>
        <w:t xml:space="preserve"> </w:t>
      </w:r>
      <w:r>
        <w:rPr>
          <w:rFonts w:eastAsia="Tahoma"/>
        </w:rPr>
        <w:t>wo</w:t>
      </w:r>
      <w:r>
        <w:rPr>
          <w:rFonts w:eastAsia="Tahoma"/>
          <w:spacing w:val="-1"/>
        </w:rPr>
        <w:t>r</w:t>
      </w:r>
      <w:r>
        <w:rPr>
          <w:rFonts w:eastAsia="Tahoma"/>
        </w:rPr>
        <w:t>k</w:t>
      </w:r>
      <w:r>
        <w:rPr>
          <w:rFonts w:eastAsia="Tahoma"/>
          <w:spacing w:val="-3"/>
        </w:rPr>
        <w:t>e</w:t>
      </w:r>
      <w:r>
        <w:rPr>
          <w:rFonts w:eastAsia="Tahoma"/>
        </w:rPr>
        <w:t>d</w:t>
      </w:r>
      <w:r>
        <w:rPr>
          <w:rFonts w:eastAsia="Tahoma"/>
          <w:spacing w:val="-6"/>
        </w:rPr>
        <w:t xml:space="preserve"> </w:t>
      </w:r>
      <w:r>
        <w:rPr>
          <w:rFonts w:eastAsia="Tahoma"/>
        </w:rPr>
        <w:t>on</w:t>
      </w:r>
      <w:r>
        <w:rPr>
          <w:rFonts w:eastAsia="Tahoma"/>
          <w:spacing w:val="-7"/>
        </w:rPr>
        <w:t xml:space="preserve"> </w:t>
      </w:r>
      <w:r>
        <w:rPr>
          <w:rFonts w:eastAsia="Tahoma"/>
          <w:spacing w:val="-1"/>
        </w:rPr>
        <w:t>nea</w:t>
      </w:r>
      <w:r>
        <w:rPr>
          <w:rFonts w:eastAsia="Tahoma"/>
        </w:rPr>
        <w:t>rly</w:t>
      </w:r>
      <w:r>
        <w:rPr>
          <w:rFonts w:eastAsia="Tahoma"/>
          <w:spacing w:val="-6"/>
        </w:rPr>
        <w:t xml:space="preserve"> </w:t>
      </w:r>
      <w:r>
        <w:rPr>
          <w:rFonts w:eastAsia="Tahoma"/>
        </w:rPr>
        <w:t>two</w:t>
      </w:r>
      <w:r>
        <w:rPr>
          <w:rFonts w:eastAsia="Tahoma"/>
          <w:spacing w:val="-9"/>
        </w:rPr>
        <w:t xml:space="preserve"> </w:t>
      </w:r>
      <w:r>
        <w:rPr>
          <w:rFonts w:eastAsia="Tahoma"/>
        </w:rPr>
        <w:t>doz</w:t>
      </w:r>
      <w:r>
        <w:rPr>
          <w:rFonts w:eastAsia="Tahoma"/>
          <w:spacing w:val="-1"/>
        </w:rPr>
        <w:t>e</w:t>
      </w:r>
      <w:r>
        <w:rPr>
          <w:rFonts w:eastAsia="Tahoma"/>
        </w:rPr>
        <w:t>n</w:t>
      </w:r>
      <w:r>
        <w:rPr>
          <w:rFonts w:eastAsia="Tahoma"/>
          <w:spacing w:val="-7"/>
        </w:rPr>
        <w:t xml:space="preserve"> </w:t>
      </w:r>
      <w:r>
        <w:rPr>
          <w:rFonts w:eastAsia="Tahoma"/>
        </w:rPr>
        <w:t>p</w:t>
      </w:r>
      <w:r>
        <w:rPr>
          <w:rFonts w:eastAsia="Tahoma"/>
          <w:spacing w:val="-2"/>
        </w:rPr>
        <w:t>r</w:t>
      </w:r>
      <w:r>
        <w:rPr>
          <w:rFonts w:eastAsia="Tahoma"/>
        </w:rPr>
        <w:t>oj</w:t>
      </w:r>
      <w:r>
        <w:rPr>
          <w:rFonts w:eastAsia="Tahoma"/>
          <w:spacing w:val="-1"/>
        </w:rPr>
        <w:t>ec</w:t>
      </w:r>
      <w:r>
        <w:rPr>
          <w:rFonts w:eastAsia="Tahoma"/>
        </w:rPr>
        <w:t>ts,</w:t>
      </w:r>
      <w:r>
        <w:rPr>
          <w:rFonts w:eastAsia="Tahoma"/>
          <w:spacing w:val="-6"/>
        </w:rPr>
        <w:t xml:space="preserve"> </w:t>
      </w:r>
      <w:r>
        <w:rPr>
          <w:rFonts w:eastAsia="Tahoma"/>
        </w:rPr>
        <w:t>some</w:t>
      </w:r>
      <w:r>
        <w:rPr>
          <w:rFonts w:eastAsia="Tahoma"/>
          <w:spacing w:val="-8"/>
        </w:rPr>
        <w:t xml:space="preserve"> </w:t>
      </w:r>
      <w:r>
        <w:rPr>
          <w:rFonts w:eastAsia="Tahoma"/>
        </w:rPr>
        <w:t>of</w:t>
      </w:r>
      <w:r>
        <w:rPr>
          <w:rFonts w:eastAsia="Tahoma"/>
          <w:spacing w:val="-7"/>
        </w:rPr>
        <w:t xml:space="preserve"> </w:t>
      </w:r>
      <w:r>
        <w:rPr>
          <w:rFonts w:eastAsia="Tahoma"/>
        </w:rPr>
        <w:t>w</w:t>
      </w:r>
      <w:r>
        <w:rPr>
          <w:rFonts w:eastAsia="Tahoma"/>
          <w:spacing w:val="-2"/>
        </w:rPr>
        <w:t>h</w:t>
      </w:r>
      <w:r>
        <w:rPr>
          <w:rFonts w:eastAsia="Tahoma"/>
        </w:rPr>
        <w:t>i</w:t>
      </w:r>
      <w:r>
        <w:rPr>
          <w:rFonts w:eastAsia="Tahoma"/>
          <w:spacing w:val="-1"/>
        </w:rPr>
        <w:t>c</w:t>
      </w:r>
      <w:r>
        <w:rPr>
          <w:rFonts w:eastAsia="Tahoma"/>
        </w:rPr>
        <w:t>h</w:t>
      </w:r>
      <w:r>
        <w:rPr>
          <w:rFonts w:eastAsia="Tahoma"/>
          <w:spacing w:val="-7"/>
        </w:rPr>
        <w:t xml:space="preserve"> </w:t>
      </w:r>
      <w:r>
        <w:rPr>
          <w:rFonts w:eastAsia="Tahoma"/>
        </w:rPr>
        <w:t>w</w:t>
      </w:r>
      <w:r>
        <w:rPr>
          <w:rFonts w:eastAsia="Tahoma"/>
          <w:spacing w:val="-2"/>
        </w:rPr>
        <w:t>e</w:t>
      </w:r>
      <w:r>
        <w:rPr>
          <w:rFonts w:eastAsia="Tahoma"/>
        </w:rPr>
        <w:t>re</w:t>
      </w:r>
      <w:r>
        <w:rPr>
          <w:rFonts w:eastAsia="Tahoma"/>
          <w:spacing w:val="-8"/>
        </w:rPr>
        <w:t xml:space="preserve"> </w:t>
      </w:r>
      <w:r>
        <w:rPr>
          <w:rFonts w:eastAsia="Tahoma"/>
          <w:spacing w:val="-1"/>
        </w:rPr>
        <w:t>un</w:t>
      </w:r>
      <w:r>
        <w:rPr>
          <w:rFonts w:eastAsia="Tahoma"/>
        </w:rPr>
        <w:t>der</w:t>
      </w:r>
      <w:r>
        <w:rPr>
          <w:rFonts w:eastAsia="Tahoma"/>
          <w:spacing w:val="-7"/>
        </w:rPr>
        <w:t xml:space="preserve"> </w:t>
      </w:r>
      <w:r>
        <w:rPr>
          <w:rFonts w:eastAsia="Tahoma"/>
        </w:rPr>
        <w:t>the</w:t>
      </w:r>
      <w:r>
        <w:rPr>
          <w:rFonts w:eastAsia="Tahoma"/>
          <w:spacing w:val="-8"/>
        </w:rPr>
        <w:t xml:space="preserve"> </w:t>
      </w:r>
      <w:r>
        <w:rPr>
          <w:rFonts w:eastAsia="Tahoma"/>
        </w:rPr>
        <w:t>dir</w:t>
      </w:r>
      <w:r>
        <w:rPr>
          <w:rFonts w:eastAsia="Tahoma"/>
          <w:spacing w:val="-1"/>
        </w:rPr>
        <w:t>ec</w:t>
      </w:r>
      <w:r>
        <w:rPr>
          <w:rFonts w:eastAsia="Tahoma"/>
        </w:rPr>
        <w:t xml:space="preserve">tion of </w:t>
      </w:r>
      <w:r>
        <w:rPr>
          <w:rFonts w:eastAsia="Tahoma"/>
          <w:color w:val="2A2A2A"/>
          <w:spacing w:val="-1"/>
        </w:rPr>
        <w:t>J</w:t>
      </w:r>
      <w:r>
        <w:rPr>
          <w:rFonts w:eastAsia="Tahoma"/>
          <w:color w:val="2A2A2A"/>
        </w:rPr>
        <w:t>oan</w:t>
      </w:r>
      <w:r>
        <w:rPr>
          <w:rFonts w:eastAsia="Tahoma"/>
          <w:color w:val="2A2A2A"/>
          <w:spacing w:val="-1"/>
        </w:rPr>
        <w:t xml:space="preserve"> </w:t>
      </w:r>
      <w:proofErr w:type="spellStart"/>
      <w:r>
        <w:rPr>
          <w:rFonts w:eastAsia="Tahoma"/>
          <w:color w:val="2A2A2A"/>
        </w:rPr>
        <w:t>S</w:t>
      </w:r>
      <w:r>
        <w:rPr>
          <w:rFonts w:eastAsia="Tahoma"/>
          <w:color w:val="2A2A2A"/>
          <w:spacing w:val="-1"/>
        </w:rPr>
        <w:t>chec</w:t>
      </w:r>
      <w:r>
        <w:rPr>
          <w:rFonts w:eastAsia="Tahoma"/>
          <w:color w:val="2A2A2A"/>
        </w:rPr>
        <w:t>ke</w:t>
      </w:r>
      <w:r>
        <w:rPr>
          <w:rFonts w:eastAsia="Tahoma"/>
          <w:color w:val="2A2A2A"/>
          <w:spacing w:val="-1"/>
        </w:rPr>
        <w:t>l</w:t>
      </w:r>
      <w:proofErr w:type="spellEnd"/>
      <w:r>
        <w:rPr>
          <w:rFonts w:eastAsia="Tahoma"/>
          <w:color w:val="2A2A2A"/>
        </w:rPr>
        <w:t>,</w:t>
      </w:r>
      <w:r>
        <w:rPr>
          <w:rFonts w:eastAsia="Tahoma"/>
          <w:color w:val="2A2A2A"/>
          <w:spacing w:val="1"/>
        </w:rPr>
        <w:t xml:space="preserve"> </w:t>
      </w:r>
      <w:r>
        <w:rPr>
          <w:rFonts w:eastAsia="Tahoma"/>
          <w:color w:val="2A2A2A"/>
        </w:rPr>
        <w:t>Rob</w:t>
      </w:r>
      <w:r>
        <w:rPr>
          <w:rFonts w:eastAsia="Tahoma"/>
          <w:color w:val="2A2A2A"/>
          <w:spacing w:val="-1"/>
        </w:rPr>
        <w:t>e</w:t>
      </w:r>
      <w:r>
        <w:rPr>
          <w:rFonts w:eastAsia="Tahoma"/>
          <w:color w:val="2A2A2A"/>
        </w:rPr>
        <w:t>rt</w:t>
      </w:r>
      <w:r>
        <w:rPr>
          <w:rFonts w:eastAsia="Tahoma"/>
          <w:color w:val="2A2A2A"/>
          <w:spacing w:val="-2"/>
        </w:rPr>
        <w:t xml:space="preserve"> </w:t>
      </w:r>
      <w:r>
        <w:rPr>
          <w:rFonts w:eastAsia="Tahoma"/>
          <w:color w:val="2A2A2A"/>
        </w:rPr>
        <w:t>R</w:t>
      </w:r>
      <w:r>
        <w:rPr>
          <w:rFonts w:eastAsia="Tahoma"/>
          <w:color w:val="2A2A2A"/>
          <w:spacing w:val="-1"/>
        </w:rPr>
        <w:t>e</w:t>
      </w:r>
      <w:r>
        <w:rPr>
          <w:rFonts w:eastAsia="Tahoma"/>
          <w:color w:val="2A2A2A"/>
        </w:rPr>
        <w:t>dford a</w:t>
      </w:r>
      <w:r>
        <w:rPr>
          <w:rFonts w:eastAsia="Tahoma"/>
          <w:color w:val="2A2A2A"/>
          <w:spacing w:val="-1"/>
        </w:rPr>
        <w:t>n</w:t>
      </w:r>
      <w:r>
        <w:rPr>
          <w:rFonts w:eastAsia="Tahoma"/>
          <w:color w:val="2A2A2A"/>
        </w:rPr>
        <w:t>d</w:t>
      </w:r>
      <w:r>
        <w:rPr>
          <w:rFonts w:eastAsia="Tahoma"/>
          <w:color w:val="2A2A2A"/>
          <w:spacing w:val="-2"/>
        </w:rPr>
        <w:t xml:space="preserve"> </w:t>
      </w:r>
      <w:r>
        <w:rPr>
          <w:rFonts w:eastAsia="Tahoma"/>
          <w:color w:val="2A2A2A"/>
        </w:rPr>
        <w:t>D</w:t>
      </w:r>
      <w:r>
        <w:rPr>
          <w:rFonts w:eastAsia="Tahoma"/>
          <w:color w:val="2A2A2A"/>
          <w:spacing w:val="-1"/>
        </w:rPr>
        <w:t>ann</w:t>
      </w:r>
      <w:r>
        <w:rPr>
          <w:rFonts w:eastAsia="Tahoma"/>
          <w:color w:val="2A2A2A"/>
        </w:rPr>
        <w:t>y</w:t>
      </w:r>
      <w:r>
        <w:rPr>
          <w:rFonts w:eastAsia="Tahoma"/>
          <w:color w:val="2A2A2A"/>
          <w:spacing w:val="1"/>
        </w:rPr>
        <w:t xml:space="preserve"> </w:t>
      </w:r>
      <w:proofErr w:type="spellStart"/>
      <w:r>
        <w:rPr>
          <w:rFonts w:eastAsia="Tahoma"/>
          <w:color w:val="2A2A2A"/>
          <w:spacing w:val="-1"/>
        </w:rPr>
        <w:t>De</w:t>
      </w:r>
      <w:r>
        <w:rPr>
          <w:rFonts w:eastAsia="Tahoma"/>
          <w:color w:val="2A2A2A"/>
          <w:spacing w:val="-2"/>
        </w:rPr>
        <w:t>V</w:t>
      </w:r>
      <w:r>
        <w:rPr>
          <w:rFonts w:eastAsia="Tahoma"/>
          <w:color w:val="2A2A2A"/>
        </w:rPr>
        <w:t>ito</w:t>
      </w:r>
      <w:proofErr w:type="spellEnd"/>
      <w:r>
        <w:rPr>
          <w:rFonts w:eastAsia="Tahoma"/>
          <w:color w:val="2A2A2A"/>
        </w:rPr>
        <w:t>.</w:t>
      </w:r>
    </w:p>
    <w:p w:rsidR="00E3586C" w:rsidRDefault="00E3586C" w:rsidP="00CF6E1E">
      <w:pPr>
        <w:spacing w:after="120"/>
        <w:rPr>
          <w:rFonts w:eastAsia="Tahoma"/>
        </w:rPr>
      </w:pPr>
      <w:r>
        <w:rPr>
          <w:rFonts w:eastAsia="Tahoma"/>
        </w:rPr>
        <w:t>As</w:t>
      </w:r>
      <w:r>
        <w:rPr>
          <w:rFonts w:eastAsia="Tahoma"/>
          <w:spacing w:val="-1"/>
        </w:rPr>
        <w:t>i</w:t>
      </w:r>
      <w:r>
        <w:rPr>
          <w:rFonts w:eastAsia="Tahoma"/>
        </w:rPr>
        <w:t>de</w:t>
      </w:r>
      <w:r>
        <w:rPr>
          <w:rFonts w:eastAsia="Tahoma"/>
          <w:spacing w:val="1"/>
        </w:rPr>
        <w:t xml:space="preserve"> </w:t>
      </w:r>
      <w:r>
        <w:rPr>
          <w:rFonts w:eastAsia="Tahoma"/>
        </w:rPr>
        <w:t>f</w:t>
      </w:r>
      <w:r>
        <w:rPr>
          <w:rFonts w:eastAsia="Tahoma"/>
          <w:spacing w:val="-1"/>
        </w:rPr>
        <w:t>r</w:t>
      </w:r>
      <w:r>
        <w:rPr>
          <w:rFonts w:eastAsia="Tahoma"/>
        </w:rPr>
        <w:t>om</w:t>
      </w:r>
      <w:r>
        <w:rPr>
          <w:rFonts w:eastAsia="Tahoma"/>
          <w:spacing w:val="1"/>
        </w:rPr>
        <w:t xml:space="preserve"> </w:t>
      </w:r>
      <w:r>
        <w:rPr>
          <w:rFonts w:eastAsia="Tahoma"/>
        </w:rPr>
        <w:t>wo</w:t>
      </w:r>
      <w:r>
        <w:rPr>
          <w:rFonts w:eastAsia="Tahoma"/>
          <w:spacing w:val="-1"/>
        </w:rPr>
        <w:t>r</w:t>
      </w:r>
      <w:r>
        <w:rPr>
          <w:rFonts w:eastAsia="Tahoma"/>
        </w:rPr>
        <w:t>king</w:t>
      </w:r>
      <w:r>
        <w:rPr>
          <w:rFonts w:eastAsia="Tahoma"/>
          <w:spacing w:val="1"/>
        </w:rPr>
        <w:t xml:space="preserve"> </w:t>
      </w:r>
      <w:r>
        <w:rPr>
          <w:rFonts w:eastAsia="Tahoma"/>
        </w:rPr>
        <w:t>in</w:t>
      </w:r>
      <w:r>
        <w:rPr>
          <w:rFonts w:eastAsia="Tahoma"/>
          <w:spacing w:val="1"/>
        </w:rPr>
        <w:t xml:space="preserve"> </w:t>
      </w:r>
      <w:r>
        <w:rPr>
          <w:rFonts w:eastAsia="Tahoma"/>
        </w:rPr>
        <w:t>fro</w:t>
      </w:r>
      <w:r>
        <w:rPr>
          <w:rFonts w:eastAsia="Tahoma"/>
          <w:spacing w:val="-1"/>
        </w:rPr>
        <w:t>n</w:t>
      </w:r>
      <w:r>
        <w:rPr>
          <w:rFonts w:eastAsia="Tahoma"/>
        </w:rPr>
        <w:t>t</w:t>
      </w:r>
      <w:r>
        <w:rPr>
          <w:rFonts w:eastAsia="Tahoma"/>
          <w:spacing w:val="2"/>
        </w:rPr>
        <w:t xml:space="preserve"> </w:t>
      </w:r>
      <w:r>
        <w:rPr>
          <w:rFonts w:eastAsia="Tahoma"/>
        </w:rPr>
        <w:t>of</w:t>
      </w:r>
      <w:r>
        <w:rPr>
          <w:rFonts w:eastAsia="Tahoma"/>
          <w:spacing w:val="1"/>
        </w:rPr>
        <w:t xml:space="preserve"> </w:t>
      </w:r>
      <w:r>
        <w:rPr>
          <w:rFonts w:eastAsia="Tahoma"/>
        </w:rPr>
        <w:t xml:space="preserve">the </w:t>
      </w:r>
      <w:r>
        <w:rPr>
          <w:rFonts w:eastAsia="Tahoma"/>
          <w:spacing w:val="-1"/>
        </w:rPr>
        <w:t>came</w:t>
      </w:r>
      <w:r>
        <w:rPr>
          <w:rFonts w:eastAsia="Tahoma"/>
        </w:rPr>
        <w:t>r</w:t>
      </w:r>
      <w:r>
        <w:rPr>
          <w:rFonts w:eastAsia="Tahoma"/>
          <w:spacing w:val="-1"/>
        </w:rPr>
        <w:t>a</w:t>
      </w:r>
      <w:r>
        <w:rPr>
          <w:rFonts w:eastAsia="Tahoma"/>
        </w:rPr>
        <w:t>,</w:t>
      </w:r>
      <w:r>
        <w:rPr>
          <w:rFonts w:eastAsia="Tahoma"/>
          <w:spacing w:val="3"/>
        </w:rPr>
        <w:t xml:space="preserve"> </w:t>
      </w:r>
      <w:proofErr w:type="spellStart"/>
      <w:r>
        <w:rPr>
          <w:rFonts w:eastAsia="Tahoma"/>
          <w:spacing w:val="-1"/>
        </w:rPr>
        <w:t>I</w:t>
      </w:r>
      <w:r>
        <w:rPr>
          <w:rFonts w:eastAsia="Tahoma"/>
        </w:rPr>
        <w:t>s</w:t>
      </w:r>
      <w:r>
        <w:rPr>
          <w:rFonts w:eastAsia="Tahoma"/>
          <w:spacing w:val="-1"/>
        </w:rPr>
        <w:t>h</w:t>
      </w:r>
      <w:r>
        <w:rPr>
          <w:rFonts w:eastAsia="Tahoma"/>
          <w:spacing w:val="2"/>
        </w:rPr>
        <w:t>i</w:t>
      </w:r>
      <w:r>
        <w:rPr>
          <w:rFonts w:eastAsia="Tahoma"/>
        </w:rPr>
        <w:t>bas</w:t>
      </w:r>
      <w:r>
        <w:rPr>
          <w:rFonts w:eastAsia="Tahoma"/>
          <w:spacing w:val="-1"/>
        </w:rPr>
        <w:t>h</w:t>
      </w:r>
      <w:r>
        <w:rPr>
          <w:rFonts w:eastAsia="Tahoma"/>
        </w:rPr>
        <w:t>i</w:t>
      </w:r>
      <w:proofErr w:type="spellEnd"/>
      <w:r>
        <w:rPr>
          <w:rFonts w:eastAsia="Tahoma"/>
          <w:spacing w:val="2"/>
        </w:rPr>
        <w:t xml:space="preserve"> </w:t>
      </w:r>
      <w:r>
        <w:rPr>
          <w:rFonts w:eastAsia="Tahoma"/>
          <w:spacing w:val="-1"/>
        </w:rPr>
        <w:t>ha</w:t>
      </w:r>
      <w:r>
        <w:rPr>
          <w:rFonts w:eastAsia="Tahoma"/>
        </w:rPr>
        <w:t>s</w:t>
      </w:r>
      <w:r>
        <w:rPr>
          <w:rFonts w:eastAsia="Tahoma"/>
          <w:spacing w:val="1"/>
        </w:rPr>
        <w:t xml:space="preserve"> </w:t>
      </w:r>
      <w:r>
        <w:rPr>
          <w:rFonts w:eastAsia="Tahoma"/>
        </w:rPr>
        <w:t>a</w:t>
      </w:r>
      <w:r>
        <w:rPr>
          <w:rFonts w:eastAsia="Tahoma"/>
          <w:spacing w:val="1"/>
        </w:rPr>
        <w:t xml:space="preserve"> </w:t>
      </w:r>
      <w:r>
        <w:rPr>
          <w:rFonts w:eastAsia="Tahoma"/>
        </w:rPr>
        <w:t>pass</w:t>
      </w:r>
      <w:r>
        <w:rPr>
          <w:rFonts w:eastAsia="Tahoma"/>
          <w:spacing w:val="-1"/>
        </w:rPr>
        <w:t>i</w:t>
      </w:r>
      <w:r>
        <w:rPr>
          <w:rFonts w:eastAsia="Tahoma"/>
        </w:rPr>
        <w:t>on</w:t>
      </w:r>
      <w:r>
        <w:rPr>
          <w:rFonts w:eastAsia="Tahoma"/>
          <w:spacing w:val="1"/>
        </w:rPr>
        <w:t xml:space="preserve"> </w:t>
      </w:r>
      <w:r>
        <w:rPr>
          <w:rFonts w:eastAsia="Tahoma"/>
        </w:rPr>
        <w:t>for produ</w:t>
      </w:r>
      <w:r>
        <w:rPr>
          <w:rFonts w:eastAsia="Tahoma"/>
          <w:spacing w:val="-1"/>
        </w:rPr>
        <w:t>c</w:t>
      </w:r>
      <w:r>
        <w:rPr>
          <w:rFonts w:eastAsia="Tahoma"/>
        </w:rPr>
        <w:t>i</w:t>
      </w:r>
      <w:r>
        <w:rPr>
          <w:rFonts w:eastAsia="Tahoma"/>
          <w:spacing w:val="-1"/>
        </w:rPr>
        <w:t>n</w:t>
      </w:r>
      <w:r>
        <w:rPr>
          <w:rFonts w:eastAsia="Tahoma"/>
        </w:rPr>
        <w:t>g</w:t>
      </w:r>
      <w:r>
        <w:rPr>
          <w:rFonts w:eastAsia="Tahoma"/>
          <w:spacing w:val="2"/>
        </w:rPr>
        <w:t xml:space="preserve"> </w:t>
      </w:r>
      <w:r>
        <w:rPr>
          <w:rFonts w:eastAsia="Tahoma"/>
        </w:rPr>
        <w:t>i</w:t>
      </w:r>
      <w:r>
        <w:rPr>
          <w:rFonts w:eastAsia="Tahoma"/>
          <w:spacing w:val="-1"/>
        </w:rPr>
        <w:t>nn</w:t>
      </w:r>
      <w:r>
        <w:rPr>
          <w:rFonts w:eastAsia="Tahoma"/>
        </w:rPr>
        <w:t>ovat</w:t>
      </w:r>
      <w:r>
        <w:rPr>
          <w:rFonts w:eastAsia="Tahoma"/>
          <w:spacing w:val="-2"/>
        </w:rPr>
        <w:t>i</w:t>
      </w:r>
      <w:r>
        <w:rPr>
          <w:rFonts w:eastAsia="Tahoma"/>
        </w:rPr>
        <w:t>v</w:t>
      </w:r>
      <w:r>
        <w:rPr>
          <w:rFonts w:eastAsia="Tahoma"/>
          <w:spacing w:val="-3"/>
        </w:rPr>
        <w:t>e</w:t>
      </w:r>
      <w:r>
        <w:rPr>
          <w:rFonts w:eastAsia="Tahoma"/>
        </w:rPr>
        <w:t xml:space="preserve">, </w:t>
      </w:r>
      <w:r>
        <w:rPr>
          <w:rFonts w:eastAsia="Tahoma"/>
          <w:spacing w:val="-1"/>
        </w:rPr>
        <w:t>en</w:t>
      </w:r>
      <w:r>
        <w:rPr>
          <w:rFonts w:eastAsia="Tahoma"/>
        </w:rPr>
        <w:t>gagi</w:t>
      </w:r>
      <w:r>
        <w:rPr>
          <w:rFonts w:eastAsia="Tahoma"/>
          <w:spacing w:val="-1"/>
        </w:rPr>
        <w:t>n</w:t>
      </w:r>
      <w:r>
        <w:rPr>
          <w:rFonts w:eastAsia="Tahoma"/>
        </w:rPr>
        <w:t>g</w:t>
      </w:r>
      <w:r>
        <w:rPr>
          <w:rFonts w:eastAsia="Tahoma"/>
          <w:spacing w:val="3"/>
        </w:rPr>
        <w:t xml:space="preserve"> </w:t>
      </w:r>
      <w:r>
        <w:rPr>
          <w:rFonts w:eastAsia="Tahoma"/>
          <w:spacing w:val="-1"/>
        </w:rPr>
        <w:t>c</w:t>
      </w:r>
      <w:r>
        <w:rPr>
          <w:rFonts w:eastAsia="Tahoma"/>
        </w:rPr>
        <w:t>o</w:t>
      </w:r>
      <w:r>
        <w:rPr>
          <w:rFonts w:eastAsia="Tahoma"/>
          <w:spacing w:val="-1"/>
        </w:rPr>
        <w:t>n</w:t>
      </w:r>
      <w:r>
        <w:rPr>
          <w:rFonts w:eastAsia="Tahoma"/>
        </w:rPr>
        <w:t>te</w:t>
      </w:r>
      <w:r>
        <w:rPr>
          <w:rFonts w:eastAsia="Tahoma"/>
          <w:spacing w:val="-1"/>
        </w:rPr>
        <w:t>n</w:t>
      </w:r>
      <w:r>
        <w:rPr>
          <w:rFonts w:eastAsia="Tahoma"/>
        </w:rPr>
        <w:t xml:space="preserve">t. </w:t>
      </w:r>
      <w:r>
        <w:rPr>
          <w:rFonts w:eastAsia="Tahoma"/>
          <w:spacing w:val="48"/>
        </w:rPr>
        <w:t xml:space="preserve"> </w:t>
      </w:r>
      <w:r>
        <w:rPr>
          <w:rFonts w:eastAsia="Tahoma"/>
        </w:rPr>
        <w:t>S</w:t>
      </w:r>
      <w:r>
        <w:rPr>
          <w:rFonts w:eastAsia="Tahoma"/>
          <w:spacing w:val="-1"/>
        </w:rPr>
        <w:t>h</w:t>
      </w:r>
      <w:r>
        <w:rPr>
          <w:rFonts w:eastAsia="Tahoma"/>
        </w:rPr>
        <w:t>e</w:t>
      </w:r>
      <w:r>
        <w:rPr>
          <w:rFonts w:eastAsia="Tahoma"/>
          <w:spacing w:val="2"/>
        </w:rPr>
        <w:t xml:space="preserve"> </w:t>
      </w:r>
      <w:r>
        <w:rPr>
          <w:rFonts w:eastAsia="Tahoma"/>
        </w:rPr>
        <w:t>l</w:t>
      </w:r>
      <w:r>
        <w:rPr>
          <w:rFonts w:eastAsia="Tahoma"/>
          <w:spacing w:val="-1"/>
        </w:rPr>
        <w:t>aunche</w:t>
      </w:r>
      <w:r>
        <w:rPr>
          <w:rFonts w:eastAsia="Tahoma"/>
        </w:rPr>
        <w:t>d</w:t>
      </w:r>
      <w:r>
        <w:rPr>
          <w:rFonts w:eastAsia="Tahoma"/>
          <w:spacing w:val="3"/>
        </w:rPr>
        <w:t xml:space="preserve"> </w:t>
      </w:r>
      <w:r>
        <w:rPr>
          <w:rFonts w:eastAsia="Tahoma"/>
          <w:spacing w:val="-1"/>
        </w:rPr>
        <w:t>he</w:t>
      </w:r>
      <w:r>
        <w:rPr>
          <w:rFonts w:eastAsia="Tahoma"/>
        </w:rPr>
        <w:t>r</w:t>
      </w:r>
      <w:r>
        <w:rPr>
          <w:rFonts w:eastAsia="Tahoma"/>
          <w:spacing w:val="2"/>
        </w:rPr>
        <w:t xml:space="preserve"> </w:t>
      </w:r>
      <w:r>
        <w:rPr>
          <w:rFonts w:eastAsia="Tahoma"/>
        </w:rPr>
        <w:t>pr</w:t>
      </w:r>
      <w:r>
        <w:rPr>
          <w:rFonts w:eastAsia="Tahoma"/>
          <w:spacing w:val="-2"/>
        </w:rPr>
        <w:t>o</w:t>
      </w:r>
      <w:r>
        <w:rPr>
          <w:rFonts w:eastAsia="Tahoma"/>
        </w:rPr>
        <w:t>du</w:t>
      </w:r>
      <w:r>
        <w:rPr>
          <w:rFonts w:eastAsia="Tahoma"/>
          <w:spacing w:val="-1"/>
        </w:rPr>
        <w:t>c</w:t>
      </w:r>
      <w:r>
        <w:rPr>
          <w:rFonts w:eastAsia="Tahoma"/>
        </w:rPr>
        <w:t>ti</w:t>
      </w:r>
      <w:r>
        <w:rPr>
          <w:rFonts w:eastAsia="Tahoma"/>
          <w:spacing w:val="-2"/>
        </w:rPr>
        <w:t>o</w:t>
      </w:r>
      <w:r>
        <w:rPr>
          <w:rFonts w:eastAsia="Tahoma"/>
        </w:rPr>
        <w:t>n</w:t>
      </w:r>
      <w:r>
        <w:rPr>
          <w:rFonts w:eastAsia="Tahoma"/>
          <w:spacing w:val="2"/>
        </w:rPr>
        <w:t xml:space="preserve"> </w:t>
      </w:r>
      <w:r>
        <w:rPr>
          <w:rFonts w:eastAsia="Tahoma"/>
          <w:spacing w:val="-1"/>
        </w:rPr>
        <w:t>c</w:t>
      </w:r>
      <w:r>
        <w:rPr>
          <w:rFonts w:eastAsia="Tahoma"/>
        </w:rPr>
        <w:t>omp</w:t>
      </w:r>
      <w:r>
        <w:rPr>
          <w:rFonts w:eastAsia="Tahoma"/>
          <w:spacing w:val="-1"/>
        </w:rPr>
        <w:t>an</w:t>
      </w:r>
      <w:r>
        <w:rPr>
          <w:rFonts w:eastAsia="Tahoma"/>
          <w:spacing w:val="2"/>
        </w:rPr>
        <w:t>y</w:t>
      </w:r>
      <w:r>
        <w:rPr>
          <w:rFonts w:eastAsia="Tahoma"/>
        </w:rPr>
        <w:t>,</w:t>
      </w:r>
      <w:r>
        <w:rPr>
          <w:rFonts w:eastAsia="Tahoma"/>
          <w:spacing w:val="1"/>
        </w:rPr>
        <w:t xml:space="preserve"> </w:t>
      </w:r>
      <w:proofErr w:type="spellStart"/>
      <w:r>
        <w:rPr>
          <w:rFonts w:eastAsia="Tahoma"/>
        </w:rPr>
        <w:t>Ma</w:t>
      </w:r>
      <w:r>
        <w:rPr>
          <w:rFonts w:eastAsia="Tahoma"/>
          <w:spacing w:val="-1"/>
        </w:rPr>
        <w:t>n</w:t>
      </w:r>
      <w:r>
        <w:rPr>
          <w:rFonts w:eastAsia="Tahoma"/>
        </w:rPr>
        <w:t>a</w:t>
      </w:r>
      <w:proofErr w:type="spellEnd"/>
      <w:r>
        <w:rPr>
          <w:rFonts w:eastAsia="Tahoma"/>
        </w:rPr>
        <w:t xml:space="preserve"> Mo</w:t>
      </w:r>
      <w:r>
        <w:rPr>
          <w:rFonts w:eastAsia="Tahoma"/>
          <w:spacing w:val="-3"/>
        </w:rPr>
        <w:t>m</w:t>
      </w:r>
      <w:r>
        <w:rPr>
          <w:rFonts w:eastAsia="Tahoma"/>
          <w:spacing w:val="-1"/>
        </w:rPr>
        <w:t>en</w:t>
      </w:r>
      <w:r>
        <w:rPr>
          <w:rFonts w:eastAsia="Tahoma"/>
        </w:rPr>
        <w:t>t</w:t>
      </w:r>
      <w:r>
        <w:rPr>
          <w:rFonts w:eastAsia="Tahoma"/>
          <w:spacing w:val="1"/>
        </w:rPr>
        <w:t>s</w:t>
      </w:r>
      <w:r>
        <w:rPr>
          <w:rFonts w:eastAsia="Tahoma"/>
        </w:rPr>
        <w:t>,</w:t>
      </w:r>
      <w:r>
        <w:rPr>
          <w:rFonts w:eastAsia="Tahoma"/>
          <w:spacing w:val="3"/>
        </w:rPr>
        <w:t xml:space="preserve"> </w:t>
      </w:r>
      <w:r>
        <w:rPr>
          <w:rFonts w:eastAsia="Tahoma"/>
        </w:rPr>
        <w:t>in</w:t>
      </w:r>
      <w:r>
        <w:rPr>
          <w:rFonts w:eastAsia="Tahoma"/>
          <w:spacing w:val="2"/>
        </w:rPr>
        <w:t xml:space="preserve"> </w:t>
      </w:r>
      <w:r>
        <w:rPr>
          <w:rFonts w:eastAsia="Tahoma"/>
        </w:rPr>
        <w:t>2</w:t>
      </w:r>
      <w:r>
        <w:rPr>
          <w:rFonts w:eastAsia="Tahoma"/>
          <w:spacing w:val="-1"/>
        </w:rPr>
        <w:t>0</w:t>
      </w:r>
      <w:r>
        <w:rPr>
          <w:rFonts w:eastAsia="Tahoma"/>
        </w:rPr>
        <w:t>1</w:t>
      </w:r>
      <w:r>
        <w:rPr>
          <w:rFonts w:eastAsia="Tahoma"/>
          <w:spacing w:val="-3"/>
        </w:rPr>
        <w:t>5</w:t>
      </w:r>
      <w:r>
        <w:rPr>
          <w:rFonts w:eastAsia="Tahoma"/>
        </w:rPr>
        <w:t>,</w:t>
      </w:r>
      <w:r>
        <w:rPr>
          <w:rFonts w:eastAsia="Tahoma"/>
          <w:spacing w:val="3"/>
        </w:rPr>
        <w:t xml:space="preserve"> </w:t>
      </w:r>
      <w:r>
        <w:rPr>
          <w:rFonts w:eastAsia="Tahoma"/>
        </w:rPr>
        <w:t>w</w:t>
      </w:r>
      <w:r>
        <w:rPr>
          <w:rFonts w:eastAsia="Tahoma"/>
          <w:spacing w:val="-2"/>
        </w:rPr>
        <w:t>h</w:t>
      </w:r>
      <w:r>
        <w:rPr>
          <w:rFonts w:eastAsia="Tahoma"/>
        </w:rPr>
        <w:t>i</w:t>
      </w:r>
      <w:r>
        <w:rPr>
          <w:rFonts w:eastAsia="Tahoma"/>
          <w:spacing w:val="-1"/>
        </w:rPr>
        <w:t>c</w:t>
      </w:r>
      <w:r>
        <w:rPr>
          <w:rFonts w:eastAsia="Tahoma"/>
        </w:rPr>
        <w:t>h fo</w:t>
      </w:r>
      <w:r>
        <w:rPr>
          <w:rFonts w:eastAsia="Tahoma"/>
          <w:spacing w:val="-2"/>
        </w:rPr>
        <w:t>c</w:t>
      </w:r>
      <w:r>
        <w:rPr>
          <w:rFonts w:eastAsia="Tahoma"/>
          <w:spacing w:val="-1"/>
        </w:rPr>
        <w:t>u</w:t>
      </w:r>
      <w:r>
        <w:rPr>
          <w:rFonts w:eastAsia="Tahoma"/>
        </w:rPr>
        <w:t>s</w:t>
      </w:r>
      <w:r>
        <w:rPr>
          <w:rFonts w:eastAsia="Tahoma"/>
          <w:spacing w:val="-1"/>
        </w:rPr>
        <w:t>e</w:t>
      </w:r>
      <w:r>
        <w:rPr>
          <w:rFonts w:eastAsia="Tahoma"/>
        </w:rPr>
        <w:t xml:space="preserve">s on </w:t>
      </w:r>
      <w:r>
        <w:rPr>
          <w:rFonts w:eastAsia="Tahoma"/>
          <w:spacing w:val="-1"/>
        </w:rPr>
        <w:t>c</w:t>
      </w:r>
      <w:r>
        <w:rPr>
          <w:rFonts w:eastAsia="Tahoma"/>
        </w:rPr>
        <w:t>om</w:t>
      </w:r>
      <w:r>
        <w:rPr>
          <w:rFonts w:eastAsia="Tahoma"/>
          <w:spacing w:val="-2"/>
        </w:rPr>
        <w:t>e</w:t>
      </w:r>
      <w:r>
        <w:rPr>
          <w:rFonts w:eastAsia="Tahoma"/>
        </w:rPr>
        <w:t>di</w:t>
      </w:r>
      <w:r>
        <w:rPr>
          <w:rFonts w:eastAsia="Tahoma"/>
          <w:spacing w:val="-1"/>
        </w:rPr>
        <w:t>c</w:t>
      </w:r>
      <w:r>
        <w:rPr>
          <w:rFonts w:eastAsia="Tahoma"/>
        </w:rPr>
        <w:t>,</w:t>
      </w:r>
      <w:r>
        <w:rPr>
          <w:rFonts w:eastAsia="Tahoma"/>
          <w:spacing w:val="1"/>
        </w:rPr>
        <w:t xml:space="preserve"> </w:t>
      </w:r>
      <w:r>
        <w:rPr>
          <w:rFonts w:eastAsia="Tahoma"/>
        </w:rPr>
        <w:t>f</w:t>
      </w:r>
      <w:r>
        <w:rPr>
          <w:rFonts w:eastAsia="Tahoma"/>
          <w:spacing w:val="-2"/>
        </w:rPr>
        <w:t>e</w:t>
      </w:r>
      <w:r>
        <w:rPr>
          <w:rFonts w:eastAsia="Tahoma"/>
          <w:spacing w:val="-1"/>
        </w:rPr>
        <w:t>ma</w:t>
      </w:r>
      <w:r>
        <w:rPr>
          <w:rFonts w:eastAsia="Tahoma"/>
        </w:rPr>
        <w:t>le</w:t>
      </w:r>
      <w:r>
        <w:rPr>
          <w:rFonts w:eastAsia="Tahoma"/>
          <w:spacing w:val="-1"/>
        </w:rPr>
        <w:t xml:space="preserve"> </w:t>
      </w:r>
      <w:r>
        <w:rPr>
          <w:rFonts w:eastAsia="Tahoma"/>
          <w:spacing w:val="1"/>
        </w:rPr>
        <w:t>d</w:t>
      </w:r>
      <w:r>
        <w:rPr>
          <w:rFonts w:eastAsia="Tahoma"/>
        </w:rPr>
        <w:t>riv</w:t>
      </w:r>
      <w:r>
        <w:rPr>
          <w:rFonts w:eastAsia="Tahoma"/>
          <w:spacing w:val="-1"/>
        </w:rPr>
        <w:t>e</w:t>
      </w:r>
      <w:r>
        <w:rPr>
          <w:rFonts w:eastAsia="Tahoma"/>
        </w:rPr>
        <w:t>n co</w:t>
      </w:r>
      <w:r>
        <w:rPr>
          <w:rFonts w:eastAsia="Tahoma"/>
          <w:spacing w:val="-1"/>
        </w:rPr>
        <w:t>n</w:t>
      </w:r>
      <w:r>
        <w:rPr>
          <w:rFonts w:eastAsia="Tahoma"/>
        </w:rPr>
        <w:t>te</w:t>
      </w:r>
      <w:r>
        <w:rPr>
          <w:rFonts w:eastAsia="Tahoma"/>
          <w:spacing w:val="-1"/>
        </w:rPr>
        <w:t>n</w:t>
      </w:r>
      <w:r>
        <w:rPr>
          <w:rFonts w:eastAsia="Tahoma"/>
        </w:rPr>
        <w:t>t.</w:t>
      </w:r>
    </w:p>
    <w:p w:rsidR="00E3586C" w:rsidRDefault="00E3586C" w:rsidP="00CF6E1E">
      <w:pPr>
        <w:spacing w:after="120"/>
        <w:rPr>
          <w:rFonts w:eastAsia="Tahoma"/>
        </w:rPr>
      </w:pPr>
      <w:r>
        <w:rPr>
          <w:rFonts w:eastAsia="Tahoma"/>
        </w:rPr>
        <w:t>W</w:t>
      </w:r>
      <w:r>
        <w:rPr>
          <w:rFonts w:eastAsia="Tahoma"/>
          <w:spacing w:val="-1"/>
        </w:rPr>
        <w:t>he</w:t>
      </w:r>
      <w:r>
        <w:rPr>
          <w:rFonts w:eastAsia="Tahoma"/>
        </w:rPr>
        <w:t>n</w:t>
      </w:r>
      <w:r>
        <w:rPr>
          <w:rFonts w:eastAsia="Tahoma"/>
          <w:spacing w:val="3"/>
        </w:rPr>
        <w:t xml:space="preserve"> </w:t>
      </w:r>
      <w:r>
        <w:rPr>
          <w:rFonts w:eastAsia="Tahoma"/>
        </w:rPr>
        <w:t>s</w:t>
      </w:r>
      <w:r>
        <w:rPr>
          <w:rFonts w:eastAsia="Tahoma"/>
          <w:spacing w:val="-1"/>
        </w:rPr>
        <w:t>he’</w:t>
      </w:r>
      <w:r>
        <w:rPr>
          <w:rFonts w:eastAsia="Tahoma"/>
        </w:rPr>
        <w:t>s</w:t>
      </w:r>
      <w:r>
        <w:rPr>
          <w:rFonts w:eastAsia="Tahoma"/>
          <w:spacing w:val="4"/>
        </w:rPr>
        <w:t xml:space="preserve"> </w:t>
      </w:r>
      <w:r>
        <w:rPr>
          <w:rFonts w:eastAsia="Tahoma"/>
          <w:spacing w:val="-1"/>
        </w:rPr>
        <w:t>n</w:t>
      </w:r>
      <w:r>
        <w:rPr>
          <w:rFonts w:eastAsia="Tahoma"/>
        </w:rPr>
        <w:t>ot</w:t>
      </w:r>
      <w:r>
        <w:rPr>
          <w:rFonts w:eastAsia="Tahoma"/>
          <w:spacing w:val="2"/>
        </w:rPr>
        <w:t xml:space="preserve"> </w:t>
      </w:r>
      <w:r>
        <w:rPr>
          <w:rFonts w:eastAsia="Tahoma"/>
        </w:rPr>
        <w:t>on</w:t>
      </w:r>
      <w:r>
        <w:rPr>
          <w:rFonts w:eastAsia="Tahoma"/>
          <w:spacing w:val="3"/>
        </w:rPr>
        <w:t xml:space="preserve"> </w:t>
      </w:r>
      <w:r>
        <w:rPr>
          <w:rFonts w:eastAsia="Tahoma"/>
        </w:rPr>
        <w:t>s</w:t>
      </w:r>
      <w:r>
        <w:rPr>
          <w:rFonts w:eastAsia="Tahoma"/>
          <w:spacing w:val="-1"/>
        </w:rPr>
        <w:t>e</w:t>
      </w:r>
      <w:r>
        <w:rPr>
          <w:rFonts w:eastAsia="Tahoma"/>
        </w:rPr>
        <w:t>t,</w:t>
      </w:r>
      <w:r>
        <w:rPr>
          <w:rFonts w:eastAsia="Tahoma"/>
          <w:spacing w:val="1"/>
        </w:rPr>
        <w:t xml:space="preserve"> </w:t>
      </w:r>
      <w:proofErr w:type="spellStart"/>
      <w:r>
        <w:rPr>
          <w:rFonts w:eastAsia="Tahoma"/>
          <w:spacing w:val="-1"/>
        </w:rPr>
        <w:t>I</w:t>
      </w:r>
      <w:r>
        <w:rPr>
          <w:rFonts w:eastAsia="Tahoma"/>
        </w:rPr>
        <w:t>s</w:t>
      </w:r>
      <w:r>
        <w:rPr>
          <w:rFonts w:eastAsia="Tahoma"/>
          <w:spacing w:val="-1"/>
        </w:rPr>
        <w:t>h</w:t>
      </w:r>
      <w:r>
        <w:rPr>
          <w:rFonts w:eastAsia="Tahoma"/>
        </w:rPr>
        <w:t>ibas</w:t>
      </w:r>
      <w:r>
        <w:rPr>
          <w:rFonts w:eastAsia="Tahoma"/>
          <w:spacing w:val="-1"/>
        </w:rPr>
        <w:t>h</w:t>
      </w:r>
      <w:r>
        <w:rPr>
          <w:rFonts w:eastAsia="Tahoma"/>
        </w:rPr>
        <w:t>i</w:t>
      </w:r>
      <w:proofErr w:type="spellEnd"/>
      <w:r>
        <w:rPr>
          <w:rFonts w:eastAsia="Tahoma"/>
          <w:spacing w:val="4"/>
        </w:rPr>
        <w:t xml:space="preserve"> </w:t>
      </w:r>
      <w:r>
        <w:rPr>
          <w:rFonts w:eastAsia="Tahoma"/>
          <w:spacing w:val="-1"/>
        </w:rPr>
        <w:t>ca</w:t>
      </w:r>
      <w:r>
        <w:rPr>
          <w:rFonts w:eastAsia="Tahoma"/>
        </w:rPr>
        <w:t>n</w:t>
      </w:r>
      <w:r>
        <w:rPr>
          <w:rFonts w:eastAsia="Tahoma"/>
          <w:spacing w:val="3"/>
        </w:rPr>
        <w:t xml:space="preserve"> </w:t>
      </w:r>
      <w:r>
        <w:rPr>
          <w:rFonts w:eastAsia="Tahoma"/>
        </w:rPr>
        <w:t>be</w:t>
      </w:r>
      <w:r>
        <w:rPr>
          <w:rFonts w:eastAsia="Tahoma"/>
          <w:spacing w:val="3"/>
        </w:rPr>
        <w:t xml:space="preserve"> </w:t>
      </w:r>
      <w:r>
        <w:rPr>
          <w:rFonts w:eastAsia="Tahoma"/>
        </w:rPr>
        <w:t>fo</w:t>
      </w:r>
      <w:r>
        <w:rPr>
          <w:rFonts w:eastAsia="Tahoma"/>
          <w:spacing w:val="-1"/>
        </w:rPr>
        <w:t>un</w:t>
      </w:r>
      <w:r>
        <w:rPr>
          <w:rFonts w:eastAsia="Tahoma"/>
        </w:rPr>
        <w:t>d</w:t>
      </w:r>
      <w:r>
        <w:rPr>
          <w:rFonts w:eastAsia="Tahoma"/>
          <w:spacing w:val="2"/>
        </w:rPr>
        <w:t xml:space="preserve"> </w:t>
      </w:r>
      <w:r>
        <w:rPr>
          <w:rFonts w:eastAsia="Tahoma"/>
          <w:spacing w:val="-2"/>
        </w:rPr>
        <w:t>t</w:t>
      </w:r>
      <w:r>
        <w:rPr>
          <w:rFonts w:eastAsia="Tahoma"/>
        </w:rPr>
        <w:t>r</w:t>
      </w:r>
      <w:r>
        <w:rPr>
          <w:rFonts w:eastAsia="Tahoma"/>
          <w:spacing w:val="-1"/>
        </w:rPr>
        <w:t>a</w:t>
      </w:r>
      <w:r>
        <w:rPr>
          <w:rFonts w:eastAsia="Tahoma"/>
        </w:rPr>
        <w:t>i</w:t>
      </w:r>
      <w:r>
        <w:rPr>
          <w:rFonts w:eastAsia="Tahoma"/>
          <w:spacing w:val="-1"/>
        </w:rPr>
        <w:t>n</w:t>
      </w:r>
      <w:r>
        <w:rPr>
          <w:rFonts w:eastAsia="Tahoma"/>
        </w:rPr>
        <w:t>i</w:t>
      </w:r>
      <w:r>
        <w:rPr>
          <w:rFonts w:eastAsia="Tahoma"/>
          <w:spacing w:val="-1"/>
        </w:rPr>
        <w:t>n</w:t>
      </w:r>
      <w:r>
        <w:rPr>
          <w:rFonts w:eastAsia="Tahoma"/>
        </w:rPr>
        <w:t>g</w:t>
      </w:r>
      <w:r>
        <w:rPr>
          <w:rFonts w:eastAsia="Tahoma"/>
          <w:spacing w:val="6"/>
        </w:rPr>
        <w:t xml:space="preserve"> </w:t>
      </w:r>
      <w:r>
        <w:rPr>
          <w:rFonts w:eastAsia="Tahoma"/>
        </w:rPr>
        <w:t>in</w:t>
      </w:r>
      <w:r>
        <w:rPr>
          <w:rFonts w:eastAsia="Tahoma"/>
          <w:spacing w:val="3"/>
        </w:rPr>
        <w:t xml:space="preserve"> </w:t>
      </w:r>
      <w:r>
        <w:rPr>
          <w:rFonts w:eastAsia="Tahoma"/>
        </w:rPr>
        <w:t>Tae K</w:t>
      </w:r>
      <w:r>
        <w:rPr>
          <w:rFonts w:eastAsia="Tahoma"/>
          <w:spacing w:val="-1"/>
        </w:rPr>
        <w:t>w</w:t>
      </w:r>
      <w:r>
        <w:rPr>
          <w:rFonts w:eastAsia="Tahoma"/>
        </w:rPr>
        <w:t>on</w:t>
      </w:r>
      <w:r>
        <w:rPr>
          <w:rFonts w:eastAsia="Tahoma"/>
          <w:spacing w:val="3"/>
        </w:rPr>
        <w:t xml:space="preserve"> </w:t>
      </w:r>
      <w:r>
        <w:rPr>
          <w:rFonts w:eastAsia="Tahoma"/>
          <w:spacing w:val="-1"/>
        </w:rPr>
        <w:t>D</w:t>
      </w:r>
      <w:r>
        <w:rPr>
          <w:rFonts w:eastAsia="Tahoma"/>
          <w:spacing w:val="-2"/>
        </w:rPr>
        <w:t>o</w:t>
      </w:r>
      <w:r>
        <w:rPr>
          <w:rFonts w:eastAsia="Tahoma"/>
        </w:rPr>
        <w:t>,</w:t>
      </w:r>
      <w:r>
        <w:rPr>
          <w:rFonts w:eastAsia="Tahoma"/>
          <w:spacing w:val="2"/>
        </w:rPr>
        <w:t xml:space="preserve"> </w:t>
      </w:r>
      <w:r>
        <w:rPr>
          <w:rFonts w:eastAsia="Tahoma"/>
        </w:rPr>
        <w:t>in</w:t>
      </w:r>
      <w:r>
        <w:rPr>
          <w:rFonts w:eastAsia="Tahoma"/>
          <w:spacing w:val="3"/>
        </w:rPr>
        <w:t xml:space="preserve"> </w:t>
      </w:r>
      <w:r>
        <w:rPr>
          <w:rFonts w:eastAsia="Tahoma"/>
        </w:rPr>
        <w:t>w</w:t>
      </w:r>
      <w:r>
        <w:rPr>
          <w:rFonts w:eastAsia="Tahoma"/>
          <w:spacing w:val="-2"/>
        </w:rPr>
        <w:t>h</w:t>
      </w:r>
      <w:r>
        <w:rPr>
          <w:rFonts w:eastAsia="Tahoma"/>
        </w:rPr>
        <w:t>i</w:t>
      </w:r>
      <w:r>
        <w:rPr>
          <w:rFonts w:eastAsia="Tahoma"/>
          <w:spacing w:val="-1"/>
        </w:rPr>
        <w:t>c</w:t>
      </w:r>
      <w:r>
        <w:rPr>
          <w:rFonts w:eastAsia="Tahoma"/>
        </w:rPr>
        <w:t>h</w:t>
      </w:r>
      <w:r>
        <w:rPr>
          <w:rFonts w:eastAsia="Tahoma"/>
          <w:spacing w:val="3"/>
        </w:rPr>
        <w:t xml:space="preserve"> </w:t>
      </w:r>
      <w:r>
        <w:rPr>
          <w:rFonts w:eastAsia="Tahoma"/>
        </w:rPr>
        <w:t>s</w:t>
      </w:r>
      <w:r>
        <w:rPr>
          <w:rFonts w:eastAsia="Tahoma"/>
          <w:spacing w:val="-1"/>
        </w:rPr>
        <w:t>h</w:t>
      </w:r>
      <w:r>
        <w:rPr>
          <w:rFonts w:eastAsia="Tahoma"/>
        </w:rPr>
        <w:t>e</w:t>
      </w:r>
      <w:r>
        <w:rPr>
          <w:rFonts w:eastAsia="Tahoma"/>
          <w:spacing w:val="3"/>
        </w:rPr>
        <w:t xml:space="preserve"> </w:t>
      </w:r>
      <w:r>
        <w:rPr>
          <w:rFonts w:eastAsia="Tahoma"/>
          <w:spacing w:val="-1"/>
        </w:rPr>
        <w:t>h</w:t>
      </w:r>
      <w:r>
        <w:rPr>
          <w:rFonts w:eastAsia="Tahoma"/>
        </w:rPr>
        <w:t>o</w:t>
      </w:r>
      <w:r>
        <w:rPr>
          <w:rFonts w:eastAsia="Tahoma"/>
          <w:spacing w:val="-2"/>
        </w:rPr>
        <w:t>l</w:t>
      </w:r>
      <w:r>
        <w:rPr>
          <w:rFonts w:eastAsia="Tahoma"/>
        </w:rPr>
        <w:t>ds</w:t>
      </w:r>
      <w:r>
        <w:rPr>
          <w:rFonts w:eastAsia="Tahoma"/>
          <w:spacing w:val="4"/>
        </w:rPr>
        <w:t xml:space="preserve"> </w:t>
      </w:r>
      <w:r>
        <w:rPr>
          <w:rFonts w:eastAsia="Tahoma"/>
        </w:rPr>
        <w:t>a bla</w:t>
      </w:r>
      <w:r>
        <w:rPr>
          <w:rFonts w:eastAsia="Tahoma"/>
          <w:spacing w:val="-1"/>
        </w:rPr>
        <w:t>c</w:t>
      </w:r>
      <w:r>
        <w:rPr>
          <w:rFonts w:eastAsia="Tahoma"/>
        </w:rPr>
        <w:t>k</w:t>
      </w:r>
      <w:r>
        <w:rPr>
          <w:rFonts w:eastAsia="Tahoma"/>
          <w:spacing w:val="4"/>
        </w:rPr>
        <w:t xml:space="preserve"> </w:t>
      </w:r>
      <w:r>
        <w:rPr>
          <w:rFonts w:eastAsia="Tahoma"/>
        </w:rPr>
        <w:t>be</w:t>
      </w:r>
      <w:r>
        <w:rPr>
          <w:rFonts w:eastAsia="Tahoma"/>
          <w:spacing w:val="-1"/>
        </w:rPr>
        <w:t>l</w:t>
      </w:r>
      <w:r>
        <w:rPr>
          <w:rFonts w:eastAsia="Tahoma"/>
          <w:spacing w:val="-2"/>
        </w:rPr>
        <w:t>t</w:t>
      </w:r>
      <w:r>
        <w:rPr>
          <w:rFonts w:eastAsia="Tahoma"/>
        </w:rPr>
        <w:t xml:space="preserve">. </w:t>
      </w:r>
      <w:r>
        <w:rPr>
          <w:rFonts w:eastAsia="Tahoma"/>
          <w:spacing w:val="15"/>
        </w:rPr>
        <w:t xml:space="preserve"> </w:t>
      </w:r>
      <w:r>
        <w:rPr>
          <w:rFonts w:eastAsia="Tahoma"/>
        </w:rPr>
        <w:t>S</w:t>
      </w:r>
      <w:r>
        <w:rPr>
          <w:rFonts w:eastAsia="Tahoma"/>
          <w:spacing w:val="-1"/>
        </w:rPr>
        <w:t>h</w:t>
      </w:r>
      <w:r>
        <w:rPr>
          <w:rFonts w:eastAsia="Tahoma"/>
        </w:rPr>
        <w:t>e</w:t>
      </w:r>
      <w:r>
        <w:rPr>
          <w:rFonts w:eastAsia="Tahoma"/>
          <w:spacing w:val="3"/>
        </w:rPr>
        <w:t xml:space="preserve"> </w:t>
      </w:r>
      <w:r>
        <w:rPr>
          <w:rFonts w:eastAsia="Tahoma"/>
          <w:spacing w:val="-1"/>
        </w:rPr>
        <w:t>a</w:t>
      </w:r>
      <w:r>
        <w:rPr>
          <w:rFonts w:eastAsia="Tahoma"/>
        </w:rPr>
        <w:t>lso</w:t>
      </w:r>
      <w:r>
        <w:rPr>
          <w:rFonts w:eastAsia="Tahoma"/>
          <w:spacing w:val="1"/>
        </w:rPr>
        <w:t xml:space="preserve"> </w:t>
      </w:r>
      <w:r>
        <w:rPr>
          <w:rFonts w:eastAsia="Tahoma"/>
        </w:rPr>
        <w:t>l</w:t>
      </w:r>
      <w:r>
        <w:rPr>
          <w:rFonts w:eastAsia="Tahoma"/>
          <w:spacing w:val="-2"/>
        </w:rPr>
        <w:t>ov</w:t>
      </w:r>
      <w:r>
        <w:rPr>
          <w:rFonts w:eastAsia="Tahoma"/>
          <w:spacing w:val="-1"/>
        </w:rPr>
        <w:t>e</w:t>
      </w:r>
      <w:r>
        <w:rPr>
          <w:rFonts w:eastAsia="Tahoma"/>
        </w:rPr>
        <w:t>s</w:t>
      </w:r>
      <w:r>
        <w:rPr>
          <w:rFonts w:eastAsia="Tahoma"/>
          <w:spacing w:val="3"/>
        </w:rPr>
        <w:t xml:space="preserve"> </w:t>
      </w:r>
      <w:r>
        <w:rPr>
          <w:rFonts w:eastAsia="Tahoma"/>
        </w:rPr>
        <w:t>to</w:t>
      </w:r>
      <w:r>
        <w:rPr>
          <w:rFonts w:eastAsia="Tahoma"/>
          <w:spacing w:val="2"/>
        </w:rPr>
        <w:t xml:space="preserve"> </w:t>
      </w:r>
      <w:r>
        <w:rPr>
          <w:rFonts w:eastAsia="Tahoma"/>
        </w:rPr>
        <w:t>sp</w:t>
      </w:r>
      <w:r>
        <w:rPr>
          <w:rFonts w:eastAsia="Tahoma"/>
          <w:spacing w:val="-1"/>
        </w:rPr>
        <w:t>en</w:t>
      </w:r>
      <w:r>
        <w:rPr>
          <w:rFonts w:eastAsia="Tahoma"/>
        </w:rPr>
        <w:t>d</w:t>
      </w:r>
      <w:r>
        <w:rPr>
          <w:rFonts w:eastAsia="Tahoma"/>
          <w:spacing w:val="1"/>
        </w:rPr>
        <w:t xml:space="preserve"> </w:t>
      </w:r>
      <w:r>
        <w:rPr>
          <w:rFonts w:eastAsia="Tahoma"/>
        </w:rPr>
        <w:t>time w</w:t>
      </w:r>
      <w:r>
        <w:rPr>
          <w:rFonts w:eastAsia="Tahoma"/>
          <w:spacing w:val="-1"/>
        </w:rPr>
        <w:t>i</w:t>
      </w:r>
      <w:r>
        <w:rPr>
          <w:rFonts w:eastAsia="Tahoma"/>
        </w:rPr>
        <w:t>th</w:t>
      </w:r>
      <w:r>
        <w:rPr>
          <w:rFonts w:eastAsia="Tahoma"/>
          <w:spacing w:val="3"/>
        </w:rPr>
        <w:t xml:space="preserve"> </w:t>
      </w:r>
      <w:r>
        <w:rPr>
          <w:rFonts w:eastAsia="Tahoma"/>
          <w:spacing w:val="-3"/>
        </w:rPr>
        <w:t>h</w:t>
      </w:r>
      <w:r>
        <w:rPr>
          <w:rFonts w:eastAsia="Tahoma"/>
          <w:spacing w:val="-1"/>
        </w:rPr>
        <w:t>e</w:t>
      </w:r>
      <w:r>
        <w:rPr>
          <w:rFonts w:eastAsia="Tahoma"/>
        </w:rPr>
        <w:t>r</w:t>
      </w:r>
      <w:r>
        <w:rPr>
          <w:rFonts w:eastAsia="Tahoma"/>
          <w:spacing w:val="3"/>
        </w:rPr>
        <w:t xml:space="preserve"> </w:t>
      </w:r>
      <w:r>
        <w:rPr>
          <w:rFonts w:eastAsia="Tahoma"/>
        </w:rPr>
        <w:t>f</w:t>
      </w:r>
      <w:r>
        <w:rPr>
          <w:rFonts w:eastAsia="Tahoma"/>
          <w:spacing w:val="-1"/>
        </w:rPr>
        <w:t>am</w:t>
      </w:r>
      <w:r>
        <w:rPr>
          <w:rFonts w:eastAsia="Tahoma"/>
        </w:rPr>
        <w:t>ily,</w:t>
      </w:r>
      <w:r>
        <w:rPr>
          <w:rFonts w:eastAsia="Tahoma"/>
          <w:spacing w:val="2"/>
        </w:rPr>
        <w:t xml:space="preserve"> </w:t>
      </w:r>
      <w:r>
        <w:rPr>
          <w:rFonts w:eastAsia="Tahoma"/>
        </w:rPr>
        <w:t>s</w:t>
      </w:r>
      <w:r>
        <w:rPr>
          <w:rFonts w:eastAsia="Tahoma"/>
          <w:spacing w:val="-1"/>
        </w:rPr>
        <w:t>h</w:t>
      </w:r>
      <w:r>
        <w:rPr>
          <w:rFonts w:eastAsia="Tahoma"/>
        </w:rPr>
        <w:t>e</w:t>
      </w:r>
      <w:r>
        <w:rPr>
          <w:rFonts w:eastAsia="Tahoma"/>
          <w:spacing w:val="3"/>
        </w:rPr>
        <w:t xml:space="preserve"> </w:t>
      </w:r>
      <w:r>
        <w:rPr>
          <w:rFonts w:eastAsia="Tahoma"/>
          <w:spacing w:val="-1"/>
        </w:rPr>
        <w:t>cu</w:t>
      </w:r>
      <w:r>
        <w:rPr>
          <w:rFonts w:eastAsia="Tahoma"/>
        </w:rPr>
        <w:t>rr</w:t>
      </w:r>
      <w:r>
        <w:rPr>
          <w:rFonts w:eastAsia="Tahoma"/>
          <w:spacing w:val="-2"/>
        </w:rPr>
        <w:t>e</w:t>
      </w:r>
      <w:r>
        <w:rPr>
          <w:rFonts w:eastAsia="Tahoma"/>
          <w:spacing w:val="-1"/>
        </w:rPr>
        <w:t>n</w:t>
      </w:r>
      <w:r>
        <w:rPr>
          <w:rFonts w:eastAsia="Tahoma"/>
        </w:rPr>
        <w:t>tly</w:t>
      </w:r>
      <w:r>
        <w:rPr>
          <w:rFonts w:eastAsia="Tahoma"/>
          <w:spacing w:val="4"/>
        </w:rPr>
        <w:t xml:space="preserve"> </w:t>
      </w:r>
      <w:r>
        <w:rPr>
          <w:rFonts w:eastAsia="Tahoma"/>
        </w:rPr>
        <w:t>l</w:t>
      </w:r>
      <w:r>
        <w:rPr>
          <w:rFonts w:eastAsia="Tahoma"/>
          <w:spacing w:val="-2"/>
        </w:rPr>
        <w:t>i</w:t>
      </w:r>
      <w:r>
        <w:rPr>
          <w:rFonts w:eastAsia="Tahoma"/>
        </w:rPr>
        <w:t>ves</w:t>
      </w:r>
      <w:r>
        <w:rPr>
          <w:rFonts w:eastAsia="Tahoma"/>
          <w:spacing w:val="3"/>
        </w:rPr>
        <w:t xml:space="preserve"> </w:t>
      </w:r>
      <w:r>
        <w:rPr>
          <w:rFonts w:eastAsia="Tahoma"/>
        </w:rPr>
        <w:t>in the</w:t>
      </w:r>
      <w:r>
        <w:rPr>
          <w:rFonts w:eastAsia="Tahoma"/>
          <w:spacing w:val="2"/>
        </w:rPr>
        <w:t xml:space="preserve"> L</w:t>
      </w:r>
      <w:r>
        <w:rPr>
          <w:rFonts w:eastAsia="Tahoma"/>
        </w:rPr>
        <w:t>os</w:t>
      </w:r>
      <w:r>
        <w:rPr>
          <w:rFonts w:eastAsia="Tahoma"/>
          <w:spacing w:val="4"/>
        </w:rPr>
        <w:t xml:space="preserve"> </w:t>
      </w:r>
      <w:r>
        <w:rPr>
          <w:rFonts w:eastAsia="Tahoma"/>
        </w:rPr>
        <w:t>A</w:t>
      </w:r>
      <w:r>
        <w:rPr>
          <w:rFonts w:eastAsia="Tahoma"/>
          <w:spacing w:val="-4"/>
        </w:rPr>
        <w:t>n</w:t>
      </w:r>
      <w:r>
        <w:rPr>
          <w:rFonts w:eastAsia="Tahoma"/>
        </w:rPr>
        <w:t>ge</w:t>
      </w:r>
      <w:r>
        <w:rPr>
          <w:rFonts w:eastAsia="Tahoma"/>
          <w:spacing w:val="-1"/>
        </w:rPr>
        <w:t>le</w:t>
      </w:r>
      <w:r>
        <w:rPr>
          <w:rFonts w:eastAsia="Tahoma"/>
        </w:rPr>
        <w:t xml:space="preserve">s </w:t>
      </w:r>
      <w:r>
        <w:rPr>
          <w:rFonts w:eastAsia="Tahoma"/>
          <w:spacing w:val="-1"/>
        </w:rPr>
        <w:t>a</w:t>
      </w:r>
      <w:r>
        <w:rPr>
          <w:rFonts w:eastAsia="Tahoma"/>
        </w:rPr>
        <w:t>r</w:t>
      </w:r>
      <w:r>
        <w:rPr>
          <w:rFonts w:eastAsia="Tahoma"/>
          <w:spacing w:val="-1"/>
        </w:rPr>
        <w:t>e</w:t>
      </w:r>
      <w:r>
        <w:rPr>
          <w:rFonts w:eastAsia="Tahoma"/>
        </w:rPr>
        <w:t xml:space="preserve">a with </w:t>
      </w:r>
      <w:r>
        <w:rPr>
          <w:rFonts w:eastAsia="Tahoma"/>
          <w:spacing w:val="-1"/>
        </w:rPr>
        <w:t>he</w:t>
      </w:r>
      <w:r>
        <w:rPr>
          <w:rFonts w:eastAsia="Tahoma"/>
        </w:rPr>
        <w:t>r h</w:t>
      </w:r>
      <w:r>
        <w:rPr>
          <w:rFonts w:eastAsia="Tahoma"/>
          <w:spacing w:val="-1"/>
        </w:rPr>
        <w:t>u</w:t>
      </w:r>
      <w:r>
        <w:rPr>
          <w:rFonts w:eastAsia="Tahoma"/>
        </w:rPr>
        <w:t>sba</w:t>
      </w:r>
      <w:r>
        <w:rPr>
          <w:rFonts w:eastAsia="Tahoma"/>
          <w:spacing w:val="-1"/>
        </w:rPr>
        <w:t>n</w:t>
      </w:r>
      <w:r>
        <w:rPr>
          <w:rFonts w:eastAsia="Tahoma"/>
        </w:rPr>
        <w:t>d</w:t>
      </w:r>
      <w:r>
        <w:rPr>
          <w:rFonts w:eastAsia="Tahoma"/>
          <w:spacing w:val="1"/>
        </w:rPr>
        <w:t xml:space="preserve"> </w:t>
      </w:r>
      <w:r>
        <w:rPr>
          <w:rFonts w:eastAsia="Tahoma"/>
          <w:spacing w:val="-3"/>
        </w:rPr>
        <w:t>J</w:t>
      </w:r>
      <w:r>
        <w:rPr>
          <w:rFonts w:eastAsia="Tahoma"/>
          <w:spacing w:val="-1"/>
        </w:rPr>
        <w:t>e</w:t>
      </w:r>
      <w:r>
        <w:rPr>
          <w:rFonts w:eastAsia="Tahoma"/>
        </w:rPr>
        <w:t>ff</w:t>
      </w:r>
      <w:r>
        <w:rPr>
          <w:rFonts w:eastAsia="Tahoma"/>
          <w:spacing w:val="-1"/>
        </w:rPr>
        <w:t xml:space="preserve"> </w:t>
      </w:r>
      <w:r>
        <w:rPr>
          <w:rFonts w:eastAsia="Tahoma"/>
        </w:rPr>
        <w:t>a</w:t>
      </w:r>
      <w:r>
        <w:rPr>
          <w:rFonts w:eastAsia="Tahoma"/>
          <w:spacing w:val="-1"/>
        </w:rPr>
        <w:t>n</w:t>
      </w:r>
      <w:r>
        <w:rPr>
          <w:rFonts w:eastAsia="Tahoma"/>
        </w:rPr>
        <w:t>d</w:t>
      </w:r>
      <w:r>
        <w:rPr>
          <w:rFonts w:eastAsia="Tahoma"/>
          <w:spacing w:val="1"/>
        </w:rPr>
        <w:t xml:space="preserve"> </w:t>
      </w:r>
      <w:r>
        <w:rPr>
          <w:rFonts w:eastAsia="Tahoma"/>
        </w:rPr>
        <w:t>th</w:t>
      </w:r>
      <w:r>
        <w:rPr>
          <w:rFonts w:eastAsia="Tahoma"/>
          <w:spacing w:val="-1"/>
        </w:rPr>
        <w:t>e</w:t>
      </w:r>
      <w:r>
        <w:rPr>
          <w:rFonts w:eastAsia="Tahoma"/>
        </w:rPr>
        <w:t xml:space="preserve">ir </w:t>
      </w:r>
      <w:r>
        <w:rPr>
          <w:rFonts w:eastAsia="Tahoma"/>
          <w:spacing w:val="-1"/>
        </w:rPr>
        <w:t>ch</w:t>
      </w:r>
      <w:r>
        <w:rPr>
          <w:rFonts w:eastAsia="Tahoma"/>
        </w:rPr>
        <w:t>ildr</w:t>
      </w:r>
      <w:r>
        <w:rPr>
          <w:rFonts w:eastAsia="Tahoma"/>
          <w:spacing w:val="-1"/>
        </w:rPr>
        <w:t>en</w:t>
      </w:r>
      <w:r>
        <w:rPr>
          <w:rFonts w:eastAsia="Tahoma"/>
        </w:rPr>
        <w:t>,</w:t>
      </w:r>
      <w:r>
        <w:rPr>
          <w:rFonts w:eastAsia="Tahoma"/>
          <w:spacing w:val="1"/>
        </w:rPr>
        <w:t xml:space="preserve"> </w:t>
      </w:r>
      <w:r>
        <w:rPr>
          <w:rFonts w:eastAsia="Tahoma"/>
        </w:rPr>
        <w:t>K</w:t>
      </w:r>
      <w:r>
        <w:rPr>
          <w:rFonts w:eastAsia="Tahoma"/>
          <w:spacing w:val="-3"/>
        </w:rPr>
        <w:t>a</w:t>
      </w:r>
      <w:r>
        <w:rPr>
          <w:rFonts w:eastAsia="Tahoma"/>
        </w:rPr>
        <w:t xml:space="preserve">i, </w:t>
      </w:r>
      <w:r>
        <w:rPr>
          <w:rFonts w:eastAsia="Tahoma"/>
          <w:spacing w:val="1"/>
        </w:rPr>
        <w:t>L</w:t>
      </w:r>
      <w:r>
        <w:rPr>
          <w:rFonts w:eastAsia="Tahoma"/>
        </w:rPr>
        <w:t>ilia a</w:t>
      </w:r>
      <w:r>
        <w:rPr>
          <w:rFonts w:eastAsia="Tahoma"/>
          <w:spacing w:val="-3"/>
        </w:rPr>
        <w:t>n</w:t>
      </w:r>
      <w:r>
        <w:rPr>
          <w:rFonts w:eastAsia="Tahoma"/>
        </w:rPr>
        <w:t>d</w:t>
      </w:r>
      <w:r>
        <w:rPr>
          <w:rFonts w:eastAsia="Tahoma"/>
          <w:spacing w:val="1"/>
        </w:rPr>
        <w:t xml:space="preserve"> </w:t>
      </w:r>
      <w:proofErr w:type="spellStart"/>
      <w:r>
        <w:rPr>
          <w:rFonts w:eastAsia="Tahoma"/>
        </w:rPr>
        <w:t>Mak</w:t>
      </w:r>
      <w:r>
        <w:rPr>
          <w:rFonts w:eastAsia="Tahoma"/>
          <w:spacing w:val="-1"/>
        </w:rPr>
        <w:t>ena</w:t>
      </w:r>
      <w:proofErr w:type="spellEnd"/>
      <w:r>
        <w:rPr>
          <w:rFonts w:eastAsia="Tahoma"/>
        </w:rPr>
        <w:t>.</w:t>
      </w:r>
    </w:p>
    <w:p w:rsidR="00AB22A4" w:rsidRDefault="00AB22A4" w:rsidP="00AB22A4">
      <w:pPr>
        <w:pStyle w:val="Heading2"/>
        <w:rPr>
          <w:lang w:val="en-CA" w:eastAsia="en-CA" w:bidi="ar-SA"/>
        </w:rPr>
      </w:pPr>
      <w:r w:rsidRPr="00AB22A4">
        <w:rPr>
          <w:lang w:val="en-CA" w:eastAsia="en-CA" w:bidi="ar-SA"/>
        </w:rPr>
        <w:t>ALI LIEBERT</w:t>
      </w:r>
    </w:p>
    <w:p w:rsidR="00E3586C" w:rsidRDefault="00CF6E1E" w:rsidP="00CF6E1E">
      <w:pPr>
        <w:spacing w:after="120"/>
        <w:rPr>
          <w:rFonts w:eastAsia="Tahoma"/>
        </w:rPr>
      </w:pPr>
      <w:r>
        <w:rPr>
          <w:noProof/>
          <w:lang w:val="en-CA" w:eastAsia="en-CA" w:bidi="ar-SA"/>
        </w:rPr>
        <w:drawing>
          <wp:anchor distT="0" distB="0" distL="114300" distR="114300" simplePos="0" relativeHeight="251660288" behindDoc="0" locked="0" layoutInCell="1" allowOverlap="1">
            <wp:simplePos x="0" y="0"/>
            <wp:positionH relativeFrom="column">
              <wp:posOffset>-29845</wp:posOffset>
            </wp:positionH>
            <wp:positionV relativeFrom="paragraph">
              <wp:posOffset>37465</wp:posOffset>
            </wp:positionV>
            <wp:extent cx="1278890" cy="1889760"/>
            <wp:effectExtent l="19050" t="0" r="0" b="0"/>
            <wp:wrapSquare wrapText="bothSides"/>
            <wp:docPr id="21" name="Picture 13" descr="Ali Liebert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li Liebert Picture"/>
                    <pic:cNvPicPr>
                      <a:picLocks noChangeAspect="1" noChangeArrowheads="1"/>
                    </pic:cNvPicPr>
                  </pic:nvPicPr>
                  <pic:blipFill>
                    <a:blip r:embed="rId11"/>
                    <a:srcRect/>
                    <a:stretch>
                      <a:fillRect/>
                    </a:stretch>
                  </pic:blipFill>
                  <pic:spPr bwMode="auto">
                    <a:xfrm>
                      <a:off x="0" y="0"/>
                      <a:ext cx="1278890" cy="1889760"/>
                    </a:xfrm>
                    <a:prstGeom prst="rect">
                      <a:avLst/>
                    </a:prstGeom>
                    <a:noFill/>
                    <a:ln w="9525">
                      <a:noFill/>
                      <a:miter lim="800000"/>
                      <a:headEnd/>
                      <a:tailEnd/>
                    </a:ln>
                  </pic:spPr>
                </pic:pic>
              </a:graphicData>
            </a:graphic>
          </wp:anchor>
        </w:drawing>
      </w:r>
      <w:r w:rsidR="00E3586C">
        <w:rPr>
          <w:rFonts w:eastAsia="Tahoma"/>
        </w:rPr>
        <w:t>B</w:t>
      </w:r>
      <w:r w:rsidR="00E3586C">
        <w:rPr>
          <w:rFonts w:eastAsia="Tahoma"/>
          <w:spacing w:val="-1"/>
        </w:rPr>
        <w:t>e</w:t>
      </w:r>
      <w:r w:rsidR="00E3586C">
        <w:rPr>
          <w:rFonts w:eastAsia="Tahoma"/>
        </w:rPr>
        <w:t>st</w:t>
      </w:r>
      <w:r w:rsidR="00E3586C">
        <w:rPr>
          <w:rFonts w:eastAsia="Tahoma"/>
          <w:spacing w:val="-11"/>
        </w:rPr>
        <w:t xml:space="preserve"> </w:t>
      </w:r>
      <w:r w:rsidR="00E3586C">
        <w:rPr>
          <w:rFonts w:eastAsia="Tahoma"/>
        </w:rPr>
        <w:t>kno</w:t>
      </w:r>
      <w:r w:rsidR="00E3586C">
        <w:rPr>
          <w:rFonts w:eastAsia="Tahoma"/>
          <w:spacing w:val="-1"/>
        </w:rPr>
        <w:t>w</w:t>
      </w:r>
      <w:r w:rsidR="00E3586C">
        <w:rPr>
          <w:rFonts w:eastAsia="Tahoma"/>
        </w:rPr>
        <w:t>n</w:t>
      </w:r>
      <w:r w:rsidR="00E3586C">
        <w:rPr>
          <w:rFonts w:eastAsia="Tahoma"/>
          <w:spacing w:val="-12"/>
        </w:rPr>
        <w:t xml:space="preserve"> </w:t>
      </w:r>
      <w:r w:rsidR="00E3586C">
        <w:rPr>
          <w:rFonts w:eastAsia="Tahoma"/>
        </w:rPr>
        <w:t>to</w:t>
      </w:r>
      <w:r w:rsidR="00E3586C">
        <w:rPr>
          <w:rFonts w:eastAsia="Tahoma"/>
          <w:spacing w:val="-11"/>
        </w:rPr>
        <w:t xml:space="preserve"> </w:t>
      </w:r>
      <w:r w:rsidR="00E3586C">
        <w:rPr>
          <w:rFonts w:eastAsia="Tahoma"/>
        </w:rPr>
        <w:t>H</w:t>
      </w:r>
      <w:r w:rsidR="00E3586C">
        <w:rPr>
          <w:rFonts w:eastAsia="Tahoma"/>
          <w:spacing w:val="-1"/>
        </w:rPr>
        <w:t>a</w:t>
      </w:r>
      <w:r w:rsidR="00E3586C">
        <w:rPr>
          <w:rFonts w:eastAsia="Tahoma"/>
        </w:rPr>
        <w:t>ll</w:t>
      </w:r>
      <w:r w:rsidR="00E3586C">
        <w:rPr>
          <w:rFonts w:eastAsia="Tahoma"/>
          <w:spacing w:val="-1"/>
        </w:rPr>
        <w:t>ma</w:t>
      </w:r>
      <w:r w:rsidR="00E3586C">
        <w:rPr>
          <w:rFonts w:eastAsia="Tahoma"/>
        </w:rPr>
        <w:t>rk</w:t>
      </w:r>
      <w:r w:rsidR="00E3586C">
        <w:rPr>
          <w:rFonts w:eastAsia="Tahoma"/>
          <w:spacing w:val="-10"/>
        </w:rPr>
        <w:t xml:space="preserve"> </w:t>
      </w:r>
      <w:r w:rsidR="00E3586C">
        <w:rPr>
          <w:rFonts w:eastAsia="Tahoma"/>
          <w:spacing w:val="-2"/>
        </w:rPr>
        <w:t>v</w:t>
      </w:r>
      <w:r w:rsidR="00E3586C">
        <w:rPr>
          <w:rFonts w:eastAsia="Tahoma"/>
        </w:rPr>
        <w:t>i</w:t>
      </w:r>
      <w:r w:rsidR="00E3586C">
        <w:rPr>
          <w:rFonts w:eastAsia="Tahoma"/>
          <w:spacing w:val="-1"/>
        </w:rPr>
        <w:t>e</w:t>
      </w:r>
      <w:r w:rsidR="00E3586C">
        <w:rPr>
          <w:rFonts w:eastAsia="Tahoma"/>
        </w:rPr>
        <w:t>w</w:t>
      </w:r>
      <w:r w:rsidR="00E3586C">
        <w:rPr>
          <w:rFonts w:eastAsia="Tahoma"/>
          <w:spacing w:val="-2"/>
        </w:rPr>
        <w:t>e</w:t>
      </w:r>
      <w:r w:rsidR="00E3586C">
        <w:rPr>
          <w:rFonts w:eastAsia="Tahoma"/>
        </w:rPr>
        <w:t>rs</w:t>
      </w:r>
      <w:r w:rsidR="00E3586C">
        <w:rPr>
          <w:rFonts w:eastAsia="Tahoma"/>
          <w:spacing w:val="-12"/>
        </w:rPr>
        <w:t xml:space="preserve"> </w:t>
      </w:r>
      <w:r w:rsidR="00E3586C">
        <w:rPr>
          <w:rFonts w:eastAsia="Tahoma"/>
          <w:spacing w:val="-1"/>
        </w:rPr>
        <w:t>a</w:t>
      </w:r>
      <w:r w:rsidR="00E3586C">
        <w:rPr>
          <w:rFonts w:eastAsia="Tahoma"/>
        </w:rPr>
        <w:t>s</w:t>
      </w:r>
      <w:r w:rsidR="00E3586C">
        <w:rPr>
          <w:rFonts w:eastAsia="Tahoma"/>
          <w:spacing w:val="-11"/>
        </w:rPr>
        <w:t xml:space="preserve"> </w:t>
      </w:r>
      <w:r w:rsidR="00E3586C">
        <w:rPr>
          <w:rFonts w:eastAsia="Tahoma"/>
          <w:spacing w:val="-1"/>
        </w:rPr>
        <w:t>Da</w:t>
      </w:r>
      <w:r w:rsidR="00E3586C">
        <w:rPr>
          <w:rFonts w:eastAsia="Tahoma"/>
        </w:rPr>
        <w:t>r</w:t>
      </w:r>
      <w:r w:rsidR="00E3586C">
        <w:rPr>
          <w:rFonts w:eastAsia="Tahoma"/>
          <w:spacing w:val="-1"/>
        </w:rPr>
        <w:t>c</w:t>
      </w:r>
      <w:r w:rsidR="00E3586C">
        <w:rPr>
          <w:rFonts w:eastAsia="Tahoma"/>
        </w:rPr>
        <w:t>y</w:t>
      </w:r>
      <w:r w:rsidR="00E3586C">
        <w:rPr>
          <w:rFonts w:eastAsia="Tahoma"/>
          <w:spacing w:val="-11"/>
        </w:rPr>
        <w:t xml:space="preserve"> </w:t>
      </w:r>
      <w:r w:rsidR="00E3586C">
        <w:rPr>
          <w:rFonts w:eastAsia="Tahoma"/>
        </w:rPr>
        <w:t>A</w:t>
      </w:r>
      <w:r w:rsidR="00E3586C">
        <w:rPr>
          <w:rFonts w:eastAsia="Tahoma"/>
          <w:spacing w:val="-1"/>
        </w:rPr>
        <w:t>rc</w:t>
      </w:r>
      <w:r w:rsidR="00E3586C">
        <w:rPr>
          <w:rFonts w:eastAsia="Tahoma"/>
          <w:spacing w:val="1"/>
        </w:rPr>
        <w:t>h</w:t>
      </w:r>
      <w:r w:rsidR="00E3586C">
        <w:rPr>
          <w:rFonts w:eastAsia="Tahoma"/>
          <w:spacing w:val="-1"/>
        </w:rPr>
        <w:t>e</w:t>
      </w:r>
      <w:r w:rsidR="00E3586C">
        <w:rPr>
          <w:rFonts w:eastAsia="Tahoma"/>
        </w:rPr>
        <w:t>r</w:t>
      </w:r>
      <w:r w:rsidR="00E3586C">
        <w:rPr>
          <w:rFonts w:eastAsia="Tahoma"/>
          <w:spacing w:val="-11"/>
        </w:rPr>
        <w:t xml:space="preserve"> </w:t>
      </w:r>
      <w:r w:rsidR="00E3586C">
        <w:rPr>
          <w:rFonts w:eastAsia="Tahoma"/>
        </w:rPr>
        <w:t>in</w:t>
      </w:r>
      <w:r w:rsidR="00E3586C">
        <w:rPr>
          <w:rFonts w:eastAsia="Tahoma"/>
          <w:spacing w:val="-10"/>
        </w:rPr>
        <w:t xml:space="preserve"> </w:t>
      </w:r>
      <w:r w:rsidR="00E3586C">
        <w:rPr>
          <w:rFonts w:eastAsia="Tahoma"/>
        </w:rPr>
        <w:t>“A</w:t>
      </w:r>
      <w:r w:rsidR="00E3586C">
        <w:rPr>
          <w:rFonts w:eastAsia="Tahoma"/>
          <w:spacing w:val="-11"/>
        </w:rPr>
        <w:t xml:space="preserve"> </w:t>
      </w:r>
      <w:r w:rsidR="00E3586C">
        <w:rPr>
          <w:rFonts w:eastAsia="Tahoma"/>
          <w:spacing w:val="-1"/>
        </w:rPr>
        <w:t>G</w:t>
      </w:r>
      <w:r w:rsidR="00E3586C">
        <w:rPr>
          <w:rFonts w:eastAsia="Tahoma"/>
        </w:rPr>
        <w:t>i</w:t>
      </w:r>
      <w:r w:rsidR="00E3586C">
        <w:rPr>
          <w:rFonts w:eastAsia="Tahoma"/>
          <w:spacing w:val="-1"/>
        </w:rPr>
        <w:t>f</w:t>
      </w:r>
      <w:r w:rsidR="00E3586C">
        <w:rPr>
          <w:rFonts w:eastAsia="Tahoma"/>
        </w:rPr>
        <w:t>t</w:t>
      </w:r>
      <w:r w:rsidR="00E3586C">
        <w:rPr>
          <w:rFonts w:eastAsia="Tahoma"/>
          <w:spacing w:val="-11"/>
        </w:rPr>
        <w:t xml:space="preserve"> </w:t>
      </w:r>
      <w:r w:rsidR="00E3586C">
        <w:rPr>
          <w:rFonts w:eastAsia="Tahoma"/>
        </w:rPr>
        <w:t>to</w:t>
      </w:r>
      <w:r w:rsidR="00E3586C">
        <w:rPr>
          <w:rFonts w:eastAsia="Tahoma"/>
          <w:spacing w:val="-11"/>
        </w:rPr>
        <w:t xml:space="preserve"> </w:t>
      </w:r>
      <w:r w:rsidR="00E3586C">
        <w:rPr>
          <w:rFonts w:eastAsia="Tahoma"/>
        </w:rPr>
        <w:t>R</w:t>
      </w:r>
      <w:r w:rsidR="00E3586C">
        <w:rPr>
          <w:rFonts w:eastAsia="Tahoma"/>
          <w:spacing w:val="-1"/>
        </w:rPr>
        <w:t>emem</w:t>
      </w:r>
      <w:r w:rsidR="00E3586C">
        <w:rPr>
          <w:rFonts w:eastAsia="Tahoma"/>
        </w:rPr>
        <w:t>be</w:t>
      </w:r>
      <w:r w:rsidR="00E3586C">
        <w:rPr>
          <w:rFonts w:eastAsia="Tahoma"/>
          <w:spacing w:val="-1"/>
        </w:rPr>
        <w:t>r</w:t>
      </w:r>
      <w:r w:rsidR="00E3586C">
        <w:rPr>
          <w:rFonts w:eastAsia="Tahoma"/>
        </w:rPr>
        <w:t xml:space="preserve">” </w:t>
      </w:r>
      <w:r w:rsidR="00E3586C">
        <w:rPr>
          <w:rFonts w:eastAsia="Tahoma"/>
          <w:spacing w:val="-1"/>
        </w:rPr>
        <w:t>an</w:t>
      </w:r>
      <w:r w:rsidR="00E3586C">
        <w:rPr>
          <w:rFonts w:eastAsia="Tahoma"/>
        </w:rPr>
        <w:t>d</w:t>
      </w:r>
      <w:r w:rsidR="00E3586C">
        <w:rPr>
          <w:rFonts w:eastAsia="Tahoma"/>
          <w:spacing w:val="1"/>
        </w:rPr>
        <w:t xml:space="preserve"> </w:t>
      </w:r>
      <w:r w:rsidR="00E3586C">
        <w:rPr>
          <w:rFonts w:eastAsia="Tahoma"/>
        </w:rPr>
        <w:t>“C</w:t>
      </w:r>
      <w:r w:rsidR="00E3586C">
        <w:rPr>
          <w:rFonts w:eastAsia="Tahoma"/>
          <w:spacing w:val="-1"/>
        </w:rPr>
        <w:t>he</w:t>
      </w:r>
      <w:r w:rsidR="00E3586C">
        <w:rPr>
          <w:rFonts w:eastAsia="Tahoma"/>
        </w:rPr>
        <w:t>ris</w:t>
      </w:r>
      <w:r w:rsidR="00E3586C">
        <w:rPr>
          <w:rFonts w:eastAsia="Tahoma"/>
          <w:spacing w:val="-1"/>
        </w:rPr>
        <w:t>he</w:t>
      </w:r>
      <w:r w:rsidR="00E3586C">
        <w:rPr>
          <w:rFonts w:eastAsia="Tahoma"/>
        </w:rPr>
        <w:t>d</w:t>
      </w:r>
      <w:r w:rsidR="00E3586C">
        <w:rPr>
          <w:rFonts w:eastAsia="Tahoma"/>
          <w:spacing w:val="1"/>
        </w:rPr>
        <w:t xml:space="preserve"> </w:t>
      </w:r>
      <w:r w:rsidR="00E3586C">
        <w:rPr>
          <w:rFonts w:eastAsia="Tahoma"/>
        </w:rPr>
        <w:t>M</w:t>
      </w:r>
      <w:r w:rsidR="00E3586C">
        <w:rPr>
          <w:rFonts w:eastAsia="Tahoma"/>
          <w:spacing w:val="-1"/>
        </w:rPr>
        <w:t>em</w:t>
      </w:r>
      <w:r w:rsidR="00E3586C">
        <w:rPr>
          <w:rFonts w:eastAsia="Tahoma"/>
        </w:rPr>
        <w:t>ori</w:t>
      </w:r>
      <w:r w:rsidR="00E3586C">
        <w:rPr>
          <w:rFonts w:eastAsia="Tahoma"/>
          <w:spacing w:val="-1"/>
        </w:rPr>
        <w:t>e</w:t>
      </w:r>
      <w:r w:rsidR="00E3586C">
        <w:rPr>
          <w:rFonts w:eastAsia="Tahoma"/>
        </w:rPr>
        <w:t>s:</w:t>
      </w:r>
      <w:r w:rsidR="00E3586C">
        <w:rPr>
          <w:rFonts w:eastAsia="Tahoma"/>
          <w:spacing w:val="1"/>
        </w:rPr>
        <w:t xml:space="preserve"> </w:t>
      </w:r>
      <w:r w:rsidR="00E3586C">
        <w:rPr>
          <w:rFonts w:eastAsia="Tahoma"/>
        </w:rPr>
        <w:t>A Gi</w:t>
      </w:r>
      <w:r w:rsidR="00E3586C">
        <w:rPr>
          <w:rFonts w:eastAsia="Tahoma"/>
          <w:spacing w:val="-1"/>
        </w:rPr>
        <w:t>f</w:t>
      </w:r>
      <w:r w:rsidR="00E3586C">
        <w:rPr>
          <w:rFonts w:eastAsia="Tahoma"/>
        </w:rPr>
        <w:t>t</w:t>
      </w:r>
      <w:r w:rsidR="00E3586C">
        <w:rPr>
          <w:rFonts w:eastAsia="Tahoma"/>
          <w:spacing w:val="-1"/>
        </w:rPr>
        <w:t xml:space="preserve"> </w:t>
      </w:r>
      <w:r w:rsidR="00E3586C">
        <w:rPr>
          <w:rFonts w:eastAsia="Tahoma"/>
        </w:rPr>
        <w:t>to</w:t>
      </w:r>
      <w:r w:rsidR="00E3586C">
        <w:rPr>
          <w:rFonts w:eastAsia="Tahoma"/>
          <w:spacing w:val="1"/>
        </w:rPr>
        <w:t xml:space="preserve"> </w:t>
      </w:r>
      <w:r w:rsidR="00E3586C">
        <w:rPr>
          <w:rFonts w:eastAsia="Tahoma"/>
        </w:rPr>
        <w:t>R</w:t>
      </w:r>
      <w:r w:rsidR="00E3586C">
        <w:rPr>
          <w:rFonts w:eastAsia="Tahoma"/>
          <w:spacing w:val="-1"/>
        </w:rPr>
        <w:t>emem</w:t>
      </w:r>
      <w:r w:rsidR="00E3586C">
        <w:rPr>
          <w:rFonts w:eastAsia="Tahoma"/>
        </w:rPr>
        <w:t xml:space="preserve">ber </w:t>
      </w:r>
      <w:r w:rsidR="00E3586C">
        <w:rPr>
          <w:rFonts w:eastAsia="Tahoma"/>
          <w:spacing w:val="1"/>
        </w:rPr>
        <w:t>2</w:t>
      </w:r>
      <w:r w:rsidR="00E3586C">
        <w:rPr>
          <w:rFonts w:eastAsia="Tahoma"/>
          <w:spacing w:val="-2"/>
        </w:rPr>
        <w:t>,</w:t>
      </w:r>
      <w:r w:rsidR="00E3586C">
        <w:rPr>
          <w:rFonts w:eastAsia="Tahoma"/>
        </w:rPr>
        <w:t xml:space="preserve">’ Ali </w:t>
      </w:r>
      <w:proofErr w:type="spellStart"/>
      <w:r w:rsidR="00E3586C">
        <w:rPr>
          <w:rFonts w:eastAsia="Tahoma"/>
        </w:rPr>
        <w:t>Lieb</w:t>
      </w:r>
      <w:r w:rsidR="00E3586C">
        <w:rPr>
          <w:rFonts w:eastAsia="Tahoma"/>
          <w:spacing w:val="-1"/>
        </w:rPr>
        <w:t>e</w:t>
      </w:r>
      <w:r w:rsidR="00E3586C">
        <w:rPr>
          <w:rFonts w:eastAsia="Tahoma"/>
        </w:rPr>
        <w:t>rt</w:t>
      </w:r>
      <w:proofErr w:type="spellEnd"/>
      <w:r w:rsidR="00E3586C">
        <w:rPr>
          <w:rFonts w:eastAsia="Tahoma"/>
          <w:spacing w:val="1"/>
        </w:rPr>
        <w:t xml:space="preserve"> </w:t>
      </w:r>
      <w:r w:rsidR="00E3586C">
        <w:rPr>
          <w:rFonts w:eastAsia="Tahoma"/>
          <w:spacing w:val="-1"/>
        </w:rPr>
        <w:t>a</w:t>
      </w:r>
      <w:r w:rsidR="00E3586C">
        <w:rPr>
          <w:rFonts w:eastAsia="Tahoma"/>
        </w:rPr>
        <w:t>lso</w:t>
      </w:r>
      <w:r w:rsidR="00E3586C">
        <w:rPr>
          <w:rFonts w:eastAsia="Tahoma"/>
          <w:spacing w:val="-2"/>
        </w:rPr>
        <w:t xml:space="preserve"> </w:t>
      </w:r>
      <w:r w:rsidR="00E3586C">
        <w:rPr>
          <w:rFonts w:eastAsia="Tahoma"/>
        </w:rPr>
        <w:t>star</w:t>
      </w:r>
      <w:r w:rsidR="00E3586C">
        <w:rPr>
          <w:rFonts w:eastAsia="Tahoma"/>
          <w:spacing w:val="-1"/>
        </w:rPr>
        <w:t>re</w:t>
      </w:r>
      <w:r w:rsidR="00E3586C">
        <w:rPr>
          <w:rFonts w:eastAsia="Tahoma"/>
        </w:rPr>
        <w:t>d</w:t>
      </w:r>
      <w:r w:rsidR="00E3586C">
        <w:rPr>
          <w:rFonts w:eastAsia="Tahoma"/>
          <w:spacing w:val="1"/>
        </w:rPr>
        <w:t xml:space="preserve"> </w:t>
      </w:r>
      <w:r w:rsidR="00E3586C">
        <w:rPr>
          <w:rFonts w:eastAsia="Tahoma"/>
          <w:spacing w:val="-3"/>
        </w:rPr>
        <w:t>i</w:t>
      </w:r>
      <w:r w:rsidR="00E3586C">
        <w:rPr>
          <w:rFonts w:eastAsia="Tahoma"/>
        </w:rPr>
        <w:t>n “</w:t>
      </w:r>
      <w:r w:rsidR="00E3586C">
        <w:rPr>
          <w:rFonts w:eastAsia="Tahoma"/>
          <w:spacing w:val="-1"/>
        </w:rPr>
        <w:t>C</w:t>
      </w:r>
      <w:r w:rsidR="00E3586C">
        <w:rPr>
          <w:rFonts w:eastAsia="Tahoma"/>
        </w:rPr>
        <w:t>ooking</w:t>
      </w:r>
      <w:r w:rsidR="00E3586C">
        <w:rPr>
          <w:rFonts w:eastAsia="Tahoma"/>
          <w:spacing w:val="-2"/>
        </w:rPr>
        <w:t xml:space="preserve"> </w:t>
      </w:r>
      <w:r w:rsidR="00E3586C">
        <w:rPr>
          <w:rFonts w:eastAsia="Tahoma"/>
        </w:rPr>
        <w:t xml:space="preserve">with </w:t>
      </w:r>
      <w:r w:rsidR="00E3586C">
        <w:rPr>
          <w:rFonts w:eastAsia="Tahoma"/>
          <w:spacing w:val="-2"/>
        </w:rPr>
        <w:t>L</w:t>
      </w:r>
      <w:r w:rsidR="00E3586C">
        <w:rPr>
          <w:rFonts w:eastAsia="Tahoma"/>
        </w:rPr>
        <w:t>ov</w:t>
      </w:r>
      <w:r w:rsidR="00E3586C">
        <w:rPr>
          <w:rFonts w:eastAsia="Tahoma"/>
          <w:spacing w:val="-3"/>
        </w:rPr>
        <w:t>e</w:t>
      </w:r>
      <w:r w:rsidR="00E3586C">
        <w:rPr>
          <w:rFonts w:eastAsia="Tahoma"/>
        </w:rPr>
        <w:t xml:space="preserve">” </w:t>
      </w:r>
      <w:r w:rsidR="00E3586C">
        <w:rPr>
          <w:rFonts w:eastAsia="Tahoma"/>
          <w:spacing w:val="-1"/>
        </w:rPr>
        <w:t>a</w:t>
      </w:r>
      <w:r w:rsidR="00E3586C">
        <w:rPr>
          <w:rFonts w:eastAsia="Tahoma"/>
        </w:rPr>
        <w:t>lo</w:t>
      </w:r>
      <w:r w:rsidR="00E3586C">
        <w:rPr>
          <w:rFonts w:eastAsia="Tahoma"/>
          <w:spacing w:val="-1"/>
        </w:rPr>
        <w:t>n</w:t>
      </w:r>
      <w:r w:rsidR="00E3586C">
        <w:rPr>
          <w:rFonts w:eastAsia="Tahoma"/>
        </w:rPr>
        <w:t>gside B</w:t>
      </w:r>
      <w:r w:rsidR="00E3586C">
        <w:rPr>
          <w:rFonts w:eastAsia="Tahoma"/>
          <w:spacing w:val="-1"/>
        </w:rPr>
        <w:t>re</w:t>
      </w:r>
      <w:r w:rsidR="00E3586C">
        <w:rPr>
          <w:rFonts w:eastAsia="Tahoma"/>
        </w:rPr>
        <w:t>tt</w:t>
      </w:r>
      <w:r w:rsidR="00E3586C">
        <w:rPr>
          <w:rFonts w:eastAsia="Tahoma"/>
          <w:spacing w:val="-1"/>
        </w:rPr>
        <w:t xml:space="preserve"> </w:t>
      </w:r>
      <w:r w:rsidR="00E3586C">
        <w:rPr>
          <w:rFonts w:eastAsia="Tahoma"/>
        </w:rPr>
        <w:t>D</w:t>
      </w:r>
      <w:r w:rsidR="00E3586C">
        <w:rPr>
          <w:rFonts w:eastAsia="Tahoma"/>
          <w:spacing w:val="-1"/>
        </w:rPr>
        <w:t>a</w:t>
      </w:r>
      <w:r w:rsidR="00E3586C">
        <w:rPr>
          <w:rFonts w:eastAsia="Tahoma"/>
        </w:rPr>
        <w:t>lton.</w:t>
      </w:r>
    </w:p>
    <w:p w:rsidR="00E3586C" w:rsidRDefault="00E3586C" w:rsidP="00CF6E1E">
      <w:pPr>
        <w:spacing w:after="120"/>
        <w:rPr>
          <w:rFonts w:eastAsia="Tahoma"/>
        </w:rPr>
      </w:pPr>
      <w:r>
        <w:rPr>
          <w:rFonts w:eastAsia="Tahoma"/>
        </w:rPr>
        <w:t xml:space="preserve">As </w:t>
      </w:r>
      <w:r>
        <w:rPr>
          <w:rFonts w:eastAsia="Tahoma"/>
          <w:spacing w:val="-1"/>
        </w:rPr>
        <w:t>a</w:t>
      </w:r>
      <w:r>
        <w:rPr>
          <w:rFonts w:eastAsia="Tahoma"/>
        </w:rPr>
        <w:t>n a</w:t>
      </w:r>
      <w:r>
        <w:rPr>
          <w:rFonts w:eastAsia="Tahoma"/>
          <w:spacing w:val="-1"/>
        </w:rPr>
        <w:t>wa</w:t>
      </w:r>
      <w:r>
        <w:rPr>
          <w:rFonts w:eastAsia="Tahoma"/>
        </w:rPr>
        <w:t>rd</w:t>
      </w:r>
      <w:r>
        <w:rPr>
          <w:rFonts w:eastAsia="Tahoma"/>
          <w:spacing w:val="-1"/>
        </w:rPr>
        <w:t>-</w:t>
      </w:r>
      <w:r>
        <w:rPr>
          <w:rFonts w:eastAsia="Tahoma"/>
        </w:rPr>
        <w:t>w</w:t>
      </w:r>
      <w:r>
        <w:rPr>
          <w:rFonts w:eastAsia="Tahoma"/>
          <w:spacing w:val="-1"/>
        </w:rPr>
        <w:t>inn</w:t>
      </w:r>
      <w:r>
        <w:rPr>
          <w:rFonts w:eastAsia="Tahoma"/>
        </w:rPr>
        <w:t>i</w:t>
      </w:r>
      <w:r>
        <w:rPr>
          <w:rFonts w:eastAsia="Tahoma"/>
          <w:spacing w:val="-1"/>
        </w:rPr>
        <w:t>n</w:t>
      </w:r>
      <w:r>
        <w:rPr>
          <w:rFonts w:eastAsia="Tahoma"/>
        </w:rPr>
        <w:t>g</w:t>
      </w:r>
      <w:r>
        <w:rPr>
          <w:rFonts w:eastAsia="Tahoma"/>
          <w:spacing w:val="1"/>
        </w:rPr>
        <w:t xml:space="preserve"> </w:t>
      </w:r>
      <w:r>
        <w:rPr>
          <w:rFonts w:eastAsia="Tahoma"/>
          <w:spacing w:val="-1"/>
        </w:rPr>
        <w:t>ac</w:t>
      </w:r>
      <w:r>
        <w:rPr>
          <w:rFonts w:eastAsia="Tahoma"/>
          <w:spacing w:val="-2"/>
        </w:rPr>
        <w:t>t</w:t>
      </w:r>
      <w:r>
        <w:rPr>
          <w:rFonts w:eastAsia="Tahoma"/>
        </w:rPr>
        <w:t>or,</w:t>
      </w:r>
      <w:r>
        <w:rPr>
          <w:rFonts w:eastAsia="Tahoma"/>
          <w:spacing w:val="2"/>
        </w:rPr>
        <w:t xml:space="preserve"> </w:t>
      </w:r>
      <w:proofErr w:type="spellStart"/>
      <w:r>
        <w:rPr>
          <w:rFonts w:eastAsia="Tahoma"/>
        </w:rPr>
        <w:t>Li</w:t>
      </w:r>
      <w:r>
        <w:rPr>
          <w:rFonts w:eastAsia="Tahoma"/>
          <w:spacing w:val="-1"/>
        </w:rPr>
        <w:t>e</w:t>
      </w:r>
      <w:r>
        <w:rPr>
          <w:rFonts w:eastAsia="Tahoma"/>
        </w:rPr>
        <w:t>be</w:t>
      </w:r>
      <w:r>
        <w:rPr>
          <w:rFonts w:eastAsia="Tahoma"/>
          <w:spacing w:val="-3"/>
        </w:rPr>
        <w:t>r</w:t>
      </w:r>
      <w:r>
        <w:rPr>
          <w:rFonts w:eastAsia="Tahoma"/>
        </w:rPr>
        <w:t>t</w:t>
      </w:r>
      <w:proofErr w:type="spellEnd"/>
      <w:r>
        <w:rPr>
          <w:rFonts w:eastAsia="Tahoma"/>
          <w:spacing w:val="1"/>
        </w:rPr>
        <w:t xml:space="preserve"> </w:t>
      </w:r>
      <w:r>
        <w:rPr>
          <w:rFonts w:eastAsia="Tahoma"/>
          <w:spacing w:val="-1"/>
        </w:rPr>
        <w:t>ha</w:t>
      </w:r>
      <w:r>
        <w:rPr>
          <w:rFonts w:eastAsia="Tahoma"/>
        </w:rPr>
        <w:t>s</w:t>
      </w:r>
      <w:r>
        <w:rPr>
          <w:rFonts w:eastAsia="Tahoma"/>
          <w:spacing w:val="-2"/>
        </w:rPr>
        <w:t xml:space="preserve"> </w:t>
      </w:r>
      <w:r>
        <w:rPr>
          <w:rFonts w:eastAsia="Tahoma"/>
        </w:rPr>
        <w:t>over 95</w:t>
      </w:r>
      <w:r>
        <w:rPr>
          <w:rFonts w:eastAsia="Tahoma"/>
          <w:spacing w:val="-3"/>
        </w:rPr>
        <w:t xml:space="preserve"> </w:t>
      </w:r>
      <w:r>
        <w:rPr>
          <w:rFonts w:eastAsia="Tahoma"/>
        </w:rPr>
        <w:t>c</w:t>
      </w:r>
      <w:r>
        <w:rPr>
          <w:rFonts w:eastAsia="Tahoma"/>
          <w:spacing w:val="-1"/>
        </w:rPr>
        <w:t>re</w:t>
      </w:r>
      <w:r>
        <w:rPr>
          <w:rFonts w:eastAsia="Tahoma"/>
        </w:rPr>
        <w:t>di</w:t>
      </w:r>
      <w:r>
        <w:rPr>
          <w:rFonts w:eastAsia="Tahoma"/>
          <w:spacing w:val="1"/>
        </w:rPr>
        <w:t>t</w:t>
      </w:r>
      <w:r>
        <w:rPr>
          <w:rFonts w:eastAsia="Tahoma"/>
        </w:rPr>
        <w:t>s in</w:t>
      </w:r>
      <w:r>
        <w:rPr>
          <w:rFonts w:eastAsia="Tahoma"/>
          <w:spacing w:val="-2"/>
        </w:rPr>
        <w:t xml:space="preserve"> </w:t>
      </w:r>
      <w:r>
        <w:rPr>
          <w:rFonts w:eastAsia="Tahoma"/>
        </w:rPr>
        <w:t>film a</w:t>
      </w:r>
      <w:r>
        <w:rPr>
          <w:rFonts w:eastAsia="Tahoma"/>
          <w:spacing w:val="-1"/>
        </w:rPr>
        <w:t>n</w:t>
      </w:r>
      <w:r>
        <w:rPr>
          <w:rFonts w:eastAsia="Tahoma"/>
        </w:rPr>
        <w:t>d</w:t>
      </w:r>
      <w:r>
        <w:rPr>
          <w:rFonts w:eastAsia="Tahoma"/>
          <w:spacing w:val="-2"/>
        </w:rPr>
        <w:t xml:space="preserve"> </w:t>
      </w:r>
      <w:r>
        <w:rPr>
          <w:rFonts w:eastAsia="Tahoma"/>
          <w:spacing w:val="1"/>
        </w:rPr>
        <w:t>t</w:t>
      </w:r>
      <w:r>
        <w:rPr>
          <w:rFonts w:eastAsia="Tahoma"/>
          <w:spacing w:val="-1"/>
        </w:rPr>
        <w:t>e</w:t>
      </w:r>
      <w:r>
        <w:rPr>
          <w:rFonts w:eastAsia="Tahoma"/>
        </w:rPr>
        <w:t>l</w:t>
      </w:r>
      <w:r>
        <w:rPr>
          <w:rFonts w:eastAsia="Tahoma"/>
          <w:spacing w:val="-1"/>
        </w:rPr>
        <w:t>e</w:t>
      </w:r>
      <w:r>
        <w:rPr>
          <w:rFonts w:eastAsia="Tahoma"/>
        </w:rPr>
        <w:t>visi</w:t>
      </w:r>
      <w:r>
        <w:rPr>
          <w:rFonts w:eastAsia="Tahoma"/>
          <w:spacing w:val="-2"/>
        </w:rPr>
        <w:t>o</w:t>
      </w:r>
      <w:r>
        <w:rPr>
          <w:rFonts w:eastAsia="Tahoma"/>
        </w:rPr>
        <w:t>n a</w:t>
      </w:r>
      <w:r>
        <w:rPr>
          <w:rFonts w:eastAsia="Tahoma"/>
          <w:spacing w:val="-1"/>
        </w:rPr>
        <w:t>n</w:t>
      </w:r>
      <w:r>
        <w:rPr>
          <w:rFonts w:eastAsia="Tahoma"/>
        </w:rPr>
        <w:t>d</w:t>
      </w:r>
      <w:r>
        <w:rPr>
          <w:rFonts w:eastAsia="Tahoma"/>
          <w:spacing w:val="1"/>
        </w:rPr>
        <w:t xml:space="preserve"> </w:t>
      </w:r>
      <w:r>
        <w:rPr>
          <w:rFonts w:eastAsia="Tahoma"/>
          <w:spacing w:val="-1"/>
        </w:rPr>
        <w:t>ha</w:t>
      </w:r>
      <w:r>
        <w:rPr>
          <w:rFonts w:eastAsia="Tahoma"/>
        </w:rPr>
        <w:t>s</w:t>
      </w:r>
      <w:r>
        <w:rPr>
          <w:rFonts w:eastAsia="Tahoma"/>
          <w:spacing w:val="2"/>
        </w:rPr>
        <w:t xml:space="preserve"> </w:t>
      </w:r>
      <w:r>
        <w:rPr>
          <w:rFonts w:eastAsia="Tahoma"/>
          <w:spacing w:val="-3"/>
        </w:rPr>
        <w:t>m</w:t>
      </w:r>
      <w:r>
        <w:rPr>
          <w:rFonts w:eastAsia="Tahoma"/>
        </w:rPr>
        <w:t>oved</w:t>
      </w:r>
      <w:r>
        <w:rPr>
          <w:rFonts w:eastAsia="Tahoma"/>
          <w:spacing w:val="-2"/>
        </w:rPr>
        <w:t xml:space="preserve"> </w:t>
      </w:r>
      <w:r>
        <w:rPr>
          <w:rFonts w:eastAsia="Tahoma"/>
        </w:rPr>
        <w:t>in</w:t>
      </w:r>
      <w:r>
        <w:rPr>
          <w:rFonts w:eastAsia="Tahoma"/>
          <w:spacing w:val="-2"/>
        </w:rPr>
        <w:t>t</w:t>
      </w:r>
      <w:r>
        <w:rPr>
          <w:rFonts w:eastAsia="Tahoma"/>
        </w:rPr>
        <w:t>o dir</w:t>
      </w:r>
      <w:r>
        <w:rPr>
          <w:rFonts w:eastAsia="Tahoma"/>
          <w:spacing w:val="-1"/>
        </w:rPr>
        <w:t>ec</w:t>
      </w:r>
      <w:r>
        <w:rPr>
          <w:rFonts w:eastAsia="Tahoma"/>
        </w:rPr>
        <w:t>ting</w:t>
      </w:r>
      <w:r>
        <w:rPr>
          <w:rFonts w:eastAsia="Tahoma"/>
          <w:spacing w:val="3"/>
        </w:rPr>
        <w:t xml:space="preserve"> </w:t>
      </w:r>
      <w:r>
        <w:rPr>
          <w:rFonts w:eastAsia="Tahoma"/>
          <w:spacing w:val="-1"/>
        </w:rPr>
        <w:t>an</w:t>
      </w:r>
      <w:r>
        <w:rPr>
          <w:rFonts w:eastAsia="Tahoma"/>
        </w:rPr>
        <w:t>d</w:t>
      </w:r>
      <w:r>
        <w:rPr>
          <w:rFonts w:eastAsia="Tahoma"/>
          <w:spacing w:val="4"/>
        </w:rPr>
        <w:t xml:space="preserve"> </w:t>
      </w:r>
      <w:r>
        <w:rPr>
          <w:rFonts w:eastAsia="Tahoma"/>
          <w:spacing w:val="-1"/>
        </w:rPr>
        <w:t>e</w:t>
      </w:r>
      <w:r>
        <w:rPr>
          <w:rFonts w:eastAsia="Tahoma"/>
          <w:spacing w:val="1"/>
        </w:rPr>
        <w:t>x</w:t>
      </w:r>
      <w:r>
        <w:rPr>
          <w:rFonts w:eastAsia="Tahoma"/>
          <w:spacing w:val="-1"/>
        </w:rPr>
        <w:t>ecu</w:t>
      </w:r>
      <w:r>
        <w:rPr>
          <w:rFonts w:eastAsia="Tahoma"/>
        </w:rPr>
        <w:t>ti</w:t>
      </w:r>
      <w:r>
        <w:rPr>
          <w:rFonts w:eastAsia="Tahoma"/>
          <w:spacing w:val="1"/>
        </w:rPr>
        <w:t>v</w:t>
      </w:r>
      <w:r>
        <w:rPr>
          <w:rFonts w:eastAsia="Tahoma"/>
        </w:rPr>
        <w:t>e prod</w:t>
      </w:r>
      <w:r>
        <w:rPr>
          <w:rFonts w:eastAsia="Tahoma"/>
          <w:spacing w:val="-1"/>
        </w:rPr>
        <w:t>uc</w:t>
      </w:r>
      <w:r>
        <w:rPr>
          <w:rFonts w:eastAsia="Tahoma"/>
        </w:rPr>
        <w:t>i</w:t>
      </w:r>
      <w:r>
        <w:rPr>
          <w:rFonts w:eastAsia="Tahoma"/>
          <w:spacing w:val="-1"/>
        </w:rPr>
        <w:t>n</w:t>
      </w:r>
      <w:r>
        <w:rPr>
          <w:rFonts w:eastAsia="Tahoma"/>
        </w:rPr>
        <w:t>g</w:t>
      </w:r>
      <w:r>
        <w:rPr>
          <w:rFonts w:eastAsia="Tahoma"/>
          <w:spacing w:val="3"/>
        </w:rPr>
        <w:t xml:space="preserve"> </w:t>
      </w:r>
      <w:r>
        <w:rPr>
          <w:rFonts w:eastAsia="Tahoma"/>
          <w:spacing w:val="-1"/>
        </w:rPr>
        <w:t>a</w:t>
      </w:r>
      <w:r>
        <w:rPr>
          <w:rFonts w:eastAsia="Tahoma"/>
        </w:rPr>
        <w:t>s</w:t>
      </w:r>
      <w:r>
        <w:rPr>
          <w:rFonts w:eastAsia="Tahoma"/>
          <w:spacing w:val="3"/>
        </w:rPr>
        <w:t xml:space="preserve"> </w:t>
      </w:r>
      <w:r>
        <w:rPr>
          <w:rFonts w:eastAsia="Tahoma"/>
        </w:rPr>
        <w:t>w</w:t>
      </w:r>
      <w:r>
        <w:rPr>
          <w:rFonts w:eastAsia="Tahoma"/>
          <w:spacing w:val="-2"/>
        </w:rPr>
        <w:t>e</w:t>
      </w:r>
      <w:r>
        <w:rPr>
          <w:rFonts w:eastAsia="Tahoma"/>
        </w:rPr>
        <w:t xml:space="preserve">ll. </w:t>
      </w:r>
      <w:r>
        <w:rPr>
          <w:rFonts w:eastAsia="Tahoma"/>
          <w:spacing w:val="11"/>
        </w:rPr>
        <w:t xml:space="preserve"> </w:t>
      </w:r>
      <w:r>
        <w:rPr>
          <w:rFonts w:eastAsia="Tahoma"/>
        </w:rPr>
        <w:t>H</w:t>
      </w:r>
      <w:r>
        <w:rPr>
          <w:rFonts w:eastAsia="Tahoma"/>
          <w:spacing w:val="-1"/>
        </w:rPr>
        <w:t>e</w:t>
      </w:r>
      <w:r>
        <w:rPr>
          <w:rFonts w:eastAsia="Tahoma"/>
        </w:rPr>
        <w:t>r</w:t>
      </w:r>
      <w:r>
        <w:rPr>
          <w:rFonts w:eastAsia="Tahoma"/>
          <w:spacing w:val="1"/>
        </w:rPr>
        <w:t xml:space="preserve"> </w:t>
      </w:r>
      <w:r>
        <w:rPr>
          <w:rFonts w:eastAsia="Tahoma"/>
          <w:spacing w:val="-1"/>
        </w:rPr>
        <w:t>m</w:t>
      </w:r>
      <w:r>
        <w:rPr>
          <w:rFonts w:eastAsia="Tahoma"/>
        </w:rPr>
        <w:t>ost</w:t>
      </w:r>
      <w:r>
        <w:rPr>
          <w:rFonts w:eastAsia="Tahoma"/>
          <w:spacing w:val="4"/>
        </w:rPr>
        <w:t xml:space="preserve"> </w:t>
      </w:r>
      <w:r>
        <w:rPr>
          <w:rFonts w:eastAsia="Tahoma"/>
        </w:rPr>
        <w:t>r</w:t>
      </w:r>
      <w:r>
        <w:rPr>
          <w:rFonts w:eastAsia="Tahoma"/>
          <w:spacing w:val="-1"/>
        </w:rPr>
        <w:t>ecen</w:t>
      </w:r>
      <w:r>
        <w:rPr>
          <w:rFonts w:eastAsia="Tahoma"/>
        </w:rPr>
        <w:t>t</w:t>
      </w:r>
      <w:r>
        <w:rPr>
          <w:rFonts w:eastAsia="Tahoma"/>
          <w:spacing w:val="4"/>
        </w:rPr>
        <w:t xml:space="preserve"> </w:t>
      </w:r>
      <w:r>
        <w:rPr>
          <w:rFonts w:eastAsia="Tahoma"/>
          <w:spacing w:val="-1"/>
        </w:rPr>
        <w:t>ac</w:t>
      </w:r>
      <w:r>
        <w:rPr>
          <w:rFonts w:eastAsia="Tahoma"/>
        </w:rPr>
        <w:t>ting</w:t>
      </w:r>
      <w:r>
        <w:rPr>
          <w:rFonts w:eastAsia="Tahoma"/>
          <w:spacing w:val="3"/>
        </w:rPr>
        <w:t xml:space="preserve"> </w:t>
      </w:r>
      <w:r>
        <w:rPr>
          <w:rFonts w:eastAsia="Tahoma"/>
          <w:spacing w:val="-1"/>
        </w:rPr>
        <w:t>c</w:t>
      </w:r>
      <w:r>
        <w:rPr>
          <w:rFonts w:eastAsia="Tahoma"/>
        </w:rPr>
        <w:t>r</w:t>
      </w:r>
      <w:r>
        <w:rPr>
          <w:rFonts w:eastAsia="Tahoma"/>
          <w:spacing w:val="-1"/>
        </w:rPr>
        <w:t>e</w:t>
      </w:r>
      <w:r>
        <w:rPr>
          <w:rFonts w:eastAsia="Tahoma"/>
        </w:rPr>
        <w:t>di</w:t>
      </w:r>
      <w:r>
        <w:rPr>
          <w:rFonts w:eastAsia="Tahoma"/>
          <w:spacing w:val="-2"/>
        </w:rPr>
        <w:t>t</w:t>
      </w:r>
      <w:r>
        <w:rPr>
          <w:rFonts w:eastAsia="Tahoma"/>
        </w:rPr>
        <w:t>s</w:t>
      </w:r>
      <w:r>
        <w:rPr>
          <w:rFonts w:eastAsia="Tahoma"/>
          <w:spacing w:val="3"/>
        </w:rPr>
        <w:t xml:space="preserve"> </w:t>
      </w:r>
      <w:r>
        <w:rPr>
          <w:rFonts w:eastAsia="Tahoma"/>
        </w:rPr>
        <w:t>i</w:t>
      </w:r>
      <w:r>
        <w:rPr>
          <w:rFonts w:eastAsia="Tahoma"/>
          <w:spacing w:val="-1"/>
        </w:rPr>
        <w:t>nc</w:t>
      </w:r>
      <w:r>
        <w:rPr>
          <w:rFonts w:eastAsia="Tahoma"/>
        </w:rPr>
        <w:t>l</w:t>
      </w:r>
      <w:r>
        <w:rPr>
          <w:rFonts w:eastAsia="Tahoma"/>
          <w:spacing w:val="-1"/>
        </w:rPr>
        <w:t>u</w:t>
      </w:r>
      <w:r>
        <w:rPr>
          <w:rFonts w:eastAsia="Tahoma"/>
        </w:rPr>
        <w:t>de</w:t>
      </w:r>
      <w:r>
        <w:rPr>
          <w:rFonts w:eastAsia="Tahoma"/>
          <w:spacing w:val="3"/>
        </w:rPr>
        <w:t xml:space="preserve"> </w:t>
      </w:r>
      <w:r>
        <w:rPr>
          <w:rFonts w:eastAsia="Tahoma"/>
        </w:rPr>
        <w:t>“Fa</w:t>
      </w:r>
      <w:r>
        <w:rPr>
          <w:rFonts w:eastAsia="Tahoma"/>
          <w:spacing w:val="-1"/>
        </w:rPr>
        <w:t>m</w:t>
      </w:r>
      <w:r>
        <w:rPr>
          <w:rFonts w:eastAsia="Tahoma"/>
        </w:rPr>
        <w:t>ily</w:t>
      </w:r>
      <w:r>
        <w:rPr>
          <w:rFonts w:eastAsia="Tahoma"/>
          <w:spacing w:val="1"/>
        </w:rPr>
        <w:t xml:space="preserve"> </w:t>
      </w:r>
      <w:r>
        <w:rPr>
          <w:rFonts w:eastAsia="Tahoma"/>
        </w:rPr>
        <w:t>La</w:t>
      </w:r>
      <w:r>
        <w:rPr>
          <w:rFonts w:eastAsia="Tahoma"/>
          <w:spacing w:val="-1"/>
        </w:rPr>
        <w:t>w</w:t>
      </w:r>
      <w:r>
        <w:rPr>
          <w:rFonts w:eastAsia="Tahoma"/>
        </w:rPr>
        <w:t>” (</w:t>
      </w:r>
      <w:r>
        <w:rPr>
          <w:rFonts w:eastAsia="Tahoma"/>
          <w:spacing w:val="-2"/>
        </w:rPr>
        <w:t>G</w:t>
      </w:r>
      <w:r>
        <w:rPr>
          <w:rFonts w:eastAsia="Tahoma"/>
        </w:rPr>
        <w:t>lobal</w:t>
      </w:r>
      <w:r>
        <w:rPr>
          <w:rFonts w:eastAsia="Tahoma"/>
          <w:spacing w:val="-1"/>
        </w:rPr>
        <w:t>)</w:t>
      </w:r>
      <w:r>
        <w:rPr>
          <w:rFonts w:eastAsia="Tahoma"/>
        </w:rPr>
        <w:t>,</w:t>
      </w:r>
      <w:r>
        <w:rPr>
          <w:rFonts w:eastAsia="Tahoma"/>
          <w:spacing w:val="1"/>
        </w:rPr>
        <w:t xml:space="preserve"> </w:t>
      </w:r>
      <w:r>
        <w:rPr>
          <w:rFonts w:eastAsia="Tahoma"/>
        </w:rPr>
        <w:t>“O</w:t>
      </w:r>
      <w:r>
        <w:rPr>
          <w:rFonts w:eastAsia="Tahoma"/>
          <w:spacing w:val="-1"/>
        </w:rPr>
        <w:t>n</w:t>
      </w:r>
      <w:r>
        <w:rPr>
          <w:rFonts w:eastAsia="Tahoma"/>
        </w:rPr>
        <w:t xml:space="preserve">e of </w:t>
      </w:r>
      <w:r>
        <w:rPr>
          <w:rFonts w:eastAsia="Tahoma"/>
          <w:spacing w:val="-1"/>
        </w:rPr>
        <w:t>U</w:t>
      </w:r>
      <w:r>
        <w:rPr>
          <w:rFonts w:eastAsia="Tahoma"/>
        </w:rPr>
        <w:t>s</w:t>
      </w:r>
      <w:r>
        <w:rPr>
          <w:rFonts w:eastAsia="Tahoma"/>
          <w:spacing w:val="1"/>
        </w:rPr>
        <w:t xml:space="preserve"> </w:t>
      </w:r>
      <w:r>
        <w:rPr>
          <w:rFonts w:eastAsia="Tahoma"/>
          <w:spacing w:val="-1"/>
        </w:rPr>
        <w:t>I</w:t>
      </w:r>
      <w:r>
        <w:rPr>
          <w:rFonts w:eastAsia="Tahoma"/>
        </w:rPr>
        <w:t>s</w:t>
      </w:r>
      <w:r>
        <w:rPr>
          <w:rFonts w:eastAsia="Tahoma"/>
          <w:spacing w:val="1"/>
        </w:rPr>
        <w:t xml:space="preserve"> </w:t>
      </w:r>
      <w:r>
        <w:rPr>
          <w:rFonts w:eastAsia="Tahoma"/>
        </w:rPr>
        <w:t>L</w:t>
      </w:r>
      <w:r>
        <w:rPr>
          <w:rFonts w:eastAsia="Tahoma"/>
          <w:spacing w:val="1"/>
        </w:rPr>
        <w:t>y</w:t>
      </w:r>
      <w:r>
        <w:rPr>
          <w:rFonts w:eastAsia="Tahoma"/>
        </w:rPr>
        <w:t>i</w:t>
      </w:r>
      <w:r>
        <w:rPr>
          <w:rFonts w:eastAsia="Tahoma"/>
          <w:spacing w:val="-1"/>
        </w:rPr>
        <w:t>n</w:t>
      </w:r>
      <w:r>
        <w:rPr>
          <w:rFonts w:eastAsia="Tahoma"/>
        </w:rPr>
        <w:t>g”</w:t>
      </w:r>
      <w:r>
        <w:rPr>
          <w:rFonts w:eastAsia="Tahoma"/>
          <w:spacing w:val="1"/>
        </w:rPr>
        <w:t xml:space="preserve"> </w:t>
      </w:r>
      <w:r>
        <w:rPr>
          <w:rFonts w:eastAsia="Tahoma"/>
        </w:rPr>
        <w:t>(</w:t>
      </w:r>
      <w:r>
        <w:rPr>
          <w:rFonts w:eastAsia="Tahoma"/>
          <w:spacing w:val="-2"/>
        </w:rPr>
        <w:t>N</w:t>
      </w:r>
      <w:r>
        <w:rPr>
          <w:rFonts w:eastAsia="Tahoma"/>
        </w:rPr>
        <w:t xml:space="preserve">BC </w:t>
      </w:r>
      <w:r>
        <w:rPr>
          <w:rFonts w:eastAsia="Tahoma"/>
          <w:spacing w:val="-1"/>
        </w:rPr>
        <w:lastRenderedPageBreak/>
        <w:t>Un</w:t>
      </w:r>
      <w:r>
        <w:rPr>
          <w:rFonts w:eastAsia="Tahoma"/>
        </w:rPr>
        <w:t>iv</w:t>
      </w:r>
      <w:r>
        <w:rPr>
          <w:rFonts w:eastAsia="Tahoma"/>
          <w:spacing w:val="-1"/>
        </w:rPr>
        <w:t>e</w:t>
      </w:r>
      <w:r>
        <w:rPr>
          <w:rFonts w:eastAsia="Tahoma"/>
        </w:rPr>
        <w:t>rs</w:t>
      </w:r>
      <w:r>
        <w:rPr>
          <w:rFonts w:eastAsia="Tahoma"/>
          <w:spacing w:val="-1"/>
        </w:rPr>
        <w:t>a</w:t>
      </w:r>
      <w:r>
        <w:rPr>
          <w:rFonts w:eastAsia="Tahoma"/>
        </w:rPr>
        <w:t>l/</w:t>
      </w:r>
      <w:r>
        <w:rPr>
          <w:rFonts w:eastAsia="Tahoma"/>
          <w:spacing w:val="-2"/>
        </w:rPr>
        <w:t>P</w:t>
      </w:r>
      <w:r>
        <w:rPr>
          <w:rFonts w:eastAsia="Tahoma"/>
          <w:spacing w:val="-1"/>
        </w:rPr>
        <w:t>eac</w:t>
      </w:r>
      <w:r>
        <w:rPr>
          <w:rFonts w:eastAsia="Tahoma"/>
        </w:rPr>
        <w:t>o</w:t>
      </w:r>
      <w:r>
        <w:rPr>
          <w:rFonts w:eastAsia="Tahoma"/>
          <w:spacing w:val="-1"/>
        </w:rPr>
        <w:t>c</w:t>
      </w:r>
      <w:r>
        <w:rPr>
          <w:rFonts w:eastAsia="Tahoma"/>
        </w:rPr>
        <w:t>k),</w:t>
      </w:r>
      <w:r>
        <w:rPr>
          <w:rFonts w:eastAsia="Tahoma"/>
          <w:spacing w:val="1"/>
        </w:rPr>
        <w:t xml:space="preserve"> </w:t>
      </w:r>
      <w:r>
        <w:rPr>
          <w:rFonts w:eastAsia="Tahoma"/>
        </w:rPr>
        <w:t xml:space="preserve">“Van </w:t>
      </w:r>
      <w:proofErr w:type="spellStart"/>
      <w:r>
        <w:rPr>
          <w:rFonts w:eastAsia="Tahoma"/>
        </w:rPr>
        <w:t>H</w:t>
      </w:r>
      <w:r>
        <w:rPr>
          <w:rFonts w:eastAsia="Tahoma"/>
          <w:spacing w:val="-1"/>
        </w:rPr>
        <w:t>e</w:t>
      </w:r>
      <w:r>
        <w:rPr>
          <w:rFonts w:eastAsia="Tahoma"/>
        </w:rPr>
        <w:t>lsi</w:t>
      </w:r>
      <w:r>
        <w:rPr>
          <w:rFonts w:eastAsia="Tahoma"/>
          <w:spacing w:val="-1"/>
        </w:rPr>
        <w:t>n</w:t>
      </w:r>
      <w:r>
        <w:rPr>
          <w:rFonts w:eastAsia="Tahoma"/>
        </w:rPr>
        <w:t>g</w:t>
      </w:r>
      <w:proofErr w:type="spellEnd"/>
      <w:r>
        <w:rPr>
          <w:rFonts w:eastAsia="Tahoma"/>
        </w:rPr>
        <w:t>”</w:t>
      </w:r>
      <w:r>
        <w:rPr>
          <w:rFonts w:eastAsia="Tahoma"/>
          <w:spacing w:val="1"/>
        </w:rPr>
        <w:t xml:space="preserve"> </w:t>
      </w:r>
      <w:r>
        <w:rPr>
          <w:rFonts w:eastAsia="Tahoma"/>
        </w:rPr>
        <w:t>(</w:t>
      </w:r>
      <w:r>
        <w:rPr>
          <w:rFonts w:eastAsia="Tahoma"/>
          <w:spacing w:val="-2"/>
        </w:rPr>
        <w:t>N</w:t>
      </w:r>
      <w:r>
        <w:rPr>
          <w:rFonts w:eastAsia="Tahoma"/>
          <w:spacing w:val="-1"/>
        </w:rPr>
        <w:t>e</w:t>
      </w:r>
      <w:r>
        <w:rPr>
          <w:rFonts w:eastAsia="Tahoma"/>
        </w:rPr>
        <w:t>tfli</w:t>
      </w:r>
      <w:r>
        <w:rPr>
          <w:rFonts w:eastAsia="Tahoma"/>
          <w:spacing w:val="1"/>
        </w:rPr>
        <w:t>x</w:t>
      </w:r>
      <w:r>
        <w:rPr>
          <w:rFonts w:eastAsia="Tahoma"/>
        </w:rPr>
        <w:t>/</w:t>
      </w:r>
      <w:proofErr w:type="spellStart"/>
      <w:r>
        <w:rPr>
          <w:rFonts w:eastAsia="Tahoma"/>
          <w:spacing w:val="-1"/>
        </w:rPr>
        <w:t>S</w:t>
      </w:r>
      <w:r>
        <w:rPr>
          <w:rFonts w:eastAsia="Tahoma"/>
        </w:rPr>
        <w:t>yfy</w:t>
      </w:r>
      <w:proofErr w:type="spellEnd"/>
      <w:r>
        <w:rPr>
          <w:rFonts w:eastAsia="Tahoma"/>
        </w:rPr>
        <w:t>),</w:t>
      </w:r>
      <w:r>
        <w:rPr>
          <w:rFonts w:eastAsia="Tahoma"/>
          <w:spacing w:val="1"/>
        </w:rPr>
        <w:t xml:space="preserve"> </w:t>
      </w:r>
      <w:r>
        <w:rPr>
          <w:rFonts w:eastAsia="Tahoma"/>
          <w:spacing w:val="-1"/>
        </w:rPr>
        <w:t>an</w:t>
      </w:r>
      <w:r>
        <w:rPr>
          <w:rFonts w:eastAsia="Tahoma"/>
        </w:rPr>
        <w:t>d</w:t>
      </w:r>
      <w:r>
        <w:rPr>
          <w:rFonts w:eastAsia="Tahoma"/>
          <w:spacing w:val="1"/>
        </w:rPr>
        <w:t xml:space="preserve"> </w:t>
      </w:r>
      <w:r>
        <w:rPr>
          <w:rFonts w:eastAsia="Tahoma"/>
        </w:rPr>
        <w:t>the f</w:t>
      </w:r>
      <w:r>
        <w:rPr>
          <w:rFonts w:eastAsia="Tahoma"/>
          <w:spacing w:val="-2"/>
        </w:rPr>
        <w:t>e</w:t>
      </w:r>
      <w:r>
        <w:rPr>
          <w:rFonts w:eastAsia="Tahoma"/>
          <w:spacing w:val="-1"/>
        </w:rPr>
        <w:t>a</w:t>
      </w:r>
      <w:r>
        <w:rPr>
          <w:rFonts w:eastAsia="Tahoma"/>
        </w:rPr>
        <w:t>ture</w:t>
      </w:r>
      <w:r>
        <w:rPr>
          <w:rFonts w:eastAsia="Tahoma"/>
          <w:spacing w:val="-1"/>
        </w:rPr>
        <w:t xml:space="preserve"> </w:t>
      </w:r>
      <w:r>
        <w:rPr>
          <w:rFonts w:eastAsia="Tahoma"/>
        </w:rPr>
        <w:t>film s</w:t>
      </w:r>
      <w:r>
        <w:rPr>
          <w:rFonts w:eastAsia="Tahoma"/>
          <w:spacing w:val="1"/>
        </w:rPr>
        <w:t>t</w:t>
      </w:r>
      <w:r>
        <w:rPr>
          <w:rFonts w:eastAsia="Tahoma"/>
          <w:spacing w:val="-1"/>
        </w:rPr>
        <w:t>a</w:t>
      </w:r>
      <w:r>
        <w:rPr>
          <w:rFonts w:eastAsia="Tahoma"/>
        </w:rPr>
        <w:t>rr</w:t>
      </w:r>
      <w:r>
        <w:rPr>
          <w:rFonts w:eastAsia="Tahoma"/>
          <w:spacing w:val="-1"/>
        </w:rPr>
        <w:t>in</w:t>
      </w:r>
      <w:r>
        <w:rPr>
          <w:rFonts w:eastAsia="Tahoma"/>
        </w:rPr>
        <w:t>g</w:t>
      </w:r>
      <w:r>
        <w:rPr>
          <w:rFonts w:eastAsia="Tahoma"/>
          <w:spacing w:val="1"/>
        </w:rPr>
        <w:t xml:space="preserve"> </w:t>
      </w:r>
      <w:r>
        <w:rPr>
          <w:rFonts w:eastAsia="Tahoma"/>
          <w:spacing w:val="-1"/>
        </w:rPr>
        <w:t>Ju</w:t>
      </w:r>
      <w:r>
        <w:rPr>
          <w:rFonts w:eastAsia="Tahoma"/>
        </w:rPr>
        <w:t>lia</w:t>
      </w:r>
      <w:r>
        <w:rPr>
          <w:rFonts w:eastAsia="Tahoma"/>
          <w:spacing w:val="-3"/>
        </w:rPr>
        <w:t xml:space="preserve"> </w:t>
      </w:r>
      <w:r>
        <w:rPr>
          <w:rFonts w:eastAsia="Tahoma"/>
        </w:rPr>
        <w:t>Roberts,</w:t>
      </w:r>
      <w:r>
        <w:rPr>
          <w:rFonts w:eastAsia="Tahoma"/>
          <w:spacing w:val="-1"/>
        </w:rPr>
        <w:t xml:space="preserve"> </w:t>
      </w:r>
      <w:r>
        <w:rPr>
          <w:rFonts w:eastAsia="Tahoma"/>
          <w:w w:val="95"/>
          <w:sz w:val="23"/>
          <w:szCs w:val="23"/>
        </w:rPr>
        <w:t>Wo</w:t>
      </w:r>
      <w:r>
        <w:rPr>
          <w:rFonts w:eastAsia="Tahoma"/>
          <w:spacing w:val="-3"/>
          <w:w w:val="95"/>
          <w:sz w:val="23"/>
          <w:szCs w:val="23"/>
        </w:rPr>
        <w:t>n</w:t>
      </w:r>
      <w:r>
        <w:rPr>
          <w:rFonts w:eastAsia="Tahoma"/>
          <w:w w:val="95"/>
          <w:sz w:val="23"/>
          <w:szCs w:val="23"/>
        </w:rPr>
        <w:t>der</w:t>
      </w:r>
      <w:r>
        <w:rPr>
          <w:rFonts w:eastAsia="Tahoma"/>
          <w:spacing w:val="4"/>
          <w:w w:val="95"/>
          <w:sz w:val="23"/>
          <w:szCs w:val="23"/>
        </w:rPr>
        <w:t xml:space="preserve"> </w:t>
      </w:r>
      <w:r>
        <w:rPr>
          <w:rFonts w:eastAsia="Tahoma"/>
        </w:rPr>
        <w:t>(</w:t>
      </w:r>
      <w:proofErr w:type="spellStart"/>
      <w:r>
        <w:rPr>
          <w:rFonts w:eastAsia="Tahoma"/>
        </w:rPr>
        <w:t>Lio</w:t>
      </w:r>
      <w:r>
        <w:rPr>
          <w:rFonts w:eastAsia="Tahoma"/>
          <w:spacing w:val="-1"/>
        </w:rPr>
        <w:t>n</w:t>
      </w:r>
      <w:r>
        <w:rPr>
          <w:rFonts w:eastAsia="Tahoma"/>
          <w:spacing w:val="-2"/>
        </w:rPr>
        <w:t>s</w:t>
      </w:r>
      <w:r>
        <w:rPr>
          <w:rFonts w:eastAsia="Tahoma"/>
        </w:rPr>
        <w:t>gat</w:t>
      </w:r>
      <w:r>
        <w:rPr>
          <w:rFonts w:eastAsia="Tahoma"/>
          <w:spacing w:val="-1"/>
        </w:rPr>
        <w:t>e</w:t>
      </w:r>
      <w:proofErr w:type="spellEnd"/>
      <w:r>
        <w:rPr>
          <w:rFonts w:eastAsia="Tahoma"/>
        </w:rPr>
        <w:t>).</w:t>
      </w:r>
    </w:p>
    <w:p w:rsidR="00E3586C" w:rsidRDefault="00E3586C" w:rsidP="00CF6E1E">
      <w:pPr>
        <w:spacing w:after="120"/>
        <w:rPr>
          <w:rFonts w:eastAsia="Tahoma"/>
        </w:rPr>
      </w:pPr>
      <w:proofErr w:type="spellStart"/>
      <w:r>
        <w:rPr>
          <w:rFonts w:eastAsia="Tahoma"/>
          <w:color w:val="0D0D0D"/>
        </w:rPr>
        <w:t>Li</w:t>
      </w:r>
      <w:r>
        <w:rPr>
          <w:rFonts w:eastAsia="Tahoma"/>
          <w:color w:val="0D0D0D"/>
          <w:spacing w:val="-1"/>
        </w:rPr>
        <w:t>e</w:t>
      </w:r>
      <w:r>
        <w:rPr>
          <w:rFonts w:eastAsia="Tahoma"/>
          <w:color w:val="0D0D0D"/>
        </w:rPr>
        <w:t>be</w:t>
      </w:r>
      <w:r>
        <w:rPr>
          <w:rFonts w:eastAsia="Tahoma"/>
          <w:color w:val="0D0D0D"/>
          <w:spacing w:val="-1"/>
        </w:rPr>
        <w:t>r</w:t>
      </w:r>
      <w:r>
        <w:rPr>
          <w:rFonts w:eastAsia="Tahoma"/>
          <w:color w:val="0D0D0D"/>
        </w:rPr>
        <w:t>t</w:t>
      </w:r>
      <w:proofErr w:type="spellEnd"/>
      <w:r>
        <w:rPr>
          <w:rFonts w:eastAsia="Tahoma"/>
          <w:color w:val="0D0D0D"/>
          <w:spacing w:val="3"/>
        </w:rPr>
        <w:t xml:space="preserve"> </w:t>
      </w:r>
      <w:r>
        <w:rPr>
          <w:rFonts w:eastAsia="Tahoma"/>
          <w:color w:val="0D0D0D"/>
        </w:rPr>
        <w:t>is</w:t>
      </w:r>
      <w:r>
        <w:rPr>
          <w:rFonts w:eastAsia="Tahoma"/>
          <w:color w:val="0D0D0D"/>
          <w:spacing w:val="2"/>
        </w:rPr>
        <w:t xml:space="preserve"> </w:t>
      </w:r>
      <w:r>
        <w:rPr>
          <w:rFonts w:eastAsia="Tahoma"/>
          <w:color w:val="0D0D0D"/>
        </w:rPr>
        <w:t xml:space="preserve">a </w:t>
      </w:r>
      <w:r>
        <w:rPr>
          <w:rFonts w:eastAsia="Tahoma"/>
          <w:color w:val="0D0D0D"/>
          <w:spacing w:val="-1"/>
        </w:rPr>
        <w:t>Cana</w:t>
      </w:r>
      <w:r>
        <w:rPr>
          <w:rFonts w:eastAsia="Tahoma"/>
          <w:color w:val="0D0D0D"/>
        </w:rPr>
        <w:t>dian</w:t>
      </w:r>
      <w:r>
        <w:rPr>
          <w:rFonts w:eastAsia="Tahoma"/>
          <w:color w:val="0D0D0D"/>
          <w:spacing w:val="2"/>
        </w:rPr>
        <w:t xml:space="preserve"> </w:t>
      </w:r>
      <w:r>
        <w:rPr>
          <w:rFonts w:eastAsia="Tahoma"/>
          <w:color w:val="0D0D0D"/>
        </w:rPr>
        <w:t>S</w:t>
      </w:r>
      <w:r>
        <w:rPr>
          <w:rFonts w:eastAsia="Tahoma"/>
          <w:color w:val="0D0D0D"/>
          <w:spacing w:val="-2"/>
        </w:rPr>
        <w:t>c</w:t>
      </w:r>
      <w:r>
        <w:rPr>
          <w:rFonts w:eastAsia="Tahoma"/>
          <w:color w:val="0D0D0D"/>
        </w:rPr>
        <w:t>r</w:t>
      </w:r>
      <w:r>
        <w:rPr>
          <w:rFonts w:eastAsia="Tahoma"/>
          <w:color w:val="0D0D0D"/>
          <w:spacing w:val="-1"/>
        </w:rPr>
        <w:t>ee</w:t>
      </w:r>
      <w:r>
        <w:rPr>
          <w:rFonts w:eastAsia="Tahoma"/>
          <w:color w:val="0D0D0D"/>
        </w:rPr>
        <w:t>n</w:t>
      </w:r>
      <w:r>
        <w:rPr>
          <w:rFonts w:eastAsia="Tahoma"/>
          <w:color w:val="0D0D0D"/>
          <w:spacing w:val="2"/>
        </w:rPr>
        <w:t xml:space="preserve"> </w:t>
      </w:r>
      <w:r>
        <w:rPr>
          <w:rFonts w:eastAsia="Tahoma"/>
          <w:color w:val="0D0D0D"/>
        </w:rPr>
        <w:t>A</w:t>
      </w:r>
      <w:r>
        <w:rPr>
          <w:rFonts w:eastAsia="Tahoma"/>
          <w:color w:val="0D0D0D"/>
          <w:spacing w:val="-1"/>
        </w:rPr>
        <w:t>wa</w:t>
      </w:r>
      <w:r>
        <w:rPr>
          <w:rFonts w:eastAsia="Tahoma"/>
          <w:color w:val="0D0D0D"/>
        </w:rPr>
        <w:t>rd</w:t>
      </w:r>
      <w:r>
        <w:rPr>
          <w:rFonts w:eastAsia="Tahoma"/>
          <w:color w:val="0D0D0D"/>
          <w:spacing w:val="3"/>
        </w:rPr>
        <w:t xml:space="preserve"> </w:t>
      </w:r>
      <w:r>
        <w:rPr>
          <w:rFonts w:eastAsia="Tahoma"/>
          <w:color w:val="0D0D0D"/>
        </w:rPr>
        <w:t>w</w:t>
      </w:r>
      <w:r>
        <w:rPr>
          <w:rFonts w:eastAsia="Tahoma"/>
          <w:color w:val="0D0D0D"/>
          <w:spacing w:val="-1"/>
        </w:rPr>
        <w:t>inne</w:t>
      </w:r>
      <w:r>
        <w:rPr>
          <w:rFonts w:eastAsia="Tahoma"/>
          <w:color w:val="0D0D0D"/>
        </w:rPr>
        <w:t>r</w:t>
      </w:r>
      <w:r>
        <w:rPr>
          <w:rFonts w:eastAsia="Tahoma"/>
          <w:color w:val="0D0D0D"/>
          <w:spacing w:val="2"/>
        </w:rPr>
        <w:t xml:space="preserve"> </w:t>
      </w:r>
      <w:r>
        <w:rPr>
          <w:rFonts w:eastAsia="Tahoma"/>
          <w:color w:val="0D0D0D"/>
        </w:rPr>
        <w:t>(</w:t>
      </w:r>
      <w:r>
        <w:rPr>
          <w:rFonts w:eastAsia="Tahoma"/>
          <w:color w:val="0D0D0D"/>
          <w:spacing w:val="-1"/>
        </w:rPr>
        <w:t>Be</w:t>
      </w:r>
      <w:r>
        <w:rPr>
          <w:rFonts w:eastAsia="Tahoma"/>
          <w:color w:val="0D0D0D"/>
        </w:rPr>
        <w:t>st</w:t>
      </w:r>
      <w:r>
        <w:rPr>
          <w:rFonts w:eastAsia="Tahoma"/>
          <w:color w:val="0D0D0D"/>
          <w:spacing w:val="3"/>
        </w:rPr>
        <w:t xml:space="preserve"> </w:t>
      </w:r>
      <w:r>
        <w:rPr>
          <w:rFonts w:eastAsia="Tahoma"/>
          <w:color w:val="0D0D0D"/>
        </w:rPr>
        <w:t>A</w:t>
      </w:r>
      <w:r>
        <w:rPr>
          <w:rFonts w:eastAsia="Tahoma"/>
          <w:color w:val="0D0D0D"/>
          <w:spacing w:val="-2"/>
        </w:rPr>
        <w:t>c</w:t>
      </w:r>
      <w:r>
        <w:rPr>
          <w:rFonts w:eastAsia="Tahoma"/>
          <w:color w:val="0D0D0D"/>
        </w:rPr>
        <w:t>tress</w:t>
      </w:r>
      <w:r>
        <w:rPr>
          <w:rFonts w:eastAsia="Tahoma"/>
          <w:color w:val="0D0D0D"/>
          <w:spacing w:val="2"/>
        </w:rPr>
        <w:t xml:space="preserve"> </w:t>
      </w:r>
      <w:r>
        <w:rPr>
          <w:rFonts w:eastAsia="Tahoma"/>
          <w:color w:val="0D0D0D"/>
        </w:rPr>
        <w:t>in</w:t>
      </w:r>
      <w:r>
        <w:rPr>
          <w:rFonts w:eastAsia="Tahoma"/>
          <w:color w:val="0D0D0D"/>
          <w:spacing w:val="2"/>
        </w:rPr>
        <w:t xml:space="preserve"> </w:t>
      </w:r>
      <w:r>
        <w:rPr>
          <w:rFonts w:eastAsia="Tahoma"/>
          <w:color w:val="0D0D0D"/>
        </w:rPr>
        <w:t>a F</w:t>
      </w:r>
      <w:r>
        <w:rPr>
          <w:rFonts w:eastAsia="Tahoma"/>
          <w:color w:val="0D0D0D"/>
          <w:spacing w:val="-1"/>
        </w:rPr>
        <w:t>ea</w:t>
      </w:r>
      <w:r>
        <w:rPr>
          <w:rFonts w:eastAsia="Tahoma"/>
          <w:color w:val="0D0D0D"/>
        </w:rPr>
        <w:t>tur</w:t>
      </w:r>
      <w:r>
        <w:rPr>
          <w:rFonts w:eastAsia="Tahoma"/>
          <w:color w:val="0D0D0D"/>
          <w:spacing w:val="-2"/>
        </w:rPr>
        <w:t>e</w:t>
      </w:r>
      <w:r>
        <w:rPr>
          <w:rFonts w:eastAsia="Tahoma"/>
          <w:color w:val="0D0D0D"/>
        </w:rPr>
        <w:t>d</w:t>
      </w:r>
      <w:r>
        <w:rPr>
          <w:rFonts w:eastAsia="Tahoma"/>
          <w:color w:val="0D0D0D"/>
          <w:spacing w:val="1"/>
        </w:rPr>
        <w:t xml:space="preserve"> </w:t>
      </w:r>
      <w:r>
        <w:rPr>
          <w:rFonts w:eastAsia="Tahoma"/>
          <w:color w:val="0D0D0D"/>
        </w:rPr>
        <w:t>S</w:t>
      </w:r>
      <w:r>
        <w:rPr>
          <w:rFonts w:eastAsia="Tahoma"/>
          <w:color w:val="0D0D0D"/>
          <w:spacing w:val="-1"/>
        </w:rPr>
        <w:t>u</w:t>
      </w:r>
      <w:r>
        <w:rPr>
          <w:rFonts w:eastAsia="Tahoma"/>
          <w:color w:val="0D0D0D"/>
        </w:rPr>
        <w:t>pp</w:t>
      </w:r>
      <w:r>
        <w:rPr>
          <w:rFonts w:eastAsia="Tahoma"/>
          <w:color w:val="0D0D0D"/>
          <w:spacing w:val="1"/>
        </w:rPr>
        <w:t>o</w:t>
      </w:r>
      <w:r>
        <w:rPr>
          <w:rFonts w:eastAsia="Tahoma"/>
          <w:color w:val="0D0D0D"/>
        </w:rPr>
        <w:t>rting Role</w:t>
      </w:r>
      <w:r>
        <w:rPr>
          <w:rFonts w:eastAsia="Tahoma"/>
          <w:color w:val="0D0D0D"/>
          <w:spacing w:val="2"/>
        </w:rPr>
        <w:t xml:space="preserve"> </w:t>
      </w:r>
      <w:r>
        <w:rPr>
          <w:rFonts w:eastAsia="Tahoma"/>
          <w:color w:val="0D0D0D"/>
        </w:rPr>
        <w:t>in</w:t>
      </w:r>
      <w:r>
        <w:rPr>
          <w:rFonts w:eastAsia="Tahoma"/>
          <w:color w:val="0D0D0D"/>
          <w:spacing w:val="2"/>
        </w:rPr>
        <w:t xml:space="preserve"> </w:t>
      </w:r>
      <w:r>
        <w:rPr>
          <w:rFonts w:eastAsia="Tahoma"/>
          <w:color w:val="0D0D0D"/>
        </w:rPr>
        <w:t xml:space="preserve">a </w:t>
      </w:r>
      <w:r>
        <w:rPr>
          <w:rFonts w:eastAsia="Tahoma"/>
          <w:color w:val="0D0D0D"/>
          <w:spacing w:val="-1"/>
        </w:rPr>
        <w:t>D</w:t>
      </w:r>
      <w:r>
        <w:rPr>
          <w:rFonts w:eastAsia="Tahoma"/>
          <w:color w:val="0D0D0D"/>
        </w:rPr>
        <w:t>r</w:t>
      </w:r>
      <w:r>
        <w:rPr>
          <w:rFonts w:eastAsia="Tahoma"/>
          <w:color w:val="0D0D0D"/>
          <w:spacing w:val="-1"/>
        </w:rPr>
        <w:t>ama</w:t>
      </w:r>
      <w:r>
        <w:rPr>
          <w:rFonts w:eastAsia="Tahoma"/>
          <w:color w:val="0D0D0D"/>
        </w:rPr>
        <w:t>tic</w:t>
      </w:r>
      <w:r>
        <w:rPr>
          <w:rFonts w:eastAsia="Tahoma"/>
          <w:color w:val="0D0D0D"/>
          <w:spacing w:val="2"/>
        </w:rPr>
        <w:t xml:space="preserve"> </w:t>
      </w:r>
      <w:r>
        <w:rPr>
          <w:rFonts w:eastAsia="Tahoma"/>
          <w:color w:val="0D0D0D"/>
        </w:rPr>
        <w:t>S</w:t>
      </w:r>
      <w:r>
        <w:rPr>
          <w:rFonts w:eastAsia="Tahoma"/>
          <w:color w:val="0D0D0D"/>
          <w:spacing w:val="-2"/>
        </w:rPr>
        <w:t>e</w:t>
      </w:r>
      <w:r>
        <w:rPr>
          <w:rFonts w:eastAsia="Tahoma"/>
          <w:color w:val="0D0D0D"/>
        </w:rPr>
        <w:t>ri</w:t>
      </w:r>
      <w:r>
        <w:rPr>
          <w:rFonts w:eastAsia="Tahoma"/>
          <w:color w:val="0D0D0D"/>
          <w:spacing w:val="-1"/>
        </w:rPr>
        <w:t>e</w:t>
      </w:r>
      <w:r>
        <w:rPr>
          <w:rFonts w:eastAsia="Tahoma"/>
          <w:color w:val="0D0D0D"/>
        </w:rPr>
        <w:t>s)</w:t>
      </w:r>
      <w:r>
        <w:rPr>
          <w:rFonts w:eastAsia="Tahoma"/>
          <w:color w:val="0D0D0D"/>
          <w:spacing w:val="3"/>
        </w:rPr>
        <w:t xml:space="preserve"> </w:t>
      </w:r>
      <w:r>
        <w:rPr>
          <w:rFonts w:eastAsia="Tahoma"/>
          <w:color w:val="0D0D0D"/>
        </w:rPr>
        <w:t>for</w:t>
      </w:r>
      <w:r>
        <w:rPr>
          <w:rFonts w:eastAsia="Tahoma"/>
          <w:color w:val="0D0D0D"/>
          <w:spacing w:val="2"/>
        </w:rPr>
        <w:t xml:space="preserve"> </w:t>
      </w:r>
      <w:r>
        <w:rPr>
          <w:rFonts w:eastAsia="Tahoma"/>
          <w:color w:val="0D0D0D"/>
          <w:spacing w:val="-1"/>
        </w:rPr>
        <w:t>he</w:t>
      </w:r>
      <w:r>
        <w:rPr>
          <w:rFonts w:eastAsia="Tahoma"/>
          <w:color w:val="0D0D0D"/>
        </w:rPr>
        <w:t>r</w:t>
      </w:r>
      <w:r>
        <w:rPr>
          <w:rFonts w:eastAsia="Tahoma"/>
          <w:color w:val="0D0D0D"/>
          <w:spacing w:val="3"/>
        </w:rPr>
        <w:t xml:space="preserve"> </w:t>
      </w:r>
      <w:r>
        <w:rPr>
          <w:rFonts w:eastAsia="Tahoma"/>
          <w:color w:val="0D0D0D"/>
        </w:rPr>
        <w:t>portr</w:t>
      </w:r>
      <w:r>
        <w:rPr>
          <w:rFonts w:eastAsia="Tahoma"/>
          <w:color w:val="0D0D0D"/>
          <w:spacing w:val="-1"/>
        </w:rPr>
        <w:t>a</w:t>
      </w:r>
      <w:r>
        <w:rPr>
          <w:rFonts w:eastAsia="Tahoma"/>
          <w:color w:val="0D0D0D"/>
        </w:rPr>
        <w:t>yal of</w:t>
      </w:r>
      <w:r>
        <w:rPr>
          <w:rFonts w:eastAsia="Tahoma"/>
          <w:color w:val="0D0D0D"/>
          <w:spacing w:val="2"/>
        </w:rPr>
        <w:t xml:space="preserve"> </w:t>
      </w:r>
      <w:r>
        <w:rPr>
          <w:rFonts w:eastAsia="Tahoma"/>
          <w:color w:val="0D0D0D"/>
        </w:rPr>
        <w:t>B</w:t>
      </w:r>
      <w:r>
        <w:rPr>
          <w:rFonts w:eastAsia="Tahoma"/>
          <w:color w:val="0D0D0D"/>
          <w:spacing w:val="-1"/>
        </w:rPr>
        <w:t>e</w:t>
      </w:r>
      <w:r>
        <w:rPr>
          <w:rFonts w:eastAsia="Tahoma"/>
          <w:color w:val="0D0D0D"/>
        </w:rPr>
        <w:t>t</w:t>
      </w:r>
      <w:r>
        <w:rPr>
          <w:rFonts w:eastAsia="Tahoma"/>
          <w:color w:val="0D0D0D"/>
          <w:spacing w:val="-1"/>
        </w:rPr>
        <w:t>t</w:t>
      </w:r>
      <w:r>
        <w:rPr>
          <w:rFonts w:eastAsia="Tahoma"/>
          <w:color w:val="0D0D0D"/>
        </w:rPr>
        <w:t>y</w:t>
      </w:r>
      <w:r>
        <w:rPr>
          <w:rFonts w:eastAsia="Tahoma"/>
          <w:color w:val="0D0D0D"/>
          <w:spacing w:val="4"/>
        </w:rPr>
        <w:t xml:space="preserve"> </w:t>
      </w:r>
      <w:proofErr w:type="spellStart"/>
      <w:r>
        <w:rPr>
          <w:rFonts w:eastAsia="Tahoma"/>
          <w:color w:val="0D0D0D"/>
        </w:rPr>
        <w:t>M</w:t>
      </w:r>
      <w:r>
        <w:rPr>
          <w:rFonts w:eastAsia="Tahoma"/>
          <w:color w:val="0D0D0D"/>
          <w:spacing w:val="-1"/>
        </w:rPr>
        <w:t>c</w:t>
      </w:r>
      <w:r>
        <w:rPr>
          <w:rFonts w:eastAsia="Tahoma"/>
          <w:color w:val="0D0D0D"/>
        </w:rPr>
        <w:t>r</w:t>
      </w:r>
      <w:r>
        <w:rPr>
          <w:rFonts w:eastAsia="Tahoma"/>
          <w:color w:val="0D0D0D"/>
          <w:spacing w:val="-1"/>
        </w:rPr>
        <w:t>a</w:t>
      </w:r>
      <w:r>
        <w:rPr>
          <w:rFonts w:eastAsia="Tahoma"/>
          <w:color w:val="0D0D0D"/>
        </w:rPr>
        <w:t>e</w:t>
      </w:r>
      <w:proofErr w:type="spellEnd"/>
      <w:r>
        <w:rPr>
          <w:rFonts w:eastAsia="Tahoma"/>
          <w:color w:val="0D0D0D"/>
        </w:rPr>
        <w:t xml:space="preserve"> in</w:t>
      </w:r>
      <w:r>
        <w:rPr>
          <w:rFonts w:eastAsia="Tahoma"/>
          <w:color w:val="0D0D0D"/>
          <w:spacing w:val="2"/>
        </w:rPr>
        <w:t xml:space="preserve"> </w:t>
      </w:r>
      <w:proofErr w:type="spellStart"/>
      <w:r>
        <w:rPr>
          <w:rFonts w:eastAsia="Tahoma"/>
          <w:color w:val="0D0D0D"/>
        </w:rPr>
        <w:t>R</w:t>
      </w:r>
      <w:r>
        <w:rPr>
          <w:rFonts w:eastAsia="Tahoma"/>
          <w:color w:val="0D0D0D"/>
          <w:spacing w:val="-1"/>
        </w:rPr>
        <w:t>ee</w:t>
      </w:r>
      <w:r>
        <w:rPr>
          <w:rFonts w:eastAsia="Tahoma"/>
          <w:color w:val="0D0D0D"/>
        </w:rPr>
        <w:t>lz</w:t>
      </w:r>
      <w:proofErr w:type="spellEnd"/>
      <w:r>
        <w:rPr>
          <w:rFonts w:eastAsia="Tahoma"/>
          <w:color w:val="0D0D0D"/>
        </w:rPr>
        <w:t>/</w:t>
      </w:r>
      <w:r>
        <w:rPr>
          <w:rFonts w:eastAsia="Tahoma"/>
          <w:color w:val="0D0D0D"/>
          <w:spacing w:val="-1"/>
        </w:rPr>
        <w:t>G</w:t>
      </w:r>
      <w:r>
        <w:rPr>
          <w:rFonts w:eastAsia="Tahoma"/>
          <w:color w:val="0D0D0D"/>
        </w:rPr>
        <w:t>lobal</w:t>
      </w:r>
      <w:r>
        <w:rPr>
          <w:rFonts w:eastAsia="Tahoma"/>
          <w:color w:val="0D0D0D"/>
          <w:spacing w:val="3"/>
        </w:rPr>
        <w:t xml:space="preserve"> </w:t>
      </w:r>
      <w:r>
        <w:rPr>
          <w:rFonts w:eastAsia="Tahoma"/>
          <w:color w:val="0D0D0D"/>
          <w:spacing w:val="-2"/>
        </w:rPr>
        <w:t>T</w:t>
      </w:r>
      <w:r>
        <w:rPr>
          <w:rFonts w:eastAsia="Tahoma"/>
          <w:color w:val="0D0D0D"/>
          <w:spacing w:val="4"/>
        </w:rPr>
        <w:t>V</w:t>
      </w:r>
      <w:r>
        <w:rPr>
          <w:rFonts w:eastAsia="Tahoma"/>
          <w:color w:val="0D0D0D"/>
          <w:spacing w:val="-1"/>
        </w:rPr>
        <w:t>’</w:t>
      </w:r>
      <w:r>
        <w:rPr>
          <w:rFonts w:eastAsia="Tahoma"/>
          <w:color w:val="0D0D0D"/>
        </w:rPr>
        <w:t>s</w:t>
      </w:r>
      <w:r>
        <w:rPr>
          <w:rFonts w:eastAsia="Tahoma"/>
          <w:color w:val="0D0D0D"/>
          <w:spacing w:val="3"/>
        </w:rPr>
        <w:t xml:space="preserve"> </w:t>
      </w:r>
      <w:r>
        <w:rPr>
          <w:rFonts w:eastAsia="Tahoma"/>
          <w:color w:val="0D0D0D"/>
        </w:rPr>
        <w:t>orig</w:t>
      </w:r>
      <w:r>
        <w:rPr>
          <w:rFonts w:eastAsia="Tahoma"/>
          <w:color w:val="0D0D0D"/>
          <w:spacing w:val="-3"/>
        </w:rPr>
        <w:t>i</w:t>
      </w:r>
      <w:r>
        <w:rPr>
          <w:rFonts w:eastAsia="Tahoma"/>
          <w:color w:val="0D0D0D"/>
          <w:spacing w:val="-1"/>
        </w:rPr>
        <w:t>na</w:t>
      </w:r>
      <w:r>
        <w:rPr>
          <w:rFonts w:eastAsia="Tahoma"/>
          <w:color w:val="0D0D0D"/>
        </w:rPr>
        <w:t>l</w:t>
      </w:r>
      <w:r>
        <w:rPr>
          <w:rFonts w:eastAsia="Tahoma"/>
          <w:color w:val="0D0D0D"/>
          <w:spacing w:val="3"/>
        </w:rPr>
        <w:t xml:space="preserve"> </w:t>
      </w:r>
      <w:r>
        <w:rPr>
          <w:rFonts w:eastAsia="Tahoma"/>
          <w:color w:val="0D0D0D"/>
          <w:spacing w:val="-1"/>
        </w:rPr>
        <w:t>h</w:t>
      </w:r>
      <w:r>
        <w:rPr>
          <w:rFonts w:eastAsia="Tahoma"/>
          <w:color w:val="0D0D0D"/>
        </w:rPr>
        <w:t>it</w:t>
      </w:r>
      <w:r>
        <w:rPr>
          <w:rFonts w:eastAsia="Tahoma"/>
          <w:color w:val="0D0D0D"/>
          <w:spacing w:val="4"/>
        </w:rPr>
        <w:t xml:space="preserve"> </w:t>
      </w:r>
      <w:r>
        <w:rPr>
          <w:rFonts w:eastAsia="Tahoma"/>
          <w:color w:val="0D0D0D"/>
        </w:rPr>
        <w:t>s</w:t>
      </w:r>
      <w:r>
        <w:rPr>
          <w:rFonts w:eastAsia="Tahoma"/>
          <w:color w:val="0D0D0D"/>
          <w:spacing w:val="-1"/>
        </w:rPr>
        <w:t>e</w:t>
      </w:r>
      <w:r>
        <w:rPr>
          <w:rFonts w:eastAsia="Tahoma"/>
          <w:color w:val="0D0D0D"/>
        </w:rPr>
        <w:t>ri</w:t>
      </w:r>
      <w:r>
        <w:rPr>
          <w:rFonts w:eastAsia="Tahoma"/>
          <w:color w:val="0D0D0D"/>
          <w:spacing w:val="-1"/>
        </w:rPr>
        <w:t>e</w:t>
      </w:r>
      <w:r>
        <w:rPr>
          <w:rFonts w:eastAsia="Tahoma"/>
          <w:color w:val="0D0D0D"/>
        </w:rPr>
        <w:t>s,</w:t>
      </w:r>
      <w:r>
        <w:rPr>
          <w:rFonts w:eastAsia="Tahoma"/>
          <w:color w:val="0D0D0D"/>
          <w:spacing w:val="3"/>
        </w:rPr>
        <w:t xml:space="preserve"> </w:t>
      </w:r>
      <w:r>
        <w:rPr>
          <w:rFonts w:eastAsia="Tahoma"/>
          <w:color w:val="0D0D0D"/>
        </w:rPr>
        <w:t>“</w:t>
      </w:r>
      <w:r>
        <w:rPr>
          <w:rFonts w:eastAsia="Tahoma"/>
          <w:color w:val="0D0D0D"/>
          <w:spacing w:val="-3"/>
        </w:rPr>
        <w:t>B</w:t>
      </w:r>
      <w:r>
        <w:rPr>
          <w:rFonts w:eastAsia="Tahoma"/>
          <w:color w:val="0D0D0D"/>
        </w:rPr>
        <w:t>o</w:t>
      </w:r>
      <w:r>
        <w:rPr>
          <w:rFonts w:eastAsia="Tahoma"/>
          <w:color w:val="0D0D0D"/>
          <w:spacing w:val="-3"/>
        </w:rPr>
        <w:t>m</w:t>
      </w:r>
      <w:r>
        <w:rPr>
          <w:rFonts w:eastAsia="Tahoma"/>
          <w:color w:val="0D0D0D"/>
        </w:rPr>
        <w:t xml:space="preserve">b </w:t>
      </w:r>
      <w:r>
        <w:rPr>
          <w:rFonts w:eastAsia="Tahoma"/>
          <w:color w:val="0D0D0D"/>
          <w:spacing w:val="-1"/>
        </w:rPr>
        <w:t>G</w:t>
      </w:r>
      <w:r>
        <w:rPr>
          <w:rFonts w:eastAsia="Tahoma"/>
          <w:color w:val="0D0D0D"/>
        </w:rPr>
        <w:t>irl</w:t>
      </w:r>
      <w:r>
        <w:rPr>
          <w:rFonts w:eastAsia="Tahoma"/>
          <w:color w:val="0D0D0D"/>
          <w:spacing w:val="-1"/>
        </w:rPr>
        <w:t>s</w:t>
      </w:r>
      <w:r>
        <w:rPr>
          <w:rFonts w:eastAsia="Tahoma"/>
          <w:color w:val="0D0D0D"/>
        </w:rPr>
        <w:t xml:space="preserve">.” </w:t>
      </w:r>
      <w:r>
        <w:rPr>
          <w:rFonts w:eastAsia="Tahoma"/>
          <w:color w:val="0D0D0D"/>
          <w:spacing w:val="2"/>
        </w:rPr>
        <w:t xml:space="preserve"> </w:t>
      </w:r>
      <w:r>
        <w:rPr>
          <w:rFonts w:eastAsia="Tahoma"/>
          <w:color w:val="0D0D0D"/>
        </w:rPr>
        <w:t>S</w:t>
      </w:r>
      <w:r>
        <w:rPr>
          <w:rFonts w:eastAsia="Tahoma"/>
          <w:color w:val="0D0D0D"/>
          <w:spacing w:val="-1"/>
        </w:rPr>
        <w:t>h</w:t>
      </w:r>
      <w:r>
        <w:rPr>
          <w:rFonts w:eastAsia="Tahoma"/>
          <w:color w:val="0D0D0D"/>
        </w:rPr>
        <w:t>e</w:t>
      </w:r>
      <w:r>
        <w:rPr>
          <w:rFonts w:eastAsia="Tahoma"/>
          <w:color w:val="0D0D0D"/>
          <w:spacing w:val="-1"/>
        </w:rPr>
        <w:t xml:space="preserve"> </w:t>
      </w:r>
      <w:r>
        <w:rPr>
          <w:rFonts w:eastAsia="Tahoma"/>
          <w:color w:val="0D0D0D"/>
        </w:rPr>
        <w:t>also</w:t>
      </w:r>
      <w:r>
        <w:rPr>
          <w:rFonts w:eastAsia="Tahoma"/>
          <w:color w:val="0D0D0D"/>
          <w:spacing w:val="-3"/>
        </w:rPr>
        <w:t xml:space="preserve"> </w:t>
      </w:r>
      <w:r>
        <w:rPr>
          <w:rFonts w:eastAsia="Tahoma"/>
          <w:color w:val="0D0D0D"/>
        </w:rPr>
        <w:t>won a</w:t>
      </w:r>
      <w:r>
        <w:rPr>
          <w:rFonts w:eastAsia="Tahoma"/>
          <w:color w:val="0D0D0D"/>
          <w:spacing w:val="-2"/>
        </w:rPr>
        <w:t xml:space="preserve"> L</w:t>
      </w:r>
      <w:r>
        <w:rPr>
          <w:rFonts w:eastAsia="Tahoma"/>
          <w:color w:val="0D0D0D"/>
          <w:spacing w:val="-1"/>
        </w:rPr>
        <w:t>e</w:t>
      </w:r>
      <w:r>
        <w:rPr>
          <w:rFonts w:eastAsia="Tahoma"/>
          <w:color w:val="0D0D0D"/>
        </w:rPr>
        <w:t>o Aw</w:t>
      </w:r>
      <w:r>
        <w:rPr>
          <w:rFonts w:eastAsia="Tahoma"/>
          <w:color w:val="0D0D0D"/>
          <w:spacing w:val="-1"/>
        </w:rPr>
        <w:t>a</w:t>
      </w:r>
      <w:r>
        <w:rPr>
          <w:rFonts w:eastAsia="Tahoma"/>
          <w:color w:val="0D0D0D"/>
        </w:rPr>
        <w:t>rd for</w:t>
      </w:r>
      <w:r>
        <w:rPr>
          <w:rFonts w:eastAsia="Tahoma"/>
          <w:color w:val="0D0D0D"/>
          <w:spacing w:val="-2"/>
        </w:rPr>
        <w:t xml:space="preserve"> </w:t>
      </w:r>
      <w:r>
        <w:rPr>
          <w:rFonts w:eastAsia="Tahoma"/>
          <w:color w:val="0D0D0D"/>
        </w:rPr>
        <w:t>the</w:t>
      </w:r>
      <w:r>
        <w:rPr>
          <w:rFonts w:eastAsia="Tahoma"/>
          <w:color w:val="0D0D0D"/>
          <w:spacing w:val="-1"/>
        </w:rPr>
        <w:t xml:space="preserve"> </w:t>
      </w:r>
      <w:r>
        <w:rPr>
          <w:rFonts w:eastAsia="Tahoma"/>
          <w:color w:val="0D0D0D"/>
        </w:rPr>
        <w:t>sa</w:t>
      </w:r>
      <w:r>
        <w:rPr>
          <w:rFonts w:eastAsia="Tahoma"/>
          <w:color w:val="0D0D0D"/>
          <w:spacing w:val="-1"/>
        </w:rPr>
        <w:t>m</w:t>
      </w:r>
      <w:r>
        <w:rPr>
          <w:rFonts w:eastAsia="Tahoma"/>
          <w:color w:val="0D0D0D"/>
        </w:rPr>
        <w:t>e</w:t>
      </w:r>
      <w:r>
        <w:rPr>
          <w:rFonts w:eastAsia="Tahoma"/>
          <w:color w:val="0D0D0D"/>
          <w:spacing w:val="-1"/>
        </w:rPr>
        <w:t xml:space="preserve"> </w:t>
      </w:r>
      <w:r>
        <w:rPr>
          <w:rFonts w:eastAsia="Tahoma"/>
          <w:color w:val="0D0D0D"/>
        </w:rPr>
        <w:t>c</w:t>
      </w:r>
      <w:r>
        <w:rPr>
          <w:rFonts w:eastAsia="Tahoma"/>
          <w:color w:val="0D0D0D"/>
          <w:spacing w:val="-1"/>
        </w:rPr>
        <w:t>ha</w:t>
      </w:r>
      <w:r>
        <w:rPr>
          <w:rFonts w:eastAsia="Tahoma"/>
          <w:color w:val="0D0D0D"/>
        </w:rPr>
        <w:t>r</w:t>
      </w:r>
      <w:r>
        <w:rPr>
          <w:rFonts w:eastAsia="Tahoma"/>
          <w:color w:val="0D0D0D"/>
          <w:spacing w:val="-1"/>
        </w:rPr>
        <w:t>ac</w:t>
      </w:r>
      <w:r>
        <w:rPr>
          <w:rFonts w:eastAsia="Tahoma"/>
          <w:color w:val="0D0D0D"/>
        </w:rPr>
        <w:t>ter.</w:t>
      </w:r>
    </w:p>
    <w:p w:rsidR="00E3586C" w:rsidRDefault="00E3586C" w:rsidP="00CF6E1E">
      <w:pPr>
        <w:spacing w:after="120"/>
        <w:rPr>
          <w:rFonts w:eastAsia="Tahoma"/>
        </w:rPr>
      </w:pPr>
      <w:proofErr w:type="spellStart"/>
      <w:r>
        <w:rPr>
          <w:rFonts w:eastAsia="Tahoma"/>
          <w:color w:val="0D0D0D"/>
        </w:rPr>
        <w:t>Li</w:t>
      </w:r>
      <w:r>
        <w:rPr>
          <w:rFonts w:eastAsia="Tahoma"/>
          <w:color w:val="0D0D0D"/>
          <w:spacing w:val="-1"/>
        </w:rPr>
        <w:t>e</w:t>
      </w:r>
      <w:r>
        <w:rPr>
          <w:rFonts w:eastAsia="Tahoma"/>
          <w:color w:val="0D0D0D"/>
        </w:rPr>
        <w:t>be</w:t>
      </w:r>
      <w:r>
        <w:rPr>
          <w:rFonts w:eastAsia="Tahoma"/>
          <w:color w:val="0D0D0D"/>
          <w:spacing w:val="-1"/>
        </w:rPr>
        <w:t>r</w:t>
      </w:r>
      <w:r>
        <w:rPr>
          <w:rFonts w:eastAsia="Tahoma"/>
          <w:color w:val="0D0D0D"/>
        </w:rPr>
        <w:t>t</w:t>
      </w:r>
      <w:proofErr w:type="spellEnd"/>
      <w:r>
        <w:rPr>
          <w:rFonts w:eastAsia="Tahoma"/>
          <w:color w:val="0D0D0D"/>
          <w:spacing w:val="49"/>
        </w:rPr>
        <w:t xml:space="preserve"> </w:t>
      </w:r>
      <w:r>
        <w:rPr>
          <w:rFonts w:eastAsia="Tahoma"/>
          <w:color w:val="0D0D0D"/>
        </w:rPr>
        <w:t>spl</w:t>
      </w:r>
      <w:r>
        <w:rPr>
          <w:rFonts w:eastAsia="Tahoma"/>
          <w:color w:val="0D0D0D"/>
          <w:spacing w:val="-2"/>
        </w:rPr>
        <w:t>i</w:t>
      </w:r>
      <w:r>
        <w:rPr>
          <w:rFonts w:eastAsia="Tahoma"/>
          <w:color w:val="0D0D0D"/>
        </w:rPr>
        <w:t>ts</w:t>
      </w:r>
      <w:r>
        <w:rPr>
          <w:rFonts w:eastAsia="Tahoma"/>
          <w:color w:val="0D0D0D"/>
          <w:spacing w:val="49"/>
        </w:rPr>
        <w:t xml:space="preserve"> </w:t>
      </w:r>
      <w:r>
        <w:rPr>
          <w:rFonts w:eastAsia="Tahoma"/>
          <w:color w:val="0D0D0D"/>
          <w:spacing w:val="-1"/>
        </w:rPr>
        <w:t>he</w:t>
      </w:r>
      <w:r>
        <w:rPr>
          <w:rFonts w:eastAsia="Tahoma"/>
          <w:color w:val="0D0D0D"/>
        </w:rPr>
        <w:t>r</w:t>
      </w:r>
      <w:r>
        <w:rPr>
          <w:rFonts w:eastAsia="Tahoma"/>
          <w:color w:val="0D0D0D"/>
          <w:spacing w:val="46"/>
        </w:rPr>
        <w:t xml:space="preserve"> </w:t>
      </w:r>
      <w:r>
        <w:rPr>
          <w:rFonts w:eastAsia="Tahoma"/>
          <w:color w:val="0D0D0D"/>
        </w:rPr>
        <w:t>time</w:t>
      </w:r>
      <w:r>
        <w:rPr>
          <w:rFonts w:eastAsia="Tahoma"/>
          <w:color w:val="0D0D0D"/>
          <w:spacing w:val="45"/>
        </w:rPr>
        <w:t xml:space="preserve"> </w:t>
      </w:r>
      <w:r>
        <w:rPr>
          <w:rFonts w:eastAsia="Tahoma"/>
          <w:color w:val="0D0D0D"/>
        </w:rPr>
        <w:t>betw</w:t>
      </w:r>
      <w:r>
        <w:rPr>
          <w:rFonts w:eastAsia="Tahoma"/>
          <w:color w:val="0D0D0D"/>
          <w:spacing w:val="-2"/>
        </w:rPr>
        <w:t>e</w:t>
      </w:r>
      <w:r>
        <w:rPr>
          <w:rFonts w:eastAsia="Tahoma"/>
          <w:color w:val="0D0D0D"/>
          <w:spacing w:val="-1"/>
        </w:rPr>
        <w:t>e</w:t>
      </w:r>
      <w:r>
        <w:rPr>
          <w:rFonts w:eastAsia="Tahoma"/>
          <w:color w:val="0D0D0D"/>
        </w:rPr>
        <w:t>n</w:t>
      </w:r>
      <w:r>
        <w:rPr>
          <w:rFonts w:eastAsia="Tahoma"/>
          <w:color w:val="0D0D0D"/>
          <w:spacing w:val="48"/>
        </w:rPr>
        <w:t xml:space="preserve"> </w:t>
      </w:r>
      <w:r>
        <w:rPr>
          <w:rFonts w:eastAsia="Tahoma"/>
          <w:color w:val="0D0D0D"/>
        </w:rPr>
        <w:t>Va</w:t>
      </w:r>
      <w:r>
        <w:rPr>
          <w:rFonts w:eastAsia="Tahoma"/>
          <w:color w:val="0D0D0D"/>
          <w:spacing w:val="-1"/>
        </w:rPr>
        <w:t>nc</w:t>
      </w:r>
      <w:r>
        <w:rPr>
          <w:rFonts w:eastAsia="Tahoma"/>
          <w:color w:val="0D0D0D"/>
        </w:rPr>
        <w:t>o</w:t>
      </w:r>
      <w:r>
        <w:rPr>
          <w:rFonts w:eastAsia="Tahoma"/>
          <w:color w:val="0D0D0D"/>
          <w:spacing w:val="-1"/>
        </w:rPr>
        <w:t>u</w:t>
      </w:r>
      <w:r>
        <w:rPr>
          <w:rFonts w:eastAsia="Tahoma"/>
          <w:color w:val="0D0D0D"/>
        </w:rPr>
        <w:t>ve</w:t>
      </w:r>
      <w:r>
        <w:rPr>
          <w:rFonts w:eastAsia="Tahoma"/>
          <w:color w:val="0D0D0D"/>
          <w:spacing w:val="-1"/>
        </w:rPr>
        <w:t>r</w:t>
      </w:r>
      <w:r>
        <w:rPr>
          <w:rFonts w:eastAsia="Tahoma"/>
          <w:color w:val="0D0D0D"/>
        </w:rPr>
        <w:t>,</w:t>
      </w:r>
      <w:r>
        <w:rPr>
          <w:rFonts w:eastAsia="Tahoma"/>
          <w:color w:val="0D0D0D"/>
          <w:spacing w:val="49"/>
        </w:rPr>
        <w:t xml:space="preserve"> </w:t>
      </w:r>
      <w:r>
        <w:rPr>
          <w:rFonts w:eastAsia="Tahoma"/>
          <w:color w:val="0D0D0D"/>
        </w:rPr>
        <w:t>T</w:t>
      </w:r>
      <w:r>
        <w:rPr>
          <w:rFonts w:eastAsia="Tahoma"/>
          <w:color w:val="0D0D0D"/>
          <w:spacing w:val="-2"/>
        </w:rPr>
        <w:t>o</w:t>
      </w:r>
      <w:r>
        <w:rPr>
          <w:rFonts w:eastAsia="Tahoma"/>
          <w:color w:val="0D0D0D"/>
        </w:rPr>
        <w:t>ro</w:t>
      </w:r>
      <w:r>
        <w:rPr>
          <w:rFonts w:eastAsia="Tahoma"/>
          <w:color w:val="0D0D0D"/>
          <w:spacing w:val="-1"/>
        </w:rPr>
        <w:t>n</w:t>
      </w:r>
      <w:r>
        <w:rPr>
          <w:rFonts w:eastAsia="Tahoma"/>
          <w:color w:val="0D0D0D"/>
        </w:rPr>
        <w:t>to</w:t>
      </w:r>
      <w:r>
        <w:rPr>
          <w:rFonts w:eastAsia="Tahoma"/>
          <w:color w:val="0D0D0D"/>
          <w:spacing w:val="49"/>
        </w:rPr>
        <w:t xml:space="preserve"> </w:t>
      </w:r>
      <w:r>
        <w:rPr>
          <w:rFonts w:eastAsia="Tahoma"/>
          <w:color w:val="0D0D0D"/>
        </w:rPr>
        <w:t>&amp;</w:t>
      </w:r>
      <w:r>
        <w:rPr>
          <w:rFonts w:eastAsia="Tahoma"/>
          <w:color w:val="0D0D0D"/>
          <w:spacing w:val="46"/>
        </w:rPr>
        <w:t xml:space="preserve"> </w:t>
      </w:r>
      <w:r>
        <w:rPr>
          <w:rFonts w:eastAsia="Tahoma"/>
          <w:color w:val="0D0D0D"/>
        </w:rPr>
        <w:t>Los</w:t>
      </w:r>
      <w:r>
        <w:rPr>
          <w:rFonts w:eastAsia="Tahoma"/>
          <w:color w:val="0D0D0D"/>
          <w:spacing w:val="47"/>
        </w:rPr>
        <w:t xml:space="preserve"> </w:t>
      </w:r>
      <w:r>
        <w:rPr>
          <w:rFonts w:eastAsia="Tahoma"/>
          <w:color w:val="0D0D0D"/>
        </w:rPr>
        <w:t>A</w:t>
      </w:r>
      <w:r>
        <w:rPr>
          <w:rFonts w:eastAsia="Tahoma"/>
          <w:color w:val="0D0D0D"/>
          <w:spacing w:val="-1"/>
        </w:rPr>
        <w:t>n</w:t>
      </w:r>
      <w:r>
        <w:rPr>
          <w:rFonts w:eastAsia="Tahoma"/>
          <w:color w:val="0D0D0D"/>
        </w:rPr>
        <w:t>ge</w:t>
      </w:r>
      <w:r>
        <w:rPr>
          <w:rFonts w:eastAsia="Tahoma"/>
          <w:color w:val="0D0D0D"/>
          <w:spacing w:val="-1"/>
        </w:rPr>
        <w:t>le</w:t>
      </w:r>
      <w:r>
        <w:rPr>
          <w:rFonts w:eastAsia="Tahoma"/>
          <w:color w:val="0D0D0D"/>
        </w:rPr>
        <w:t xml:space="preserve">s.  </w:t>
      </w:r>
      <w:r>
        <w:rPr>
          <w:rFonts w:eastAsia="Tahoma"/>
          <w:color w:val="0D0D0D"/>
          <w:spacing w:val="27"/>
        </w:rPr>
        <w:t xml:space="preserve"> </w:t>
      </w:r>
      <w:r>
        <w:rPr>
          <w:rFonts w:eastAsia="Tahoma"/>
          <w:color w:val="0D0D0D"/>
        </w:rPr>
        <w:t>S</w:t>
      </w:r>
      <w:r>
        <w:rPr>
          <w:rFonts w:eastAsia="Tahoma"/>
          <w:color w:val="0D0D0D"/>
          <w:spacing w:val="-1"/>
        </w:rPr>
        <w:t>h</w:t>
      </w:r>
      <w:r>
        <w:rPr>
          <w:rFonts w:eastAsia="Tahoma"/>
          <w:color w:val="0D0D0D"/>
        </w:rPr>
        <w:t>e</w:t>
      </w:r>
      <w:r>
        <w:rPr>
          <w:rFonts w:eastAsia="Tahoma"/>
          <w:color w:val="0D0D0D"/>
          <w:spacing w:val="48"/>
        </w:rPr>
        <w:t xml:space="preserve"> </w:t>
      </w:r>
      <w:r>
        <w:rPr>
          <w:rFonts w:eastAsia="Tahoma"/>
          <w:color w:val="0D0D0D"/>
          <w:spacing w:val="-1"/>
        </w:rPr>
        <w:t>ca</w:t>
      </w:r>
      <w:r>
        <w:rPr>
          <w:rFonts w:eastAsia="Tahoma"/>
          <w:color w:val="0D0D0D"/>
        </w:rPr>
        <w:t>n</w:t>
      </w:r>
      <w:r>
        <w:rPr>
          <w:rFonts w:eastAsia="Tahoma"/>
          <w:color w:val="0D0D0D"/>
          <w:spacing w:val="48"/>
        </w:rPr>
        <w:t xml:space="preserve"> </w:t>
      </w:r>
      <w:r>
        <w:rPr>
          <w:rFonts w:eastAsia="Tahoma"/>
          <w:color w:val="0D0D0D"/>
        </w:rPr>
        <w:t>be</w:t>
      </w:r>
      <w:r>
        <w:rPr>
          <w:rFonts w:eastAsia="Tahoma"/>
          <w:color w:val="0D0D0D"/>
          <w:spacing w:val="48"/>
        </w:rPr>
        <w:t xml:space="preserve"> </w:t>
      </w:r>
      <w:r>
        <w:rPr>
          <w:rFonts w:eastAsia="Tahoma"/>
          <w:color w:val="0D0D0D"/>
        </w:rPr>
        <w:t>fo</w:t>
      </w:r>
      <w:r>
        <w:rPr>
          <w:rFonts w:eastAsia="Tahoma"/>
          <w:color w:val="0D0D0D"/>
          <w:spacing w:val="-1"/>
        </w:rPr>
        <w:t>un</w:t>
      </w:r>
      <w:r>
        <w:rPr>
          <w:rFonts w:eastAsia="Tahoma"/>
          <w:color w:val="0D0D0D"/>
        </w:rPr>
        <w:t>d</w:t>
      </w:r>
      <w:r>
        <w:rPr>
          <w:rFonts w:eastAsia="Tahoma"/>
          <w:color w:val="0D0D0D"/>
          <w:spacing w:val="49"/>
        </w:rPr>
        <w:t xml:space="preserve"> </w:t>
      </w:r>
      <w:r>
        <w:rPr>
          <w:rFonts w:eastAsia="Tahoma"/>
          <w:color w:val="0D0D0D"/>
        </w:rPr>
        <w:t>on</w:t>
      </w:r>
      <w:r w:rsidR="00CF6E1E">
        <w:rPr>
          <w:rFonts w:eastAsia="Tahoma"/>
          <w:color w:val="0D0D0D"/>
        </w:rPr>
        <w:t xml:space="preserve"> </w:t>
      </w:r>
      <w:proofErr w:type="spellStart"/>
      <w:r>
        <w:rPr>
          <w:rFonts w:eastAsia="Tahoma"/>
          <w:color w:val="0D0D0D"/>
          <w:spacing w:val="-1"/>
          <w:position w:val="-1"/>
        </w:rPr>
        <w:t>In</w:t>
      </w:r>
      <w:r>
        <w:rPr>
          <w:rFonts w:eastAsia="Tahoma"/>
          <w:color w:val="0D0D0D"/>
          <w:position w:val="-1"/>
        </w:rPr>
        <w:t>stagr</w:t>
      </w:r>
      <w:r>
        <w:rPr>
          <w:rFonts w:eastAsia="Tahoma"/>
          <w:color w:val="0D0D0D"/>
          <w:spacing w:val="-1"/>
          <w:position w:val="-1"/>
        </w:rPr>
        <w:t>a</w:t>
      </w:r>
      <w:r>
        <w:rPr>
          <w:rFonts w:eastAsia="Tahoma"/>
          <w:color w:val="0D0D0D"/>
          <w:position w:val="-1"/>
        </w:rPr>
        <w:t>m</w:t>
      </w:r>
      <w:proofErr w:type="spellEnd"/>
      <w:r>
        <w:rPr>
          <w:rFonts w:eastAsia="Tahoma"/>
          <w:color w:val="0D0D0D"/>
          <w:position w:val="-1"/>
        </w:rPr>
        <w:t xml:space="preserve"> a</w:t>
      </w:r>
      <w:r>
        <w:rPr>
          <w:rFonts w:eastAsia="Tahoma"/>
          <w:color w:val="0D0D0D"/>
          <w:spacing w:val="-1"/>
          <w:position w:val="-1"/>
        </w:rPr>
        <w:t>n</w:t>
      </w:r>
      <w:r>
        <w:rPr>
          <w:rFonts w:eastAsia="Tahoma"/>
          <w:color w:val="0D0D0D"/>
          <w:position w:val="-1"/>
        </w:rPr>
        <w:t>d</w:t>
      </w:r>
      <w:r>
        <w:rPr>
          <w:rFonts w:eastAsia="Tahoma"/>
          <w:color w:val="0D0D0D"/>
          <w:spacing w:val="1"/>
          <w:position w:val="-1"/>
        </w:rPr>
        <w:t xml:space="preserve"> </w:t>
      </w:r>
      <w:r>
        <w:rPr>
          <w:rFonts w:eastAsia="Tahoma"/>
          <w:color w:val="0D0D0D"/>
          <w:position w:val="-1"/>
        </w:rPr>
        <w:t>Tw</w:t>
      </w:r>
      <w:r>
        <w:rPr>
          <w:rFonts w:eastAsia="Tahoma"/>
          <w:color w:val="0D0D0D"/>
          <w:spacing w:val="-3"/>
          <w:position w:val="-1"/>
        </w:rPr>
        <w:t>i</w:t>
      </w:r>
      <w:r>
        <w:rPr>
          <w:rFonts w:eastAsia="Tahoma"/>
          <w:color w:val="0D0D0D"/>
          <w:position w:val="-1"/>
        </w:rPr>
        <w:t>t</w:t>
      </w:r>
      <w:r>
        <w:rPr>
          <w:rFonts w:eastAsia="Tahoma"/>
          <w:color w:val="0D0D0D"/>
          <w:spacing w:val="1"/>
          <w:position w:val="-1"/>
        </w:rPr>
        <w:t>t</w:t>
      </w:r>
      <w:r>
        <w:rPr>
          <w:rFonts w:eastAsia="Tahoma"/>
          <w:color w:val="0D0D0D"/>
          <w:spacing w:val="-1"/>
          <w:position w:val="-1"/>
        </w:rPr>
        <w:t>e</w:t>
      </w:r>
      <w:r>
        <w:rPr>
          <w:rFonts w:eastAsia="Tahoma"/>
          <w:color w:val="0D0D0D"/>
          <w:position w:val="-1"/>
        </w:rPr>
        <w:t>r at</w:t>
      </w:r>
      <w:r>
        <w:rPr>
          <w:rFonts w:eastAsia="Tahoma"/>
          <w:color w:val="0D0D0D"/>
          <w:spacing w:val="-1"/>
          <w:position w:val="-1"/>
        </w:rPr>
        <w:t xml:space="preserve"> </w:t>
      </w:r>
      <w:r>
        <w:rPr>
          <w:rFonts w:eastAsia="Tahoma"/>
          <w:color w:val="0D0D0D"/>
          <w:spacing w:val="1"/>
          <w:position w:val="-1"/>
        </w:rPr>
        <w:t>@</w:t>
      </w:r>
      <w:proofErr w:type="spellStart"/>
      <w:r>
        <w:rPr>
          <w:rFonts w:eastAsia="Tahoma"/>
          <w:color w:val="0D0D0D"/>
          <w:spacing w:val="-1"/>
          <w:position w:val="-1"/>
        </w:rPr>
        <w:t>a</w:t>
      </w:r>
      <w:r>
        <w:rPr>
          <w:rFonts w:eastAsia="Tahoma"/>
          <w:color w:val="0D0D0D"/>
          <w:position w:val="-1"/>
        </w:rPr>
        <w:t>lili</w:t>
      </w:r>
      <w:r>
        <w:rPr>
          <w:rFonts w:eastAsia="Tahoma"/>
          <w:color w:val="0D0D0D"/>
          <w:spacing w:val="-1"/>
          <w:position w:val="-1"/>
        </w:rPr>
        <w:t>e</w:t>
      </w:r>
      <w:r>
        <w:rPr>
          <w:rFonts w:eastAsia="Tahoma"/>
          <w:color w:val="0D0D0D"/>
          <w:position w:val="-1"/>
        </w:rPr>
        <w:t>be</w:t>
      </w:r>
      <w:r>
        <w:rPr>
          <w:rFonts w:eastAsia="Tahoma"/>
          <w:color w:val="0D0D0D"/>
          <w:spacing w:val="-1"/>
          <w:position w:val="-1"/>
        </w:rPr>
        <w:t>r</w:t>
      </w:r>
      <w:r>
        <w:rPr>
          <w:rFonts w:eastAsia="Tahoma"/>
          <w:color w:val="0D0D0D"/>
          <w:spacing w:val="1"/>
          <w:position w:val="-1"/>
        </w:rPr>
        <w:t>t</w:t>
      </w:r>
      <w:proofErr w:type="spellEnd"/>
      <w:r>
        <w:rPr>
          <w:rFonts w:eastAsia="Tahoma"/>
          <w:color w:val="0D0D0D"/>
          <w:position w:val="-1"/>
        </w:rPr>
        <w:t>.</w:t>
      </w:r>
    </w:p>
    <w:p w:rsidR="00AB22A4" w:rsidRDefault="00AB22A4" w:rsidP="00AB22A4">
      <w:pPr>
        <w:pStyle w:val="Heading2"/>
        <w:rPr>
          <w:lang w:val="en-CA" w:eastAsia="en-CA" w:bidi="ar-SA"/>
        </w:rPr>
      </w:pPr>
      <w:r w:rsidRPr="00AB22A4">
        <w:rPr>
          <w:lang w:val="en-CA" w:eastAsia="en-CA" w:bidi="ar-SA"/>
        </w:rPr>
        <w:t>RYAN SANDS</w:t>
      </w:r>
    </w:p>
    <w:p w:rsidR="00AC5EC9" w:rsidRDefault="00E3586C" w:rsidP="00AC5EC9">
      <w:pPr>
        <w:spacing w:after="120"/>
        <w:rPr>
          <w:lang w:val="en-CA" w:eastAsia="en-CA"/>
        </w:rPr>
      </w:pPr>
      <w:r>
        <w:rPr>
          <w:noProof/>
          <w:lang w:val="en-CA" w:eastAsia="en-CA" w:bidi="ar-SA"/>
        </w:rPr>
        <w:drawing>
          <wp:anchor distT="0" distB="0" distL="114300" distR="114300" simplePos="0" relativeHeight="251661312" behindDoc="0" locked="0" layoutInCell="1" allowOverlap="1">
            <wp:simplePos x="0" y="0"/>
            <wp:positionH relativeFrom="column">
              <wp:posOffset>19050</wp:posOffset>
            </wp:positionH>
            <wp:positionV relativeFrom="paragraph">
              <wp:posOffset>46990</wp:posOffset>
            </wp:positionV>
            <wp:extent cx="1278890" cy="1895475"/>
            <wp:effectExtent l="19050" t="0" r="0" b="0"/>
            <wp:wrapSquare wrapText="bothSides"/>
            <wp:docPr id="19" name="Picture 7" descr="Ryan Sands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yan Sands Picture"/>
                    <pic:cNvPicPr>
                      <a:picLocks noChangeAspect="1" noChangeArrowheads="1"/>
                    </pic:cNvPicPr>
                  </pic:nvPicPr>
                  <pic:blipFill>
                    <a:blip r:embed="rId12"/>
                    <a:srcRect/>
                    <a:stretch>
                      <a:fillRect/>
                    </a:stretch>
                  </pic:blipFill>
                  <pic:spPr bwMode="auto">
                    <a:xfrm>
                      <a:off x="0" y="0"/>
                      <a:ext cx="1278890" cy="1895475"/>
                    </a:xfrm>
                    <a:prstGeom prst="rect">
                      <a:avLst/>
                    </a:prstGeom>
                    <a:noFill/>
                    <a:ln w="9525">
                      <a:noFill/>
                      <a:miter lim="800000"/>
                      <a:headEnd/>
                      <a:tailEnd/>
                    </a:ln>
                  </pic:spPr>
                </pic:pic>
              </a:graphicData>
            </a:graphic>
          </wp:anchor>
        </w:drawing>
      </w:r>
      <w:r w:rsidRPr="00E3586C">
        <w:rPr>
          <w:lang w:val="en-CA" w:eastAsia="en-CA"/>
        </w:rPr>
        <w:t xml:space="preserve">Multi-talented actor Ryan Sands was most recently seen in the popular </w:t>
      </w:r>
      <w:proofErr w:type="spellStart"/>
      <w:r w:rsidRPr="00E3586C">
        <w:rPr>
          <w:lang w:val="en-CA" w:eastAsia="en-CA"/>
        </w:rPr>
        <w:t>Hulu</w:t>
      </w:r>
      <w:proofErr w:type="spellEnd"/>
      <w:r w:rsidRPr="00E3586C">
        <w:rPr>
          <w:lang w:val="en-CA" w:eastAsia="en-CA"/>
        </w:rPr>
        <w:t xml:space="preserve">/Disney+ show, "Marvel's Runaways". Executive produced by Josh Schwartz and Stephanie Savage ("Gossip Girl", "The O.C."), "Marvel's Runaways" is the story of six diverse teenagers who can barely stand each other but who must unite against a common foe - their parents. Sands played Geoffrey Wilder, a man defined by the </w:t>
      </w:r>
      <w:proofErr w:type="spellStart"/>
      <w:r w:rsidRPr="00E3586C">
        <w:rPr>
          <w:lang w:val="en-CA" w:eastAsia="en-CA"/>
        </w:rPr>
        <w:t>grueling</w:t>
      </w:r>
      <w:proofErr w:type="spellEnd"/>
      <w:r w:rsidRPr="00E3586C">
        <w:rPr>
          <w:lang w:val="en-CA" w:eastAsia="en-CA"/>
        </w:rPr>
        <w:t xml:space="preserve"> path he's taken to achieve his self-made success. A hulking presence, Geoffrey can effortlessly shift from approachable father to his son, Alex (</w:t>
      </w:r>
      <w:proofErr w:type="spellStart"/>
      <w:r w:rsidRPr="00E3586C">
        <w:rPr>
          <w:lang w:val="en-CA" w:eastAsia="en-CA"/>
        </w:rPr>
        <w:t>Rhenzy</w:t>
      </w:r>
      <w:proofErr w:type="spellEnd"/>
      <w:r w:rsidRPr="00E3586C">
        <w:rPr>
          <w:lang w:val="en-CA" w:eastAsia="en-CA"/>
        </w:rPr>
        <w:t xml:space="preserve"> </w:t>
      </w:r>
      <w:proofErr w:type="spellStart"/>
      <w:r w:rsidRPr="00E3586C">
        <w:rPr>
          <w:lang w:val="en-CA" w:eastAsia="en-CA"/>
        </w:rPr>
        <w:t>Feliz</w:t>
      </w:r>
      <w:proofErr w:type="spellEnd"/>
      <w:r w:rsidRPr="00E3586C">
        <w:rPr>
          <w:lang w:val="en-CA" w:eastAsia="en-CA"/>
        </w:rPr>
        <w:t>), to intimidating strategist. He, along with the other parents, make up the dark and mysterious organization known as The Pride. Critics have applauded the series and have praised the decision by the show creators to focus on the roles of the parents in the series: "The amount of development given to the parents allows them to come across in more than one note, which will only serve to heighten the drama when the inevitable showdown between the Pride and the Runaways occurs" - ComicBook.com.</w:t>
      </w:r>
    </w:p>
    <w:p w:rsidR="00AC5EC9" w:rsidRDefault="00E3586C" w:rsidP="00AC5EC9">
      <w:pPr>
        <w:spacing w:after="120"/>
        <w:rPr>
          <w:lang w:val="en-CA" w:eastAsia="en-CA"/>
        </w:rPr>
      </w:pPr>
      <w:r w:rsidRPr="00E3586C">
        <w:rPr>
          <w:lang w:val="en-CA" w:eastAsia="en-CA"/>
        </w:rPr>
        <w:t>Although a love for acting and film was apparent at an early age, much of Ryan's time was devoted to a couple of other interests, art and basketball. It wasn't until he saw the film Love Jones while in college, that the acting bug proved too strong to resist.</w:t>
      </w:r>
    </w:p>
    <w:p w:rsidR="00AC5EC9" w:rsidRDefault="00E3586C" w:rsidP="00AC5EC9">
      <w:pPr>
        <w:spacing w:after="120"/>
        <w:rPr>
          <w:lang w:val="en-CA" w:eastAsia="en-CA"/>
        </w:rPr>
      </w:pPr>
      <w:r w:rsidRPr="00E3586C">
        <w:rPr>
          <w:lang w:val="en-CA" w:eastAsia="en-CA"/>
        </w:rPr>
        <w:t xml:space="preserve">Ryan began his acting career in his native Washington, DC and soon amassed several television, film and commercial credits. His first big break came with a recurring role on HBO's </w:t>
      </w:r>
      <w:proofErr w:type="spellStart"/>
      <w:r w:rsidRPr="00E3586C">
        <w:rPr>
          <w:lang w:val="en-CA" w:eastAsia="en-CA"/>
        </w:rPr>
        <w:t>Emmy</w:t>
      </w:r>
      <w:proofErr w:type="spellEnd"/>
      <w:r w:rsidRPr="00E3586C">
        <w:rPr>
          <w:lang w:val="en-CA" w:eastAsia="en-CA"/>
        </w:rPr>
        <w:t xml:space="preserve"> Award-winning series "The Wire" as narcotics officer Lloyd 'Truck' Garrick in Sergeant Ellis Carver's (Seth Gilliam) squad in the Western District of the Baltimore Police Department. That role was soon followed by a series regular role as criminal </w:t>
      </w:r>
      <w:proofErr w:type="spellStart"/>
      <w:r w:rsidRPr="00E3586C">
        <w:rPr>
          <w:lang w:val="en-CA" w:eastAsia="en-CA"/>
        </w:rPr>
        <w:t>defense</w:t>
      </w:r>
      <w:proofErr w:type="spellEnd"/>
      <w:r w:rsidRPr="00E3586C">
        <w:rPr>
          <w:lang w:val="en-CA" w:eastAsia="en-CA"/>
        </w:rPr>
        <w:t xml:space="preserve"> attorney, Leroy Barnes on the </w:t>
      </w:r>
      <w:proofErr w:type="spellStart"/>
      <w:r w:rsidRPr="00E3586C">
        <w:rPr>
          <w:lang w:val="en-CA" w:eastAsia="en-CA"/>
        </w:rPr>
        <w:t>SpikeTV</w:t>
      </w:r>
      <w:proofErr w:type="spellEnd"/>
      <w:r w:rsidRPr="00E3586C">
        <w:rPr>
          <w:lang w:val="en-CA" w:eastAsia="en-CA"/>
        </w:rPr>
        <w:t xml:space="preserve"> mini-series "The Kill Point" starring John </w:t>
      </w:r>
      <w:proofErr w:type="spellStart"/>
      <w:r w:rsidRPr="00E3586C">
        <w:rPr>
          <w:lang w:val="en-CA" w:eastAsia="en-CA"/>
        </w:rPr>
        <w:t>Leguizamo</w:t>
      </w:r>
      <w:proofErr w:type="spellEnd"/>
      <w:r w:rsidRPr="00E3586C">
        <w:rPr>
          <w:lang w:val="en-CA" w:eastAsia="en-CA"/>
        </w:rPr>
        <w:t xml:space="preserve"> and Donnie </w:t>
      </w:r>
      <w:proofErr w:type="spellStart"/>
      <w:r w:rsidRPr="00E3586C">
        <w:rPr>
          <w:lang w:val="en-CA" w:eastAsia="en-CA"/>
        </w:rPr>
        <w:t>Wahlberg</w:t>
      </w:r>
      <w:proofErr w:type="spellEnd"/>
      <w:r w:rsidRPr="00E3586C">
        <w:rPr>
          <w:lang w:val="en-CA" w:eastAsia="en-CA"/>
        </w:rPr>
        <w:t xml:space="preserve">. Sands also had roles in Lee Daniels' directorial debut </w:t>
      </w:r>
      <w:proofErr w:type="spellStart"/>
      <w:r w:rsidRPr="00E3586C">
        <w:rPr>
          <w:lang w:val="en-CA" w:eastAsia="en-CA"/>
        </w:rPr>
        <w:t>Shadowboxer</w:t>
      </w:r>
      <w:proofErr w:type="spellEnd"/>
      <w:r w:rsidRPr="00E3586C">
        <w:rPr>
          <w:lang w:val="en-CA" w:eastAsia="en-CA"/>
        </w:rPr>
        <w:t xml:space="preserve"> and Step Up starring Channing Tatum. Since moving to Los Angeles in 2008, Sands went on to land guest and recurring roles in hit shows such as "ER," "Grimm," "Castle," "Murder in the First," "Scorpion," "Prison Break," and "Free Rein."</w:t>
      </w:r>
    </w:p>
    <w:p w:rsidR="00E3586C" w:rsidRPr="00E3586C" w:rsidRDefault="00E3586C" w:rsidP="00AC5EC9">
      <w:pPr>
        <w:spacing w:after="120"/>
        <w:rPr>
          <w:lang w:val="en-CA" w:eastAsia="en-CA" w:bidi="ar-SA"/>
        </w:rPr>
      </w:pPr>
      <w:r w:rsidRPr="00E3586C">
        <w:rPr>
          <w:lang w:val="en-CA" w:eastAsia="en-CA"/>
        </w:rPr>
        <w:t>Ryan is also an accomplished illustrator and graphic designer. He is skilled at transforming his drawings into unique, one-of-a-kind pieces that often reflect his love for superheroes and sneakers.</w:t>
      </w:r>
    </w:p>
    <w:p w:rsidR="00AC5EC9" w:rsidRDefault="00AC5EC9" w:rsidP="00AB22A4">
      <w:pPr>
        <w:pStyle w:val="Heading2"/>
        <w:rPr>
          <w:lang w:val="en-CA" w:eastAsia="en-CA" w:bidi="ar-SA"/>
        </w:rPr>
      </w:pPr>
    </w:p>
    <w:p w:rsidR="00AB22A4" w:rsidRDefault="00AB22A4" w:rsidP="00AB22A4">
      <w:pPr>
        <w:pStyle w:val="Heading2"/>
        <w:rPr>
          <w:lang w:val="en-CA" w:eastAsia="en-CA" w:bidi="ar-SA"/>
        </w:rPr>
      </w:pPr>
      <w:r w:rsidRPr="00AB22A4">
        <w:rPr>
          <w:lang w:val="en-CA" w:eastAsia="en-CA" w:bidi="ar-SA"/>
        </w:rPr>
        <w:lastRenderedPageBreak/>
        <w:t>LYNDIE GREENWOOD</w:t>
      </w:r>
    </w:p>
    <w:p w:rsidR="00E3586C" w:rsidRPr="00E3586C" w:rsidRDefault="00E3586C" w:rsidP="00AC5EC9">
      <w:pPr>
        <w:spacing w:after="120"/>
        <w:rPr>
          <w:lang w:val="en-CA" w:eastAsia="en-CA" w:bidi="ar-SA"/>
        </w:rPr>
      </w:pPr>
      <w:r>
        <w:rPr>
          <w:noProof/>
          <w:lang w:val="en-CA" w:eastAsia="en-CA" w:bidi="ar-SA"/>
        </w:rPr>
        <w:drawing>
          <wp:anchor distT="0" distB="0" distL="114300" distR="114300" simplePos="0" relativeHeight="251662336" behindDoc="0" locked="0" layoutInCell="1" allowOverlap="1">
            <wp:simplePos x="0" y="0"/>
            <wp:positionH relativeFrom="column">
              <wp:posOffset>19050</wp:posOffset>
            </wp:positionH>
            <wp:positionV relativeFrom="paragraph">
              <wp:posOffset>1778</wp:posOffset>
            </wp:positionV>
            <wp:extent cx="1279398" cy="1895856"/>
            <wp:effectExtent l="19050" t="0" r="0" b="0"/>
            <wp:wrapSquare wrapText="bothSides"/>
            <wp:docPr id="20" name="Picture 10" descr="Lyndie Greenwood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yndie Greenwood Picture"/>
                    <pic:cNvPicPr>
                      <a:picLocks noChangeAspect="1" noChangeArrowheads="1"/>
                    </pic:cNvPicPr>
                  </pic:nvPicPr>
                  <pic:blipFill>
                    <a:blip r:embed="rId13"/>
                    <a:srcRect/>
                    <a:stretch>
                      <a:fillRect/>
                    </a:stretch>
                  </pic:blipFill>
                  <pic:spPr bwMode="auto">
                    <a:xfrm>
                      <a:off x="0" y="0"/>
                      <a:ext cx="1279398" cy="1895856"/>
                    </a:xfrm>
                    <a:prstGeom prst="rect">
                      <a:avLst/>
                    </a:prstGeom>
                    <a:noFill/>
                    <a:ln w="9525">
                      <a:noFill/>
                      <a:miter lim="800000"/>
                      <a:headEnd/>
                      <a:tailEnd/>
                    </a:ln>
                  </pic:spPr>
                </pic:pic>
              </a:graphicData>
            </a:graphic>
          </wp:anchor>
        </w:drawing>
      </w:r>
      <w:proofErr w:type="spellStart"/>
      <w:r w:rsidR="00AC5EC9">
        <w:rPr>
          <w:lang w:val="en-CA" w:eastAsia="en-CA"/>
        </w:rPr>
        <w:t>Lyndie</w:t>
      </w:r>
      <w:proofErr w:type="spellEnd"/>
      <w:r w:rsidR="00AC5EC9">
        <w:rPr>
          <w:lang w:val="en-CA" w:eastAsia="en-CA"/>
        </w:rPr>
        <w:t xml:space="preserve"> G</w:t>
      </w:r>
      <w:r w:rsidRPr="00E3586C">
        <w:rPr>
          <w:lang w:val="en-CA" w:eastAsia="en-CA"/>
        </w:rPr>
        <w:t xml:space="preserve">reenwood was born and raised in Toronto. She studied dance in school and is also well-versed in martial arts. She attended several voice and musical </w:t>
      </w:r>
      <w:proofErr w:type="spellStart"/>
      <w:r w:rsidRPr="00E3586C">
        <w:rPr>
          <w:lang w:val="en-CA" w:eastAsia="en-CA"/>
        </w:rPr>
        <w:t>theater</w:t>
      </w:r>
      <w:proofErr w:type="spellEnd"/>
      <w:r w:rsidRPr="00E3586C">
        <w:rPr>
          <w:lang w:val="en-CA" w:eastAsia="en-CA"/>
        </w:rPr>
        <w:t xml:space="preserve"> schools in Canada. She began acting training at multiple schools including the "Professional Actors Lab", "Jason Fraser Studios", "</w:t>
      </w:r>
      <w:proofErr w:type="spellStart"/>
      <w:r w:rsidRPr="00E3586C">
        <w:rPr>
          <w:lang w:val="en-CA" w:eastAsia="en-CA"/>
        </w:rPr>
        <w:t>Etobicoke</w:t>
      </w:r>
      <w:proofErr w:type="spellEnd"/>
      <w:r w:rsidRPr="00E3586C">
        <w:rPr>
          <w:lang w:val="en-CA" w:eastAsia="en-CA"/>
        </w:rPr>
        <w:t xml:space="preserve"> School of the Arts" and also at "University Settlement Drama Group". She attained a Bachelor of Science degree from the University of Toronto in 2006. Her first role onscreen was in a low-budget Canadian movie called </w:t>
      </w:r>
      <w:proofErr w:type="spellStart"/>
      <w:r w:rsidRPr="00E3586C">
        <w:rPr>
          <w:lang w:val="en-CA" w:eastAsia="en-CA"/>
        </w:rPr>
        <w:t>Pinkville</w:t>
      </w:r>
      <w:proofErr w:type="spellEnd"/>
      <w:r w:rsidRPr="00E3586C">
        <w:rPr>
          <w:lang w:val="en-CA" w:eastAsia="en-CA"/>
        </w:rPr>
        <w:t xml:space="preserve">. She made her first television debut on an episode of The Listener. She made many guest appearances on television such as Rookie Blue, Flashpoint, Being Erica, Covert Affairs, Lost Girl and Saving Hope. She has also appeared in minor roles in short-movies such as Little Phoenix and the Fists of Fury and as Jen in The Exit which she feels was her </w:t>
      </w:r>
      <w:proofErr w:type="spellStart"/>
      <w:r w:rsidRPr="00E3586C">
        <w:rPr>
          <w:lang w:val="en-CA" w:eastAsia="en-CA"/>
        </w:rPr>
        <w:t>favorite</w:t>
      </w:r>
      <w:proofErr w:type="spellEnd"/>
      <w:r w:rsidRPr="00E3586C">
        <w:rPr>
          <w:lang w:val="en-CA" w:eastAsia="en-CA"/>
        </w:rPr>
        <w:t xml:space="preserve"> role. She was also cast in This Movie Is Broken. Her career took off in 2011 when she was cast in a recurring role as Sonya on the hit CW's, Nikita. </w:t>
      </w:r>
      <w:r>
        <w:rPr>
          <w:lang w:val="en-CA" w:eastAsia="en-CA"/>
        </w:rPr>
        <w:t>for 4 seasons</w:t>
      </w:r>
      <w:r w:rsidRPr="00E3586C">
        <w:rPr>
          <w:lang w:val="en-CA" w:eastAsia="en-CA"/>
        </w:rPr>
        <w:t>. In 2013, she was cast in a recurring role on FOX's, Sleepy Hollow</w:t>
      </w:r>
      <w:r>
        <w:rPr>
          <w:lang w:val="en-CA" w:eastAsia="en-CA"/>
        </w:rPr>
        <w:t xml:space="preserve"> where she stayed until 2017. Since that time this busy actor has been a series regular on Star, S.W.A.T. and The Expanse.</w:t>
      </w:r>
    </w:p>
    <w:p w:rsidR="00AB22A4" w:rsidRDefault="00AB22A4" w:rsidP="00AB22A4">
      <w:pPr>
        <w:pStyle w:val="Heading2"/>
        <w:rPr>
          <w:lang w:val="en-CA" w:eastAsia="en-CA" w:bidi="ar-SA"/>
        </w:rPr>
      </w:pPr>
      <w:r w:rsidRPr="00AB22A4">
        <w:rPr>
          <w:lang w:val="en-CA" w:eastAsia="en-CA" w:bidi="ar-SA"/>
        </w:rPr>
        <w:t>DEE WALLACE</w:t>
      </w:r>
    </w:p>
    <w:p w:rsidR="006A64F2" w:rsidRPr="006A64F2" w:rsidRDefault="00E3586C" w:rsidP="00AC5EC9">
      <w:pPr>
        <w:spacing w:after="120"/>
        <w:rPr>
          <w:lang w:val="en-CA" w:eastAsia="en-CA" w:bidi="ar-SA"/>
        </w:rPr>
      </w:pPr>
      <w:r>
        <w:rPr>
          <w:noProof/>
          <w:lang w:val="en-CA" w:eastAsia="en-CA" w:bidi="ar-SA"/>
        </w:rPr>
        <w:drawing>
          <wp:anchor distT="0" distB="0" distL="114300" distR="114300" simplePos="0" relativeHeight="251663360" behindDoc="0" locked="0" layoutInCell="1" allowOverlap="1">
            <wp:simplePos x="0" y="0"/>
            <wp:positionH relativeFrom="column">
              <wp:posOffset>19050</wp:posOffset>
            </wp:positionH>
            <wp:positionV relativeFrom="paragraph">
              <wp:posOffset>29210</wp:posOffset>
            </wp:positionV>
            <wp:extent cx="1278890" cy="1895475"/>
            <wp:effectExtent l="19050" t="0" r="0" b="0"/>
            <wp:wrapSquare wrapText="bothSides"/>
            <wp:docPr id="22" name="Picture 16" descr="Dee Wallace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ee Wallace Picture"/>
                    <pic:cNvPicPr>
                      <a:picLocks noChangeAspect="1" noChangeArrowheads="1"/>
                    </pic:cNvPicPr>
                  </pic:nvPicPr>
                  <pic:blipFill>
                    <a:blip r:embed="rId14"/>
                    <a:srcRect/>
                    <a:stretch>
                      <a:fillRect/>
                    </a:stretch>
                  </pic:blipFill>
                  <pic:spPr bwMode="auto">
                    <a:xfrm>
                      <a:off x="0" y="0"/>
                      <a:ext cx="1278890" cy="1895475"/>
                    </a:xfrm>
                    <a:prstGeom prst="rect">
                      <a:avLst/>
                    </a:prstGeom>
                    <a:noFill/>
                    <a:ln w="9525">
                      <a:noFill/>
                      <a:miter lim="800000"/>
                      <a:headEnd/>
                      <a:tailEnd/>
                    </a:ln>
                  </pic:spPr>
                </pic:pic>
              </a:graphicData>
            </a:graphic>
          </wp:anchor>
        </w:drawing>
      </w:r>
      <w:r w:rsidR="006A64F2" w:rsidRPr="006A64F2">
        <w:rPr>
          <w:lang w:val="en-CA" w:eastAsia="en-CA" w:bidi="ar-SA"/>
        </w:rPr>
        <w:t xml:space="preserve">This attractive, happy go lucky blonde actress, educated at the University of Kansas and a former ballet soloist, first broke into both TV and cinema screens in the mid 1970s and through her appearances in several well remembered horror and sci-fi films, and Dee quickly gained a cult following among the fantasy film fans. Poor Dee always seemed to be on the wrong side of some malevolent person or evil creature....she was pursued by a clan of cannibal killers in The Hills Have Eyes (1977), terrorized by a pack of werewolves in the superb The Howling (1981), got a break from the horror, as a sympathetic mom in the mega sci-fi hit E.T. The Extra-Terrestrial (1982), and nearly ends up lunch for a rabid St. Bernard in the heart stopping </w:t>
      </w:r>
      <w:proofErr w:type="spellStart"/>
      <w:r w:rsidR="006A64F2" w:rsidRPr="006A64F2">
        <w:rPr>
          <w:lang w:val="en-CA" w:eastAsia="en-CA" w:bidi="ar-SA"/>
        </w:rPr>
        <w:t>Cujo</w:t>
      </w:r>
      <w:proofErr w:type="spellEnd"/>
      <w:r w:rsidR="006A64F2" w:rsidRPr="006A64F2">
        <w:rPr>
          <w:lang w:val="en-CA" w:eastAsia="en-CA" w:bidi="ar-SA"/>
        </w:rPr>
        <w:t xml:space="preserve"> (1983).</w:t>
      </w:r>
    </w:p>
    <w:p w:rsidR="006A64F2" w:rsidRPr="006A64F2" w:rsidRDefault="006A64F2" w:rsidP="00AC5EC9">
      <w:pPr>
        <w:spacing w:after="120"/>
        <w:rPr>
          <w:lang w:val="en-CA" w:eastAsia="en-CA" w:bidi="ar-SA"/>
        </w:rPr>
      </w:pPr>
      <w:r w:rsidRPr="006A64F2">
        <w:rPr>
          <w:lang w:val="en-CA" w:eastAsia="en-CA" w:bidi="ar-SA"/>
        </w:rPr>
        <w:t>In the early 1980s, Wallace-Stone actually shared the screen several times with her then husband Christopher Stone before his unfortunate, early demise from a heart attack in October, 1995.</w:t>
      </w:r>
    </w:p>
    <w:p w:rsidR="00E3586C" w:rsidRDefault="006A64F2" w:rsidP="00AC5EC9">
      <w:pPr>
        <w:spacing w:after="120"/>
        <w:rPr>
          <w:lang w:val="en-CA" w:eastAsia="en-CA" w:bidi="ar-SA"/>
        </w:rPr>
      </w:pPr>
      <w:r w:rsidRPr="006A64F2">
        <w:rPr>
          <w:lang w:val="en-CA" w:eastAsia="en-CA" w:bidi="ar-SA"/>
        </w:rPr>
        <w:t xml:space="preserve">However, typecasting Dee Wallace-Stone as a horror heroine does not do her justice, as unlike some other scream queens whose careers quickly faded, Dee has gone on to have a very busy and varied acting career, appearing in over 90 feature films to date! Her All-American looks and easy going </w:t>
      </w:r>
      <w:proofErr w:type="spellStart"/>
      <w:r w:rsidRPr="006A64F2">
        <w:rPr>
          <w:lang w:val="en-CA" w:eastAsia="en-CA" w:bidi="ar-SA"/>
        </w:rPr>
        <w:t>demeanor</w:t>
      </w:r>
      <w:proofErr w:type="spellEnd"/>
      <w:r w:rsidRPr="006A64F2">
        <w:rPr>
          <w:lang w:val="en-CA" w:eastAsia="en-CA" w:bidi="ar-SA"/>
        </w:rPr>
        <w:t xml:space="preserve"> has seen Dee often cast as a typical suburban mother, a sympathetic friend, or a trusted ally. Fans warm to her endearing smile and natural warmth, and Dee continues to find herself in constant demand in front of the camera, plus she has her own much visited website.</w:t>
      </w:r>
    </w:p>
    <w:p w:rsidR="00AC5EC9" w:rsidRDefault="00AC5EC9" w:rsidP="00AC5EC9">
      <w:pPr>
        <w:spacing w:after="120"/>
        <w:rPr>
          <w:lang w:val="en-CA" w:eastAsia="en-CA" w:bidi="ar-SA"/>
        </w:rPr>
      </w:pPr>
    </w:p>
    <w:p w:rsidR="00AC5EC9" w:rsidRDefault="00AC5EC9" w:rsidP="00AC5EC9">
      <w:pPr>
        <w:spacing w:after="120"/>
        <w:rPr>
          <w:lang w:val="en-CA" w:eastAsia="en-CA" w:bidi="ar-SA"/>
        </w:rPr>
      </w:pPr>
    </w:p>
    <w:p w:rsidR="00AC5EC9" w:rsidRPr="00E3586C" w:rsidRDefault="00AC5EC9" w:rsidP="00AC5EC9">
      <w:pPr>
        <w:spacing w:after="120"/>
        <w:rPr>
          <w:lang w:val="en-CA" w:eastAsia="en-CA" w:bidi="ar-SA"/>
        </w:rPr>
      </w:pPr>
    </w:p>
    <w:p w:rsidR="00F11EDA" w:rsidRDefault="00AB22A4" w:rsidP="00AB22A4">
      <w:pPr>
        <w:pStyle w:val="Heading2"/>
        <w:rPr>
          <w:noProof/>
          <w:lang w:val="en-CA" w:eastAsia="en-CA" w:bidi="ar-SA"/>
        </w:rPr>
      </w:pPr>
      <w:r w:rsidRPr="00AB22A4">
        <w:rPr>
          <w:lang w:val="en-CA" w:eastAsia="en-CA" w:bidi="ar-SA"/>
        </w:rPr>
        <w:lastRenderedPageBreak/>
        <w:t>WES BROWN</w:t>
      </w:r>
      <w:r>
        <w:rPr>
          <w:noProof/>
          <w:lang w:val="en-CA" w:eastAsia="en-CA" w:bidi="ar-SA"/>
        </w:rPr>
        <w:t xml:space="preserve"> </w:t>
      </w:r>
    </w:p>
    <w:p w:rsidR="00E3586C" w:rsidRDefault="00AC5EC9" w:rsidP="00AC5EC9">
      <w:pPr>
        <w:spacing w:after="120"/>
        <w:rPr>
          <w:rFonts w:eastAsia="Tahoma"/>
        </w:rPr>
      </w:pPr>
      <w:r>
        <w:rPr>
          <w:rFonts w:eastAsia="Tahoma"/>
          <w:noProof/>
          <w:lang w:val="en-CA" w:eastAsia="en-CA" w:bidi="ar-SA"/>
        </w:rPr>
        <w:drawing>
          <wp:anchor distT="0" distB="0" distL="114300" distR="114300" simplePos="0" relativeHeight="251664384" behindDoc="0" locked="0" layoutInCell="1" allowOverlap="1">
            <wp:simplePos x="0" y="0"/>
            <wp:positionH relativeFrom="column">
              <wp:posOffset>19050</wp:posOffset>
            </wp:positionH>
            <wp:positionV relativeFrom="paragraph">
              <wp:posOffset>43815</wp:posOffset>
            </wp:positionV>
            <wp:extent cx="1278890" cy="1895475"/>
            <wp:effectExtent l="19050" t="0" r="0" b="0"/>
            <wp:wrapSquare wrapText="bothSides"/>
            <wp:docPr id="23" name="Picture 19" descr="Wes Brown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Wes Brown Picture"/>
                    <pic:cNvPicPr>
                      <a:picLocks noChangeAspect="1" noChangeArrowheads="1"/>
                    </pic:cNvPicPr>
                  </pic:nvPicPr>
                  <pic:blipFill>
                    <a:blip r:embed="rId15"/>
                    <a:srcRect/>
                    <a:stretch>
                      <a:fillRect/>
                    </a:stretch>
                  </pic:blipFill>
                  <pic:spPr bwMode="auto">
                    <a:xfrm>
                      <a:off x="0" y="0"/>
                      <a:ext cx="1278890" cy="1895475"/>
                    </a:xfrm>
                    <a:prstGeom prst="rect">
                      <a:avLst/>
                    </a:prstGeom>
                    <a:noFill/>
                    <a:ln w="9525">
                      <a:noFill/>
                      <a:miter lim="800000"/>
                      <a:headEnd/>
                      <a:tailEnd/>
                    </a:ln>
                  </pic:spPr>
                </pic:pic>
              </a:graphicData>
            </a:graphic>
          </wp:anchor>
        </w:drawing>
      </w:r>
      <w:r w:rsidR="00E3586C">
        <w:rPr>
          <w:rFonts w:eastAsia="Tahoma"/>
        </w:rPr>
        <w:t>W</w:t>
      </w:r>
      <w:r w:rsidR="00E3586C">
        <w:rPr>
          <w:rFonts w:eastAsia="Tahoma"/>
          <w:spacing w:val="-1"/>
        </w:rPr>
        <w:t>e</w:t>
      </w:r>
      <w:r w:rsidR="00E3586C">
        <w:rPr>
          <w:rFonts w:eastAsia="Tahoma"/>
        </w:rPr>
        <w:t>s Bro</w:t>
      </w:r>
      <w:r w:rsidR="00E3586C">
        <w:rPr>
          <w:rFonts w:eastAsia="Tahoma"/>
          <w:spacing w:val="-1"/>
        </w:rPr>
        <w:t>w</w:t>
      </w:r>
      <w:r w:rsidR="00E3586C">
        <w:rPr>
          <w:rFonts w:eastAsia="Tahoma"/>
        </w:rPr>
        <w:t>n</w:t>
      </w:r>
      <w:r w:rsidR="00E3586C">
        <w:rPr>
          <w:rFonts w:eastAsia="Tahoma"/>
          <w:spacing w:val="-3"/>
        </w:rPr>
        <w:t xml:space="preserve"> </w:t>
      </w:r>
      <w:r w:rsidR="00E3586C">
        <w:rPr>
          <w:rFonts w:eastAsia="Tahoma"/>
        </w:rPr>
        <w:t>w</w:t>
      </w:r>
      <w:r w:rsidR="00E3586C">
        <w:rPr>
          <w:rFonts w:eastAsia="Tahoma"/>
          <w:spacing w:val="-1"/>
        </w:rPr>
        <w:t>a</w:t>
      </w:r>
      <w:r w:rsidR="00E3586C">
        <w:rPr>
          <w:rFonts w:eastAsia="Tahoma"/>
        </w:rPr>
        <w:t>s</w:t>
      </w:r>
      <w:r w:rsidR="00E3586C">
        <w:rPr>
          <w:rFonts w:eastAsia="Tahoma"/>
          <w:spacing w:val="-2"/>
        </w:rPr>
        <w:t xml:space="preserve"> </w:t>
      </w:r>
      <w:r w:rsidR="00E3586C">
        <w:rPr>
          <w:rFonts w:eastAsia="Tahoma"/>
        </w:rPr>
        <w:t>born in</w:t>
      </w:r>
      <w:r w:rsidR="00E3586C">
        <w:rPr>
          <w:rFonts w:eastAsia="Tahoma"/>
          <w:spacing w:val="-4"/>
        </w:rPr>
        <w:t xml:space="preserve"> </w:t>
      </w:r>
      <w:r w:rsidR="00E3586C">
        <w:rPr>
          <w:rFonts w:eastAsia="Tahoma"/>
        </w:rPr>
        <w:t>Fort</w:t>
      </w:r>
      <w:r w:rsidR="00E3586C">
        <w:rPr>
          <w:rFonts w:eastAsia="Tahoma"/>
          <w:spacing w:val="-1"/>
        </w:rPr>
        <w:t xml:space="preserve"> </w:t>
      </w:r>
      <w:r w:rsidR="00E3586C">
        <w:rPr>
          <w:rFonts w:eastAsia="Tahoma"/>
        </w:rPr>
        <w:t>Worth,</w:t>
      </w:r>
      <w:r w:rsidR="00E3586C">
        <w:rPr>
          <w:rFonts w:eastAsia="Tahoma"/>
          <w:spacing w:val="-2"/>
        </w:rPr>
        <w:t xml:space="preserve"> </w:t>
      </w:r>
      <w:r w:rsidR="00E3586C">
        <w:rPr>
          <w:rFonts w:eastAsia="Tahoma"/>
          <w:spacing w:val="1"/>
        </w:rPr>
        <w:t>T</w:t>
      </w:r>
      <w:r w:rsidR="00E3586C">
        <w:rPr>
          <w:rFonts w:eastAsia="Tahoma"/>
          <w:spacing w:val="-3"/>
        </w:rPr>
        <w:t>e</w:t>
      </w:r>
      <w:r w:rsidR="00E3586C">
        <w:rPr>
          <w:rFonts w:eastAsia="Tahoma"/>
          <w:spacing w:val="1"/>
        </w:rPr>
        <w:t>x</w:t>
      </w:r>
      <w:r w:rsidR="00E3586C">
        <w:rPr>
          <w:rFonts w:eastAsia="Tahoma"/>
          <w:spacing w:val="-1"/>
        </w:rPr>
        <w:t>a</w:t>
      </w:r>
      <w:r w:rsidR="00E3586C">
        <w:rPr>
          <w:rFonts w:eastAsia="Tahoma"/>
        </w:rPr>
        <w:t>s,</w:t>
      </w:r>
      <w:r w:rsidR="00E3586C">
        <w:rPr>
          <w:rFonts w:eastAsia="Tahoma"/>
          <w:spacing w:val="-2"/>
        </w:rPr>
        <w:t xml:space="preserve"> </w:t>
      </w:r>
      <w:r w:rsidR="00E3586C">
        <w:rPr>
          <w:rFonts w:eastAsia="Tahoma"/>
        </w:rPr>
        <w:t>a</w:t>
      </w:r>
      <w:r w:rsidR="00E3586C">
        <w:rPr>
          <w:rFonts w:eastAsia="Tahoma"/>
          <w:spacing w:val="-1"/>
        </w:rPr>
        <w:t>n</w:t>
      </w:r>
      <w:r w:rsidR="00E3586C">
        <w:rPr>
          <w:rFonts w:eastAsia="Tahoma"/>
        </w:rPr>
        <w:t>d</w:t>
      </w:r>
      <w:r w:rsidR="00E3586C">
        <w:rPr>
          <w:rFonts w:eastAsia="Tahoma"/>
          <w:spacing w:val="1"/>
        </w:rPr>
        <w:t xml:space="preserve"> </w:t>
      </w:r>
      <w:r w:rsidR="00E3586C">
        <w:rPr>
          <w:rFonts w:eastAsia="Tahoma"/>
          <w:spacing w:val="-3"/>
        </w:rPr>
        <w:t>r</w:t>
      </w:r>
      <w:r w:rsidR="00E3586C">
        <w:rPr>
          <w:rFonts w:eastAsia="Tahoma"/>
          <w:spacing w:val="-1"/>
        </w:rPr>
        <w:t>a</w:t>
      </w:r>
      <w:r w:rsidR="00E3586C">
        <w:rPr>
          <w:rFonts w:eastAsia="Tahoma"/>
        </w:rPr>
        <w:t>is</w:t>
      </w:r>
      <w:r w:rsidR="00E3586C">
        <w:rPr>
          <w:rFonts w:eastAsia="Tahoma"/>
          <w:spacing w:val="-1"/>
        </w:rPr>
        <w:t>e</w:t>
      </w:r>
      <w:r w:rsidR="00E3586C">
        <w:rPr>
          <w:rFonts w:eastAsia="Tahoma"/>
        </w:rPr>
        <w:t>d</w:t>
      </w:r>
      <w:r w:rsidR="00E3586C">
        <w:rPr>
          <w:rFonts w:eastAsia="Tahoma"/>
          <w:spacing w:val="1"/>
        </w:rPr>
        <w:t xml:space="preserve"> </w:t>
      </w:r>
      <w:r w:rsidR="00E3586C">
        <w:rPr>
          <w:rFonts w:eastAsia="Tahoma"/>
        </w:rPr>
        <w:t>in B</w:t>
      </w:r>
      <w:r w:rsidR="00E3586C">
        <w:rPr>
          <w:rFonts w:eastAsia="Tahoma"/>
          <w:spacing w:val="-1"/>
        </w:rPr>
        <w:t>a</w:t>
      </w:r>
      <w:r w:rsidR="00E3586C">
        <w:rPr>
          <w:rFonts w:eastAsia="Tahoma"/>
          <w:spacing w:val="-2"/>
        </w:rPr>
        <w:t>t</w:t>
      </w:r>
      <w:r w:rsidR="00E3586C">
        <w:rPr>
          <w:rFonts w:eastAsia="Tahoma"/>
        </w:rPr>
        <w:t>on Ro</w:t>
      </w:r>
      <w:r w:rsidR="00E3586C">
        <w:rPr>
          <w:rFonts w:eastAsia="Tahoma"/>
          <w:spacing w:val="-3"/>
        </w:rPr>
        <w:t>u</w:t>
      </w:r>
      <w:r w:rsidR="00E3586C">
        <w:rPr>
          <w:rFonts w:eastAsia="Tahoma"/>
        </w:rPr>
        <w:t>ge, Louisi</w:t>
      </w:r>
      <w:r w:rsidR="00E3586C">
        <w:rPr>
          <w:rFonts w:eastAsia="Tahoma"/>
          <w:spacing w:val="-1"/>
        </w:rPr>
        <w:t>ana</w:t>
      </w:r>
      <w:r w:rsidR="00E3586C">
        <w:rPr>
          <w:rFonts w:eastAsia="Tahoma"/>
        </w:rPr>
        <w:t>,</w:t>
      </w:r>
      <w:r w:rsidR="00E3586C">
        <w:rPr>
          <w:rFonts w:eastAsia="Tahoma"/>
          <w:spacing w:val="4"/>
        </w:rPr>
        <w:t xml:space="preserve"> </w:t>
      </w:r>
      <w:r w:rsidR="00E3586C">
        <w:rPr>
          <w:rFonts w:eastAsia="Tahoma"/>
        </w:rPr>
        <w:t>w</w:t>
      </w:r>
      <w:r w:rsidR="00E3586C">
        <w:rPr>
          <w:rFonts w:eastAsia="Tahoma"/>
          <w:spacing w:val="-2"/>
        </w:rPr>
        <w:t>h</w:t>
      </w:r>
      <w:r w:rsidR="00E3586C">
        <w:rPr>
          <w:rFonts w:eastAsia="Tahoma"/>
          <w:spacing w:val="-1"/>
        </w:rPr>
        <w:t>e</w:t>
      </w:r>
      <w:r w:rsidR="00E3586C">
        <w:rPr>
          <w:rFonts w:eastAsia="Tahoma"/>
        </w:rPr>
        <w:t>re</w:t>
      </w:r>
      <w:r w:rsidR="00E3586C">
        <w:rPr>
          <w:rFonts w:eastAsia="Tahoma"/>
          <w:spacing w:val="2"/>
        </w:rPr>
        <w:t xml:space="preserve"> </w:t>
      </w:r>
      <w:r w:rsidR="00E3586C">
        <w:rPr>
          <w:rFonts w:eastAsia="Tahoma"/>
          <w:spacing w:val="-1"/>
        </w:rPr>
        <w:t>h</w:t>
      </w:r>
      <w:r w:rsidR="00E3586C">
        <w:rPr>
          <w:rFonts w:eastAsia="Tahoma"/>
        </w:rPr>
        <w:t>e</w:t>
      </w:r>
      <w:r w:rsidR="00E3586C">
        <w:rPr>
          <w:rFonts w:eastAsia="Tahoma"/>
          <w:spacing w:val="3"/>
        </w:rPr>
        <w:t xml:space="preserve"> </w:t>
      </w:r>
      <w:r w:rsidR="00E3586C">
        <w:rPr>
          <w:rFonts w:eastAsia="Tahoma"/>
          <w:spacing w:val="-3"/>
        </w:rPr>
        <w:t>a</w:t>
      </w:r>
      <w:r w:rsidR="00E3586C">
        <w:rPr>
          <w:rFonts w:eastAsia="Tahoma"/>
        </w:rPr>
        <w:t>t</w:t>
      </w:r>
      <w:r w:rsidR="00E3586C">
        <w:rPr>
          <w:rFonts w:eastAsia="Tahoma"/>
          <w:spacing w:val="1"/>
        </w:rPr>
        <w:t>t</w:t>
      </w:r>
      <w:r w:rsidR="00E3586C">
        <w:rPr>
          <w:rFonts w:eastAsia="Tahoma"/>
          <w:spacing w:val="-3"/>
        </w:rPr>
        <w:t>e</w:t>
      </w:r>
      <w:r w:rsidR="00E3586C">
        <w:rPr>
          <w:rFonts w:eastAsia="Tahoma"/>
          <w:spacing w:val="-1"/>
        </w:rPr>
        <w:t>n</w:t>
      </w:r>
      <w:r w:rsidR="00E3586C">
        <w:rPr>
          <w:rFonts w:eastAsia="Tahoma"/>
        </w:rPr>
        <w:t>ded</w:t>
      </w:r>
      <w:r w:rsidR="00E3586C">
        <w:rPr>
          <w:rFonts w:eastAsia="Tahoma"/>
          <w:spacing w:val="4"/>
        </w:rPr>
        <w:t xml:space="preserve"> </w:t>
      </w:r>
      <w:r w:rsidR="00E3586C">
        <w:rPr>
          <w:rFonts w:eastAsia="Tahoma"/>
          <w:spacing w:val="-2"/>
        </w:rPr>
        <w:t>L</w:t>
      </w:r>
      <w:r w:rsidR="00E3586C">
        <w:rPr>
          <w:rFonts w:eastAsia="Tahoma"/>
        </w:rPr>
        <w:t>o</w:t>
      </w:r>
      <w:r w:rsidR="00E3586C">
        <w:rPr>
          <w:rFonts w:eastAsia="Tahoma"/>
          <w:spacing w:val="-1"/>
        </w:rPr>
        <w:t>u</w:t>
      </w:r>
      <w:r w:rsidR="00E3586C">
        <w:rPr>
          <w:rFonts w:eastAsia="Tahoma"/>
        </w:rPr>
        <w:t>isi</w:t>
      </w:r>
      <w:r w:rsidR="00E3586C">
        <w:rPr>
          <w:rFonts w:eastAsia="Tahoma"/>
          <w:spacing w:val="-1"/>
        </w:rPr>
        <w:t>an</w:t>
      </w:r>
      <w:r w:rsidR="00E3586C">
        <w:rPr>
          <w:rFonts w:eastAsia="Tahoma"/>
        </w:rPr>
        <w:t>a</w:t>
      </w:r>
      <w:r w:rsidR="00E3586C">
        <w:rPr>
          <w:rFonts w:eastAsia="Tahoma"/>
          <w:spacing w:val="3"/>
        </w:rPr>
        <w:t xml:space="preserve"> </w:t>
      </w:r>
      <w:r w:rsidR="00E3586C">
        <w:rPr>
          <w:rFonts w:eastAsia="Tahoma"/>
        </w:rPr>
        <w:t xml:space="preserve">State </w:t>
      </w:r>
      <w:r w:rsidR="00E3586C">
        <w:rPr>
          <w:rFonts w:eastAsia="Tahoma"/>
          <w:spacing w:val="-1"/>
        </w:rPr>
        <w:t>Un</w:t>
      </w:r>
      <w:r w:rsidR="00E3586C">
        <w:rPr>
          <w:rFonts w:eastAsia="Tahoma"/>
          <w:spacing w:val="-3"/>
        </w:rPr>
        <w:t>i</w:t>
      </w:r>
      <w:r w:rsidR="00E3586C">
        <w:rPr>
          <w:rFonts w:eastAsia="Tahoma"/>
        </w:rPr>
        <w:t>ve</w:t>
      </w:r>
      <w:r w:rsidR="00E3586C">
        <w:rPr>
          <w:rFonts w:eastAsia="Tahoma"/>
          <w:spacing w:val="-1"/>
        </w:rPr>
        <w:t>r</w:t>
      </w:r>
      <w:r w:rsidR="00E3586C">
        <w:rPr>
          <w:rFonts w:eastAsia="Tahoma"/>
        </w:rPr>
        <w:t>sit</w:t>
      </w:r>
      <w:r w:rsidR="00E3586C">
        <w:rPr>
          <w:rFonts w:eastAsia="Tahoma"/>
          <w:spacing w:val="1"/>
        </w:rPr>
        <w:t>y</w:t>
      </w:r>
      <w:r w:rsidR="00E3586C">
        <w:rPr>
          <w:rFonts w:eastAsia="Tahoma"/>
        </w:rPr>
        <w:t xml:space="preserve">. </w:t>
      </w:r>
      <w:r w:rsidR="00E3586C">
        <w:rPr>
          <w:rFonts w:eastAsia="Tahoma"/>
          <w:spacing w:val="14"/>
        </w:rPr>
        <w:t xml:space="preserve"> </w:t>
      </w:r>
      <w:r w:rsidR="00E3586C">
        <w:rPr>
          <w:rFonts w:eastAsia="Tahoma"/>
        </w:rPr>
        <w:t>Prior</w:t>
      </w:r>
      <w:r w:rsidR="00E3586C">
        <w:rPr>
          <w:rFonts w:eastAsia="Tahoma"/>
          <w:spacing w:val="1"/>
        </w:rPr>
        <w:t xml:space="preserve"> </w:t>
      </w:r>
      <w:r w:rsidR="00E3586C">
        <w:rPr>
          <w:rFonts w:eastAsia="Tahoma"/>
        </w:rPr>
        <w:t>to</w:t>
      </w:r>
      <w:r w:rsidR="00E3586C">
        <w:rPr>
          <w:rFonts w:eastAsia="Tahoma"/>
          <w:spacing w:val="2"/>
        </w:rPr>
        <w:t xml:space="preserve"> </w:t>
      </w:r>
      <w:r w:rsidR="00E3586C">
        <w:rPr>
          <w:rFonts w:eastAsia="Tahoma"/>
        </w:rPr>
        <w:t>gr</w:t>
      </w:r>
      <w:r w:rsidR="00E3586C">
        <w:rPr>
          <w:rFonts w:eastAsia="Tahoma"/>
          <w:spacing w:val="-1"/>
        </w:rPr>
        <w:t>a</w:t>
      </w:r>
      <w:r w:rsidR="00E3586C">
        <w:rPr>
          <w:rFonts w:eastAsia="Tahoma"/>
        </w:rPr>
        <w:t>du</w:t>
      </w:r>
      <w:r w:rsidR="00E3586C">
        <w:rPr>
          <w:rFonts w:eastAsia="Tahoma"/>
          <w:spacing w:val="-3"/>
        </w:rPr>
        <w:t>a</w:t>
      </w:r>
      <w:r w:rsidR="00E3586C">
        <w:rPr>
          <w:rFonts w:eastAsia="Tahoma"/>
          <w:spacing w:val="-2"/>
        </w:rPr>
        <w:t>t</w:t>
      </w:r>
      <w:r w:rsidR="00E3586C">
        <w:rPr>
          <w:rFonts w:eastAsia="Tahoma"/>
        </w:rPr>
        <w:t>i</w:t>
      </w:r>
      <w:r w:rsidR="00E3586C">
        <w:rPr>
          <w:rFonts w:eastAsia="Tahoma"/>
          <w:spacing w:val="-1"/>
        </w:rPr>
        <w:t>n</w:t>
      </w:r>
      <w:r w:rsidR="00E3586C">
        <w:rPr>
          <w:rFonts w:eastAsia="Tahoma"/>
        </w:rPr>
        <w:t>g</w:t>
      </w:r>
      <w:r w:rsidR="00E3586C">
        <w:rPr>
          <w:rFonts w:eastAsia="Tahoma"/>
          <w:spacing w:val="4"/>
        </w:rPr>
        <w:t xml:space="preserve"> </w:t>
      </w:r>
      <w:r w:rsidR="00E3586C">
        <w:rPr>
          <w:rFonts w:eastAsia="Tahoma"/>
        </w:rPr>
        <w:t>f</w:t>
      </w:r>
      <w:r w:rsidR="00E3586C">
        <w:rPr>
          <w:rFonts w:eastAsia="Tahoma"/>
          <w:spacing w:val="-1"/>
        </w:rPr>
        <w:t>r</w:t>
      </w:r>
      <w:r w:rsidR="00E3586C">
        <w:rPr>
          <w:rFonts w:eastAsia="Tahoma"/>
        </w:rPr>
        <w:t>om</w:t>
      </w:r>
      <w:r w:rsidR="00E3586C">
        <w:rPr>
          <w:rFonts w:eastAsia="Tahoma"/>
          <w:spacing w:val="1"/>
        </w:rPr>
        <w:t xml:space="preserve"> </w:t>
      </w:r>
      <w:r w:rsidR="00E3586C">
        <w:rPr>
          <w:rFonts w:eastAsia="Tahoma"/>
        </w:rPr>
        <w:t>LS</w:t>
      </w:r>
      <w:r w:rsidR="00E3586C">
        <w:rPr>
          <w:rFonts w:eastAsia="Tahoma"/>
          <w:spacing w:val="-1"/>
        </w:rPr>
        <w:t>U</w:t>
      </w:r>
      <w:r w:rsidR="00E3586C">
        <w:rPr>
          <w:rFonts w:eastAsia="Tahoma"/>
        </w:rPr>
        <w:t>,</w:t>
      </w:r>
      <w:r w:rsidR="00E3586C">
        <w:rPr>
          <w:rFonts w:eastAsia="Tahoma"/>
          <w:spacing w:val="2"/>
        </w:rPr>
        <w:t xml:space="preserve"> </w:t>
      </w:r>
      <w:r w:rsidR="00E3586C">
        <w:rPr>
          <w:rFonts w:eastAsia="Tahoma"/>
        </w:rPr>
        <w:t>B</w:t>
      </w:r>
      <w:r w:rsidR="00E3586C">
        <w:rPr>
          <w:rFonts w:eastAsia="Tahoma"/>
          <w:spacing w:val="-1"/>
        </w:rPr>
        <w:t>r</w:t>
      </w:r>
      <w:r w:rsidR="00E3586C">
        <w:rPr>
          <w:rFonts w:eastAsia="Tahoma"/>
        </w:rPr>
        <w:t>own got</w:t>
      </w:r>
      <w:r w:rsidR="00E3586C">
        <w:rPr>
          <w:rFonts w:eastAsia="Tahoma"/>
          <w:spacing w:val="5"/>
        </w:rPr>
        <w:t xml:space="preserve"> </w:t>
      </w:r>
      <w:r w:rsidR="00E3586C">
        <w:rPr>
          <w:rFonts w:eastAsia="Tahoma"/>
          <w:spacing w:val="-1"/>
        </w:rPr>
        <w:t>h</w:t>
      </w:r>
      <w:r w:rsidR="00E3586C">
        <w:rPr>
          <w:rFonts w:eastAsia="Tahoma"/>
        </w:rPr>
        <w:t>is</w:t>
      </w:r>
      <w:r w:rsidR="00E3586C">
        <w:rPr>
          <w:rFonts w:eastAsia="Tahoma"/>
          <w:spacing w:val="1"/>
        </w:rPr>
        <w:t xml:space="preserve"> </w:t>
      </w:r>
      <w:r w:rsidR="00E3586C">
        <w:rPr>
          <w:rFonts w:eastAsia="Tahoma"/>
        </w:rPr>
        <w:t>b</w:t>
      </w:r>
      <w:r w:rsidR="00E3586C">
        <w:rPr>
          <w:rFonts w:eastAsia="Tahoma"/>
          <w:spacing w:val="-2"/>
        </w:rPr>
        <w:t>i</w:t>
      </w:r>
      <w:r w:rsidR="00E3586C">
        <w:rPr>
          <w:rFonts w:eastAsia="Tahoma"/>
        </w:rPr>
        <w:t>g</w:t>
      </w:r>
      <w:r w:rsidR="00E3586C">
        <w:rPr>
          <w:rFonts w:eastAsia="Tahoma"/>
          <w:spacing w:val="2"/>
        </w:rPr>
        <w:t xml:space="preserve"> </w:t>
      </w:r>
      <w:r w:rsidR="00E3586C">
        <w:rPr>
          <w:rFonts w:eastAsia="Tahoma"/>
        </w:rPr>
        <w:t>br</w:t>
      </w:r>
      <w:r w:rsidR="00E3586C">
        <w:rPr>
          <w:rFonts w:eastAsia="Tahoma"/>
          <w:spacing w:val="-1"/>
        </w:rPr>
        <w:t>ea</w:t>
      </w:r>
      <w:r w:rsidR="00E3586C">
        <w:rPr>
          <w:rFonts w:eastAsia="Tahoma"/>
        </w:rPr>
        <w:t>k</w:t>
      </w:r>
      <w:r w:rsidR="00E3586C">
        <w:rPr>
          <w:rFonts w:eastAsia="Tahoma"/>
          <w:spacing w:val="4"/>
        </w:rPr>
        <w:t xml:space="preserve"> </w:t>
      </w:r>
      <w:r w:rsidR="00E3586C">
        <w:rPr>
          <w:rFonts w:eastAsia="Tahoma"/>
        </w:rPr>
        <w:t>rig</w:t>
      </w:r>
      <w:r w:rsidR="00E3586C">
        <w:rPr>
          <w:rFonts w:eastAsia="Tahoma"/>
          <w:spacing w:val="-3"/>
        </w:rPr>
        <w:t>h</w:t>
      </w:r>
      <w:r w:rsidR="00E3586C">
        <w:rPr>
          <w:rFonts w:eastAsia="Tahoma"/>
        </w:rPr>
        <w:t>t</w:t>
      </w:r>
      <w:r w:rsidR="00E3586C">
        <w:rPr>
          <w:rFonts w:eastAsia="Tahoma"/>
          <w:spacing w:val="5"/>
        </w:rPr>
        <w:t xml:space="preserve"> </w:t>
      </w:r>
      <w:r w:rsidR="00E3586C">
        <w:rPr>
          <w:rFonts w:eastAsia="Tahoma"/>
          <w:spacing w:val="-3"/>
        </w:rPr>
        <w:t>i</w:t>
      </w:r>
      <w:r w:rsidR="00E3586C">
        <w:rPr>
          <w:rFonts w:eastAsia="Tahoma"/>
        </w:rPr>
        <w:t>n</w:t>
      </w:r>
      <w:r w:rsidR="00E3586C">
        <w:rPr>
          <w:rFonts w:eastAsia="Tahoma"/>
          <w:spacing w:val="3"/>
        </w:rPr>
        <w:t xml:space="preserve"> </w:t>
      </w:r>
      <w:r w:rsidR="00E3586C">
        <w:rPr>
          <w:rFonts w:eastAsia="Tahoma"/>
          <w:spacing w:val="-1"/>
        </w:rPr>
        <w:t>h</w:t>
      </w:r>
      <w:r w:rsidR="00E3586C">
        <w:rPr>
          <w:rFonts w:eastAsia="Tahoma"/>
        </w:rPr>
        <w:t>is</w:t>
      </w:r>
      <w:r w:rsidR="00E3586C">
        <w:rPr>
          <w:rFonts w:eastAsia="Tahoma"/>
          <w:spacing w:val="4"/>
        </w:rPr>
        <w:t xml:space="preserve"> </w:t>
      </w:r>
      <w:r w:rsidR="00E3586C">
        <w:rPr>
          <w:rFonts w:eastAsia="Tahoma"/>
          <w:spacing w:val="-1"/>
        </w:rPr>
        <w:t>h</w:t>
      </w:r>
      <w:r w:rsidR="00E3586C">
        <w:rPr>
          <w:rFonts w:eastAsia="Tahoma"/>
        </w:rPr>
        <w:t>ome state</w:t>
      </w:r>
      <w:r w:rsidR="00E3586C">
        <w:rPr>
          <w:rFonts w:eastAsia="Tahoma"/>
          <w:spacing w:val="3"/>
        </w:rPr>
        <w:t xml:space="preserve"> </w:t>
      </w:r>
      <w:r w:rsidR="00E3586C">
        <w:rPr>
          <w:rFonts w:eastAsia="Tahoma"/>
        </w:rPr>
        <w:t>f</w:t>
      </w:r>
      <w:r w:rsidR="00E3586C">
        <w:rPr>
          <w:rFonts w:eastAsia="Tahoma"/>
          <w:spacing w:val="-1"/>
        </w:rPr>
        <w:t>i</w:t>
      </w:r>
      <w:r w:rsidR="00E3586C">
        <w:rPr>
          <w:rFonts w:eastAsia="Tahoma"/>
        </w:rPr>
        <w:t>l</w:t>
      </w:r>
      <w:r w:rsidR="00E3586C">
        <w:rPr>
          <w:rFonts w:eastAsia="Tahoma"/>
          <w:spacing w:val="-1"/>
        </w:rPr>
        <w:t>m</w:t>
      </w:r>
      <w:r w:rsidR="00E3586C">
        <w:rPr>
          <w:rFonts w:eastAsia="Tahoma"/>
        </w:rPr>
        <w:t>i</w:t>
      </w:r>
      <w:r w:rsidR="00E3586C">
        <w:rPr>
          <w:rFonts w:eastAsia="Tahoma"/>
          <w:spacing w:val="-3"/>
        </w:rPr>
        <w:t>n</w:t>
      </w:r>
      <w:r w:rsidR="00E3586C">
        <w:rPr>
          <w:rFonts w:eastAsia="Tahoma"/>
        </w:rPr>
        <w:t>g</w:t>
      </w:r>
      <w:r w:rsidR="00E3586C">
        <w:rPr>
          <w:rFonts w:eastAsia="Tahoma"/>
          <w:spacing w:val="2"/>
        </w:rPr>
        <w:t xml:space="preserve"> </w:t>
      </w:r>
      <w:r w:rsidR="00E3586C">
        <w:rPr>
          <w:rFonts w:eastAsia="Tahoma"/>
        </w:rPr>
        <w:t>the</w:t>
      </w:r>
      <w:r w:rsidR="00E3586C">
        <w:rPr>
          <w:rFonts w:eastAsia="Tahoma"/>
          <w:spacing w:val="3"/>
        </w:rPr>
        <w:t xml:space="preserve"> </w:t>
      </w:r>
      <w:r w:rsidR="00E3586C">
        <w:rPr>
          <w:rFonts w:eastAsia="Tahoma"/>
          <w:spacing w:val="-1"/>
        </w:rPr>
        <w:t>Je</w:t>
      </w:r>
      <w:r w:rsidR="00E3586C">
        <w:rPr>
          <w:rFonts w:eastAsia="Tahoma"/>
        </w:rPr>
        <w:t>rry</w:t>
      </w:r>
      <w:r w:rsidR="00E3586C">
        <w:rPr>
          <w:rFonts w:eastAsia="Tahoma"/>
          <w:spacing w:val="4"/>
        </w:rPr>
        <w:t xml:space="preserve"> </w:t>
      </w:r>
      <w:r w:rsidR="00E3586C">
        <w:rPr>
          <w:rFonts w:eastAsia="Tahoma"/>
        </w:rPr>
        <w:t>B</w:t>
      </w:r>
      <w:r w:rsidR="00E3586C">
        <w:rPr>
          <w:rFonts w:eastAsia="Tahoma"/>
          <w:spacing w:val="-1"/>
        </w:rPr>
        <w:t>ruc</w:t>
      </w:r>
      <w:r w:rsidR="00E3586C">
        <w:rPr>
          <w:rFonts w:eastAsia="Tahoma"/>
        </w:rPr>
        <w:t>kh</w:t>
      </w:r>
      <w:r w:rsidR="00E3586C">
        <w:rPr>
          <w:rFonts w:eastAsia="Tahoma"/>
          <w:spacing w:val="-1"/>
        </w:rPr>
        <w:t>e</w:t>
      </w:r>
      <w:r w:rsidR="00E3586C">
        <w:rPr>
          <w:rFonts w:eastAsia="Tahoma"/>
        </w:rPr>
        <w:t>i</w:t>
      </w:r>
      <w:r w:rsidR="00E3586C">
        <w:rPr>
          <w:rFonts w:eastAsia="Tahoma"/>
          <w:spacing w:val="-1"/>
        </w:rPr>
        <w:t>me</w:t>
      </w:r>
      <w:r w:rsidR="00E3586C">
        <w:rPr>
          <w:rFonts w:eastAsia="Tahoma"/>
          <w:spacing w:val="3"/>
        </w:rPr>
        <w:t>r</w:t>
      </w:r>
      <w:r w:rsidR="00E3586C">
        <w:rPr>
          <w:rFonts w:eastAsia="Tahoma"/>
          <w:spacing w:val="-1"/>
        </w:rPr>
        <w:t>-</w:t>
      </w:r>
      <w:r w:rsidR="00E3586C">
        <w:rPr>
          <w:rFonts w:eastAsia="Tahoma"/>
        </w:rPr>
        <w:t>produ</w:t>
      </w:r>
      <w:r w:rsidR="00E3586C">
        <w:rPr>
          <w:rFonts w:eastAsia="Tahoma"/>
          <w:spacing w:val="-1"/>
        </w:rPr>
        <w:t>ce</w:t>
      </w:r>
      <w:r w:rsidR="00E3586C">
        <w:rPr>
          <w:rFonts w:eastAsia="Tahoma"/>
        </w:rPr>
        <w:t>d</w:t>
      </w:r>
      <w:r w:rsidR="00E3586C">
        <w:rPr>
          <w:rFonts w:eastAsia="Tahoma"/>
          <w:spacing w:val="4"/>
        </w:rPr>
        <w:t xml:space="preserve"> </w:t>
      </w:r>
      <w:r w:rsidR="00E3586C">
        <w:rPr>
          <w:rFonts w:eastAsia="Tahoma"/>
        </w:rPr>
        <w:t>2</w:t>
      </w:r>
      <w:r w:rsidR="00E3586C">
        <w:rPr>
          <w:rFonts w:eastAsia="Tahoma"/>
          <w:spacing w:val="-1"/>
        </w:rPr>
        <w:t>0</w:t>
      </w:r>
      <w:r w:rsidR="00E3586C">
        <w:rPr>
          <w:rFonts w:eastAsia="Tahoma"/>
        </w:rPr>
        <w:t>06 sports dr</w:t>
      </w:r>
      <w:r w:rsidR="00E3586C">
        <w:rPr>
          <w:rFonts w:eastAsia="Tahoma"/>
          <w:spacing w:val="-1"/>
        </w:rPr>
        <w:t>ama</w:t>
      </w:r>
      <w:r w:rsidR="00E3586C">
        <w:rPr>
          <w:rFonts w:eastAsia="Tahoma"/>
        </w:rPr>
        <w:t>,</w:t>
      </w:r>
      <w:r w:rsidR="00E3586C">
        <w:rPr>
          <w:rFonts w:eastAsia="Tahoma"/>
          <w:spacing w:val="4"/>
        </w:rPr>
        <w:t xml:space="preserve"> </w:t>
      </w:r>
      <w:r w:rsidR="00E3586C">
        <w:rPr>
          <w:rFonts w:eastAsia="Tahoma"/>
        </w:rPr>
        <w:t>“G</w:t>
      </w:r>
      <w:r w:rsidR="00E3586C">
        <w:rPr>
          <w:rFonts w:eastAsia="Tahoma"/>
          <w:spacing w:val="-1"/>
        </w:rPr>
        <w:t>l</w:t>
      </w:r>
      <w:r w:rsidR="00E3586C">
        <w:rPr>
          <w:rFonts w:eastAsia="Tahoma"/>
        </w:rPr>
        <w:t>ory</w:t>
      </w:r>
      <w:r w:rsidR="00E3586C">
        <w:rPr>
          <w:rFonts w:eastAsia="Tahoma"/>
          <w:spacing w:val="4"/>
        </w:rPr>
        <w:t xml:space="preserve"> </w:t>
      </w:r>
      <w:r w:rsidR="00E3586C">
        <w:rPr>
          <w:rFonts w:eastAsia="Tahoma"/>
        </w:rPr>
        <w:t>Ro</w:t>
      </w:r>
      <w:r w:rsidR="00E3586C">
        <w:rPr>
          <w:rFonts w:eastAsia="Tahoma"/>
          <w:spacing w:val="-3"/>
        </w:rPr>
        <w:t>a</w:t>
      </w:r>
      <w:r w:rsidR="00E3586C">
        <w:rPr>
          <w:rFonts w:eastAsia="Tahoma"/>
        </w:rPr>
        <w:t>d,”</w:t>
      </w:r>
      <w:r w:rsidR="00E3586C">
        <w:rPr>
          <w:rFonts w:eastAsia="Tahoma"/>
          <w:spacing w:val="4"/>
        </w:rPr>
        <w:t xml:space="preserve"> </w:t>
      </w:r>
      <w:r w:rsidR="00E3586C">
        <w:rPr>
          <w:rFonts w:eastAsia="Tahoma"/>
        </w:rPr>
        <w:t>w</w:t>
      </w:r>
      <w:r w:rsidR="00E3586C">
        <w:rPr>
          <w:rFonts w:eastAsia="Tahoma"/>
          <w:spacing w:val="-4"/>
        </w:rPr>
        <w:t>h</w:t>
      </w:r>
      <w:r w:rsidR="00E3586C">
        <w:rPr>
          <w:rFonts w:eastAsia="Tahoma"/>
        </w:rPr>
        <w:t>i</w:t>
      </w:r>
      <w:r w:rsidR="00E3586C">
        <w:rPr>
          <w:rFonts w:eastAsia="Tahoma"/>
          <w:spacing w:val="-1"/>
        </w:rPr>
        <w:t>c</w:t>
      </w:r>
      <w:r w:rsidR="00E3586C">
        <w:rPr>
          <w:rFonts w:eastAsia="Tahoma"/>
        </w:rPr>
        <w:t>h</w:t>
      </w:r>
      <w:r w:rsidR="00E3586C">
        <w:rPr>
          <w:rFonts w:eastAsia="Tahoma"/>
          <w:spacing w:val="2"/>
        </w:rPr>
        <w:t xml:space="preserve"> </w:t>
      </w:r>
      <w:r w:rsidR="00E3586C">
        <w:rPr>
          <w:rFonts w:eastAsia="Tahoma"/>
        </w:rPr>
        <w:t>s</w:t>
      </w:r>
      <w:r w:rsidR="00E3586C">
        <w:rPr>
          <w:rFonts w:eastAsia="Tahoma"/>
          <w:spacing w:val="-1"/>
        </w:rPr>
        <w:t>h</w:t>
      </w:r>
      <w:r w:rsidR="00E3586C">
        <w:rPr>
          <w:rFonts w:eastAsia="Tahoma"/>
        </w:rPr>
        <w:t>ot</w:t>
      </w:r>
      <w:r w:rsidR="00E3586C">
        <w:rPr>
          <w:rFonts w:eastAsia="Tahoma"/>
          <w:spacing w:val="4"/>
        </w:rPr>
        <w:t xml:space="preserve"> </w:t>
      </w:r>
      <w:r w:rsidR="00E3586C">
        <w:rPr>
          <w:rFonts w:eastAsia="Tahoma"/>
        </w:rPr>
        <w:t>on</w:t>
      </w:r>
      <w:r w:rsidR="00E3586C">
        <w:rPr>
          <w:rFonts w:eastAsia="Tahoma"/>
          <w:spacing w:val="3"/>
        </w:rPr>
        <w:t xml:space="preserve"> </w:t>
      </w:r>
      <w:r w:rsidR="00E3586C">
        <w:rPr>
          <w:rFonts w:eastAsia="Tahoma"/>
        </w:rPr>
        <w:t>lo</w:t>
      </w:r>
      <w:r w:rsidR="00E3586C">
        <w:rPr>
          <w:rFonts w:eastAsia="Tahoma"/>
          <w:spacing w:val="-1"/>
        </w:rPr>
        <w:t>ca</w:t>
      </w:r>
      <w:r w:rsidR="00E3586C">
        <w:rPr>
          <w:rFonts w:eastAsia="Tahoma"/>
        </w:rPr>
        <w:t>tion</w:t>
      </w:r>
      <w:r w:rsidR="00E3586C">
        <w:rPr>
          <w:rFonts w:eastAsia="Tahoma"/>
          <w:spacing w:val="3"/>
        </w:rPr>
        <w:t xml:space="preserve"> </w:t>
      </w:r>
      <w:r w:rsidR="00E3586C">
        <w:rPr>
          <w:rFonts w:eastAsia="Tahoma"/>
        </w:rPr>
        <w:t>in</w:t>
      </w:r>
      <w:r w:rsidR="00E3586C">
        <w:rPr>
          <w:rFonts w:eastAsia="Tahoma"/>
          <w:spacing w:val="2"/>
        </w:rPr>
        <w:t xml:space="preserve"> </w:t>
      </w:r>
      <w:r w:rsidR="00E3586C">
        <w:rPr>
          <w:rFonts w:eastAsia="Tahoma"/>
          <w:spacing w:val="-3"/>
        </w:rPr>
        <w:t>S</w:t>
      </w:r>
      <w:r w:rsidR="00E3586C">
        <w:rPr>
          <w:rFonts w:eastAsia="Tahoma"/>
        </w:rPr>
        <w:t>o</w:t>
      </w:r>
      <w:r w:rsidR="00E3586C">
        <w:rPr>
          <w:rFonts w:eastAsia="Tahoma"/>
          <w:spacing w:val="-1"/>
        </w:rPr>
        <w:t>u</w:t>
      </w:r>
      <w:r w:rsidR="00E3586C">
        <w:rPr>
          <w:rFonts w:eastAsia="Tahoma"/>
        </w:rPr>
        <w:t>th</w:t>
      </w:r>
      <w:r w:rsidR="00E3586C">
        <w:rPr>
          <w:rFonts w:eastAsia="Tahoma"/>
          <w:spacing w:val="-1"/>
        </w:rPr>
        <w:t>e</w:t>
      </w:r>
      <w:r w:rsidR="00E3586C">
        <w:rPr>
          <w:rFonts w:eastAsia="Tahoma"/>
        </w:rPr>
        <w:t>rn</w:t>
      </w:r>
      <w:r w:rsidR="00E3586C">
        <w:rPr>
          <w:rFonts w:eastAsia="Tahoma"/>
          <w:spacing w:val="2"/>
        </w:rPr>
        <w:t xml:space="preserve"> </w:t>
      </w:r>
      <w:r w:rsidR="00E3586C">
        <w:rPr>
          <w:rFonts w:eastAsia="Tahoma"/>
        </w:rPr>
        <w:t>Louis</w:t>
      </w:r>
      <w:r w:rsidR="00E3586C">
        <w:rPr>
          <w:rFonts w:eastAsia="Tahoma"/>
          <w:spacing w:val="-1"/>
        </w:rPr>
        <w:t>iana</w:t>
      </w:r>
      <w:r w:rsidR="00E3586C">
        <w:rPr>
          <w:rFonts w:eastAsia="Tahoma"/>
        </w:rPr>
        <w:t xml:space="preserve">. </w:t>
      </w:r>
      <w:r w:rsidR="00E3586C">
        <w:rPr>
          <w:rFonts w:eastAsia="Tahoma"/>
          <w:spacing w:val="9"/>
        </w:rPr>
        <w:t xml:space="preserve"> </w:t>
      </w:r>
      <w:r w:rsidR="00E3586C">
        <w:rPr>
          <w:rFonts w:eastAsia="Tahoma"/>
        </w:rPr>
        <w:t xml:space="preserve">Soon </w:t>
      </w:r>
      <w:r w:rsidR="00E3586C">
        <w:rPr>
          <w:rFonts w:eastAsia="Tahoma"/>
          <w:spacing w:val="-1"/>
        </w:rPr>
        <w:t>a</w:t>
      </w:r>
      <w:r w:rsidR="00E3586C">
        <w:rPr>
          <w:rFonts w:eastAsia="Tahoma"/>
        </w:rPr>
        <w:t>ft</w:t>
      </w:r>
      <w:r w:rsidR="00E3586C">
        <w:rPr>
          <w:rFonts w:eastAsia="Tahoma"/>
          <w:spacing w:val="-1"/>
        </w:rPr>
        <w:t>e</w:t>
      </w:r>
      <w:r w:rsidR="00E3586C">
        <w:rPr>
          <w:rFonts w:eastAsia="Tahoma"/>
        </w:rPr>
        <w:t>r,</w:t>
      </w:r>
      <w:r w:rsidR="00E3586C">
        <w:rPr>
          <w:rFonts w:eastAsia="Tahoma"/>
          <w:spacing w:val="3"/>
        </w:rPr>
        <w:t xml:space="preserve"> </w:t>
      </w:r>
      <w:r w:rsidR="00E3586C">
        <w:rPr>
          <w:rFonts w:eastAsia="Tahoma"/>
          <w:spacing w:val="-1"/>
        </w:rPr>
        <w:t>h</w:t>
      </w:r>
      <w:r w:rsidR="00E3586C">
        <w:rPr>
          <w:rFonts w:eastAsia="Tahoma"/>
        </w:rPr>
        <w:t>e</w:t>
      </w:r>
      <w:r w:rsidR="00E3586C">
        <w:rPr>
          <w:rFonts w:eastAsia="Tahoma"/>
          <w:spacing w:val="2"/>
        </w:rPr>
        <w:t xml:space="preserve"> </w:t>
      </w:r>
      <w:r w:rsidR="00E3586C">
        <w:rPr>
          <w:rFonts w:eastAsia="Tahoma"/>
        </w:rPr>
        <w:t>r</w:t>
      </w:r>
      <w:r w:rsidR="00E3586C">
        <w:rPr>
          <w:rFonts w:eastAsia="Tahoma"/>
          <w:spacing w:val="-1"/>
        </w:rPr>
        <w:t>e</w:t>
      </w:r>
      <w:r w:rsidR="00E3586C">
        <w:rPr>
          <w:rFonts w:eastAsia="Tahoma"/>
        </w:rPr>
        <w:t>lo</w:t>
      </w:r>
      <w:r w:rsidR="00E3586C">
        <w:rPr>
          <w:rFonts w:eastAsia="Tahoma"/>
          <w:spacing w:val="-1"/>
        </w:rPr>
        <w:t>ca</w:t>
      </w:r>
      <w:r w:rsidR="00E3586C">
        <w:rPr>
          <w:rFonts w:eastAsia="Tahoma"/>
        </w:rPr>
        <w:t>ted</w:t>
      </w:r>
      <w:r w:rsidR="00E3586C">
        <w:rPr>
          <w:rFonts w:eastAsia="Tahoma"/>
          <w:spacing w:val="3"/>
        </w:rPr>
        <w:t xml:space="preserve"> </w:t>
      </w:r>
      <w:r w:rsidR="00E3586C">
        <w:rPr>
          <w:rFonts w:eastAsia="Tahoma"/>
        </w:rPr>
        <w:t>to Los</w:t>
      </w:r>
      <w:r w:rsidR="00E3586C">
        <w:rPr>
          <w:rFonts w:eastAsia="Tahoma"/>
          <w:spacing w:val="16"/>
        </w:rPr>
        <w:t xml:space="preserve"> </w:t>
      </w:r>
      <w:r w:rsidR="00E3586C">
        <w:rPr>
          <w:rFonts w:eastAsia="Tahoma"/>
        </w:rPr>
        <w:t>A</w:t>
      </w:r>
      <w:r w:rsidR="00E3586C">
        <w:rPr>
          <w:rFonts w:eastAsia="Tahoma"/>
          <w:spacing w:val="-1"/>
        </w:rPr>
        <w:t>n</w:t>
      </w:r>
      <w:r w:rsidR="00E3586C">
        <w:rPr>
          <w:rFonts w:eastAsia="Tahoma"/>
        </w:rPr>
        <w:t>ge</w:t>
      </w:r>
      <w:r w:rsidR="00E3586C">
        <w:rPr>
          <w:rFonts w:eastAsia="Tahoma"/>
          <w:spacing w:val="-1"/>
        </w:rPr>
        <w:t>le</w:t>
      </w:r>
      <w:r w:rsidR="00E3586C">
        <w:rPr>
          <w:rFonts w:eastAsia="Tahoma"/>
        </w:rPr>
        <w:t>s</w:t>
      </w:r>
      <w:r w:rsidR="00E3586C">
        <w:rPr>
          <w:rFonts w:eastAsia="Tahoma"/>
          <w:spacing w:val="15"/>
        </w:rPr>
        <w:t xml:space="preserve"> </w:t>
      </w:r>
      <w:r w:rsidR="00E3586C">
        <w:rPr>
          <w:rFonts w:eastAsia="Tahoma"/>
          <w:spacing w:val="-1"/>
        </w:rPr>
        <w:t>an</w:t>
      </w:r>
      <w:r w:rsidR="00E3586C">
        <w:rPr>
          <w:rFonts w:eastAsia="Tahoma"/>
        </w:rPr>
        <w:t>d</w:t>
      </w:r>
      <w:r w:rsidR="00E3586C">
        <w:rPr>
          <w:rFonts w:eastAsia="Tahoma"/>
          <w:spacing w:val="15"/>
        </w:rPr>
        <w:t xml:space="preserve"> </w:t>
      </w:r>
      <w:r w:rsidR="00E3586C">
        <w:rPr>
          <w:rFonts w:eastAsia="Tahoma"/>
        </w:rPr>
        <w:t>l</w:t>
      </w:r>
      <w:r w:rsidR="00E3586C">
        <w:rPr>
          <w:rFonts w:eastAsia="Tahoma"/>
          <w:spacing w:val="-1"/>
        </w:rPr>
        <w:t>a</w:t>
      </w:r>
      <w:r w:rsidR="00E3586C">
        <w:rPr>
          <w:rFonts w:eastAsia="Tahoma"/>
          <w:spacing w:val="-3"/>
        </w:rPr>
        <w:t>n</w:t>
      </w:r>
      <w:r w:rsidR="00E3586C">
        <w:rPr>
          <w:rFonts w:eastAsia="Tahoma"/>
        </w:rPr>
        <w:t>ded</w:t>
      </w:r>
      <w:r w:rsidR="00E3586C">
        <w:rPr>
          <w:rFonts w:eastAsia="Tahoma"/>
          <w:spacing w:val="12"/>
        </w:rPr>
        <w:t xml:space="preserve"> </w:t>
      </w:r>
      <w:r w:rsidR="00E3586C">
        <w:rPr>
          <w:rFonts w:eastAsia="Tahoma"/>
          <w:spacing w:val="-1"/>
        </w:rPr>
        <w:t>an</w:t>
      </w:r>
      <w:r w:rsidR="00E3586C">
        <w:rPr>
          <w:rFonts w:eastAsia="Tahoma"/>
        </w:rPr>
        <w:t>ot</w:t>
      </w:r>
      <w:r w:rsidR="00E3586C">
        <w:rPr>
          <w:rFonts w:eastAsia="Tahoma"/>
          <w:spacing w:val="-1"/>
        </w:rPr>
        <w:t>he</w:t>
      </w:r>
      <w:r w:rsidR="00E3586C">
        <w:rPr>
          <w:rFonts w:eastAsia="Tahoma"/>
        </w:rPr>
        <w:t>r</w:t>
      </w:r>
      <w:r w:rsidR="00E3586C">
        <w:rPr>
          <w:rFonts w:eastAsia="Tahoma"/>
          <w:spacing w:val="15"/>
        </w:rPr>
        <w:t xml:space="preserve"> </w:t>
      </w:r>
      <w:r w:rsidR="00E3586C">
        <w:rPr>
          <w:rFonts w:eastAsia="Tahoma"/>
        </w:rPr>
        <w:t>s</w:t>
      </w:r>
      <w:r w:rsidR="00E3586C">
        <w:rPr>
          <w:rFonts w:eastAsia="Tahoma"/>
          <w:spacing w:val="-1"/>
        </w:rPr>
        <w:t>u</w:t>
      </w:r>
      <w:r w:rsidR="00E3586C">
        <w:rPr>
          <w:rFonts w:eastAsia="Tahoma"/>
        </w:rPr>
        <w:t>pp</w:t>
      </w:r>
      <w:r w:rsidR="00E3586C">
        <w:rPr>
          <w:rFonts w:eastAsia="Tahoma"/>
          <w:spacing w:val="1"/>
        </w:rPr>
        <w:t>o</w:t>
      </w:r>
      <w:r w:rsidR="00E3586C">
        <w:rPr>
          <w:rFonts w:eastAsia="Tahoma"/>
        </w:rPr>
        <w:t>rti</w:t>
      </w:r>
      <w:r w:rsidR="00E3586C">
        <w:rPr>
          <w:rFonts w:eastAsia="Tahoma"/>
          <w:spacing w:val="-3"/>
        </w:rPr>
        <w:t>n</w:t>
      </w:r>
      <w:r w:rsidR="00E3586C">
        <w:rPr>
          <w:rFonts w:eastAsia="Tahoma"/>
        </w:rPr>
        <w:t>g</w:t>
      </w:r>
      <w:r w:rsidR="00E3586C">
        <w:rPr>
          <w:rFonts w:eastAsia="Tahoma"/>
          <w:spacing w:val="15"/>
        </w:rPr>
        <w:t xml:space="preserve"> </w:t>
      </w:r>
      <w:r w:rsidR="00E3586C">
        <w:rPr>
          <w:rFonts w:eastAsia="Tahoma"/>
        </w:rPr>
        <w:t>role</w:t>
      </w:r>
      <w:r w:rsidR="00E3586C">
        <w:rPr>
          <w:rFonts w:eastAsia="Tahoma"/>
          <w:spacing w:val="13"/>
        </w:rPr>
        <w:t xml:space="preserve"> </w:t>
      </w:r>
      <w:r w:rsidR="00E3586C">
        <w:rPr>
          <w:rFonts w:eastAsia="Tahoma"/>
          <w:spacing w:val="-3"/>
        </w:rPr>
        <w:t>i</w:t>
      </w:r>
      <w:r w:rsidR="00E3586C">
        <w:rPr>
          <w:rFonts w:eastAsia="Tahoma"/>
        </w:rPr>
        <w:t>n</w:t>
      </w:r>
      <w:r w:rsidR="00E3586C">
        <w:rPr>
          <w:rFonts w:eastAsia="Tahoma"/>
          <w:spacing w:val="14"/>
        </w:rPr>
        <w:t xml:space="preserve"> </w:t>
      </w:r>
      <w:r w:rsidR="00E3586C">
        <w:rPr>
          <w:rFonts w:eastAsia="Tahoma"/>
        </w:rPr>
        <w:t>the</w:t>
      </w:r>
      <w:r w:rsidR="00E3586C">
        <w:rPr>
          <w:rFonts w:eastAsia="Tahoma"/>
          <w:spacing w:val="14"/>
        </w:rPr>
        <w:t xml:space="preserve"> </w:t>
      </w:r>
      <w:r w:rsidR="00E3586C">
        <w:rPr>
          <w:rFonts w:eastAsia="Tahoma"/>
        </w:rPr>
        <w:t>W</w:t>
      </w:r>
      <w:r w:rsidR="00E3586C">
        <w:rPr>
          <w:rFonts w:eastAsia="Tahoma"/>
          <w:spacing w:val="-1"/>
        </w:rPr>
        <w:t>a</w:t>
      </w:r>
      <w:r w:rsidR="00E3586C">
        <w:rPr>
          <w:rFonts w:eastAsia="Tahoma"/>
        </w:rPr>
        <w:t>r</w:t>
      </w:r>
      <w:r w:rsidR="00E3586C">
        <w:rPr>
          <w:rFonts w:eastAsia="Tahoma"/>
          <w:spacing w:val="-1"/>
        </w:rPr>
        <w:t>ne</w:t>
      </w:r>
      <w:r w:rsidR="00E3586C">
        <w:rPr>
          <w:rFonts w:eastAsia="Tahoma"/>
        </w:rPr>
        <w:t>r</w:t>
      </w:r>
      <w:r w:rsidR="00E3586C">
        <w:rPr>
          <w:rFonts w:eastAsia="Tahoma"/>
          <w:spacing w:val="15"/>
        </w:rPr>
        <w:t xml:space="preserve"> </w:t>
      </w:r>
      <w:r w:rsidR="00E3586C">
        <w:rPr>
          <w:rFonts w:eastAsia="Tahoma"/>
        </w:rPr>
        <w:t>B</w:t>
      </w:r>
      <w:r w:rsidR="00E3586C">
        <w:rPr>
          <w:rFonts w:eastAsia="Tahoma"/>
          <w:spacing w:val="-1"/>
        </w:rPr>
        <w:t>r</w:t>
      </w:r>
      <w:r w:rsidR="00E3586C">
        <w:rPr>
          <w:rFonts w:eastAsia="Tahoma"/>
        </w:rPr>
        <w:t>os.</w:t>
      </w:r>
      <w:r w:rsidR="00E3586C">
        <w:rPr>
          <w:rFonts w:eastAsia="Tahoma"/>
          <w:spacing w:val="15"/>
        </w:rPr>
        <w:t xml:space="preserve"> </w:t>
      </w:r>
      <w:r w:rsidR="00E3586C">
        <w:rPr>
          <w:rFonts w:eastAsia="Tahoma"/>
        </w:rPr>
        <w:t>f</w:t>
      </w:r>
      <w:r w:rsidR="00E3586C">
        <w:rPr>
          <w:rFonts w:eastAsia="Tahoma"/>
          <w:spacing w:val="-2"/>
        </w:rPr>
        <w:t>e</w:t>
      </w:r>
      <w:r w:rsidR="00E3586C">
        <w:rPr>
          <w:rFonts w:eastAsia="Tahoma"/>
          <w:spacing w:val="-1"/>
        </w:rPr>
        <w:t>a</w:t>
      </w:r>
      <w:r w:rsidR="00E3586C">
        <w:rPr>
          <w:rFonts w:eastAsia="Tahoma"/>
          <w:spacing w:val="-2"/>
        </w:rPr>
        <w:t>t</w:t>
      </w:r>
      <w:r w:rsidR="00E3586C">
        <w:rPr>
          <w:rFonts w:eastAsia="Tahoma"/>
          <w:spacing w:val="-1"/>
        </w:rPr>
        <w:t>u</w:t>
      </w:r>
      <w:r w:rsidR="00E3586C">
        <w:rPr>
          <w:rFonts w:eastAsia="Tahoma"/>
        </w:rPr>
        <w:t>r</w:t>
      </w:r>
      <w:r w:rsidR="00E3586C">
        <w:rPr>
          <w:rFonts w:eastAsia="Tahoma"/>
          <w:spacing w:val="-1"/>
        </w:rPr>
        <w:t>e</w:t>
      </w:r>
      <w:r w:rsidR="00E3586C">
        <w:rPr>
          <w:rFonts w:eastAsia="Tahoma"/>
        </w:rPr>
        <w:t>,</w:t>
      </w:r>
      <w:r w:rsidR="00E3586C">
        <w:rPr>
          <w:rFonts w:eastAsia="Tahoma"/>
          <w:spacing w:val="20"/>
        </w:rPr>
        <w:t xml:space="preserve"> </w:t>
      </w:r>
      <w:r w:rsidR="00E3586C">
        <w:rPr>
          <w:rFonts w:eastAsia="Tahoma"/>
          <w:sz w:val="23"/>
          <w:szCs w:val="23"/>
        </w:rPr>
        <w:t>We</w:t>
      </w:r>
      <w:r w:rsidR="00E3586C">
        <w:rPr>
          <w:rFonts w:eastAsia="Tahoma"/>
          <w:spacing w:val="-2"/>
          <w:sz w:val="23"/>
          <w:szCs w:val="23"/>
        </w:rPr>
        <w:t xml:space="preserve"> </w:t>
      </w:r>
      <w:r w:rsidR="00E3586C">
        <w:rPr>
          <w:rFonts w:eastAsia="Tahoma"/>
          <w:sz w:val="23"/>
          <w:szCs w:val="23"/>
        </w:rPr>
        <w:t>A</w:t>
      </w:r>
      <w:r w:rsidR="00E3586C">
        <w:rPr>
          <w:rFonts w:eastAsia="Tahoma"/>
          <w:spacing w:val="-1"/>
          <w:sz w:val="23"/>
          <w:szCs w:val="23"/>
        </w:rPr>
        <w:t>r</w:t>
      </w:r>
      <w:r w:rsidR="00E3586C">
        <w:rPr>
          <w:rFonts w:eastAsia="Tahoma"/>
          <w:sz w:val="23"/>
          <w:szCs w:val="23"/>
        </w:rPr>
        <w:t>e</w:t>
      </w:r>
      <w:r w:rsidR="00E3586C">
        <w:rPr>
          <w:rFonts w:eastAsia="Tahoma"/>
          <w:spacing w:val="-5"/>
          <w:sz w:val="23"/>
          <w:szCs w:val="23"/>
        </w:rPr>
        <w:t xml:space="preserve"> </w:t>
      </w:r>
      <w:r w:rsidR="00E3586C">
        <w:rPr>
          <w:rFonts w:eastAsia="Tahoma"/>
          <w:sz w:val="23"/>
          <w:szCs w:val="23"/>
        </w:rPr>
        <w:t>Ma</w:t>
      </w:r>
      <w:r w:rsidR="00E3586C">
        <w:rPr>
          <w:rFonts w:eastAsia="Tahoma"/>
          <w:spacing w:val="-1"/>
          <w:sz w:val="23"/>
          <w:szCs w:val="23"/>
        </w:rPr>
        <w:t>r</w:t>
      </w:r>
      <w:r w:rsidR="00E3586C">
        <w:rPr>
          <w:rFonts w:eastAsia="Tahoma"/>
          <w:sz w:val="23"/>
          <w:szCs w:val="23"/>
        </w:rPr>
        <w:t>s</w:t>
      </w:r>
      <w:r w:rsidR="00E3586C">
        <w:rPr>
          <w:rFonts w:eastAsia="Tahoma"/>
          <w:spacing w:val="-1"/>
          <w:sz w:val="23"/>
          <w:szCs w:val="23"/>
        </w:rPr>
        <w:t>ha</w:t>
      </w:r>
      <w:r w:rsidR="00E3586C">
        <w:rPr>
          <w:rFonts w:eastAsia="Tahoma"/>
          <w:sz w:val="23"/>
          <w:szCs w:val="23"/>
        </w:rPr>
        <w:t>l</w:t>
      </w:r>
      <w:r w:rsidR="00E3586C">
        <w:rPr>
          <w:rFonts w:eastAsia="Tahoma"/>
          <w:spacing w:val="1"/>
          <w:sz w:val="23"/>
          <w:szCs w:val="23"/>
        </w:rPr>
        <w:t>l</w:t>
      </w:r>
      <w:r w:rsidR="00E3586C">
        <w:rPr>
          <w:rFonts w:eastAsia="Tahoma"/>
        </w:rPr>
        <w:t>, playi</w:t>
      </w:r>
      <w:r w:rsidR="00E3586C">
        <w:rPr>
          <w:rFonts w:eastAsia="Tahoma"/>
          <w:spacing w:val="-1"/>
        </w:rPr>
        <w:t>n</w:t>
      </w:r>
      <w:r w:rsidR="00E3586C">
        <w:rPr>
          <w:rFonts w:eastAsia="Tahoma"/>
        </w:rPr>
        <w:t>g</w:t>
      </w:r>
      <w:r w:rsidR="00E3586C">
        <w:rPr>
          <w:rFonts w:eastAsia="Tahoma"/>
          <w:spacing w:val="1"/>
        </w:rPr>
        <w:t xml:space="preserve"> </w:t>
      </w:r>
      <w:r w:rsidR="00E3586C">
        <w:rPr>
          <w:rFonts w:eastAsia="Tahoma"/>
          <w:spacing w:val="-1"/>
        </w:rPr>
        <w:t>ac</w:t>
      </w:r>
      <w:r w:rsidR="00E3586C">
        <w:rPr>
          <w:rFonts w:eastAsia="Tahoma"/>
        </w:rPr>
        <w:t>tor</w:t>
      </w:r>
      <w:r w:rsidR="00E3586C">
        <w:rPr>
          <w:rFonts w:eastAsia="Tahoma"/>
          <w:spacing w:val="-2"/>
        </w:rPr>
        <w:t xml:space="preserve"> </w:t>
      </w:r>
      <w:r w:rsidR="00E3586C">
        <w:rPr>
          <w:rFonts w:eastAsia="Tahoma"/>
        </w:rPr>
        <w:t>I</w:t>
      </w:r>
      <w:r w:rsidR="00E3586C">
        <w:rPr>
          <w:rFonts w:eastAsia="Tahoma"/>
          <w:spacing w:val="-1"/>
        </w:rPr>
        <w:t>a</w:t>
      </w:r>
      <w:r w:rsidR="00E3586C">
        <w:rPr>
          <w:rFonts w:eastAsia="Tahoma"/>
        </w:rPr>
        <w:t xml:space="preserve">n </w:t>
      </w:r>
      <w:proofErr w:type="spellStart"/>
      <w:r w:rsidR="00E3586C">
        <w:rPr>
          <w:rFonts w:eastAsia="Tahoma"/>
        </w:rPr>
        <w:t>Mc</w:t>
      </w:r>
      <w:r w:rsidR="00E3586C">
        <w:rPr>
          <w:rFonts w:eastAsia="Tahoma"/>
          <w:spacing w:val="-1"/>
        </w:rPr>
        <w:t>Shane’</w:t>
      </w:r>
      <w:r w:rsidR="00E3586C">
        <w:rPr>
          <w:rFonts w:eastAsia="Tahoma"/>
        </w:rPr>
        <w:t>s</w:t>
      </w:r>
      <w:proofErr w:type="spellEnd"/>
      <w:r w:rsidR="00E3586C">
        <w:rPr>
          <w:rFonts w:eastAsia="Tahoma"/>
        </w:rPr>
        <w:t xml:space="preserve"> son.</w:t>
      </w:r>
    </w:p>
    <w:p w:rsidR="00E3586C" w:rsidRDefault="00E3586C" w:rsidP="00AC5EC9">
      <w:pPr>
        <w:spacing w:after="120"/>
        <w:rPr>
          <w:rFonts w:eastAsia="Tahoma"/>
        </w:rPr>
      </w:pPr>
      <w:r>
        <w:rPr>
          <w:rFonts w:eastAsia="Tahoma"/>
        </w:rPr>
        <w:t>B</w:t>
      </w:r>
      <w:r>
        <w:rPr>
          <w:rFonts w:eastAsia="Tahoma"/>
          <w:spacing w:val="-1"/>
        </w:rPr>
        <w:t>r</w:t>
      </w:r>
      <w:r>
        <w:rPr>
          <w:rFonts w:eastAsia="Tahoma"/>
        </w:rPr>
        <w:t>own</w:t>
      </w:r>
      <w:r>
        <w:rPr>
          <w:rFonts w:eastAsia="Tahoma"/>
          <w:spacing w:val="4"/>
        </w:rPr>
        <w:t xml:space="preserve"> </w:t>
      </w:r>
      <w:r>
        <w:rPr>
          <w:rFonts w:eastAsia="Tahoma"/>
        </w:rPr>
        <w:t>is</w:t>
      </w:r>
      <w:r>
        <w:rPr>
          <w:rFonts w:eastAsia="Tahoma"/>
          <w:spacing w:val="5"/>
        </w:rPr>
        <w:t xml:space="preserve"> </w:t>
      </w:r>
      <w:r>
        <w:rPr>
          <w:rFonts w:eastAsia="Tahoma"/>
        </w:rPr>
        <w:t>pe</w:t>
      </w:r>
      <w:r>
        <w:rPr>
          <w:rFonts w:eastAsia="Tahoma"/>
          <w:spacing w:val="-1"/>
        </w:rPr>
        <w:t>rha</w:t>
      </w:r>
      <w:r>
        <w:rPr>
          <w:rFonts w:eastAsia="Tahoma"/>
        </w:rPr>
        <w:t>ps</w:t>
      </w:r>
      <w:r>
        <w:rPr>
          <w:rFonts w:eastAsia="Tahoma"/>
          <w:spacing w:val="6"/>
        </w:rPr>
        <w:t xml:space="preserve"> </w:t>
      </w:r>
      <w:r>
        <w:rPr>
          <w:rFonts w:eastAsia="Tahoma"/>
        </w:rPr>
        <w:t>be</w:t>
      </w:r>
      <w:r>
        <w:rPr>
          <w:rFonts w:eastAsia="Tahoma"/>
          <w:spacing w:val="-1"/>
        </w:rPr>
        <w:t>s</w:t>
      </w:r>
      <w:r>
        <w:rPr>
          <w:rFonts w:eastAsia="Tahoma"/>
        </w:rPr>
        <w:t>t</w:t>
      </w:r>
      <w:r>
        <w:rPr>
          <w:rFonts w:eastAsia="Tahoma"/>
          <w:spacing w:val="6"/>
        </w:rPr>
        <w:t xml:space="preserve"> </w:t>
      </w:r>
      <w:r>
        <w:rPr>
          <w:rFonts w:eastAsia="Tahoma"/>
          <w:spacing w:val="-2"/>
        </w:rPr>
        <w:t>k</w:t>
      </w:r>
      <w:r>
        <w:rPr>
          <w:rFonts w:eastAsia="Tahoma"/>
          <w:spacing w:val="-1"/>
        </w:rPr>
        <w:t>n</w:t>
      </w:r>
      <w:r>
        <w:rPr>
          <w:rFonts w:eastAsia="Tahoma"/>
        </w:rPr>
        <w:t>own</w:t>
      </w:r>
      <w:r>
        <w:rPr>
          <w:rFonts w:eastAsia="Tahoma"/>
          <w:spacing w:val="4"/>
        </w:rPr>
        <w:t xml:space="preserve"> </w:t>
      </w:r>
      <w:r>
        <w:rPr>
          <w:rFonts w:eastAsia="Tahoma"/>
        </w:rPr>
        <w:t>for</w:t>
      </w:r>
      <w:r>
        <w:rPr>
          <w:rFonts w:eastAsia="Tahoma"/>
          <w:spacing w:val="4"/>
        </w:rPr>
        <w:t xml:space="preserve"> </w:t>
      </w:r>
      <w:r>
        <w:rPr>
          <w:rFonts w:eastAsia="Tahoma"/>
          <w:spacing w:val="-1"/>
        </w:rPr>
        <w:t>h</w:t>
      </w:r>
      <w:r>
        <w:rPr>
          <w:rFonts w:eastAsia="Tahoma"/>
          <w:spacing w:val="2"/>
        </w:rPr>
        <w:t>i</w:t>
      </w:r>
      <w:r>
        <w:rPr>
          <w:rFonts w:eastAsia="Tahoma"/>
        </w:rPr>
        <w:t>s</w:t>
      </w:r>
      <w:r>
        <w:rPr>
          <w:rFonts w:eastAsia="Tahoma"/>
          <w:spacing w:val="5"/>
        </w:rPr>
        <w:t xml:space="preserve"> </w:t>
      </w:r>
      <w:r>
        <w:rPr>
          <w:rFonts w:eastAsia="Tahoma"/>
        </w:rPr>
        <w:t>role</w:t>
      </w:r>
      <w:r>
        <w:rPr>
          <w:rFonts w:eastAsia="Tahoma"/>
          <w:spacing w:val="4"/>
        </w:rPr>
        <w:t xml:space="preserve"> </w:t>
      </w:r>
      <w:r>
        <w:rPr>
          <w:rFonts w:eastAsia="Tahoma"/>
        </w:rPr>
        <w:t>on</w:t>
      </w:r>
      <w:r>
        <w:rPr>
          <w:rFonts w:eastAsia="Tahoma"/>
          <w:spacing w:val="5"/>
        </w:rPr>
        <w:t xml:space="preserve"> </w:t>
      </w:r>
      <w:r>
        <w:rPr>
          <w:rFonts w:eastAsia="Tahoma"/>
        </w:rPr>
        <w:t>H</w:t>
      </w:r>
      <w:r>
        <w:rPr>
          <w:rFonts w:eastAsia="Tahoma"/>
          <w:spacing w:val="-1"/>
        </w:rPr>
        <w:t>B</w:t>
      </w:r>
      <w:r>
        <w:rPr>
          <w:rFonts w:eastAsia="Tahoma"/>
        </w:rPr>
        <w:t>O</w:t>
      </w:r>
      <w:r>
        <w:rPr>
          <w:rFonts w:eastAsia="Tahoma"/>
          <w:spacing w:val="-1"/>
        </w:rPr>
        <w:t>’</w:t>
      </w:r>
      <w:r>
        <w:rPr>
          <w:rFonts w:eastAsia="Tahoma"/>
        </w:rPr>
        <w:t>s</w:t>
      </w:r>
      <w:r>
        <w:rPr>
          <w:rFonts w:eastAsia="Tahoma"/>
          <w:spacing w:val="5"/>
        </w:rPr>
        <w:t xml:space="preserve"> </w:t>
      </w:r>
      <w:r>
        <w:rPr>
          <w:rFonts w:eastAsia="Tahoma"/>
          <w:spacing w:val="-1"/>
        </w:rPr>
        <w:t>h</w:t>
      </w:r>
      <w:r>
        <w:rPr>
          <w:rFonts w:eastAsia="Tahoma"/>
        </w:rPr>
        <w:t>it</w:t>
      </w:r>
      <w:r>
        <w:rPr>
          <w:rFonts w:eastAsia="Tahoma"/>
          <w:spacing w:val="6"/>
        </w:rPr>
        <w:t xml:space="preserve"> </w:t>
      </w:r>
      <w:r>
        <w:rPr>
          <w:rFonts w:eastAsia="Tahoma"/>
        </w:rPr>
        <w:t>va</w:t>
      </w:r>
      <w:r>
        <w:rPr>
          <w:rFonts w:eastAsia="Tahoma"/>
          <w:spacing w:val="-1"/>
        </w:rPr>
        <w:t>m</w:t>
      </w:r>
      <w:r>
        <w:rPr>
          <w:rFonts w:eastAsia="Tahoma"/>
        </w:rPr>
        <w:t>pire</w:t>
      </w:r>
      <w:r>
        <w:rPr>
          <w:rFonts w:eastAsia="Tahoma"/>
          <w:spacing w:val="4"/>
        </w:rPr>
        <w:t xml:space="preserve"> </w:t>
      </w:r>
      <w:r>
        <w:rPr>
          <w:rFonts w:eastAsia="Tahoma"/>
        </w:rPr>
        <w:t>s</w:t>
      </w:r>
      <w:r>
        <w:rPr>
          <w:rFonts w:eastAsia="Tahoma"/>
          <w:spacing w:val="-1"/>
        </w:rPr>
        <w:t>e</w:t>
      </w:r>
      <w:r>
        <w:rPr>
          <w:rFonts w:eastAsia="Tahoma"/>
        </w:rPr>
        <w:t>ri</w:t>
      </w:r>
      <w:r>
        <w:rPr>
          <w:rFonts w:eastAsia="Tahoma"/>
          <w:spacing w:val="-1"/>
        </w:rPr>
        <w:t>e</w:t>
      </w:r>
      <w:r>
        <w:rPr>
          <w:rFonts w:eastAsia="Tahoma"/>
        </w:rPr>
        <w:t>s</w:t>
      </w:r>
      <w:r>
        <w:rPr>
          <w:rFonts w:eastAsia="Tahoma"/>
          <w:spacing w:val="5"/>
        </w:rPr>
        <w:t xml:space="preserve"> </w:t>
      </w:r>
      <w:r>
        <w:rPr>
          <w:rFonts w:eastAsia="Tahoma"/>
        </w:rPr>
        <w:t>“</w:t>
      </w:r>
      <w:r>
        <w:rPr>
          <w:rFonts w:eastAsia="Tahoma"/>
          <w:spacing w:val="-2"/>
        </w:rPr>
        <w:t>T</w:t>
      </w:r>
      <w:r>
        <w:rPr>
          <w:rFonts w:eastAsia="Tahoma"/>
        </w:rPr>
        <w:t>r</w:t>
      </w:r>
      <w:r>
        <w:rPr>
          <w:rFonts w:eastAsia="Tahoma"/>
          <w:spacing w:val="-1"/>
        </w:rPr>
        <w:t>u</w:t>
      </w:r>
      <w:r>
        <w:rPr>
          <w:rFonts w:eastAsia="Tahoma"/>
        </w:rPr>
        <w:t>e</w:t>
      </w:r>
      <w:r>
        <w:rPr>
          <w:rFonts w:eastAsia="Tahoma"/>
          <w:spacing w:val="4"/>
        </w:rPr>
        <w:t xml:space="preserve"> </w:t>
      </w:r>
      <w:r>
        <w:rPr>
          <w:rFonts w:eastAsia="Tahoma"/>
        </w:rPr>
        <w:t>Blood,”</w:t>
      </w:r>
      <w:r>
        <w:rPr>
          <w:rFonts w:eastAsia="Tahoma"/>
          <w:spacing w:val="6"/>
        </w:rPr>
        <w:t xml:space="preserve"> </w:t>
      </w:r>
      <w:r>
        <w:rPr>
          <w:rFonts w:eastAsia="Tahoma"/>
        </w:rPr>
        <w:t>in</w:t>
      </w:r>
      <w:r>
        <w:rPr>
          <w:rFonts w:eastAsia="Tahoma"/>
          <w:spacing w:val="4"/>
        </w:rPr>
        <w:t xml:space="preserve"> </w:t>
      </w:r>
      <w:r>
        <w:rPr>
          <w:rFonts w:eastAsia="Tahoma"/>
        </w:rPr>
        <w:t>w</w:t>
      </w:r>
      <w:r>
        <w:rPr>
          <w:rFonts w:eastAsia="Tahoma"/>
          <w:spacing w:val="-2"/>
        </w:rPr>
        <w:t>h</w:t>
      </w:r>
      <w:r>
        <w:rPr>
          <w:rFonts w:eastAsia="Tahoma"/>
        </w:rPr>
        <w:t>i</w:t>
      </w:r>
      <w:r>
        <w:rPr>
          <w:rFonts w:eastAsia="Tahoma"/>
          <w:spacing w:val="-1"/>
        </w:rPr>
        <w:t>c</w:t>
      </w:r>
      <w:r>
        <w:rPr>
          <w:rFonts w:eastAsia="Tahoma"/>
        </w:rPr>
        <w:t>h</w:t>
      </w:r>
      <w:r>
        <w:rPr>
          <w:rFonts w:eastAsia="Tahoma"/>
          <w:spacing w:val="4"/>
        </w:rPr>
        <w:t xml:space="preserve"> </w:t>
      </w:r>
      <w:r>
        <w:rPr>
          <w:rFonts w:eastAsia="Tahoma"/>
          <w:spacing w:val="-1"/>
        </w:rPr>
        <w:t>h</w:t>
      </w:r>
      <w:r>
        <w:rPr>
          <w:rFonts w:eastAsia="Tahoma"/>
        </w:rPr>
        <w:t>e</w:t>
      </w:r>
      <w:r w:rsidR="00AC5EC9">
        <w:rPr>
          <w:rFonts w:eastAsia="Tahoma"/>
        </w:rPr>
        <w:t xml:space="preserve"> </w:t>
      </w:r>
      <w:r>
        <w:rPr>
          <w:rFonts w:eastAsia="Tahoma"/>
        </w:rPr>
        <w:t>play</w:t>
      </w:r>
      <w:r>
        <w:rPr>
          <w:rFonts w:eastAsia="Tahoma"/>
          <w:spacing w:val="-1"/>
        </w:rPr>
        <w:t>e</w:t>
      </w:r>
      <w:r>
        <w:rPr>
          <w:rFonts w:eastAsia="Tahoma"/>
        </w:rPr>
        <w:t>d</w:t>
      </w:r>
      <w:r>
        <w:rPr>
          <w:rFonts w:eastAsia="Tahoma"/>
          <w:spacing w:val="1"/>
        </w:rPr>
        <w:t xml:space="preserve"> </w:t>
      </w:r>
      <w:r>
        <w:rPr>
          <w:rFonts w:eastAsia="Tahoma"/>
        </w:rPr>
        <w:t>L</w:t>
      </w:r>
      <w:r>
        <w:rPr>
          <w:rFonts w:eastAsia="Tahoma"/>
          <w:spacing w:val="-3"/>
        </w:rPr>
        <w:t>u</w:t>
      </w:r>
      <w:r>
        <w:rPr>
          <w:rFonts w:eastAsia="Tahoma"/>
        </w:rPr>
        <w:t>ke, a fo</w:t>
      </w:r>
      <w:r>
        <w:rPr>
          <w:rFonts w:eastAsia="Tahoma"/>
          <w:spacing w:val="-1"/>
        </w:rPr>
        <w:t>rme</w:t>
      </w:r>
      <w:r>
        <w:rPr>
          <w:rFonts w:eastAsia="Tahoma"/>
        </w:rPr>
        <w:t>r f</w:t>
      </w:r>
      <w:r>
        <w:rPr>
          <w:rFonts w:eastAsia="Tahoma"/>
          <w:spacing w:val="-3"/>
        </w:rPr>
        <w:t>o</w:t>
      </w:r>
      <w:r>
        <w:rPr>
          <w:rFonts w:eastAsia="Tahoma"/>
        </w:rPr>
        <w:t>otball</w:t>
      </w:r>
      <w:r>
        <w:rPr>
          <w:rFonts w:eastAsia="Tahoma"/>
          <w:spacing w:val="-2"/>
        </w:rPr>
        <w:t xml:space="preserve"> </w:t>
      </w:r>
      <w:r>
        <w:rPr>
          <w:rFonts w:eastAsia="Tahoma"/>
        </w:rPr>
        <w:t>play</w:t>
      </w:r>
      <w:r>
        <w:rPr>
          <w:rFonts w:eastAsia="Tahoma"/>
          <w:spacing w:val="-1"/>
        </w:rPr>
        <w:t>e</w:t>
      </w:r>
      <w:r>
        <w:rPr>
          <w:rFonts w:eastAsia="Tahoma"/>
        </w:rPr>
        <w:t>r with a</w:t>
      </w:r>
      <w:r>
        <w:rPr>
          <w:rFonts w:eastAsia="Tahoma"/>
          <w:spacing w:val="-2"/>
        </w:rPr>
        <w:t xml:space="preserve"> </w:t>
      </w:r>
      <w:r>
        <w:rPr>
          <w:rFonts w:eastAsia="Tahoma"/>
          <w:spacing w:val="1"/>
        </w:rPr>
        <w:t>v</w:t>
      </w:r>
      <w:r>
        <w:rPr>
          <w:rFonts w:eastAsia="Tahoma"/>
          <w:spacing w:val="-1"/>
        </w:rPr>
        <w:t>en</w:t>
      </w:r>
      <w:r>
        <w:rPr>
          <w:rFonts w:eastAsia="Tahoma"/>
          <w:spacing w:val="-2"/>
        </w:rPr>
        <w:t>g</w:t>
      </w:r>
      <w:r>
        <w:rPr>
          <w:rFonts w:eastAsia="Tahoma"/>
          <w:spacing w:val="-1"/>
        </w:rPr>
        <w:t>eanc</w:t>
      </w:r>
      <w:r>
        <w:rPr>
          <w:rFonts w:eastAsia="Tahoma"/>
        </w:rPr>
        <w:t>e</w:t>
      </w:r>
      <w:r>
        <w:rPr>
          <w:rFonts w:eastAsia="Tahoma"/>
          <w:spacing w:val="-1"/>
        </w:rPr>
        <w:t xml:space="preserve"> </w:t>
      </w:r>
      <w:r>
        <w:rPr>
          <w:rFonts w:eastAsia="Tahoma"/>
        </w:rPr>
        <w:t>aga</w:t>
      </w:r>
      <w:r>
        <w:rPr>
          <w:rFonts w:eastAsia="Tahoma"/>
          <w:spacing w:val="-1"/>
        </w:rPr>
        <w:t>in</w:t>
      </w:r>
      <w:r>
        <w:rPr>
          <w:rFonts w:eastAsia="Tahoma"/>
        </w:rPr>
        <w:t>st</w:t>
      </w:r>
      <w:r>
        <w:rPr>
          <w:rFonts w:eastAsia="Tahoma"/>
          <w:spacing w:val="1"/>
        </w:rPr>
        <w:t xml:space="preserve"> </w:t>
      </w:r>
      <w:r>
        <w:rPr>
          <w:rFonts w:eastAsia="Tahoma"/>
        </w:rPr>
        <w:t>va</w:t>
      </w:r>
      <w:r>
        <w:rPr>
          <w:rFonts w:eastAsia="Tahoma"/>
          <w:spacing w:val="-1"/>
        </w:rPr>
        <w:t>m</w:t>
      </w:r>
      <w:r>
        <w:rPr>
          <w:rFonts w:eastAsia="Tahoma"/>
        </w:rPr>
        <w:t>pir</w:t>
      </w:r>
      <w:r>
        <w:rPr>
          <w:rFonts w:eastAsia="Tahoma"/>
          <w:spacing w:val="-1"/>
        </w:rPr>
        <w:t>e</w:t>
      </w:r>
      <w:r>
        <w:rPr>
          <w:rFonts w:eastAsia="Tahoma"/>
        </w:rPr>
        <w:t>s.</w:t>
      </w:r>
    </w:p>
    <w:p w:rsidR="00E3586C" w:rsidRDefault="00E3586C" w:rsidP="00AC5EC9">
      <w:pPr>
        <w:spacing w:after="120"/>
        <w:rPr>
          <w:rFonts w:eastAsia="Tahoma"/>
        </w:rPr>
      </w:pPr>
      <w:r>
        <w:rPr>
          <w:rFonts w:eastAsia="Tahoma"/>
        </w:rPr>
        <w:t>B</w:t>
      </w:r>
      <w:r>
        <w:rPr>
          <w:rFonts w:eastAsia="Tahoma"/>
          <w:spacing w:val="-1"/>
        </w:rPr>
        <w:t>r</w:t>
      </w:r>
      <w:r>
        <w:rPr>
          <w:rFonts w:eastAsia="Tahoma"/>
        </w:rPr>
        <w:t>own</w:t>
      </w:r>
      <w:r>
        <w:rPr>
          <w:rFonts w:eastAsia="Tahoma"/>
          <w:spacing w:val="1"/>
        </w:rPr>
        <w:t xml:space="preserve"> </w:t>
      </w:r>
      <w:r>
        <w:rPr>
          <w:rFonts w:eastAsia="Tahoma"/>
          <w:spacing w:val="-1"/>
        </w:rPr>
        <w:t>a</w:t>
      </w:r>
      <w:r>
        <w:rPr>
          <w:rFonts w:eastAsia="Tahoma"/>
        </w:rPr>
        <w:t>lso</w:t>
      </w:r>
      <w:r>
        <w:rPr>
          <w:rFonts w:eastAsia="Tahoma"/>
          <w:spacing w:val="2"/>
        </w:rPr>
        <w:t xml:space="preserve"> </w:t>
      </w:r>
      <w:r>
        <w:rPr>
          <w:rFonts w:eastAsia="Tahoma"/>
          <w:spacing w:val="-1"/>
        </w:rPr>
        <w:t>ha</w:t>
      </w:r>
      <w:r>
        <w:rPr>
          <w:rFonts w:eastAsia="Tahoma"/>
        </w:rPr>
        <w:t>d</w:t>
      </w:r>
      <w:r>
        <w:rPr>
          <w:rFonts w:eastAsia="Tahoma"/>
          <w:spacing w:val="2"/>
        </w:rPr>
        <w:t xml:space="preserve"> </w:t>
      </w:r>
      <w:r>
        <w:rPr>
          <w:rFonts w:eastAsia="Tahoma"/>
        </w:rPr>
        <w:t>gu</w:t>
      </w:r>
      <w:r>
        <w:rPr>
          <w:rFonts w:eastAsia="Tahoma"/>
          <w:spacing w:val="-1"/>
        </w:rPr>
        <w:t>e</w:t>
      </w:r>
      <w:r>
        <w:rPr>
          <w:rFonts w:eastAsia="Tahoma"/>
        </w:rPr>
        <w:t>s</w:t>
      </w:r>
      <w:r>
        <w:rPr>
          <w:rFonts w:eastAsia="Tahoma"/>
          <w:spacing w:val="1"/>
        </w:rPr>
        <w:t>t</w:t>
      </w:r>
      <w:r>
        <w:rPr>
          <w:rFonts w:eastAsia="Tahoma"/>
          <w:spacing w:val="-1"/>
        </w:rPr>
        <w:t>-</w:t>
      </w:r>
      <w:r>
        <w:rPr>
          <w:rFonts w:eastAsia="Tahoma"/>
          <w:spacing w:val="-2"/>
        </w:rPr>
        <w:t>st</w:t>
      </w:r>
      <w:r>
        <w:rPr>
          <w:rFonts w:eastAsia="Tahoma"/>
          <w:spacing w:val="-1"/>
        </w:rPr>
        <w:t>a</w:t>
      </w:r>
      <w:r>
        <w:rPr>
          <w:rFonts w:eastAsia="Tahoma"/>
        </w:rPr>
        <w:t>rr</w:t>
      </w:r>
      <w:r>
        <w:rPr>
          <w:rFonts w:eastAsia="Tahoma"/>
          <w:spacing w:val="-1"/>
        </w:rPr>
        <w:t>in</w:t>
      </w:r>
      <w:r>
        <w:rPr>
          <w:rFonts w:eastAsia="Tahoma"/>
        </w:rPr>
        <w:t>g</w:t>
      </w:r>
      <w:r>
        <w:rPr>
          <w:rFonts w:eastAsia="Tahoma"/>
          <w:spacing w:val="2"/>
        </w:rPr>
        <w:t xml:space="preserve"> </w:t>
      </w:r>
      <w:r>
        <w:rPr>
          <w:rFonts w:eastAsia="Tahoma"/>
        </w:rPr>
        <w:t>rol</w:t>
      </w:r>
      <w:r>
        <w:rPr>
          <w:rFonts w:eastAsia="Tahoma"/>
          <w:spacing w:val="-1"/>
        </w:rPr>
        <w:t>e</w:t>
      </w:r>
      <w:r>
        <w:rPr>
          <w:rFonts w:eastAsia="Tahoma"/>
        </w:rPr>
        <w:t>s</w:t>
      </w:r>
      <w:r>
        <w:rPr>
          <w:rFonts w:eastAsia="Tahoma"/>
          <w:spacing w:val="2"/>
        </w:rPr>
        <w:t xml:space="preserve"> </w:t>
      </w:r>
      <w:r>
        <w:rPr>
          <w:rFonts w:eastAsia="Tahoma"/>
        </w:rPr>
        <w:t>on</w:t>
      </w:r>
      <w:r>
        <w:rPr>
          <w:rFonts w:eastAsia="Tahoma"/>
          <w:spacing w:val="1"/>
        </w:rPr>
        <w:t xml:space="preserve"> </w:t>
      </w:r>
      <w:r>
        <w:rPr>
          <w:rFonts w:eastAsia="Tahoma"/>
          <w:spacing w:val="-1"/>
        </w:rPr>
        <w:t>C</w:t>
      </w:r>
      <w:r>
        <w:rPr>
          <w:rFonts w:eastAsia="Tahoma"/>
        </w:rPr>
        <w:t>B</w:t>
      </w:r>
      <w:r>
        <w:rPr>
          <w:rFonts w:eastAsia="Tahoma"/>
          <w:spacing w:val="-1"/>
        </w:rPr>
        <w:t>S’</w:t>
      </w:r>
      <w:r>
        <w:rPr>
          <w:rFonts w:eastAsia="Tahoma"/>
        </w:rPr>
        <w:t>s</w:t>
      </w:r>
      <w:r>
        <w:rPr>
          <w:rFonts w:eastAsia="Tahoma"/>
          <w:spacing w:val="2"/>
        </w:rPr>
        <w:t xml:space="preserve"> </w:t>
      </w:r>
      <w:r>
        <w:rPr>
          <w:rFonts w:eastAsia="Tahoma"/>
        </w:rPr>
        <w:t>“C</w:t>
      </w:r>
      <w:r>
        <w:rPr>
          <w:rFonts w:eastAsia="Tahoma"/>
          <w:spacing w:val="-4"/>
        </w:rPr>
        <w:t>S</w:t>
      </w:r>
      <w:r>
        <w:rPr>
          <w:rFonts w:eastAsia="Tahoma"/>
          <w:spacing w:val="-1"/>
        </w:rPr>
        <w:t>I</w:t>
      </w:r>
      <w:r>
        <w:rPr>
          <w:rFonts w:eastAsia="Tahoma"/>
        </w:rPr>
        <w:t>:</w:t>
      </w:r>
      <w:r>
        <w:rPr>
          <w:rFonts w:eastAsia="Tahoma"/>
          <w:spacing w:val="3"/>
        </w:rPr>
        <w:t xml:space="preserve"> </w:t>
      </w:r>
      <w:r>
        <w:rPr>
          <w:rFonts w:eastAsia="Tahoma"/>
        </w:rPr>
        <w:t>Mi</w:t>
      </w:r>
      <w:r>
        <w:rPr>
          <w:rFonts w:eastAsia="Tahoma"/>
          <w:spacing w:val="-1"/>
        </w:rPr>
        <w:t>am</w:t>
      </w:r>
      <w:r>
        <w:rPr>
          <w:rFonts w:eastAsia="Tahoma"/>
        </w:rPr>
        <w:t>i,” “C</w:t>
      </w:r>
      <w:r>
        <w:rPr>
          <w:rFonts w:eastAsia="Tahoma"/>
          <w:spacing w:val="-1"/>
        </w:rPr>
        <w:t>r</w:t>
      </w:r>
      <w:r>
        <w:rPr>
          <w:rFonts w:eastAsia="Tahoma"/>
        </w:rPr>
        <w:t>i</w:t>
      </w:r>
      <w:r>
        <w:rPr>
          <w:rFonts w:eastAsia="Tahoma"/>
          <w:spacing w:val="-1"/>
        </w:rPr>
        <w:t>m</w:t>
      </w:r>
      <w:r>
        <w:rPr>
          <w:rFonts w:eastAsia="Tahoma"/>
        </w:rPr>
        <w:t>i</w:t>
      </w:r>
      <w:r>
        <w:rPr>
          <w:rFonts w:eastAsia="Tahoma"/>
          <w:spacing w:val="-1"/>
        </w:rPr>
        <w:t>na</w:t>
      </w:r>
      <w:r>
        <w:rPr>
          <w:rFonts w:eastAsia="Tahoma"/>
        </w:rPr>
        <w:t>l</w:t>
      </w:r>
      <w:r>
        <w:rPr>
          <w:rFonts w:eastAsia="Tahoma"/>
          <w:spacing w:val="2"/>
        </w:rPr>
        <w:t xml:space="preserve"> </w:t>
      </w:r>
      <w:r>
        <w:rPr>
          <w:rFonts w:eastAsia="Tahoma"/>
        </w:rPr>
        <w:t>Mi</w:t>
      </w:r>
      <w:r>
        <w:rPr>
          <w:rFonts w:eastAsia="Tahoma"/>
          <w:spacing w:val="-3"/>
        </w:rPr>
        <w:t>n</w:t>
      </w:r>
      <w:r>
        <w:rPr>
          <w:rFonts w:eastAsia="Tahoma"/>
          <w:spacing w:val="-2"/>
        </w:rPr>
        <w:t>d</w:t>
      </w:r>
      <w:r>
        <w:rPr>
          <w:rFonts w:eastAsia="Tahoma"/>
        </w:rPr>
        <w:t>s,”</w:t>
      </w:r>
      <w:r>
        <w:rPr>
          <w:rFonts w:eastAsia="Tahoma"/>
          <w:spacing w:val="2"/>
        </w:rPr>
        <w:t xml:space="preserve"> </w:t>
      </w:r>
      <w:r>
        <w:rPr>
          <w:rFonts w:eastAsia="Tahoma"/>
        </w:rPr>
        <w:t>“N</w:t>
      </w:r>
      <w:r>
        <w:rPr>
          <w:rFonts w:eastAsia="Tahoma"/>
          <w:spacing w:val="-1"/>
        </w:rPr>
        <w:t>CI</w:t>
      </w:r>
      <w:r>
        <w:rPr>
          <w:rFonts w:eastAsia="Tahoma"/>
        </w:rPr>
        <w:t>S”</w:t>
      </w:r>
      <w:r>
        <w:rPr>
          <w:rFonts w:eastAsia="Tahoma"/>
          <w:spacing w:val="2"/>
        </w:rPr>
        <w:t xml:space="preserve"> </w:t>
      </w:r>
      <w:r>
        <w:rPr>
          <w:rFonts w:eastAsia="Tahoma"/>
          <w:spacing w:val="-1"/>
        </w:rPr>
        <w:t>an</w:t>
      </w:r>
      <w:r>
        <w:rPr>
          <w:rFonts w:eastAsia="Tahoma"/>
        </w:rPr>
        <w:t>d</w:t>
      </w:r>
      <w:r>
        <w:rPr>
          <w:rFonts w:eastAsia="Tahoma"/>
          <w:spacing w:val="2"/>
        </w:rPr>
        <w:t xml:space="preserve"> </w:t>
      </w:r>
      <w:r>
        <w:rPr>
          <w:rFonts w:eastAsia="Tahoma"/>
        </w:rPr>
        <w:t>“N</w:t>
      </w:r>
      <w:r>
        <w:rPr>
          <w:rFonts w:eastAsia="Tahoma"/>
          <w:spacing w:val="-1"/>
        </w:rPr>
        <w:t>CI</w:t>
      </w:r>
      <w:r>
        <w:rPr>
          <w:rFonts w:eastAsia="Tahoma"/>
          <w:spacing w:val="-3"/>
        </w:rPr>
        <w:t>S</w:t>
      </w:r>
      <w:r>
        <w:rPr>
          <w:rFonts w:eastAsia="Tahoma"/>
        </w:rPr>
        <w:t xml:space="preserve">: </w:t>
      </w:r>
      <w:r>
        <w:rPr>
          <w:rFonts w:eastAsia="Tahoma"/>
          <w:spacing w:val="-1"/>
        </w:rPr>
        <w:t>Ne</w:t>
      </w:r>
      <w:r>
        <w:rPr>
          <w:rFonts w:eastAsia="Tahoma"/>
        </w:rPr>
        <w:t>w</w:t>
      </w:r>
      <w:r>
        <w:rPr>
          <w:rFonts w:eastAsia="Tahoma"/>
          <w:spacing w:val="2"/>
        </w:rPr>
        <w:t xml:space="preserve"> </w:t>
      </w:r>
      <w:r>
        <w:rPr>
          <w:rFonts w:eastAsia="Tahoma"/>
        </w:rPr>
        <w:t>Or</w:t>
      </w:r>
      <w:r>
        <w:rPr>
          <w:rFonts w:eastAsia="Tahoma"/>
          <w:spacing w:val="-1"/>
        </w:rPr>
        <w:t>lean</w:t>
      </w:r>
      <w:r>
        <w:rPr>
          <w:rFonts w:eastAsia="Tahoma"/>
        </w:rPr>
        <w:t>s,”</w:t>
      </w:r>
      <w:r>
        <w:rPr>
          <w:rFonts w:eastAsia="Tahoma"/>
          <w:spacing w:val="3"/>
        </w:rPr>
        <w:t xml:space="preserve"> </w:t>
      </w:r>
      <w:r>
        <w:rPr>
          <w:rFonts w:eastAsia="Tahoma"/>
          <w:spacing w:val="-1"/>
        </w:rPr>
        <w:t>an</w:t>
      </w:r>
      <w:r>
        <w:rPr>
          <w:rFonts w:eastAsia="Tahoma"/>
        </w:rPr>
        <w:t>d</w:t>
      </w:r>
      <w:r>
        <w:rPr>
          <w:rFonts w:eastAsia="Tahoma"/>
          <w:spacing w:val="1"/>
        </w:rPr>
        <w:t xml:space="preserve"> </w:t>
      </w:r>
      <w:r>
        <w:rPr>
          <w:rFonts w:eastAsia="Tahoma"/>
        </w:rPr>
        <w:t>on</w:t>
      </w:r>
      <w:r>
        <w:rPr>
          <w:rFonts w:eastAsia="Tahoma"/>
          <w:spacing w:val="2"/>
        </w:rPr>
        <w:t xml:space="preserve"> </w:t>
      </w:r>
      <w:r>
        <w:rPr>
          <w:rFonts w:eastAsia="Tahoma"/>
          <w:spacing w:val="-3"/>
        </w:rPr>
        <w:t>A</w:t>
      </w:r>
      <w:r>
        <w:rPr>
          <w:rFonts w:eastAsia="Tahoma"/>
        </w:rPr>
        <w:t>B</w:t>
      </w:r>
      <w:r>
        <w:rPr>
          <w:rFonts w:eastAsia="Tahoma"/>
          <w:spacing w:val="-1"/>
        </w:rPr>
        <w:t>C’</w:t>
      </w:r>
      <w:r>
        <w:rPr>
          <w:rFonts w:eastAsia="Tahoma"/>
        </w:rPr>
        <w:t>s</w:t>
      </w:r>
      <w:r>
        <w:rPr>
          <w:rFonts w:eastAsia="Tahoma"/>
          <w:spacing w:val="4"/>
        </w:rPr>
        <w:t xml:space="preserve"> </w:t>
      </w:r>
      <w:r>
        <w:rPr>
          <w:rFonts w:eastAsia="Tahoma"/>
        </w:rPr>
        <w:t>“D</w:t>
      </w:r>
      <w:r>
        <w:rPr>
          <w:rFonts w:eastAsia="Tahoma"/>
          <w:spacing w:val="-2"/>
        </w:rPr>
        <w:t>e</w:t>
      </w:r>
      <w:r>
        <w:rPr>
          <w:rFonts w:eastAsia="Tahoma"/>
        </w:rPr>
        <w:t>sp</w:t>
      </w:r>
      <w:r>
        <w:rPr>
          <w:rFonts w:eastAsia="Tahoma"/>
          <w:spacing w:val="-1"/>
        </w:rPr>
        <w:t>e</w:t>
      </w:r>
      <w:r>
        <w:rPr>
          <w:rFonts w:eastAsia="Tahoma"/>
        </w:rPr>
        <w:t>r</w:t>
      </w:r>
      <w:r>
        <w:rPr>
          <w:rFonts w:eastAsia="Tahoma"/>
          <w:spacing w:val="-1"/>
        </w:rPr>
        <w:t>a</w:t>
      </w:r>
      <w:r>
        <w:rPr>
          <w:rFonts w:eastAsia="Tahoma"/>
        </w:rPr>
        <w:t>te</w:t>
      </w:r>
      <w:r>
        <w:rPr>
          <w:rFonts w:eastAsia="Tahoma"/>
          <w:spacing w:val="2"/>
        </w:rPr>
        <w:t xml:space="preserve"> </w:t>
      </w:r>
      <w:r>
        <w:rPr>
          <w:rFonts w:eastAsia="Tahoma"/>
        </w:rPr>
        <w:t>Ho</w:t>
      </w:r>
      <w:r>
        <w:rPr>
          <w:rFonts w:eastAsia="Tahoma"/>
          <w:spacing w:val="-1"/>
        </w:rPr>
        <w:t>u</w:t>
      </w:r>
      <w:r>
        <w:rPr>
          <w:rFonts w:eastAsia="Tahoma"/>
        </w:rPr>
        <w:t>s</w:t>
      </w:r>
      <w:r>
        <w:rPr>
          <w:rFonts w:eastAsia="Tahoma"/>
          <w:spacing w:val="-1"/>
        </w:rPr>
        <w:t>e</w:t>
      </w:r>
      <w:r>
        <w:rPr>
          <w:rFonts w:eastAsia="Tahoma"/>
          <w:spacing w:val="-3"/>
        </w:rPr>
        <w:t>w</w:t>
      </w:r>
      <w:r>
        <w:rPr>
          <w:rFonts w:eastAsia="Tahoma"/>
        </w:rPr>
        <w:t>iv</w:t>
      </w:r>
      <w:r>
        <w:rPr>
          <w:rFonts w:eastAsia="Tahoma"/>
          <w:spacing w:val="-1"/>
        </w:rPr>
        <w:t>e</w:t>
      </w:r>
      <w:r>
        <w:rPr>
          <w:rFonts w:eastAsia="Tahoma"/>
        </w:rPr>
        <w:t>s,”</w:t>
      </w:r>
      <w:r>
        <w:rPr>
          <w:rFonts w:eastAsia="Tahoma"/>
          <w:spacing w:val="3"/>
        </w:rPr>
        <w:t xml:space="preserve"> </w:t>
      </w:r>
      <w:r>
        <w:rPr>
          <w:rFonts w:eastAsia="Tahoma"/>
          <w:spacing w:val="-1"/>
        </w:rPr>
        <w:t>a</w:t>
      </w:r>
      <w:r>
        <w:rPr>
          <w:rFonts w:eastAsia="Tahoma"/>
        </w:rPr>
        <w:t>lo</w:t>
      </w:r>
      <w:r>
        <w:rPr>
          <w:rFonts w:eastAsia="Tahoma"/>
          <w:spacing w:val="-3"/>
        </w:rPr>
        <w:t>n</w:t>
      </w:r>
      <w:r>
        <w:rPr>
          <w:rFonts w:eastAsia="Tahoma"/>
        </w:rPr>
        <w:t>g</w:t>
      </w:r>
      <w:r>
        <w:rPr>
          <w:rFonts w:eastAsia="Tahoma"/>
          <w:spacing w:val="3"/>
        </w:rPr>
        <w:t xml:space="preserve"> </w:t>
      </w:r>
      <w:r>
        <w:rPr>
          <w:rFonts w:eastAsia="Tahoma"/>
        </w:rPr>
        <w:t>w</w:t>
      </w:r>
      <w:r>
        <w:rPr>
          <w:rFonts w:eastAsia="Tahoma"/>
          <w:spacing w:val="-1"/>
        </w:rPr>
        <w:t>i</w:t>
      </w:r>
      <w:r>
        <w:rPr>
          <w:rFonts w:eastAsia="Tahoma"/>
        </w:rPr>
        <w:t>th r</w:t>
      </w:r>
      <w:r>
        <w:rPr>
          <w:rFonts w:eastAsia="Tahoma"/>
          <w:spacing w:val="-1"/>
        </w:rPr>
        <w:t>ecu</w:t>
      </w:r>
      <w:r>
        <w:rPr>
          <w:rFonts w:eastAsia="Tahoma"/>
        </w:rPr>
        <w:t>rr</w:t>
      </w:r>
      <w:r>
        <w:rPr>
          <w:rFonts w:eastAsia="Tahoma"/>
          <w:spacing w:val="-1"/>
        </w:rPr>
        <w:t>in</w:t>
      </w:r>
      <w:r>
        <w:rPr>
          <w:rFonts w:eastAsia="Tahoma"/>
        </w:rPr>
        <w:t>g</w:t>
      </w:r>
      <w:r>
        <w:rPr>
          <w:rFonts w:eastAsia="Tahoma"/>
          <w:spacing w:val="3"/>
        </w:rPr>
        <w:t xml:space="preserve"> </w:t>
      </w:r>
      <w:r>
        <w:rPr>
          <w:rFonts w:eastAsia="Tahoma"/>
        </w:rPr>
        <w:t>rol</w:t>
      </w:r>
      <w:r>
        <w:rPr>
          <w:rFonts w:eastAsia="Tahoma"/>
          <w:spacing w:val="-1"/>
        </w:rPr>
        <w:t>e</w:t>
      </w:r>
      <w:r>
        <w:rPr>
          <w:rFonts w:eastAsia="Tahoma"/>
        </w:rPr>
        <w:t>s on</w:t>
      </w:r>
      <w:r>
        <w:rPr>
          <w:rFonts w:eastAsia="Tahoma"/>
          <w:spacing w:val="2"/>
        </w:rPr>
        <w:t xml:space="preserve"> </w:t>
      </w:r>
      <w:r>
        <w:rPr>
          <w:rFonts w:eastAsia="Tahoma"/>
        </w:rPr>
        <w:t>the</w:t>
      </w:r>
      <w:r>
        <w:rPr>
          <w:rFonts w:eastAsia="Tahoma"/>
          <w:spacing w:val="2"/>
        </w:rPr>
        <w:t xml:space="preserve"> </w:t>
      </w:r>
      <w:r>
        <w:rPr>
          <w:rFonts w:eastAsia="Tahoma"/>
          <w:spacing w:val="-1"/>
        </w:rPr>
        <w:t>N</w:t>
      </w:r>
      <w:r>
        <w:rPr>
          <w:rFonts w:eastAsia="Tahoma"/>
        </w:rPr>
        <w:t xml:space="preserve">BC </w:t>
      </w:r>
      <w:r>
        <w:rPr>
          <w:rFonts w:eastAsia="Tahoma"/>
          <w:spacing w:val="-1"/>
        </w:rPr>
        <w:t>me</w:t>
      </w:r>
      <w:r>
        <w:rPr>
          <w:rFonts w:eastAsia="Tahoma"/>
        </w:rPr>
        <w:t>di</w:t>
      </w:r>
      <w:r>
        <w:rPr>
          <w:rFonts w:eastAsia="Tahoma"/>
          <w:spacing w:val="-1"/>
        </w:rPr>
        <w:t>ca</w:t>
      </w:r>
      <w:r>
        <w:rPr>
          <w:rFonts w:eastAsia="Tahoma"/>
        </w:rPr>
        <w:t>l</w:t>
      </w:r>
      <w:r>
        <w:rPr>
          <w:rFonts w:eastAsia="Tahoma"/>
          <w:spacing w:val="-7"/>
        </w:rPr>
        <w:t xml:space="preserve"> </w:t>
      </w:r>
      <w:r>
        <w:rPr>
          <w:rFonts w:eastAsia="Tahoma"/>
        </w:rPr>
        <w:t>dr</w:t>
      </w:r>
      <w:r>
        <w:rPr>
          <w:rFonts w:eastAsia="Tahoma"/>
          <w:spacing w:val="-1"/>
        </w:rPr>
        <w:t>am</w:t>
      </w:r>
      <w:r>
        <w:rPr>
          <w:rFonts w:eastAsia="Tahoma"/>
        </w:rPr>
        <w:t>a</w:t>
      </w:r>
      <w:r>
        <w:rPr>
          <w:rFonts w:eastAsia="Tahoma"/>
          <w:spacing w:val="-7"/>
        </w:rPr>
        <w:t xml:space="preserve"> </w:t>
      </w:r>
      <w:r>
        <w:rPr>
          <w:rFonts w:eastAsia="Tahoma"/>
          <w:spacing w:val="-2"/>
        </w:rPr>
        <w:t>“</w:t>
      </w:r>
      <w:r>
        <w:rPr>
          <w:rFonts w:eastAsia="Tahoma"/>
        </w:rPr>
        <w:t>Tra</w:t>
      </w:r>
      <w:r>
        <w:rPr>
          <w:rFonts w:eastAsia="Tahoma"/>
          <w:spacing w:val="-1"/>
        </w:rPr>
        <w:t>uma</w:t>
      </w:r>
      <w:r>
        <w:rPr>
          <w:rFonts w:eastAsia="Tahoma"/>
          <w:spacing w:val="-2"/>
        </w:rPr>
        <w:t>,</w:t>
      </w:r>
      <w:r>
        <w:rPr>
          <w:rFonts w:eastAsia="Tahoma"/>
        </w:rPr>
        <w:t>”</w:t>
      </w:r>
      <w:r>
        <w:rPr>
          <w:rFonts w:eastAsia="Tahoma"/>
          <w:spacing w:val="-6"/>
        </w:rPr>
        <w:t xml:space="preserve"> </w:t>
      </w:r>
      <w:r>
        <w:rPr>
          <w:rFonts w:eastAsia="Tahoma"/>
        </w:rPr>
        <w:t>The</w:t>
      </w:r>
      <w:r>
        <w:rPr>
          <w:rFonts w:eastAsia="Tahoma"/>
          <w:spacing w:val="-10"/>
        </w:rPr>
        <w:t xml:space="preserve"> </w:t>
      </w:r>
      <w:r>
        <w:rPr>
          <w:rFonts w:eastAsia="Tahoma"/>
          <w:spacing w:val="-1"/>
        </w:rPr>
        <w:t>C</w:t>
      </w:r>
      <w:r>
        <w:rPr>
          <w:rFonts w:eastAsia="Tahoma"/>
        </w:rPr>
        <w:t>W</w:t>
      </w:r>
      <w:r>
        <w:rPr>
          <w:rFonts w:eastAsia="Tahoma"/>
          <w:spacing w:val="-1"/>
        </w:rPr>
        <w:t>’</w:t>
      </w:r>
      <w:r>
        <w:rPr>
          <w:rFonts w:eastAsia="Tahoma"/>
        </w:rPr>
        <w:t>s</w:t>
      </w:r>
      <w:r>
        <w:rPr>
          <w:rFonts w:eastAsia="Tahoma"/>
          <w:spacing w:val="-7"/>
        </w:rPr>
        <w:t xml:space="preserve"> </w:t>
      </w:r>
      <w:r>
        <w:rPr>
          <w:rFonts w:eastAsia="Tahoma"/>
        </w:rPr>
        <w:t>“9</w:t>
      </w:r>
      <w:r>
        <w:rPr>
          <w:rFonts w:eastAsia="Tahoma"/>
          <w:spacing w:val="-1"/>
        </w:rPr>
        <w:t>0</w:t>
      </w:r>
      <w:r>
        <w:rPr>
          <w:rFonts w:eastAsia="Tahoma"/>
        </w:rPr>
        <w:t>2</w:t>
      </w:r>
      <w:r>
        <w:rPr>
          <w:rFonts w:eastAsia="Tahoma"/>
          <w:spacing w:val="-1"/>
        </w:rPr>
        <w:t>1</w:t>
      </w:r>
      <w:r>
        <w:rPr>
          <w:rFonts w:eastAsia="Tahoma"/>
        </w:rPr>
        <w:t>0”</w:t>
      </w:r>
      <w:r>
        <w:rPr>
          <w:rFonts w:eastAsia="Tahoma"/>
          <w:spacing w:val="-9"/>
        </w:rPr>
        <w:t xml:space="preserve"> </w:t>
      </w:r>
      <w:r>
        <w:rPr>
          <w:rFonts w:eastAsia="Tahoma"/>
          <w:spacing w:val="-1"/>
        </w:rPr>
        <w:t>an</w:t>
      </w:r>
      <w:r>
        <w:rPr>
          <w:rFonts w:eastAsia="Tahoma"/>
        </w:rPr>
        <w:t>d</w:t>
      </w:r>
      <w:r>
        <w:rPr>
          <w:rFonts w:eastAsia="Tahoma"/>
          <w:spacing w:val="-11"/>
        </w:rPr>
        <w:t xml:space="preserve"> </w:t>
      </w:r>
      <w:r>
        <w:rPr>
          <w:rFonts w:eastAsia="Tahoma"/>
        </w:rPr>
        <w:t>“H</w:t>
      </w:r>
      <w:r>
        <w:rPr>
          <w:rFonts w:eastAsia="Tahoma"/>
          <w:spacing w:val="-1"/>
        </w:rPr>
        <w:t>a</w:t>
      </w:r>
      <w:r>
        <w:rPr>
          <w:rFonts w:eastAsia="Tahoma"/>
        </w:rPr>
        <w:t>rt</w:t>
      </w:r>
      <w:r>
        <w:rPr>
          <w:rFonts w:eastAsia="Tahoma"/>
          <w:spacing w:val="-6"/>
        </w:rPr>
        <w:t xml:space="preserve"> </w:t>
      </w:r>
      <w:r>
        <w:rPr>
          <w:rFonts w:eastAsia="Tahoma"/>
        </w:rPr>
        <w:t>of</w:t>
      </w:r>
      <w:r>
        <w:rPr>
          <w:rFonts w:eastAsia="Tahoma"/>
          <w:spacing w:val="-9"/>
        </w:rPr>
        <w:t xml:space="preserve"> </w:t>
      </w:r>
      <w:r>
        <w:rPr>
          <w:rFonts w:eastAsia="Tahoma"/>
          <w:spacing w:val="-1"/>
        </w:rPr>
        <w:t>D</w:t>
      </w:r>
      <w:r>
        <w:rPr>
          <w:rFonts w:eastAsia="Tahoma"/>
        </w:rPr>
        <w:t>i</w:t>
      </w:r>
      <w:r>
        <w:rPr>
          <w:rFonts w:eastAsia="Tahoma"/>
          <w:spacing w:val="1"/>
        </w:rPr>
        <w:t>x</w:t>
      </w:r>
      <w:r>
        <w:rPr>
          <w:rFonts w:eastAsia="Tahoma"/>
        </w:rPr>
        <w:t>i</w:t>
      </w:r>
      <w:r>
        <w:rPr>
          <w:rFonts w:eastAsia="Tahoma"/>
          <w:spacing w:val="-1"/>
        </w:rPr>
        <w:t>e</w:t>
      </w:r>
      <w:r>
        <w:rPr>
          <w:rFonts w:eastAsia="Tahoma"/>
        </w:rPr>
        <w:t>,”</w:t>
      </w:r>
      <w:r>
        <w:rPr>
          <w:rFonts w:eastAsia="Tahoma"/>
          <w:spacing w:val="-8"/>
        </w:rPr>
        <w:t xml:space="preserve"> </w:t>
      </w:r>
      <w:r>
        <w:rPr>
          <w:rFonts w:eastAsia="Tahoma"/>
          <w:spacing w:val="-1"/>
        </w:rPr>
        <w:t>an</w:t>
      </w:r>
      <w:r>
        <w:rPr>
          <w:rFonts w:eastAsia="Tahoma"/>
        </w:rPr>
        <w:t>d</w:t>
      </w:r>
      <w:r>
        <w:rPr>
          <w:rFonts w:eastAsia="Tahoma"/>
          <w:spacing w:val="-9"/>
        </w:rPr>
        <w:t xml:space="preserve"> </w:t>
      </w:r>
      <w:r>
        <w:rPr>
          <w:rFonts w:eastAsia="Tahoma"/>
        </w:rPr>
        <w:t>A</w:t>
      </w:r>
      <w:r>
        <w:rPr>
          <w:rFonts w:eastAsia="Tahoma"/>
          <w:spacing w:val="-1"/>
        </w:rPr>
        <w:t>BC’</w:t>
      </w:r>
      <w:r>
        <w:rPr>
          <w:rFonts w:eastAsia="Tahoma"/>
        </w:rPr>
        <w:t>s</w:t>
      </w:r>
      <w:r>
        <w:rPr>
          <w:rFonts w:eastAsia="Tahoma"/>
          <w:spacing w:val="-7"/>
        </w:rPr>
        <w:t xml:space="preserve"> </w:t>
      </w:r>
      <w:r>
        <w:rPr>
          <w:rFonts w:eastAsia="Tahoma"/>
        </w:rPr>
        <w:t>“</w:t>
      </w:r>
      <w:r>
        <w:rPr>
          <w:rFonts w:eastAsia="Tahoma"/>
          <w:spacing w:val="1"/>
        </w:rPr>
        <w:t>P</w:t>
      </w:r>
      <w:r>
        <w:rPr>
          <w:rFonts w:eastAsia="Tahoma"/>
        </w:rPr>
        <w:t>r</w:t>
      </w:r>
      <w:r>
        <w:rPr>
          <w:rFonts w:eastAsia="Tahoma"/>
          <w:spacing w:val="-3"/>
        </w:rPr>
        <w:t>i</w:t>
      </w:r>
      <w:r>
        <w:rPr>
          <w:rFonts w:eastAsia="Tahoma"/>
        </w:rPr>
        <w:t>vate</w:t>
      </w:r>
      <w:r>
        <w:rPr>
          <w:rFonts w:eastAsia="Tahoma"/>
          <w:spacing w:val="-9"/>
        </w:rPr>
        <w:t xml:space="preserve"> </w:t>
      </w:r>
      <w:r>
        <w:rPr>
          <w:rFonts w:eastAsia="Tahoma"/>
        </w:rPr>
        <w:t>Pr</w:t>
      </w:r>
      <w:r>
        <w:rPr>
          <w:rFonts w:eastAsia="Tahoma"/>
          <w:spacing w:val="-1"/>
        </w:rPr>
        <w:t>ac</w:t>
      </w:r>
      <w:r>
        <w:rPr>
          <w:rFonts w:eastAsia="Tahoma"/>
        </w:rPr>
        <w:t>tic</w:t>
      </w:r>
      <w:r>
        <w:rPr>
          <w:rFonts w:eastAsia="Tahoma"/>
          <w:spacing w:val="-2"/>
        </w:rPr>
        <w:t>e</w:t>
      </w:r>
      <w:r>
        <w:rPr>
          <w:rFonts w:eastAsia="Tahoma"/>
        </w:rPr>
        <w:t>”</w:t>
      </w:r>
      <w:r>
        <w:rPr>
          <w:rFonts w:eastAsia="Tahoma"/>
          <w:spacing w:val="-6"/>
        </w:rPr>
        <w:t xml:space="preserve"> </w:t>
      </w:r>
      <w:r>
        <w:rPr>
          <w:rFonts w:eastAsia="Tahoma"/>
          <w:spacing w:val="-1"/>
        </w:rPr>
        <w:t>an</w:t>
      </w:r>
      <w:r>
        <w:rPr>
          <w:rFonts w:eastAsia="Tahoma"/>
        </w:rPr>
        <w:t xml:space="preserve">d </w:t>
      </w:r>
      <w:r>
        <w:rPr>
          <w:rFonts w:eastAsia="Tahoma"/>
          <w:spacing w:val="-1"/>
        </w:rPr>
        <w:t>Da</w:t>
      </w:r>
      <w:r>
        <w:rPr>
          <w:rFonts w:eastAsia="Tahoma"/>
        </w:rPr>
        <w:t>vid</w:t>
      </w:r>
      <w:r>
        <w:rPr>
          <w:rFonts w:eastAsia="Tahoma"/>
          <w:spacing w:val="1"/>
        </w:rPr>
        <w:t xml:space="preserve"> </w:t>
      </w:r>
      <w:r>
        <w:rPr>
          <w:rFonts w:eastAsia="Tahoma"/>
          <w:spacing w:val="-2"/>
        </w:rPr>
        <w:t>L</w:t>
      </w:r>
      <w:r>
        <w:rPr>
          <w:rFonts w:eastAsia="Tahoma"/>
        </w:rPr>
        <w:t>yn</w:t>
      </w:r>
      <w:r>
        <w:rPr>
          <w:rFonts w:eastAsia="Tahoma"/>
          <w:spacing w:val="-1"/>
        </w:rPr>
        <w:t>ch’</w:t>
      </w:r>
      <w:r>
        <w:rPr>
          <w:rFonts w:eastAsia="Tahoma"/>
        </w:rPr>
        <w:t>s “Twin</w:t>
      </w:r>
      <w:r>
        <w:rPr>
          <w:rFonts w:eastAsia="Tahoma"/>
          <w:spacing w:val="-3"/>
        </w:rPr>
        <w:t xml:space="preserve"> </w:t>
      </w:r>
      <w:r>
        <w:rPr>
          <w:rFonts w:eastAsia="Tahoma"/>
        </w:rPr>
        <w:t>P</w:t>
      </w:r>
      <w:r>
        <w:rPr>
          <w:rFonts w:eastAsia="Tahoma"/>
          <w:spacing w:val="-1"/>
        </w:rPr>
        <w:t>ea</w:t>
      </w:r>
      <w:r>
        <w:rPr>
          <w:rFonts w:eastAsia="Tahoma"/>
        </w:rPr>
        <w:t>ks.”</w:t>
      </w:r>
      <w:r>
        <w:rPr>
          <w:rFonts w:eastAsia="Tahoma"/>
          <w:spacing w:val="68"/>
        </w:rPr>
        <w:t xml:space="preserve"> </w:t>
      </w:r>
      <w:r>
        <w:rPr>
          <w:rFonts w:eastAsia="Tahoma"/>
        </w:rPr>
        <w:t>He also</w:t>
      </w:r>
      <w:r>
        <w:rPr>
          <w:rFonts w:eastAsia="Tahoma"/>
          <w:spacing w:val="-3"/>
        </w:rPr>
        <w:t xml:space="preserve"> </w:t>
      </w:r>
      <w:r>
        <w:rPr>
          <w:rFonts w:eastAsia="Tahoma"/>
          <w:spacing w:val="1"/>
        </w:rPr>
        <w:t>p</w:t>
      </w:r>
      <w:r>
        <w:rPr>
          <w:rFonts w:eastAsia="Tahoma"/>
        </w:rPr>
        <w:t>ortr</w:t>
      </w:r>
      <w:r>
        <w:rPr>
          <w:rFonts w:eastAsia="Tahoma"/>
          <w:spacing w:val="-3"/>
        </w:rPr>
        <w:t>a</w:t>
      </w:r>
      <w:r>
        <w:rPr>
          <w:rFonts w:eastAsia="Tahoma"/>
        </w:rPr>
        <w:t xml:space="preserve">yed </w:t>
      </w:r>
      <w:r>
        <w:rPr>
          <w:rFonts w:eastAsia="Tahoma"/>
          <w:spacing w:val="-3"/>
        </w:rPr>
        <w:t>D</w:t>
      </w:r>
      <w:r>
        <w:rPr>
          <w:rFonts w:eastAsia="Tahoma"/>
        </w:rPr>
        <w:t>is</w:t>
      </w:r>
      <w:r>
        <w:rPr>
          <w:rFonts w:eastAsia="Tahoma"/>
          <w:spacing w:val="-1"/>
        </w:rPr>
        <w:t>ne</w:t>
      </w:r>
      <w:r>
        <w:rPr>
          <w:rFonts w:eastAsia="Tahoma"/>
        </w:rPr>
        <w:t>y’s l</w:t>
      </w:r>
      <w:r>
        <w:rPr>
          <w:rFonts w:eastAsia="Tahoma"/>
          <w:spacing w:val="-1"/>
        </w:rPr>
        <w:t>e</w:t>
      </w:r>
      <w:r>
        <w:rPr>
          <w:rFonts w:eastAsia="Tahoma"/>
        </w:rPr>
        <w:t>ge</w:t>
      </w:r>
      <w:r>
        <w:rPr>
          <w:rFonts w:eastAsia="Tahoma"/>
          <w:spacing w:val="-2"/>
        </w:rPr>
        <w:t>n</w:t>
      </w:r>
      <w:r>
        <w:rPr>
          <w:rFonts w:eastAsia="Tahoma"/>
        </w:rPr>
        <w:t>da</w:t>
      </w:r>
      <w:r>
        <w:rPr>
          <w:rFonts w:eastAsia="Tahoma"/>
          <w:spacing w:val="-1"/>
        </w:rPr>
        <w:t>r</w:t>
      </w:r>
      <w:r>
        <w:rPr>
          <w:rFonts w:eastAsia="Tahoma"/>
        </w:rPr>
        <w:t>y</w:t>
      </w:r>
      <w:r>
        <w:rPr>
          <w:rFonts w:eastAsia="Tahoma"/>
          <w:spacing w:val="1"/>
        </w:rPr>
        <w:t xml:space="preserve"> </w:t>
      </w:r>
      <w:r>
        <w:rPr>
          <w:rFonts w:eastAsia="Tahoma"/>
          <w:spacing w:val="-1"/>
        </w:rPr>
        <w:t>Ga</w:t>
      </w:r>
      <w:r>
        <w:rPr>
          <w:rFonts w:eastAsia="Tahoma"/>
        </w:rPr>
        <w:t>ston</w:t>
      </w:r>
      <w:r>
        <w:rPr>
          <w:rFonts w:eastAsia="Tahoma"/>
          <w:spacing w:val="-3"/>
        </w:rPr>
        <w:t xml:space="preserve"> </w:t>
      </w:r>
      <w:r>
        <w:rPr>
          <w:rFonts w:eastAsia="Tahoma"/>
        </w:rPr>
        <w:t>on AB</w:t>
      </w:r>
      <w:r>
        <w:rPr>
          <w:rFonts w:eastAsia="Tahoma"/>
          <w:spacing w:val="-1"/>
        </w:rPr>
        <w:t>C’</w:t>
      </w:r>
      <w:r>
        <w:rPr>
          <w:rFonts w:eastAsia="Tahoma"/>
        </w:rPr>
        <w:t>s “O</w:t>
      </w:r>
      <w:r>
        <w:rPr>
          <w:rFonts w:eastAsia="Tahoma"/>
          <w:spacing w:val="-1"/>
        </w:rPr>
        <w:t>nc</w:t>
      </w:r>
      <w:r>
        <w:rPr>
          <w:rFonts w:eastAsia="Tahoma"/>
        </w:rPr>
        <w:t>e U</w:t>
      </w:r>
      <w:r>
        <w:rPr>
          <w:rFonts w:eastAsia="Tahoma"/>
          <w:spacing w:val="-2"/>
        </w:rPr>
        <w:t>p</w:t>
      </w:r>
      <w:r>
        <w:rPr>
          <w:rFonts w:eastAsia="Tahoma"/>
        </w:rPr>
        <w:t>on a</w:t>
      </w:r>
      <w:r>
        <w:rPr>
          <w:rFonts w:eastAsia="Tahoma"/>
          <w:spacing w:val="-14"/>
        </w:rPr>
        <w:t xml:space="preserve"> </w:t>
      </w:r>
      <w:r>
        <w:rPr>
          <w:rFonts w:eastAsia="Tahoma"/>
        </w:rPr>
        <w:t>Tim</w:t>
      </w:r>
      <w:r>
        <w:rPr>
          <w:rFonts w:eastAsia="Tahoma"/>
          <w:spacing w:val="-1"/>
        </w:rPr>
        <w:t>e</w:t>
      </w:r>
      <w:r>
        <w:rPr>
          <w:rFonts w:eastAsia="Tahoma"/>
        </w:rPr>
        <w:t>.”</w:t>
      </w:r>
      <w:r>
        <w:rPr>
          <w:rFonts w:eastAsia="Tahoma"/>
          <w:spacing w:val="42"/>
        </w:rPr>
        <w:t xml:space="preserve"> </w:t>
      </w:r>
      <w:r>
        <w:rPr>
          <w:rFonts w:eastAsia="Tahoma"/>
        </w:rPr>
        <w:t>Addit</w:t>
      </w:r>
      <w:r>
        <w:rPr>
          <w:rFonts w:eastAsia="Tahoma"/>
          <w:spacing w:val="-2"/>
        </w:rPr>
        <w:t>i</w:t>
      </w:r>
      <w:r>
        <w:rPr>
          <w:rFonts w:eastAsia="Tahoma"/>
        </w:rPr>
        <w:t>o</w:t>
      </w:r>
      <w:r>
        <w:rPr>
          <w:rFonts w:eastAsia="Tahoma"/>
          <w:spacing w:val="-1"/>
        </w:rPr>
        <w:t>na</w:t>
      </w:r>
      <w:r>
        <w:rPr>
          <w:rFonts w:eastAsia="Tahoma"/>
        </w:rPr>
        <w:t>lly,</w:t>
      </w:r>
      <w:r>
        <w:rPr>
          <w:rFonts w:eastAsia="Tahoma"/>
          <w:spacing w:val="-13"/>
        </w:rPr>
        <w:t xml:space="preserve"> </w:t>
      </w:r>
      <w:r>
        <w:rPr>
          <w:rFonts w:eastAsia="Tahoma"/>
        </w:rPr>
        <w:t>B</w:t>
      </w:r>
      <w:r>
        <w:rPr>
          <w:rFonts w:eastAsia="Tahoma"/>
          <w:spacing w:val="-3"/>
        </w:rPr>
        <w:t>r</w:t>
      </w:r>
      <w:r>
        <w:rPr>
          <w:rFonts w:eastAsia="Tahoma"/>
        </w:rPr>
        <w:t>own</w:t>
      </w:r>
      <w:r>
        <w:rPr>
          <w:rFonts w:eastAsia="Tahoma"/>
          <w:spacing w:val="-15"/>
        </w:rPr>
        <w:t xml:space="preserve"> </w:t>
      </w:r>
      <w:r>
        <w:rPr>
          <w:rFonts w:eastAsia="Tahoma"/>
        </w:rPr>
        <w:t>w</w:t>
      </w:r>
      <w:r>
        <w:rPr>
          <w:rFonts w:eastAsia="Tahoma"/>
          <w:spacing w:val="-1"/>
        </w:rPr>
        <w:t>a</w:t>
      </w:r>
      <w:r>
        <w:rPr>
          <w:rFonts w:eastAsia="Tahoma"/>
        </w:rPr>
        <w:t>s</w:t>
      </w:r>
      <w:r>
        <w:rPr>
          <w:rFonts w:eastAsia="Tahoma"/>
          <w:spacing w:val="-14"/>
        </w:rPr>
        <w:t xml:space="preserve"> </w:t>
      </w:r>
      <w:r>
        <w:rPr>
          <w:rFonts w:eastAsia="Tahoma"/>
        </w:rPr>
        <w:t>a</w:t>
      </w:r>
      <w:r>
        <w:rPr>
          <w:rFonts w:eastAsia="Tahoma"/>
          <w:spacing w:val="-14"/>
        </w:rPr>
        <w:t xml:space="preserve"> </w:t>
      </w:r>
      <w:r>
        <w:rPr>
          <w:rFonts w:eastAsia="Tahoma"/>
        </w:rPr>
        <w:t>s</w:t>
      </w:r>
      <w:r>
        <w:rPr>
          <w:rFonts w:eastAsia="Tahoma"/>
          <w:spacing w:val="-1"/>
        </w:rPr>
        <w:t>e</w:t>
      </w:r>
      <w:r>
        <w:rPr>
          <w:rFonts w:eastAsia="Tahoma"/>
        </w:rPr>
        <w:t>ri</w:t>
      </w:r>
      <w:r>
        <w:rPr>
          <w:rFonts w:eastAsia="Tahoma"/>
          <w:spacing w:val="-1"/>
        </w:rPr>
        <w:t>e</w:t>
      </w:r>
      <w:r>
        <w:rPr>
          <w:rFonts w:eastAsia="Tahoma"/>
        </w:rPr>
        <w:t>s</w:t>
      </w:r>
      <w:r>
        <w:rPr>
          <w:rFonts w:eastAsia="Tahoma"/>
          <w:spacing w:val="-14"/>
        </w:rPr>
        <w:t xml:space="preserve"> </w:t>
      </w:r>
      <w:r>
        <w:rPr>
          <w:rFonts w:eastAsia="Tahoma"/>
        </w:rPr>
        <w:t>r</w:t>
      </w:r>
      <w:r>
        <w:rPr>
          <w:rFonts w:eastAsia="Tahoma"/>
          <w:spacing w:val="-1"/>
        </w:rPr>
        <w:t>e</w:t>
      </w:r>
      <w:r>
        <w:rPr>
          <w:rFonts w:eastAsia="Tahoma"/>
        </w:rPr>
        <w:t>gu</w:t>
      </w:r>
      <w:r>
        <w:rPr>
          <w:rFonts w:eastAsia="Tahoma"/>
          <w:spacing w:val="-1"/>
        </w:rPr>
        <w:t>la</w:t>
      </w:r>
      <w:r>
        <w:rPr>
          <w:rFonts w:eastAsia="Tahoma"/>
        </w:rPr>
        <w:t>r</w:t>
      </w:r>
      <w:r>
        <w:rPr>
          <w:rFonts w:eastAsia="Tahoma"/>
          <w:spacing w:val="-11"/>
        </w:rPr>
        <w:t xml:space="preserve"> </w:t>
      </w:r>
      <w:r>
        <w:rPr>
          <w:rFonts w:eastAsia="Tahoma"/>
        </w:rPr>
        <w:t>on</w:t>
      </w:r>
      <w:r>
        <w:rPr>
          <w:rFonts w:eastAsia="Tahoma"/>
          <w:spacing w:val="-14"/>
        </w:rPr>
        <w:t xml:space="preserve"> </w:t>
      </w:r>
      <w:r>
        <w:rPr>
          <w:rFonts w:eastAsia="Tahoma"/>
        </w:rPr>
        <w:t>the</w:t>
      </w:r>
      <w:r>
        <w:rPr>
          <w:rFonts w:eastAsia="Tahoma"/>
          <w:spacing w:val="-15"/>
        </w:rPr>
        <w:t xml:space="preserve"> </w:t>
      </w:r>
      <w:r>
        <w:rPr>
          <w:rFonts w:eastAsia="Tahoma"/>
        </w:rPr>
        <w:t>Lif</w:t>
      </w:r>
      <w:r>
        <w:rPr>
          <w:rFonts w:eastAsia="Tahoma"/>
          <w:spacing w:val="-1"/>
        </w:rPr>
        <w:t>e</w:t>
      </w:r>
      <w:r>
        <w:rPr>
          <w:rFonts w:eastAsia="Tahoma"/>
        </w:rPr>
        <w:t>time</w:t>
      </w:r>
      <w:r>
        <w:rPr>
          <w:rFonts w:eastAsia="Tahoma"/>
          <w:spacing w:val="-15"/>
        </w:rPr>
        <w:t xml:space="preserve"> </w:t>
      </w:r>
      <w:r>
        <w:rPr>
          <w:rFonts w:eastAsia="Tahoma"/>
          <w:spacing w:val="-1"/>
        </w:rPr>
        <w:t>ne</w:t>
      </w:r>
      <w:r>
        <w:rPr>
          <w:rFonts w:eastAsia="Tahoma"/>
        </w:rPr>
        <w:t>twork</w:t>
      </w:r>
      <w:r>
        <w:rPr>
          <w:rFonts w:eastAsia="Tahoma"/>
          <w:spacing w:val="-1"/>
        </w:rPr>
        <w:t>’</w:t>
      </w:r>
      <w:r>
        <w:rPr>
          <w:rFonts w:eastAsia="Tahoma"/>
        </w:rPr>
        <w:t>s</w:t>
      </w:r>
      <w:r>
        <w:rPr>
          <w:rFonts w:eastAsia="Tahoma"/>
          <w:spacing w:val="-14"/>
        </w:rPr>
        <w:t xml:space="preserve"> </w:t>
      </w:r>
      <w:r>
        <w:rPr>
          <w:rFonts w:eastAsia="Tahoma"/>
        </w:rPr>
        <w:t>“B</w:t>
      </w:r>
      <w:r>
        <w:rPr>
          <w:rFonts w:eastAsia="Tahoma"/>
          <w:spacing w:val="-1"/>
        </w:rPr>
        <w:t>eac</w:t>
      </w:r>
      <w:r>
        <w:rPr>
          <w:rFonts w:eastAsia="Tahoma"/>
        </w:rPr>
        <w:t>h</w:t>
      </w:r>
      <w:r>
        <w:rPr>
          <w:rFonts w:eastAsia="Tahoma"/>
          <w:spacing w:val="-15"/>
        </w:rPr>
        <w:t xml:space="preserve"> </w:t>
      </w:r>
      <w:r>
        <w:rPr>
          <w:rFonts w:eastAsia="Tahoma"/>
          <w:spacing w:val="-1"/>
        </w:rPr>
        <w:t>G</w:t>
      </w:r>
      <w:r>
        <w:rPr>
          <w:rFonts w:eastAsia="Tahoma"/>
        </w:rPr>
        <w:t>irl</w:t>
      </w:r>
      <w:r>
        <w:rPr>
          <w:rFonts w:eastAsia="Tahoma"/>
          <w:spacing w:val="-1"/>
        </w:rPr>
        <w:t>s</w:t>
      </w:r>
      <w:r>
        <w:rPr>
          <w:rFonts w:eastAsia="Tahoma"/>
        </w:rPr>
        <w:t>,”</w:t>
      </w:r>
      <w:r>
        <w:rPr>
          <w:rFonts w:eastAsia="Tahoma"/>
          <w:spacing w:val="-13"/>
        </w:rPr>
        <w:t xml:space="preserve"> </w:t>
      </w:r>
      <w:r>
        <w:rPr>
          <w:rFonts w:eastAsia="Tahoma"/>
        </w:rPr>
        <w:t>star</w:t>
      </w:r>
      <w:r>
        <w:rPr>
          <w:rFonts w:eastAsia="Tahoma"/>
          <w:spacing w:val="-1"/>
        </w:rPr>
        <w:t>r</w:t>
      </w:r>
      <w:r>
        <w:rPr>
          <w:rFonts w:eastAsia="Tahoma"/>
        </w:rPr>
        <w:t>i</w:t>
      </w:r>
      <w:r>
        <w:rPr>
          <w:rFonts w:eastAsia="Tahoma"/>
          <w:spacing w:val="-1"/>
        </w:rPr>
        <w:t>n</w:t>
      </w:r>
      <w:r>
        <w:rPr>
          <w:rFonts w:eastAsia="Tahoma"/>
        </w:rPr>
        <w:t xml:space="preserve">g Rob </w:t>
      </w:r>
      <w:r>
        <w:rPr>
          <w:rFonts w:eastAsia="Tahoma"/>
          <w:spacing w:val="-1"/>
        </w:rPr>
        <w:t>L</w:t>
      </w:r>
      <w:r>
        <w:rPr>
          <w:rFonts w:eastAsia="Tahoma"/>
        </w:rPr>
        <w:t>ow</w:t>
      </w:r>
      <w:r>
        <w:rPr>
          <w:rFonts w:eastAsia="Tahoma"/>
          <w:spacing w:val="-2"/>
        </w:rPr>
        <w:t>e</w:t>
      </w:r>
      <w:r>
        <w:rPr>
          <w:rFonts w:eastAsia="Tahoma"/>
        </w:rPr>
        <w:t>,</w:t>
      </w:r>
      <w:r>
        <w:rPr>
          <w:rFonts w:eastAsia="Tahoma"/>
          <w:spacing w:val="1"/>
        </w:rPr>
        <w:t xml:space="preserve"> </w:t>
      </w:r>
      <w:r>
        <w:rPr>
          <w:rFonts w:eastAsia="Tahoma"/>
          <w:spacing w:val="-1"/>
        </w:rPr>
        <w:t>a</w:t>
      </w:r>
      <w:r>
        <w:rPr>
          <w:rFonts w:eastAsia="Tahoma"/>
        </w:rPr>
        <w:t>s w</w:t>
      </w:r>
      <w:r>
        <w:rPr>
          <w:rFonts w:eastAsia="Tahoma"/>
          <w:spacing w:val="-1"/>
        </w:rPr>
        <w:t>e</w:t>
      </w:r>
      <w:r>
        <w:rPr>
          <w:rFonts w:eastAsia="Tahoma"/>
        </w:rPr>
        <w:t>ll as</w:t>
      </w:r>
      <w:r>
        <w:rPr>
          <w:rFonts w:eastAsia="Tahoma"/>
          <w:spacing w:val="-3"/>
        </w:rPr>
        <w:t xml:space="preserve"> </w:t>
      </w:r>
      <w:r>
        <w:rPr>
          <w:rFonts w:eastAsia="Tahoma"/>
        </w:rPr>
        <w:t>on</w:t>
      </w:r>
      <w:r>
        <w:rPr>
          <w:rFonts w:eastAsia="Tahoma"/>
          <w:spacing w:val="-2"/>
        </w:rPr>
        <w:t xml:space="preserve"> </w:t>
      </w:r>
      <w:r>
        <w:rPr>
          <w:rFonts w:eastAsia="Tahoma"/>
          <w:spacing w:val="-1"/>
        </w:rPr>
        <w:t>N</w:t>
      </w:r>
      <w:r>
        <w:rPr>
          <w:rFonts w:eastAsia="Tahoma"/>
        </w:rPr>
        <w:t>B</w:t>
      </w:r>
      <w:r>
        <w:rPr>
          <w:rFonts w:eastAsia="Tahoma"/>
          <w:spacing w:val="-1"/>
        </w:rPr>
        <w:t>C’</w:t>
      </w:r>
      <w:r>
        <w:rPr>
          <w:rFonts w:eastAsia="Tahoma"/>
        </w:rPr>
        <w:t>s “</w:t>
      </w:r>
      <w:r>
        <w:rPr>
          <w:rFonts w:eastAsia="Tahoma"/>
          <w:spacing w:val="-1"/>
        </w:rPr>
        <w:t>Dece</w:t>
      </w:r>
      <w:r>
        <w:rPr>
          <w:rFonts w:eastAsia="Tahoma"/>
        </w:rPr>
        <w:t>p</w:t>
      </w:r>
      <w:r>
        <w:rPr>
          <w:rFonts w:eastAsia="Tahoma"/>
          <w:spacing w:val="1"/>
        </w:rPr>
        <w:t>t</w:t>
      </w:r>
      <w:r>
        <w:rPr>
          <w:rFonts w:eastAsia="Tahoma"/>
        </w:rPr>
        <w:t>io</w:t>
      </w:r>
      <w:r>
        <w:rPr>
          <w:rFonts w:eastAsia="Tahoma"/>
          <w:spacing w:val="-1"/>
        </w:rPr>
        <w:t>n</w:t>
      </w:r>
      <w:r>
        <w:rPr>
          <w:rFonts w:eastAsia="Tahoma"/>
        </w:rPr>
        <w:t>.”</w:t>
      </w:r>
    </w:p>
    <w:p w:rsidR="00E3586C" w:rsidRDefault="00E3586C" w:rsidP="00AC5EC9">
      <w:pPr>
        <w:spacing w:after="120"/>
        <w:rPr>
          <w:rFonts w:eastAsia="Tahoma"/>
        </w:rPr>
      </w:pPr>
      <w:r>
        <w:rPr>
          <w:rFonts w:eastAsia="Tahoma"/>
        </w:rPr>
        <w:t>A</w:t>
      </w:r>
      <w:r>
        <w:rPr>
          <w:rFonts w:eastAsia="Tahoma"/>
          <w:spacing w:val="3"/>
        </w:rPr>
        <w:t xml:space="preserve"> </w:t>
      </w:r>
      <w:r>
        <w:rPr>
          <w:rFonts w:eastAsia="Tahoma"/>
        </w:rPr>
        <w:t>f</w:t>
      </w:r>
      <w:r>
        <w:rPr>
          <w:rFonts w:eastAsia="Tahoma"/>
          <w:spacing w:val="-1"/>
        </w:rPr>
        <w:t>a</w:t>
      </w:r>
      <w:r>
        <w:rPr>
          <w:rFonts w:eastAsia="Tahoma"/>
        </w:rPr>
        <w:t>vorite of</w:t>
      </w:r>
      <w:r>
        <w:rPr>
          <w:rFonts w:eastAsia="Tahoma"/>
          <w:spacing w:val="3"/>
        </w:rPr>
        <w:t xml:space="preserve"> </w:t>
      </w:r>
      <w:r>
        <w:rPr>
          <w:rFonts w:eastAsia="Tahoma"/>
        </w:rPr>
        <w:t>H</w:t>
      </w:r>
      <w:r>
        <w:rPr>
          <w:rFonts w:eastAsia="Tahoma"/>
          <w:spacing w:val="-1"/>
        </w:rPr>
        <w:t>a</w:t>
      </w:r>
      <w:r>
        <w:rPr>
          <w:rFonts w:eastAsia="Tahoma"/>
        </w:rPr>
        <w:t>ll</w:t>
      </w:r>
      <w:r>
        <w:rPr>
          <w:rFonts w:eastAsia="Tahoma"/>
          <w:spacing w:val="-1"/>
        </w:rPr>
        <w:t>ma</w:t>
      </w:r>
      <w:r>
        <w:rPr>
          <w:rFonts w:eastAsia="Tahoma"/>
        </w:rPr>
        <w:t>rk</w:t>
      </w:r>
      <w:r>
        <w:rPr>
          <w:rFonts w:eastAsia="Tahoma"/>
          <w:spacing w:val="1"/>
        </w:rPr>
        <w:t xml:space="preserve"> </w:t>
      </w:r>
      <w:r>
        <w:rPr>
          <w:rFonts w:eastAsia="Tahoma"/>
          <w:spacing w:val="-3"/>
        </w:rPr>
        <w:t>C</w:t>
      </w:r>
      <w:r>
        <w:rPr>
          <w:rFonts w:eastAsia="Tahoma"/>
          <w:spacing w:val="-1"/>
        </w:rPr>
        <w:t>hanne</w:t>
      </w:r>
      <w:r>
        <w:rPr>
          <w:rFonts w:eastAsia="Tahoma"/>
        </w:rPr>
        <w:t>l</w:t>
      </w:r>
      <w:r>
        <w:rPr>
          <w:rFonts w:eastAsia="Tahoma"/>
          <w:spacing w:val="4"/>
        </w:rPr>
        <w:t xml:space="preserve"> </w:t>
      </w:r>
      <w:r>
        <w:rPr>
          <w:rFonts w:eastAsia="Tahoma"/>
        </w:rPr>
        <w:t>f</w:t>
      </w:r>
      <w:r>
        <w:rPr>
          <w:rFonts w:eastAsia="Tahoma"/>
          <w:spacing w:val="-1"/>
        </w:rPr>
        <w:t>an</w:t>
      </w:r>
      <w:r>
        <w:rPr>
          <w:rFonts w:eastAsia="Tahoma"/>
        </w:rPr>
        <w:t>s,</w:t>
      </w:r>
      <w:r>
        <w:rPr>
          <w:rFonts w:eastAsia="Tahoma"/>
          <w:spacing w:val="4"/>
        </w:rPr>
        <w:t xml:space="preserve"> </w:t>
      </w:r>
      <w:r>
        <w:rPr>
          <w:rFonts w:eastAsia="Tahoma"/>
        </w:rPr>
        <w:t>B</w:t>
      </w:r>
      <w:r>
        <w:rPr>
          <w:rFonts w:eastAsia="Tahoma"/>
          <w:spacing w:val="-1"/>
        </w:rPr>
        <w:t>r</w:t>
      </w:r>
      <w:r>
        <w:rPr>
          <w:rFonts w:eastAsia="Tahoma"/>
        </w:rPr>
        <w:t>own</w:t>
      </w:r>
      <w:r>
        <w:rPr>
          <w:rFonts w:eastAsia="Tahoma"/>
          <w:spacing w:val="2"/>
        </w:rPr>
        <w:t xml:space="preserve"> </w:t>
      </w:r>
      <w:r>
        <w:rPr>
          <w:rFonts w:eastAsia="Tahoma"/>
          <w:spacing w:val="-1"/>
        </w:rPr>
        <w:t>ha</w:t>
      </w:r>
      <w:r>
        <w:rPr>
          <w:rFonts w:eastAsia="Tahoma"/>
        </w:rPr>
        <w:t>s</w:t>
      </w:r>
      <w:r>
        <w:rPr>
          <w:rFonts w:eastAsia="Tahoma"/>
          <w:spacing w:val="1"/>
        </w:rPr>
        <w:t xml:space="preserve"> </w:t>
      </w:r>
      <w:r>
        <w:rPr>
          <w:rFonts w:eastAsia="Tahoma"/>
        </w:rPr>
        <w:t>star</w:t>
      </w:r>
      <w:r>
        <w:rPr>
          <w:rFonts w:eastAsia="Tahoma"/>
          <w:spacing w:val="-1"/>
        </w:rPr>
        <w:t>re</w:t>
      </w:r>
      <w:r>
        <w:rPr>
          <w:rFonts w:eastAsia="Tahoma"/>
        </w:rPr>
        <w:t>d</w:t>
      </w:r>
      <w:r>
        <w:rPr>
          <w:rFonts w:eastAsia="Tahoma"/>
          <w:spacing w:val="4"/>
        </w:rPr>
        <w:t xml:space="preserve"> </w:t>
      </w:r>
      <w:r>
        <w:rPr>
          <w:rFonts w:eastAsia="Tahoma"/>
        </w:rPr>
        <w:t>in</w:t>
      </w:r>
      <w:r>
        <w:rPr>
          <w:rFonts w:eastAsia="Tahoma"/>
          <w:spacing w:val="1"/>
        </w:rPr>
        <w:t xml:space="preserve"> </w:t>
      </w:r>
      <w:r>
        <w:rPr>
          <w:rFonts w:eastAsia="Tahoma"/>
        </w:rPr>
        <w:t>the</w:t>
      </w:r>
      <w:r>
        <w:rPr>
          <w:rFonts w:eastAsia="Tahoma"/>
          <w:spacing w:val="3"/>
        </w:rPr>
        <w:t xml:space="preserve"> </w:t>
      </w:r>
      <w:r>
        <w:rPr>
          <w:rFonts w:eastAsia="Tahoma"/>
        </w:rPr>
        <w:t>H</w:t>
      </w:r>
      <w:r>
        <w:rPr>
          <w:rFonts w:eastAsia="Tahoma"/>
          <w:spacing w:val="-1"/>
        </w:rPr>
        <w:t>a</w:t>
      </w:r>
      <w:r>
        <w:rPr>
          <w:rFonts w:eastAsia="Tahoma"/>
        </w:rPr>
        <w:t>ll</w:t>
      </w:r>
      <w:r>
        <w:rPr>
          <w:rFonts w:eastAsia="Tahoma"/>
          <w:spacing w:val="-1"/>
        </w:rPr>
        <w:t>ma</w:t>
      </w:r>
      <w:r>
        <w:rPr>
          <w:rFonts w:eastAsia="Tahoma"/>
        </w:rPr>
        <w:t>rk</w:t>
      </w:r>
      <w:r>
        <w:rPr>
          <w:rFonts w:eastAsia="Tahoma"/>
          <w:spacing w:val="1"/>
        </w:rPr>
        <w:t xml:space="preserve"> </w:t>
      </w:r>
      <w:r>
        <w:rPr>
          <w:rFonts w:eastAsia="Tahoma"/>
          <w:spacing w:val="-3"/>
        </w:rPr>
        <w:t>C</w:t>
      </w:r>
      <w:r>
        <w:rPr>
          <w:rFonts w:eastAsia="Tahoma"/>
          <w:spacing w:val="-1"/>
        </w:rPr>
        <w:t>hanne</w:t>
      </w:r>
      <w:r>
        <w:rPr>
          <w:rFonts w:eastAsia="Tahoma"/>
        </w:rPr>
        <w:t>l</w:t>
      </w:r>
      <w:r>
        <w:rPr>
          <w:rFonts w:eastAsia="Tahoma"/>
          <w:spacing w:val="4"/>
        </w:rPr>
        <w:t xml:space="preserve"> </w:t>
      </w:r>
      <w:r>
        <w:rPr>
          <w:rFonts w:eastAsia="Tahoma"/>
        </w:rPr>
        <w:t>origi</w:t>
      </w:r>
      <w:r>
        <w:rPr>
          <w:rFonts w:eastAsia="Tahoma"/>
          <w:spacing w:val="-1"/>
        </w:rPr>
        <w:t>na</w:t>
      </w:r>
      <w:r>
        <w:rPr>
          <w:rFonts w:eastAsia="Tahoma"/>
        </w:rPr>
        <w:t>l</w:t>
      </w:r>
      <w:r>
        <w:rPr>
          <w:rFonts w:eastAsia="Tahoma"/>
          <w:spacing w:val="4"/>
        </w:rPr>
        <w:t xml:space="preserve"> </w:t>
      </w:r>
      <w:r>
        <w:rPr>
          <w:rFonts w:eastAsia="Tahoma"/>
          <w:spacing w:val="-1"/>
        </w:rPr>
        <w:t>m</w:t>
      </w:r>
      <w:r>
        <w:rPr>
          <w:rFonts w:eastAsia="Tahoma"/>
          <w:spacing w:val="-2"/>
        </w:rPr>
        <w:t>o</w:t>
      </w:r>
      <w:r>
        <w:rPr>
          <w:rFonts w:eastAsia="Tahoma"/>
        </w:rPr>
        <w:t>vi</w:t>
      </w:r>
      <w:r>
        <w:rPr>
          <w:rFonts w:eastAsia="Tahoma"/>
          <w:spacing w:val="-1"/>
        </w:rPr>
        <w:t>e</w:t>
      </w:r>
      <w:r>
        <w:rPr>
          <w:rFonts w:eastAsia="Tahoma"/>
        </w:rPr>
        <w:t>s “J</w:t>
      </w:r>
      <w:r>
        <w:rPr>
          <w:rFonts w:eastAsia="Tahoma"/>
          <w:spacing w:val="-1"/>
        </w:rPr>
        <w:t>un</w:t>
      </w:r>
      <w:r>
        <w:rPr>
          <w:rFonts w:eastAsia="Tahoma"/>
        </w:rPr>
        <w:t>e</w:t>
      </w:r>
      <w:r>
        <w:rPr>
          <w:rFonts w:eastAsia="Tahoma"/>
          <w:spacing w:val="3"/>
        </w:rPr>
        <w:t xml:space="preserve"> </w:t>
      </w:r>
      <w:r>
        <w:rPr>
          <w:rFonts w:eastAsia="Tahoma"/>
        </w:rPr>
        <w:t>in</w:t>
      </w:r>
      <w:r>
        <w:rPr>
          <w:rFonts w:eastAsia="Tahoma"/>
          <w:spacing w:val="3"/>
        </w:rPr>
        <w:t xml:space="preserve"> </w:t>
      </w:r>
      <w:r>
        <w:rPr>
          <w:rFonts w:eastAsia="Tahoma"/>
          <w:spacing w:val="-1"/>
        </w:rPr>
        <w:t>Janua</w:t>
      </w:r>
      <w:r>
        <w:rPr>
          <w:rFonts w:eastAsia="Tahoma"/>
        </w:rPr>
        <w:t>ry,”</w:t>
      </w:r>
      <w:r>
        <w:rPr>
          <w:rFonts w:eastAsia="Tahoma"/>
          <w:spacing w:val="2"/>
        </w:rPr>
        <w:t xml:space="preserve"> </w:t>
      </w:r>
      <w:r>
        <w:rPr>
          <w:rFonts w:eastAsia="Tahoma"/>
        </w:rPr>
        <w:t>“L</w:t>
      </w:r>
      <w:r>
        <w:rPr>
          <w:rFonts w:eastAsia="Tahoma"/>
          <w:spacing w:val="-2"/>
        </w:rPr>
        <w:t>o</w:t>
      </w:r>
      <w:r>
        <w:rPr>
          <w:rFonts w:eastAsia="Tahoma"/>
        </w:rPr>
        <w:t>ve</w:t>
      </w:r>
      <w:r>
        <w:rPr>
          <w:rFonts w:eastAsia="Tahoma"/>
          <w:spacing w:val="3"/>
        </w:rPr>
        <w:t xml:space="preserve"> </w:t>
      </w:r>
      <w:r>
        <w:rPr>
          <w:rFonts w:eastAsia="Tahoma"/>
        </w:rPr>
        <w:t>B</w:t>
      </w:r>
      <w:r>
        <w:rPr>
          <w:rFonts w:eastAsia="Tahoma"/>
          <w:spacing w:val="-1"/>
        </w:rPr>
        <w:t>e</w:t>
      </w:r>
      <w:r>
        <w:rPr>
          <w:rFonts w:eastAsia="Tahoma"/>
        </w:rPr>
        <w:t>gi</w:t>
      </w:r>
      <w:r>
        <w:rPr>
          <w:rFonts w:eastAsia="Tahoma"/>
          <w:spacing w:val="-1"/>
        </w:rPr>
        <w:t>n</w:t>
      </w:r>
      <w:r>
        <w:rPr>
          <w:rFonts w:eastAsia="Tahoma"/>
        </w:rPr>
        <w:t>s,”</w:t>
      </w:r>
      <w:r>
        <w:rPr>
          <w:rFonts w:eastAsia="Tahoma"/>
          <w:spacing w:val="2"/>
        </w:rPr>
        <w:t xml:space="preserve"> </w:t>
      </w:r>
      <w:r>
        <w:rPr>
          <w:rFonts w:eastAsia="Tahoma"/>
        </w:rPr>
        <w:t>“</w:t>
      </w:r>
      <w:r>
        <w:rPr>
          <w:rFonts w:eastAsia="Tahoma"/>
          <w:spacing w:val="-2"/>
        </w:rPr>
        <w:t>L</w:t>
      </w:r>
      <w:r>
        <w:rPr>
          <w:rFonts w:eastAsia="Tahoma"/>
        </w:rPr>
        <w:t>ove</w:t>
      </w:r>
      <w:r>
        <w:rPr>
          <w:rFonts w:eastAsia="Tahoma"/>
          <w:spacing w:val="-1"/>
        </w:rPr>
        <w:t>’</w:t>
      </w:r>
      <w:r>
        <w:rPr>
          <w:rFonts w:eastAsia="Tahoma"/>
        </w:rPr>
        <w:t>s</w:t>
      </w:r>
      <w:r>
        <w:rPr>
          <w:rFonts w:eastAsia="Tahoma"/>
          <w:spacing w:val="3"/>
        </w:rPr>
        <w:t xml:space="preserve"> </w:t>
      </w:r>
      <w:r>
        <w:rPr>
          <w:rFonts w:eastAsia="Tahoma"/>
        </w:rPr>
        <w:t>R</w:t>
      </w:r>
      <w:r>
        <w:rPr>
          <w:rFonts w:eastAsia="Tahoma"/>
          <w:spacing w:val="-1"/>
        </w:rPr>
        <w:t>e</w:t>
      </w:r>
      <w:r>
        <w:rPr>
          <w:rFonts w:eastAsia="Tahoma"/>
        </w:rPr>
        <w:t>so</w:t>
      </w:r>
      <w:r>
        <w:rPr>
          <w:rFonts w:eastAsia="Tahoma"/>
          <w:spacing w:val="-1"/>
        </w:rPr>
        <w:t>u</w:t>
      </w:r>
      <w:r>
        <w:rPr>
          <w:rFonts w:eastAsia="Tahoma"/>
          <w:spacing w:val="-3"/>
        </w:rPr>
        <w:t>n</w:t>
      </w:r>
      <w:r>
        <w:rPr>
          <w:rFonts w:eastAsia="Tahoma"/>
        </w:rPr>
        <w:t>di</w:t>
      </w:r>
      <w:r>
        <w:rPr>
          <w:rFonts w:eastAsia="Tahoma"/>
          <w:spacing w:val="-1"/>
        </w:rPr>
        <w:t>n</w:t>
      </w:r>
      <w:r>
        <w:rPr>
          <w:rFonts w:eastAsia="Tahoma"/>
        </w:rPr>
        <w:t>g</w:t>
      </w:r>
      <w:r>
        <w:rPr>
          <w:rFonts w:eastAsia="Tahoma"/>
          <w:spacing w:val="4"/>
        </w:rPr>
        <w:t xml:space="preserve"> </w:t>
      </w:r>
      <w:r>
        <w:rPr>
          <w:rFonts w:eastAsia="Tahoma"/>
          <w:spacing w:val="-1"/>
        </w:rPr>
        <w:t>C</w:t>
      </w:r>
      <w:r>
        <w:rPr>
          <w:rFonts w:eastAsia="Tahoma"/>
        </w:rPr>
        <w:t>o</w:t>
      </w:r>
      <w:r>
        <w:rPr>
          <w:rFonts w:eastAsia="Tahoma"/>
          <w:spacing w:val="-1"/>
        </w:rPr>
        <w:t>u</w:t>
      </w:r>
      <w:r>
        <w:rPr>
          <w:rFonts w:eastAsia="Tahoma"/>
        </w:rPr>
        <w:t>r</w:t>
      </w:r>
      <w:r>
        <w:rPr>
          <w:rFonts w:eastAsia="Tahoma"/>
          <w:spacing w:val="-1"/>
        </w:rPr>
        <w:t>a</w:t>
      </w:r>
      <w:r>
        <w:rPr>
          <w:rFonts w:eastAsia="Tahoma"/>
        </w:rPr>
        <w:t>ge</w:t>
      </w:r>
      <w:r>
        <w:rPr>
          <w:rFonts w:eastAsia="Tahoma"/>
          <w:spacing w:val="-3"/>
        </w:rPr>
        <w:t>,</w:t>
      </w:r>
      <w:r>
        <w:rPr>
          <w:rFonts w:eastAsia="Tahoma"/>
        </w:rPr>
        <w:t>”</w:t>
      </w:r>
      <w:r>
        <w:rPr>
          <w:rFonts w:eastAsia="Tahoma"/>
          <w:spacing w:val="1"/>
        </w:rPr>
        <w:t xml:space="preserve"> </w:t>
      </w:r>
      <w:r>
        <w:rPr>
          <w:rFonts w:eastAsia="Tahoma"/>
        </w:rPr>
        <w:t>“S</w:t>
      </w:r>
      <w:r>
        <w:rPr>
          <w:rFonts w:eastAsia="Tahoma"/>
          <w:spacing w:val="-1"/>
        </w:rPr>
        <w:t>ha</w:t>
      </w:r>
      <w:r>
        <w:rPr>
          <w:rFonts w:eastAsia="Tahoma"/>
        </w:rPr>
        <w:t>dow</w:t>
      </w:r>
      <w:r>
        <w:rPr>
          <w:rFonts w:eastAsia="Tahoma"/>
          <w:spacing w:val="1"/>
        </w:rPr>
        <w:t xml:space="preserve"> </w:t>
      </w:r>
      <w:r>
        <w:rPr>
          <w:rFonts w:eastAsia="Tahoma"/>
        </w:rPr>
        <w:t>on</w:t>
      </w:r>
      <w:r>
        <w:rPr>
          <w:rFonts w:eastAsia="Tahoma"/>
          <w:spacing w:val="1"/>
        </w:rPr>
        <w:t xml:space="preserve"> </w:t>
      </w:r>
      <w:r>
        <w:rPr>
          <w:rFonts w:eastAsia="Tahoma"/>
        </w:rPr>
        <w:t>The M</w:t>
      </w:r>
      <w:r>
        <w:rPr>
          <w:rFonts w:eastAsia="Tahoma"/>
          <w:spacing w:val="-1"/>
        </w:rPr>
        <w:t>e</w:t>
      </w:r>
      <w:r>
        <w:rPr>
          <w:rFonts w:eastAsia="Tahoma"/>
        </w:rPr>
        <w:t>s</w:t>
      </w:r>
      <w:r>
        <w:rPr>
          <w:rFonts w:eastAsia="Tahoma"/>
          <w:spacing w:val="-1"/>
        </w:rPr>
        <w:t>a</w:t>
      </w:r>
      <w:r>
        <w:rPr>
          <w:rFonts w:eastAsia="Tahoma"/>
        </w:rPr>
        <w:t>,”</w:t>
      </w:r>
      <w:r>
        <w:rPr>
          <w:rFonts w:eastAsia="Tahoma"/>
          <w:spacing w:val="2"/>
        </w:rPr>
        <w:t xml:space="preserve"> </w:t>
      </w:r>
      <w:r>
        <w:rPr>
          <w:rFonts w:eastAsia="Tahoma"/>
        </w:rPr>
        <w:t>“L</w:t>
      </w:r>
      <w:r>
        <w:rPr>
          <w:rFonts w:eastAsia="Tahoma"/>
          <w:spacing w:val="-2"/>
        </w:rPr>
        <w:t>o</w:t>
      </w:r>
      <w:r>
        <w:rPr>
          <w:rFonts w:eastAsia="Tahoma"/>
        </w:rPr>
        <w:t xml:space="preserve">ve </w:t>
      </w:r>
      <w:r>
        <w:rPr>
          <w:rFonts w:eastAsia="Tahoma"/>
          <w:spacing w:val="-1"/>
        </w:rPr>
        <w:t>Un</w:t>
      </w:r>
      <w:r>
        <w:rPr>
          <w:rFonts w:eastAsia="Tahoma"/>
        </w:rPr>
        <w:t>der</w:t>
      </w:r>
      <w:r>
        <w:rPr>
          <w:rFonts w:eastAsia="Tahoma"/>
          <w:spacing w:val="2"/>
        </w:rPr>
        <w:t xml:space="preserve"> </w:t>
      </w:r>
      <w:r>
        <w:rPr>
          <w:rFonts w:eastAsia="Tahoma"/>
        </w:rPr>
        <w:t>the</w:t>
      </w:r>
      <w:r>
        <w:rPr>
          <w:rFonts w:eastAsia="Tahoma"/>
          <w:spacing w:val="2"/>
        </w:rPr>
        <w:t xml:space="preserve"> </w:t>
      </w:r>
      <w:r>
        <w:rPr>
          <w:rFonts w:eastAsia="Tahoma"/>
        </w:rPr>
        <w:t>Sta</w:t>
      </w:r>
      <w:r>
        <w:rPr>
          <w:rFonts w:eastAsia="Tahoma"/>
          <w:spacing w:val="-1"/>
        </w:rPr>
        <w:t>r</w:t>
      </w:r>
      <w:r>
        <w:rPr>
          <w:rFonts w:eastAsia="Tahoma"/>
        </w:rPr>
        <w:t>s,”</w:t>
      </w:r>
      <w:r>
        <w:rPr>
          <w:rFonts w:eastAsia="Tahoma"/>
          <w:spacing w:val="3"/>
        </w:rPr>
        <w:t xml:space="preserve"> </w:t>
      </w:r>
      <w:r>
        <w:rPr>
          <w:rFonts w:eastAsia="Tahoma"/>
        </w:rPr>
        <w:t>“C</w:t>
      </w:r>
      <w:r>
        <w:rPr>
          <w:rFonts w:eastAsia="Tahoma"/>
          <w:spacing w:val="-1"/>
        </w:rPr>
        <w:t>h</w:t>
      </w:r>
      <w:r>
        <w:rPr>
          <w:rFonts w:eastAsia="Tahoma"/>
        </w:rPr>
        <w:t>ri</w:t>
      </w:r>
      <w:r>
        <w:rPr>
          <w:rFonts w:eastAsia="Tahoma"/>
          <w:spacing w:val="-3"/>
        </w:rPr>
        <w:t>s</w:t>
      </w:r>
      <w:r>
        <w:rPr>
          <w:rFonts w:eastAsia="Tahoma"/>
        </w:rPr>
        <w:t>tm</w:t>
      </w:r>
      <w:r>
        <w:rPr>
          <w:rFonts w:eastAsia="Tahoma"/>
          <w:spacing w:val="-1"/>
        </w:rPr>
        <w:t>a</w:t>
      </w:r>
      <w:r>
        <w:rPr>
          <w:rFonts w:eastAsia="Tahoma"/>
        </w:rPr>
        <w:t>s</w:t>
      </w:r>
      <w:r>
        <w:rPr>
          <w:rFonts w:eastAsia="Tahoma"/>
          <w:spacing w:val="3"/>
        </w:rPr>
        <w:t xml:space="preserve"> </w:t>
      </w:r>
      <w:r>
        <w:rPr>
          <w:rFonts w:eastAsia="Tahoma"/>
          <w:spacing w:val="-1"/>
        </w:rPr>
        <w:t>C</w:t>
      </w:r>
      <w:r>
        <w:rPr>
          <w:rFonts w:eastAsia="Tahoma"/>
        </w:rPr>
        <w:t>ookies</w:t>
      </w:r>
      <w:r>
        <w:rPr>
          <w:rFonts w:eastAsia="Tahoma"/>
          <w:spacing w:val="-3"/>
        </w:rPr>
        <w:t>,</w:t>
      </w:r>
      <w:r>
        <w:rPr>
          <w:rFonts w:eastAsia="Tahoma"/>
        </w:rPr>
        <w:t>”</w:t>
      </w:r>
      <w:r>
        <w:rPr>
          <w:rFonts w:eastAsia="Tahoma"/>
          <w:spacing w:val="3"/>
        </w:rPr>
        <w:t xml:space="preserve"> </w:t>
      </w:r>
      <w:r>
        <w:rPr>
          <w:rFonts w:eastAsia="Tahoma"/>
        </w:rPr>
        <w:t>“Over t</w:t>
      </w:r>
      <w:r>
        <w:rPr>
          <w:rFonts w:eastAsia="Tahoma"/>
          <w:spacing w:val="-3"/>
        </w:rPr>
        <w:t>h</w:t>
      </w:r>
      <w:r>
        <w:rPr>
          <w:rFonts w:eastAsia="Tahoma"/>
        </w:rPr>
        <w:t>e</w:t>
      </w:r>
      <w:r>
        <w:rPr>
          <w:rFonts w:eastAsia="Tahoma"/>
          <w:spacing w:val="2"/>
        </w:rPr>
        <w:t xml:space="preserve"> </w:t>
      </w:r>
      <w:r>
        <w:rPr>
          <w:rFonts w:eastAsia="Tahoma"/>
        </w:rPr>
        <w:t>Moon</w:t>
      </w:r>
      <w:r>
        <w:rPr>
          <w:rFonts w:eastAsia="Tahoma"/>
          <w:spacing w:val="2"/>
        </w:rPr>
        <w:t xml:space="preserve"> </w:t>
      </w:r>
      <w:r>
        <w:rPr>
          <w:rFonts w:eastAsia="Tahoma"/>
        </w:rPr>
        <w:t>in</w:t>
      </w:r>
      <w:r>
        <w:rPr>
          <w:rFonts w:eastAsia="Tahoma"/>
          <w:spacing w:val="2"/>
        </w:rPr>
        <w:t xml:space="preserve"> </w:t>
      </w:r>
      <w:r>
        <w:rPr>
          <w:rFonts w:eastAsia="Tahoma"/>
          <w:spacing w:val="-2"/>
        </w:rPr>
        <w:t>L</w:t>
      </w:r>
      <w:r>
        <w:rPr>
          <w:rFonts w:eastAsia="Tahoma"/>
        </w:rPr>
        <w:t>ove,”</w:t>
      </w:r>
      <w:r>
        <w:rPr>
          <w:rFonts w:eastAsia="Tahoma"/>
          <w:spacing w:val="3"/>
        </w:rPr>
        <w:t xml:space="preserve"> </w:t>
      </w:r>
      <w:r>
        <w:rPr>
          <w:rFonts w:eastAsia="Tahoma"/>
        </w:rPr>
        <w:t>“C</w:t>
      </w:r>
      <w:r>
        <w:rPr>
          <w:rFonts w:eastAsia="Tahoma"/>
          <w:spacing w:val="-1"/>
        </w:rPr>
        <w:t>h</w:t>
      </w:r>
      <w:r>
        <w:rPr>
          <w:rFonts w:eastAsia="Tahoma"/>
        </w:rPr>
        <w:t>ri</w:t>
      </w:r>
      <w:r>
        <w:rPr>
          <w:rFonts w:eastAsia="Tahoma"/>
          <w:spacing w:val="-3"/>
        </w:rPr>
        <w:t>s</w:t>
      </w:r>
      <w:r>
        <w:rPr>
          <w:rFonts w:eastAsia="Tahoma"/>
        </w:rPr>
        <w:t>tm</w:t>
      </w:r>
      <w:r>
        <w:rPr>
          <w:rFonts w:eastAsia="Tahoma"/>
          <w:spacing w:val="-1"/>
        </w:rPr>
        <w:t>a</w:t>
      </w:r>
      <w:r>
        <w:rPr>
          <w:rFonts w:eastAsia="Tahoma"/>
        </w:rPr>
        <w:t>s</w:t>
      </w:r>
      <w:r>
        <w:rPr>
          <w:rFonts w:eastAsia="Tahoma"/>
          <w:spacing w:val="3"/>
        </w:rPr>
        <w:t xml:space="preserve"> </w:t>
      </w:r>
      <w:r>
        <w:rPr>
          <w:rFonts w:eastAsia="Tahoma"/>
          <w:spacing w:val="-1"/>
        </w:rPr>
        <w:t>a</w:t>
      </w:r>
      <w:r>
        <w:rPr>
          <w:rFonts w:eastAsia="Tahoma"/>
        </w:rPr>
        <w:t>t</w:t>
      </w:r>
      <w:r>
        <w:rPr>
          <w:rFonts w:eastAsia="Tahoma"/>
          <w:spacing w:val="4"/>
        </w:rPr>
        <w:t xml:space="preserve"> </w:t>
      </w:r>
      <w:r>
        <w:rPr>
          <w:rFonts w:eastAsia="Tahoma"/>
          <w:spacing w:val="-1"/>
        </w:rPr>
        <w:t>G</w:t>
      </w:r>
      <w:r>
        <w:rPr>
          <w:rFonts w:eastAsia="Tahoma"/>
        </w:rPr>
        <w:t>r</w:t>
      </w:r>
      <w:r>
        <w:rPr>
          <w:rFonts w:eastAsia="Tahoma"/>
          <w:spacing w:val="-1"/>
        </w:rPr>
        <w:t>ace</w:t>
      </w:r>
      <w:r>
        <w:rPr>
          <w:rFonts w:eastAsia="Tahoma"/>
        </w:rPr>
        <w:t>l</w:t>
      </w:r>
      <w:r>
        <w:rPr>
          <w:rFonts w:eastAsia="Tahoma"/>
          <w:spacing w:val="-1"/>
        </w:rPr>
        <w:t>an</w:t>
      </w:r>
      <w:r>
        <w:rPr>
          <w:rFonts w:eastAsia="Tahoma"/>
          <w:spacing w:val="4"/>
        </w:rPr>
        <w:t>d</w:t>
      </w:r>
      <w:r>
        <w:rPr>
          <w:rFonts w:eastAsia="Tahoma"/>
        </w:rPr>
        <w:t>,” “Weddi</w:t>
      </w:r>
      <w:r>
        <w:rPr>
          <w:rFonts w:eastAsia="Tahoma"/>
          <w:spacing w:val="-1"/>
        </w:rPr>
        <w:t>n</w:t>
      </w:r>
      <w:r>
        <w:rPr>
          <w:rFonts w:eastAsia="Tahoma"/>
        </w:rPr>
        <w:t>g</w:t>
      </w:r>
      <w:r>
        <w:rPr>
          <w:rFonts w:eastAsia="Tahoma"/>
          <w:spacing w:val="1"/>
        </w:rPr>
        <w:t xml:space="preserve"> </w:t>
      </w:r>
      <w:r>
        <w:rPr>
          <w:rFonts w:eastAsia="Tahoma"/>
          <w:spacing w:val="-1"/>
        </w:rPr>
        <w:t>a</w:t>
      </w:r>
      <w:r>
        <w:rPr>
          <w:rFonts w:eastAsia="Tahoma"/>
        </w:rPr>
        <w:t>t</w:t>
      </w:r>
      <w:r>
        <w:rPr>
          <w:rFonts w:eastAsia="Tahoma"/>
          <w:spacing w:val="4"/>
        </w:rPr>
        <w:t xml:space="preserve"> </w:t>
      </w:r>
      <w:r>
        <w:rPr>
          <w:rFonts w:eastAsia="Tahoma"/>
          <w:spacing w:val="-1"/>
        </w:rPr>
        <w:t>G</w:t>
      </w:r>
      <w:r>
        <w:rPr>
          <w:rFonts w:eastAsia="Tahoma"/>
        </w:rPr>
        <w:t>r</w:t>
      </w:r>
      <w:r>
        <w:rPr>
          <w:rFonts w:eastAsia="Tahoma"/>
          <w:spacing w:val="-1"/>
        </w:rPr>
        <w:t>ace</w:t>
      </w:r>
      <w:r>
        <w:rPr>
          <w:rFonts w:eastAsia="Tahoma"/>
        </w:rPr>
        <w:t>l</w:t>
      </w:r>
      <w:r>
        <w:rPr>
          <w:rFonts w:eastAsia="Tahoma"/>
          <w:spacing w:val="-1"/>
        </w:rPr>
        <w:t>an</w:t>
      </w:r>
      <w:r>
        <w:rPr>
          <w:rFonts w:eastAsia="Tahoma"/>
        </w:rPr>
        <w:t>d”</w:t>
      </w:r>
      <w:r>
        <w:rPr>
          <w:rFonts w:eastAsia="Tahoma"/>
          <w:spacing w:val="2"/>
        </w:rPr>
        <w:t xml:space="preserve"> </w:t>
      </w:r>
      <w:r>
        <w:rPr>
          <w:rFonts w:eastAsia="Tahoma"/>
          <w:spacing w:val="-1"/>
        </w:rPr>
        <w:t>an</w:t>
      </w:r>
      <w:r>
        <w:rPr>
          <w:rFonts w:eastAsia="Tahoma"/>
        </w:rPr>
        <w:t>d</w:t>
      </w:r>
      <w:r>
        <w:rPr>
          <w:rFonts w:eastAsia="Tahoma"/>
          <w:spacing w:val="4"/>
        </w:rPr>
        <w:t xml:space="preserve"> </w:t>
      </w:r>
      <w:r>
        <w:rPr>
          <w:rFonts w:eastAsia="Tahoma"/>
          <w:spacing w:val="-1"/>
        </w:rPr>
        <w:t>m</w:t>
      </w:r>
      <w:r>
        <w:rPr>
          <w:rFonts w:eastAsia="Tahoma"/>
        </w:rPr>
        <w:t>ost</w:t>
      </w:r>
      <w:r>
        <w:rPr>
          <w:rFonts w:eastAsia="Tahoma"/>
          <w:spacing w:val="2"/>
        </w:rPr>
        <w:t xml:space="preserve"> </w:t>
      </w:r>
      <w:r>
        <w:rPr>
          <w:rFonts w:eastAsia="Tahoma"/>
        </w:rPr>
        <w:t>r</w:t>
      </w:r>
      <w:r>
        <w:rPr>
          <w:rFonts w:eastAsia="Tahoma"/>
          <w:spacing w:val="-1"/>
        </w:rPr>
        <w:t>ecen</w:t>
      </w:r>
      <w:r>
        <w:rPr>
          <w:rFonts w:eastAsia="Tahoma"/>
        </w:rPr>
        <w:t>tl</w:t>
      </w:r>
      <w:r>
        <w:rPr>
          <w:rFonts w:eastAsia="Tahoma"/>
          <w:spacing w:val="1"/>
        </w:rPr>
        <w:t>y</w:t>
      </w:r>
      <w:r>
        <w:rPr>
          <w:rFonts w:eastAsia="Tahoma"/>
        </w:rPr>
        <w:t>,</w:t>
      </w:r>
      <w:r>
        <w:rPr>
          <w:rFonts w:eastAsia="Tahoma"/>
          <w:spacing w:val="4"/>
        </w:rPr>
        <w:t xml:space="preserve"> </w:t>
      </w:r>
      <w:r>
        <w:rPr>
          <w:rFonts w:eastAsia="Tahoma"/>
        </w:rPr>
        <w:t>“S</w:t>
      </w:r>
      <w:r>
        <w:rPr>
          <w:rFonts w:eastAsia="Tahoma"/>
          <w:spacing w:val="-1"/>
        </w:rPr>
        <w:t>w</w:t>
      </w:r>
      <w:r>
        <w:rPr>
          <w:rFonts w:eastAsia="Tahoma"/>
          <w:spacing w:val="-3"/>
        </w:rPr>
        <w:t>e</w:t>
      </w:r>
      <w:r>
        <w:rPr>
          <w:rFonts w:eastAsia="Tahoma"/>
          <w:spacing w:val="-1"/>
        </w:rPr>
        <w:t>e</w:t>
      </w:r>
      <w:r>
        <w:rPr>
          <w:rFonts w:eastAsia="Tahoma"/>
        </w:rPr>
        <w:t>t</w:t>
      </w:r>
      <w:r>
        <w:rPr>
          <w:rFonts w:eastAsia="Tahoma"/>
          <w:spacing w:val="4"/>
        </w:rPr>
        <w:t xml:space="preserve"> </w:t>
      </w:r>
      <w:r>
        <w:rPr>
          <w:rFonts w:eastAsia="Tahoma"/>
        </w:rPr>
        <w:t>P</w:t>
      </w:r>
      <w:r>
        <w:rPr>
          <w:rFonts w:eastAsia="Tahoma"/>
          <w:spacing w:val="-1"/>
        </w:rPr>
        <w:t>eca</w:t>
      </w:r>
      <w:r>
        <w:rPr>
          <w:rFonts w:eastAsia="Tahoma"/>
        </w:rPr>
        <w:t>n</w:t>
      </w:r>
      <w:r>
        <w:rPr>
          <w:rFonts w:eastAsia="Tahoma"/>
          <w:spacing w:val="2"/>
        </w:rPr>
        <w:t xml:space="preserve"> </w:t>
      </w:r>
      <w:r>
        <w:rPr>
          <w:rFonts w:eastAsia="Tahoma"/>
        </w:rPr>
        <w:t>S</w:t>
      </w:r>
      <w:r>
        <w:rPr>
          <w:rFonts w:eastAsia="Tahoma"/>
          <w:spacing w:val="-1"/>
        </w:rPr>
        <w:t>umme</w:t>
      </w:r>
      <w:r>
        <w:rPr>
          <w:rFonts w:eastAsia="Tahoma"/>
        </w:rPr>
        <w:t>r,”</w:t>
      </w:r>
      <w:r>
        <w:rPr>
          <w:rFonts w:eastAsia="Tahoma"/>
          <w:spacing w:val="4"/>
        </w:rPr>
        <w:t xml:space="preserve"> </w:t>
      </w:r>
      <w:r>
        <w:rPr>
          <w:rFonts w:eastAsia="Tahoma"/>
        </w:rPr>
        <w:t>bas</w:t>
      </w:r>
      <w:r>
        <w:rPr>
          <w:rFonts w:eastAsia="Tahoma"/>
          <w:spacing w:val="-4"/>
        </w:rPr>
        <w:t>e</w:t>
      </w:r>
      <w:r>
        <w:rPr>
          <w:rFonts w:eastAsia="Tahoma"/>
        </w:rPr>
        <w:t>d</w:t>
      </w:r>
      <w:r>
        <w:rPr>
          <w:rFonts w:eastAsia="Tahoma"/>
          <w:spacing w:val="4"/>
        </w:rPr>
        <w:t xml:space="preserve"> </w:t>
      </w:r>
      <w:r>
        <w:rPr>
          <w:rFonts w:eastAsia="Tahoma"/>
        </w:rPr>
        <w:t>on</w:t>
      </w:r>
      <w:r>
        <w:rPr>
          <w:rFonts w:eastAsia="Tahoma"/>
          <w:spacing w:val="3"/>
        </w:rPr>
        <w:t xml:space="preserve"> </w:t>
      </w:r>
      <w:r>
        <w:rPr>
          <w:rFonts w:eastAsia="Tahoma"/>
        </w:rPr>
        <w:t>a sto</w:t>
      </w:r>
      <w:r>
        <w:rPr>
          <w:rFonts w:eastAsia="Tahoma"/>
          <w:spacing w:val="-3"/>
        </w:rPr>
        <w:t>r</w:t>
      </w:r>
      <w:r>
        <w:rPr>
          <w:rFonts w:eastAsia="Tahoma"/>
        </w:rPr>
        <w:t>y</w:t>
      </w:r>
      <w:r>
        <w:rPr>
          <w:rFonts w:eastAsia="Tahoma"/>
          <w:spacing w:val="4"/>
        </w:rPr>
        <w:t xml:space="preserve"> </w:t>
      </w:r>
      <w:r>
        <w:rPr>
          <w:rFonts w:eastAsia="Tahoma"/>
          <w:spacing w:val="-2"/>
        </w:rPr>
        <w:t>b</w:t>
      </w:r>
      <w:r>
        <w:rPr>
          <w:rFonts w:eastAsia="Tahoma"/>
        </w:rPr>
        <w:t>y</w:t>
      </w:r>
      <w:r>
        <w:rPr>
          <w:rFonts w:eastAsia="Tahoma"/>
          <w:spacing w:val="8"/>
        </w:rPr>
        <w:t xml:space="preserve"> </w:t>
      </w:r>
      <w:r>
        <w:rPr>
          <w:rFonts w:eastAsia="Tahoma"/>
        </w:rPr>
        <w:t>B</w:t>
      </w:r>
      <w:r>
        <w:rPr>
          <w:rFonts w:eastAsia="Tahoma"/>
          <w:spacing w:val="-1"/>
        </w:rPr>
        <w:t>r</w:t>
      </w:r>
      <w:r>
        <w:rPr>
          <w:rFonts w:eastAsia="Tahoma"/>
        </w:rPr>
        <w:t xml:space="preserve">own </w:t>
      </w:r>
      <w:r>
        <w:rPr>
          <w:rFonts w:eastAsia="Tahoma"/>
          <w:spacing w:val="-1"/>
        </w:rPr>
        <w:t>an</w:t>
      </w:r>
      <w:r>
        <w:rPr>
          <w:rFonts w:eastAsia="Tahoma"/>
        </w:rPr>
        <w:t>d</w:t>
      </w:r>
      <w:r>
        <w:rPr>
          <w:rFonts w:eastAsia="Tahoma"/>
          <w:spacing w:val="1"/>
        </w:rPr>
        <w:t xml:space="preserve"> </w:t>
      </w:r>
      <w:r>
        <w:rPr>
          <w:rFonts w:eastAsia="Tahoma"/>
        </w:rPr>
        <w:t>for</w:t>
      </w:r>
      <w:r>
        <w:rPr>
          <w:rFonts w:eastAsia="Tahoma"/>
          <w:spacing w:val="-1"/>
        </w:rPr>
        <w:t xml:space="preserve"> </w:t>
      </w:r>
      <w:r>
        <w:rPr>
          <w:rFonts w:eastAsia="Tahoma"/>
        </w:rPr>
        <w:t>w</w:t>
      </w:r>
      <w:r>
        <w:rPr>
          <w:rFonts w:eastAsia="Tahoma"/>
          <w:spacing w:val="-1"/>
        </w:rPr>
        <w:t>h</w:t>
      </w:r>
      <w:r>
        <w:rPr>
          <w:rFonts w:eastAsia="Tahoma"/>
        </w:rPr>
        <w:t>i</w:t>
      </w:r>
      <w:r>
        <w:rPr>
          <w:rFonts w:eastAsia="Tahoma"/>
          <w:spacing w:val="-1"/>
        </w:rPr>
        <w:t>c</w:t>
      </w:r>
      <w:r>
        <w:rPr>
          <w:rFonts w:eastAsia="Tahoma"/>
        </w:rPr>
        <w:t>h he</w:t>
      </w:r>
      <w:r>
        <w:rPr>
          <w:rFonts w:eastAsia="Tahoma"/>
          <w:spacing w:val="-1"/>
        </w:rPr>
        <w:t xml:space="preserve"> </w:t>
      </w:r>
      <w:r>
        <w:rPr>
          <w:rFonts w:eastAsia="Tahoma"/>
        </w:rPr>
        <w:t>se</w:t>
      </w:r>
      <w:r>
        <w:rPr>
          <w:rFonts w:eastAsia="Tahoma"/>
          <w:spacing w:val="-1"/>
        </w:rPr>
        <w:t>r</w:t>
      </w:r>
      <w:r>
        <w:rPr>
          <w:rFonts w:eastAsia="Tahoma"/>
        </w:rPr>
        <w:t>ved</w:t>
      </w:r>
      <w:r>
        <w:rPr>
          <w:rFonts w:eastAsia="Tahoma"/>
          <w:spacing w:val="-2"/>
        </w:rPr>
        <w:t xml:space="preserve"> </w:t>
      </w:r>
      <w:r>
        <w:rPr>
          <w:rFonts w:eastAsia="Tahoma"/>
          <w:spacing w:val="-1"/>
        </w:rPr>
        <w:t>a</w:t>
      </w:r>
      <w:r>
        <w:rPr>
          <w:rFonts w:eastAsia="Tahoma"/>
        </w:rPr>
        <w:t>s exe</w:t>
      </w:r>
      <w:r>
        <w:rPr>
          <w:rFonts w:eastAsia="Tahoma"/>
          <w:spacing w:val="-2"/>
        </w:rPr>
        <w:t>c</w:t>
      </w:r>
      <w:r>
        <w:rPr>
          <w:rFonts w:eastAsia="Tahoma"/>
          <w:spacing w:val="-1"/>
        </w:rPr>
        <w:t>u</w:t>
      </w:r>
      <w:r>
        <w:rPr>
          <w:rFonts w:eastAsia="Tahoma"/>
        </w:rPr>
        <w:t>ti</w:t>
      </w:r>
      <w:r>
        <w:rPr>
          <w:rFonts w:eastAsia="Tahoma"/>
          <w:spacing w:val="1"/>
        </w:rPr>
        <w:t>v</w:t>
      </w:r>
      <w:r>
        <w:rPr>
          <w:rFonts w:eastAsia="Tahoma"/>
        </w:rPr>
        <w:t>e</w:t>
      </w:r>
      <w:r>
        <w:rPr>
          <w:rFonts w:eastAsia="Tahoma"/>
          <w:spacing w:val="-1"/>
        </w:rPr>
        <w:t xml:space="preserve"> </w:t>
      </w:r>
      <w:r>
        <w:rPr>
          <w:rFonts w:eastAsia="Tahoma"/>
          <w:spacing w:val="1"/>
        </w:rPr>
        <w:t>p</w:t>
      </w:r>
      <w:r>
        <w:rPr>
          <w:rFonts w:eastAsia="Tahoma"/>
        </w:rPr>
        <w:t>r</w:t>
      </w:r>
      <w:r>
        <w:rPr>
          <w:rFonts w:eastAsia="Tahoma"/>
          <w:spacing w:val="-3"/>
        </w:rPr>
        <w:t>o</w:t>
      </w:r>
      <w:r>
        <w:rPr>
          <w:rFonts w:eastAsia="Tahoma"/>
        </w:rPr>
        <w:t>du</w:t>
      </w:r>
      <w:r>
        <w:rPr>
          <w:rFonts w:eastAsia="Tahoma"/>
          <w:spacing w:val="-1"/>
        </w:rPr>
        <w:t>ce</w:t>
      </w:r>
      <w:r>
        <w:rPr>
          <w:rFonts w:eastAsia="Tahoma"/>
        </w:rPr>
        <w:t>r</w:t>
      </w:r>
    </w:p>
    <w:p w:rsidR="00060450" w:rsidRDefault="00060450" w:rsidP="00060450">
      <w:pPr>
        <w:pStyle w:val="Heading1"/>
      </w:pPr>
      <w:r>
        <w:t>Production Credits</w:t>
      </w:r>
    </w:p>
    <w:p w:rsidR="00060450" w:rsidRDefault="00060450" w:rsidP="00060450">
      <w:pPr>
        <w:pStyle w:val="Heading3"/>
      </w:pPr>
      <w:r>
        <w:t>Full Cast</w:t>
      </w:r>
    </w:p>
    <w:tbl>
      <w:tblPr>
        <w:tblpPr w:leftFromText="181" w:rightFromText="181" w:vertAnchor="text" w:horzAnchor="margin" w:tblpY="1"/>
        <w:tblW w:w="9729" w:type="dxa"/>
        <w:tblCellMar>
          <w:top w:w="15" w:type="dxa"/>
          <w:left w:w="15" w:type="dxa"/>
          <w:bottom w:w="15" w:type="dxa"/>
          <w:right w:w="15" w:type="dxa"/>
        </w:tblCellMar>
        <w:tblLook w:val="04A0"/>
      </w:tblPr>
      <w:tblGrid>
        <w:gridCol w:w="3056"/>
        <w:gridCol w:w="6673"/>
      </w:tblGrid>
      <w:tr w:rsidR="00060450" w:rsidRPr="00C44BDA" w:rsidTr="00AC5EC9">
        <w:trPr>
          <w:trHeight w:val="1353"/>
        </w:trPr>
        <w:tc>
          <w:tcPr>
            <w:tcW w:w="3056" w:type="dxa"/>
            <w:shd w:val="clear" w:color="auto" w:fill="auto"/>
            <w:tcMar>
              <w:top w:w="60" w:type="dxa"/>
              <w:left w:w="90" w:type="dxa"/>
              <w:bottom w:w="90" w:type="dxa"/>
              <w:right w:w="90" w:type="dxa"/>
            </w:tcMar>
            <w:hideMark/>
          </w:tcPr>
          <w:p w:rsidR="00060450" w:rsidRPr="00CB7DDF" w:rsidRDefault="004F739B" w:rsidP="00AC5EC9">
            <w:pPr>
              <w:pStyle w:val="NoSpacing"/>
              <w:rPr>
                <w:b/>
                <w:lang w:val="en-CA" w:eastAsia="en-CA" w:bidi="ar-SA"/>
              </w:rPr>
            </w:pPr>
            <w:hyperlink r:id="rId16" w:history="1">
              <w:r w:rsidR="003B34E2" w:rsidRPr="00CB7DDF">
                <w:rPr>
                  <w:b/>
                  <w:lang w:val="en-CA" w:eastAsia="en-CA" w:bidi="ar-SA"/>
                </w:rPr>
                <w:t>Actors</w:t>
              </w:r>
            </w:hyperlink>
          </w:p>
          <w:p w:rsidR="00AB22A4" w:rsidRPr="00AB22A4" w:rsidRDefault="00CB7DDF" w:rsidP="00AC5EC9">
            <w:pPr>
              <w:pStyle w:val="NoSpacing"/>
              <w:rPr>
                <w:lang w:val="en-CA" w:eastAsia="en-CA" w:bidi="ar-SA"/>
              </w:rPr>
            </w:pPr>
            <w:r w:rsidRPr="00AB22A4">
              <w:rPr>
                <w:lang w:val="en-CA" w:eastAsia="en-CA" w:bidi="ar-SA"/>
              </w:rPr>
              <w:t>WES BROWN</w:t>
            </w:r>
          </w:p>
          <w:p w:rsidR="00AB22A4" w:rsidRPr="00AB22A4" w:rsidRDefault="00CB7DDF" w:rsidP="00AC5EC9">
            <w:pPr>
              <w:pStyle w:val="NoSpacing"/>
              <w:rPr>
                <w:lang w:val="en-CA" w:eastAsia="en-CA" w:bidi="ar-SA"/>
              </w:rPr>
            </w:pPr>
            <w:r w:rsidRPr="00AB22A4">
              <w:rPr>
                <w:lang w:val="en-CA" w:eastAsia="en-CA" w:bidi="ar-SA"/>
              </w:rPr>
              <w:t>ERIN CAHILL</w:t>
            </w:r>
          </w:p>
          <w:p w:rsidR="00AB22A4" w:rsidRPr="00AB22A4" w:rsidRDefault="00CB7DDF" w:rsidP="00AC5EC9">
            <w:pPr>
              <w:pStyle w:val="NoSpacing"/>
              <w:rPr>
                <w:lang w:val="en-CA" w:eastAsia="en-CA" w:bidi="ar-SA"/>
              </w:rPr>
            </w:pPr>
            <w:r w:rsidRPr="00AB22A4">
              <w:rPr>
                <w:lang w:val="en-CA" w:eastAsia="en-CA" w:bidi="ar-SA"/>
              </w:rPr>
              <w:t>AVA CARTER</w:t>
            </w:r>
          </w:p>
          <w:p w:rsidR="00AB22A4" w:rsidRPr="00AB22A4" w:rsidRDefault="00CB7DDF" w:rsidP="00AC5EC9">
            <w:pPr>
              <w:pStyle w:val="NoSpacing"/>
              <w:rPr>
                <w:lang w:val="en-CA" w:eastAsia="en-CA" w:bidi="ar-SA"/>
              </w:rPr>
            </w:pPr>
            <w:r w:rsidRPr="00AB22A4">
              <w:rPr>
                <w:lang w:val="en-CA" w:eastAsia="en-CA" w:bidi="ar-SA"/>
              </w:rPr>
              <w:t>ISABELLA CARTER</w:t>
            </w:r>
          </w:p>
          <w:p w:rsidR="00AB22A4" w:rsidRPr="00AB22A4" w:rsidRDefault="00CB7DDF" w:rsidP="00AC5EC9">
            <w:pPr>
              <w:pStyle w:val="NoSpacing"/>
              <w:rPr>
                <w:lang w:val="en-CA" w:eastAsia="en-CA" w:bidi="ar-SA"/>
              </w:rPr>
            </w:pPr>
            <w:r w:rsidRPr="00AB22A4">
              <w:rPr>
                <w:lang w:val="en-CA" w:eastAsia="en-CA" w:bidi="ar-SA"/>
              </w:rPr>
              <w:t>MAJOR DODGE JR</w:t>
            </w:r>
          </w:p>
          <w:p w:rsidR="00AB22A4" w:rsidRPr="00AB22A4" w:rsidRDefault="00CB7DDF" w:rsidP="00AC5EC9">
            <w:pPr>
              <w:pStyle w:val="NoSpacing"/>
              <w:rPr>
                <w:lang w:val="en-CA" w:eastAsia="en-CA" w:bidi="ar-SA"/>
              </w:rPr>
            </w:pPr>
            <w:r w:rsidRPr="00AB22A4">
              <w:rPr>
                <w:lang w:val="en-CA" w:eastAsia="en-CA" w:bidi="ar-SA"/>
              </w:rPr>
              <w:t>MARY LAINE DYSTERHOUSE</w:t>
            </w:r>
          </w:p>
          <w:p w:rsidR="00AB22A4" w:rsidRPr="00AB22A4" w:rsidRDefault="00CB7DDF" w:rsidP="00AC5EC9">
            <w:pPr>
              <w:pStyle w:val="NoSpacing"/>
              <w:rPr>
                <w:lang w:val="en-CA" w:eastAsia="en-CA" w:bidi="ar-SA"/>
              </w:rPr>
            </w:pPr>
            <w:r w:rsidRPr="00AB22A4">
              <w:rPr>
                <w:lang w:val="en-CA" w:eastAsia="en-CA" w:bidi="ar-SA"/>
              </w:rPr>
              <w:t>AMIA EDWARDS</w:t>
            </w:r>
          </w:p>
          <w:p w:rsidR="00AB22A4" w:rsidRPr="00AB22A4" w:rsidRDefault="00CB7DDF" w:rsidP="00AC5EC9">
            <w:pPr>
              <w:pStyle w:val="NoSpacing"/>
              <w:rPr>
                <w:lang w:val="en-CA" w:eastAsia="en-CA" w:bidi="ar-SA"/>
              </w:rPr>
            </w:pPr>
            <w:r w:rsidRPr="00AB22A4">
              <w:rPr>
                <w:lang w:val="en-CA" w:eastAsia="en-CA" w:bidi="ar-SA"/>
              </w:rPr>
              <w:t>PRINCESS ELMORE</w:t>
            </w:r>
          </w:p>
          <w:p w:rsidR="00AB22A4" w:rsidRPr="00AB22A4" w:rsidRDefault="00CB7DDF" w:rsidP="00AC5EC9">
            <w:pPr>
              <w:pStyle w:val="NoSpacing"/>
              <w:rPr>
                <w:lang w:val="en-CA" w:eastAsia="en-CA" w:bidi="ar-SA"/>
              </w:rPr>
            </w:pPr>
            <w:r w:rsidRPr="00AB22A4">
              <w:rPr>
                <w:lang w:val="en-CA" w:eastAsia="en-CA" w:bidi="ar-SA"/>
              </w:rPr>
              <w:t>LYNDIE GREENWOOD</w:t>
            </w:r>
          </w:p>
          <w:p w:rsidR="00AB22A4" w:rsidRPr="00AB22A4" w:rsidRDefault="00CB7DDF" w:rsidP="00AC5EC9">
            <w:pPr>
              <w:pStyle w:val="NoSpacing"/>
              <w:rPr>
                <w:lang w:val="en-CA" w:eastAsia="en-CA" w:bidi="ar-SA"/>
              </w:rPr>
            </w:pPr>
            <w:r w:rsidRPr="00AB22A4">
              <w:rPr>
                <w:lang w:val="en-CA" w:eastAsia="en-CA" w:bidi="ar-SA"/>
              </w:rPr>
              <w:t>HARPER GRACE HERRIN</w:t>
            </w:r>
          </w:p>
          <w:p w:rsidR="00AB22A4" w:rsidRPr="00AB22A4" w:rsidRDefault="00CB7DDF" w:rsidP="00AC5EC9">
            <w:pPr>
              <w:pStyle w:val="NoSpacing"/>
              <w:rPr>
                <w:lang w:val="en-CA" w:eastAsia="en-CA" w:bidi="ar-SA"/>
              </w:rPr>
            </w:pPr>
            <w:r w:rsidRPr="00AB22A4">
              <w:rPr>
                <w:lang w:val="en-CA" w:eastAsia="en-CA" w:bidi="ar-SA"/>
              </w:rPr>
              <w:t>JW HUTSON</w:t>
            </w:r>
          </w:p>
          <w:p w:rsidR="00AB22A4" w:rsidRPr="00AB22A4" w:rsidRDefault="00CB7DDF" w:rsidP="00AC5EC9">
            <w:pPr>
              <w:pStyle w:val="NoSpacing"/>
              <w:rPr>
                <w:lang w:val="en-CA" w:eastAsia="en-CA" w:bidi="ar-SA"/>
              </w:rPr>
            </w:pPr>
            <w:r w:rsidRPr="00AB22A4">
              <w:rPr>
                <w:lang w:val="en-CA" w:eastAsia="en-CA" w:bidi="ar-SA"/>
              </w:rPr>
              <w:t>BRITTANY ISHIBASHI</w:t>
            </w:r>
          </w:p>
          <w:p w:rsidR="00AB22A4" w:rsidRPr="00AB22A4" w:rsidRDefault="00CB7DDF" w:rsidP="00AC5EC9">
            <w:pPr>
              <w:pStyle w:val="NoSpacing"/>
              <w:rPr>
                <w:lang w:val="en-CA" w:eastAsia="en-CA" w:bidi="ar-SA"/>
              </w:rPr>
            </w:pPr>
            <w:r w:rsidRPr="00AB22A4">
              <w:rPr>
                <w:lang w:val="en-CA" w:eastAsia="en-CA" w:bidi="ar-SA"/>
              </w:rPr>
              <w:t>BART JOHNSON</w:t>
            </w:r>
          </w:p>
          <w:p w:rsidR="00AB22A4" w:rsidRPr="00AB22A4" w:rsidRDefault="00CB7DDF" w:rsidP="00AC5EC9">
            <w:pPr>
              <w:pStyle w:val="NoSpacing"/>
              <w:rPr>
                <w:lang w:val="en-CA" w:eastAsia="en-CA" w:bidi="ar-SA"/>
              </w:rPr>
            </w:pPr>
            <w:r w:rsidRPr="00AB22A4">
              <w:rPr>
                <w:lang w:val="en-CA" w:eastAsia="en-CA" w:bidi="ar-SA"/>
              </w:rPr>
              <w:t>ALI LIEBERT</w:t>
            </w:r>
          </w:p>
          <w:p w:rsidR="00AB22A4" w:rsidRPr="00AB22A4" w:rsidRDefault="00CB7DDF" w:rsidP="00AC5EC9">
            <w:pPr>
              <w:pStyle w:val="NoSpacing"/>
              <w:rPr>
                <w:lang w:val="en-CA" w:eastAsia="en-CA" w:bidi="ar-SA"/>
              </w:rPr>
            </w:pPr>
            <w:r w:rsidRPr="00AB22A4">
              <w:rPr>
                <w:lang w:val="en-CA" w:eastAsia="en-CA" w:bidi="ar-SA"/>
              </w:rPr>
              <w:t xml:space="preserve">RITCHIE MONTGOMERY </w:t>
            </w:r>
          </w:p>
          <w:p w:rsidR="00AB22A4" w:rsidRPr="00AB22A4" w:rsidRDefault="00CB7DDF" w:rsidP="00AC5EC9">
            <w:pPr>
              <w:pStyle w:val="NoSpacing"/>
              <w:rPr>
                <w:lang w:val="en-CA" w:eastAsia="en-CA" w:bidi="ar-SA"/>
              </w:rPr>
            </w:pPr>
            <w:r w:rsidRPr="00AB22A4">
              <w:rPr>
                <w:lang w:val="en-CA" w:eastAsia="en-CA" w:bidi="ar-SA"/>
              </w:rPr>
              <w:lastRenderedPageBreak/>
              <w:t>MAURY MORGAN</w:t>
            </w:r>
          </w:p>
          <w:p w:rsidR="00AB22A4" w:rsidRPr="00AB22A4" w:rsidRDefault="00CB7DDF" w:rsidP="00AC5EC9">
            <w:pPr>
              <w:pStyle w:val="NoSpacing"/>
              <w:rPr>
                <w:lang w:val="en-CA" w:eastAsia="en-CA" w:bidi="ar-SA"/>
              </w:rPr>
            </w:pPr>
            <w:r w:rsidRPr="00AB22A4">
              <w:rPr>
                <w:lang w:val="en-CA" w:eastAsia="en-CA" w:bidi="ar-SA"/>
              </w:rPr>
              <w:t>RYAN SANDS</w:t>
            </w:r>
          </w:p>
          <w:p w:rsidR="00AB22A4" w:rsidRPr="00AB22A4" w:rsidRDefault="00CB7DDF" w:rsidP="00AC5EC9">
            <w:pPr>
              <w:pStyle w:val="NoSpacing"/>
              <w:rPr>
                <w:lang w:val="en-CA" w:eastAsia="en-CA" w:bidi="ar-SA"/>
              </w:rPr>
            </w:pPr>
            <w:r w:rsidRPr="00AB22A4">
              <w:rPr>
                <w:lang w:val="en-CA" w:eastAsia="en-CA" w:bidi="ar-SA"/>
              </w:rPr>
              <w:t>SUMMER SELBY</w:t>
            </w:r>
          </w:p>
          <w:p w:rsidR="00AB22A4" w:rsidRPr="00AB22A4" w:rsidRDefault="00CB7DDF" w:rsidP="00AC5EC9">
            <w:pPr>
              <w:pStyle w:val="NoSpacing"/>
              <w:rPr>
                <w:lang w:val="en-CA" w:eastAsia="en-CA" w:bidi="ar-SA"/>
              </w:rPr>
            </w:pPr>
            <w:r w:rsidRPr="00AB22A4">
              <w:rPr>
                <w:lang w:val="en-CA" w:eastAsia="en-CA" w:bidi="ar-SA"/>
              </w:rPr>
              <w:t>K STEELE</w:t>
            </w:r>
          </w:p>
          <w:p w:rsidR="00AB22A4" w:rsidRPr="00AB22A4" w:rsidRDefault="00CB7DDF" w:rsidP="00AC5EC9">
            <w:pPr>
              <w:pStyle w:val="NoSpacing"/>
              <w:rPr>
                <w:lang w:val="en-CA" w:eastAsia="en-CA" w:bidi="ar-SA"/>
              </w:rPr>
            </w:pPr>
            <w:r w:rsidRPr="00AB22A4">
              <w:rPr>
                <w:lang w:val="en-CA" w:eastAsia="en-CA" w:bidi="ar-SA"/>
              </w:rPr>
              <w:t>CLAIRE TARANTO</w:t>
            </w:r>
          </w:p>
          <w:p w:rsidR="00AB22A4" w:rsidRPr="00AB22A4" w:rsidRDefault="00CB7DDF" w:rsidP="00AC5EC9">
            <w:pPr>
              <w:pStyle w:val="NoSpacing"/>
              <w:rPr>
                <w:lang w:val="en-CA" w:eastAsia="en-CA" w:bidi="ar-SA"/>
              </w:rPr>
            </w:pPr>
            <w:r w:rsidRPr="00AB22A4">
              <w:rPr>
                <w:lang w:val="en-CA" w:eastAsia="en-CA" w:bidi="ar-SA"/>
              </w:rPr>
              <w:t>DEE WALLACE</w:t>
            </w:r>
          </w:p>
          <w:p w:rsidR="00060450" w:rsidRPr="00C44BDA" w:rsidRDefault="00CB7DDF" w:rsidP="00AC5EC9">
            <w:pPr>
              <w:pStyle w:val="NoSpacing"/>
              <w:rPr>
                <w:lang w:val="en-CA" w:eastAsia="en-CA" w:bidi="ar-SA"/>
              </w:rPr>
            </w:pPr>
            <w:r w:rsidRPr="00AB22A4">
              <w:rPr>
                <w:lang w:val="en-CA" w:eastAsia="en-CA" w:bidi="ar-SA"/>
              </w:rPr>
              <w:t>JESSICA WILKINSON</w:t>
            </w:r>
          </w:p>
        </w:tc>
        <w:tc>
          <w:tcPr>
            <w:tcW w:w="6673" w:type="dxa"/>
            <w:shd w:val="clear" w:color="auto" w:fill="auto"/>
            <w:tcMar>
              <w:top w:w="60" w:type="dxa"/>
              <w:left w:w="90" w:type="dxa"/>
              <w:bottom w:w="90" w:type="dxa"/>
              <w:right w:w="90" w:type="dxa"/>
            </w:tcMar>
            <w:hideMark/>
          </w:tcPr>
          <w:p w:rsidR="00060450" w:rsidRPr="00CB7DDF" w:rsidRDefault="00443135" w:rsidP="00AC5EC9">
            <w:pPr>
              <w:pStyle w:val="NoSpacing"/>
              <w:rPr>
                <w:b/>
                <w:lang w:val="en-CA" w:eastAsia="en-CA" w:bidi="ar-SA"/>
              </w:rPr>
            </w:pPr>
            <w:r w:rsidRPr="00CB7DDF">
              <w:rPr>
                <w:b/>
                <w:lang w:val="en-CA" w:eastAsia="en-CA" w:bidi="ar-SA"/>
              </w:rPr>
              <w:lastRenderedPageBreak/>
              <w:t>R</w:t>
            </w:r>
            <w:r w:rsidR="003B34E2" w:rsidRPr="00CB7DDF">
              <w:rPr>
                <w:b/>
                <w:lang w:val="en-CA" w:eastAsia="en-CA" w:bidi="ar-SA"/>
              </w:rPr>
              <w:t>ole</w:t>
            </w:r>
          </w:p>
          <w:p w:rsidR="00AB22A4" w:rsidRPr="00AB22A4" w:rsidRDefault="00AB22A4" w:rsidP="00AC5EC9">
            <w:pPr>
              <w:pStyle w:val="NoSpacing"/>
              <w:rPr>
                <w:lang w:val="en-CA" w:eastAsia="en-CA" w:bidi="ar-SA"/>
              </w:rPr>
            </w:pPr>
            <w:r w:rsidRPr="00AB22A4">
              <w:rPr>
                <w:lang w:val="en-CA" w:eastAsia="en-CA" w:bidi="ar-SA"/>
              </w:rPr>
              <w:t>Liam</w:t>
            </w:r>
          </w:p>
          <w:p w:rsidR="00AB22A4" w:rsidRPr="00AB22A4" w:rsidRDefault="00AB22A4" w:rsidP="00AC5EC9">
            <w:pPr>
              <w:pStyle w:val="NoSpacing"/>
              <w:rPr>
                <w:lang w:val="en-CA" w:eastAsia="en-CA" w:bidi="ar-SA"/>
              </w:rPr>
            </w:pPr>
            <w:r w:rsidRPr="00AB22A4">
              <w:rPr>
                <w:lang w:val="en-CA" w:eastAsia="en-CA" w:bidi="ar-SA"/>
              </w:rPr>
              <w:t>Charlotte</w:t>
            </w:r>
          </w:p>
          <w:p w:rsidR="00AB22A4" w:rsidRPr="00AB22A4" w:rsidRDefault="00AB22A4" w:rsidP="00AC5EC9">
            <w:pPr>
              <w:pStyle w:val="NoSpacing"/>
              <w:rPr>
                <w:lang w:val="en-CA" w:eastAsia="en-CA" w:bidi="ar-SA"/>
              </w:rPr>
            </w:pPr>
            <w:r w:rsidRPr="00AB22A4">
              <w:rPr>
                <w:lang w:val="en-CA" w:eastAsia="en-CA" w:bidi="ar-SA"/>
              </w:rPr>
              <w:t>Girl with Santa 1</w:t>
            </w:r>
          </w:p>
          <w:p w:rsidR="00AB22A4" w:rsidRPr="00AB22A4" w:rsidRDefault="00AB22A4" w:rsidP="00AC5EC9">
            <w:pPr>
              <w:pStyle w:val="NoSpacing"/>
              <w:rPr>
                <w:lang w:val="en-CA" w:eastAsia="en-CA" w:bidi="ar-SA"/>
              </w:rPr>
            </w:pPr>
            <w:r w:rsidRPr="00AB22A4">
              <w:rPr>
                <w:lang w:val="en-CA" w:eastAsia="en-CA" w:bidi="ar-SA"/>
              </w:rPr>
              <w:t>Girl with Santa 2</w:t>
            </w:r>
          </w:p>
          <w:p w:rsidR="00AB22A4" w:rsidRPr="00AB22A4" w:rsidRDefault="00AB22A4" w:rsidP="00AC5EC9">
            <w:pPr>
              <w:pStyle w:val="NoSpacing"/>
              <w:rPr>
                <w:lang w:val="en-CA" w:eastAsia="en-CA" w:bidi="ar-SA"/>
              </w:rPr>
            </w:pPr>
            <w:r w:rsidRPr="00AB22A4">
              <w:rPr>
                <w:lang w:val="en-CA" w:eastAsia="en-CA" w:bidi="ar-SA"/>
              </w:rPr>
              <w:t>Young Liam</w:t>
            </w:r>
          </w:p>
          <w:p w:rsidR="00AB22A4" w:rsidRPr="00AB22A4" w:rsidRDefault="00AB22A4" w:rsidP="00AC5EC9">
            <w:pPr>
              <w:pStyle w:val="NoSpacing"/>
              <w:rPr>
                <w:lang w:val="en-CA" w:eastAsia="en-CA" w:bidi="ar-SA"/>
              </w:rPr>
            </w:pPr>
            <w:r w:rsidRPr="00AB22A4">
              <w:rPr>
                <w:lang w:val="en-CA" w:eastAsia="en-CA" w:bidi="ar-SA"/>
              </w:rPr>
              <w:t>Young Charlotte</w:t>
            </w:r>
          </w:p>
          <w:p w:rsidR="00AB22A4" w:rsidRPr="00AB22A4" w:rsidRDefault="00AB22A4" w:rsidP="00AC5EC9">
            <w:pPr>
              <w:pStyle w:val="NoSpacing"/>
              <w:rPr>
                <w:lang w:val="en-CA" w:eastAsia="en-CA" w:bidi="ar-SA"/>
              </w:rPr>
            </w:pPr>
            <w:r w:rsidRPr="00AB22A4">
              <w:rPr>
                <w:lang w:val="en-CA" w:eastAsia="en-CA" w:bidi="ar-SA"/>
              </w:rPr>
              <w:t>Cheery Woman</w:t>
            </w:r>
          </w:p>
          <w:p w:rsidR="00AB22A4" w:rsidRPr="00AB22A4" w:rsidRDefault="00AB22A4" w:rsidP="00AC5EC9">
            <w:pPr>
              <w:pStyle w:val="NoSpacing"/>
              <w:rPr>
                <w:lang w:val="en-CA" w:eastAsia="en-CA" w:bidi="ar-SA"/>
              </w:rPr>
            </w:pPr>
            <w:r w:rsidRPr="00AB22A4">
              <w:rPr>
                <w:lang w:val="en-CA" w:eastAsia="en-CA" w:bidi="ar-SA"/>
              </w:rPr>
              <w:t>Julie</w:t>
            </w:r>
          </w:p>
          <w:p w:rsidR="00AB22A4" w:rsidRPr="00AB22A4" w:rsidRDefault="00AB22A4" w:rsidP="00AC5EC9">
            <w:pPr>
              <w:pStyle w:val="NoSpacing"/>
              <w:rPr>
                <w:lang w:val="en-CA" w:eastAsia="en-CA" w:bidi="ar-SA"/>
              </w:rPr>
            </w:pPr>
            <w:proofErr w:type="spellStart"/>
            <w:r w:rsidRPr="00AB22A4">
              <w:rPr>
                <w:lang w:val="en-CA" w:eastAsia="en-CA" w:bidi="ar-SA"/>
              </w:rPr>
              <w:t>Maizy</w:t>
            </w:r>
            <w:proofErr w:type="spellEnd"/>
          </w:p>
          <w:p w:rsidR="00AB22A4" w:rsidRPr="00AB22A4" w:rsidRDefault="00AB22A4" w:rsidP="00AC5EC9">
            <w:pPr>
              <w:pStyle w:val="NoSpacing"/>
              <w:rPr>
                <w:lang w:val="en-CA" w:eastAsia="en-CA" w:bidi="ar-SA"/>
              </w:rPr>
            </w:pPr>
            <w:r w:rsidRPr="00AB22A4">
              <w:rPr>
                <w:lang w:val="en-CA" w:eastAsia="en-CA" w:bidi="ar-SA"/>
              </w:rPr>
              <w:t>Young Nora</w:t>
            </w:r>
          </w:p>
          <w:p w:rsidR="00AB22A4" w:rsidRPr="00AB22A4" w:rsidRDefault="00AB22A4" w:rsidP="00AC5EC9">
            <w:pPr>
              <w:pStyle w:val="NoSpacing"/>
              <w:rPr>
                <w:lang w:val="en-CA" w:eastAsia="en-CA" w:bidi="ar-SA"/>
              </w:rPr>
            </w:pPr>
            <w:r w:rsidRPr="00AB22A4">
              <w:rPr>
                <w:lang w:val="en-CA" w:eastAsia="en-CA" w:bidi="ar-SA"/>
              </w:rPr>
              <w:t>Mr. Cain Weller</w:t>
            </w:r>
          </w:p>
          <w:p w:rsidR="00AB22A4" w:rsidRPr="00AB22A4" w:rsidRDefault="00AB22A4" w:rsidP="00AC5EC9">
            <w:pPr>
              <w:pStyle w:val="NoSpacing"/>
              <w:rPr>
                <w:lang w:val="en-CA" w:eastAsia="en-CA" w:bidi="ar-SA"/>
              </w:rPr>
            </w:pPr>
            <w:r w:rsidRPr="00AB22A4">
              <w:rPr>
                <w:lang w:val="en-CA" w:eastAsia="en-CA" w:bidi="ar-SA"/>
              </w:rPr>
              <w:t xml:space="preserve">Emily </w:t>
            </w:r>
          </w:p>
          <w:p w:rsidR="00AB22A4" w:rsidRPr="00AB22A4" w:rsidRDefault="00AB22A4" w:rsidP="00AC5EC9">
            <w:pPr>
              <w:pStyle w:val="NoSpacing"/>
              <w:rPr>
                <w:lang w:val="en-CA" w:eastAsia="en-CA" w:bidi="ar-SA"/>
              </w:rPr>
            </w:pPr>
            <w:r w:rsidRPr="00AB22A4">
              <w:rPr>
                <w:lang w:val="en-CA" w:eastAsia="en-CA" w:bidi="ar-SA"/>
              </w:rPr>
              <w:t>Robert</w:t>
            </w:r>
          </w:p>
          <w:p w:rsidR="00AB22A4" w:rsidRPr="00AB22A4" w:rsidRDefault="00AB22A4" w:rsidP="00AC5EC9">
            <w:pPr>
              <w:pStyle w:val="NoSpacing"/>
              <w:rPr>
                <w:lang w:val="en-CA" w:eastAsia="en-CA" w:bidi="ar-SA"/>
              </w:rPr>
            </w:pPr>
            <w:r w:rsidRPr="00AB22A4">
              <w:rPr>
                <w:lang w:val="en-CA" w:eastAsia="en-CA" w:bidi="ar-SA"/>
              </w:rPr>
              <w:t>Nora</w:t>
            </w:r>
          </w:p>
          <w:p w:rsidR="00AB22A4" w:rsidRPr="00AB22A4" w:rsidRDefault="00AB22A4" w:rsidP="00AC5EC9">
            <w:pPr>
              <w:pStyle w:val="NoSpacing"/>
              <w:rPr>
                <w:lang w:val="en-CA" w:eastAsia="en-CA" w:bidi="ar-SA"/>
              </w:rPr>
            </w:pPr>
            <w:r w:rsidRPr="00AB22A4">
              <w:rPr>
                <w:lang w:val="en-CA" w:eastAsia="en-CA" w:bidi="ar-SA"/>
              </w:rPr>
              <w:t>Captain Ron/Santa</w:t>
            </w:r>
          </w:p>
          <w:p w:rsidR="00AB22A4" w:rsidRPr="00AB22A4" w:rsidRDefault="00AB22A4" w:rsidP="00AC5EC9">
            <w:pPr>
              <w:pStyle w:val="NoSpacing"/>
              <w:rPr>
                <w:lang w:val="en-CA" w:eastAsia="en-CA" w:bidi="ar-SA"/>
              </w:rPr>
            </w:pPr>
            <w:r w:rsidRPr="00AB22A4">
              <w:rPr>
                <w:lang w:val="en-CA" w:eastAsia="en-CA" w:bidi="ar-SA"/>
              </w:rPr>
              <w:lastRenderedPageBreak/>
              <w:t>Allison</w:t>
            </w:r>
          </w:p>
          <w:p w:rsidR="00AB22A4" w:rsidRPr="00AB22A4" w:rsidRDefault="00AB22A4" w:rsidP="00AC5EC9">
            <w:pPr>
              <w:pStyle w:val="NoSpacing"/>
              <w:rPr>
                <w:lang w:val="en-CA" w:eastAsia="en-CA" w:bidi="ar-SA"/>
              </w:rPr>
            </w:pPr>
            <w:r w:rsidRPr="00AB22A4">
              <w:rPr>
                <w:lang w:val="en-CA" w:eastAsia="en-CA" w:bidi="ar-SA"/>
              </w:rPr>
              <w:t>Paul</w:t>
            </w:r>
          </w:p>
          <w:p w:rsidR="00AB22A4" w:rsidRPr="00AB22A4" w:rsidRDefault="00AB22A4" w:rsidP="00AC5EC9">
            <w:pPr>
              <w:pStyle w:val="NoSpacing"/>
              <w:rPr>
                <w:lang w:val="en-CA" w:eastAsia="en-CA" w:bidi="ar-SA"/>
              </w:rPr>
            </w:pPr>
            <w:r w:rsidRPr="00AB22A4">
              <w:rPr>
                <w:lang w:val="en-CA" w:eastAsia="en-CA" w:bidi="ar-SA"/>
              </w:rPr>
              <w:t>Miss Gloria</w:t>
            </w:r>
          </w:p>
          <w:p w:rsidR="00AB22A4" w:rsidRPr="00AB22A4" w:rsidRDefault="00AB22A4" w:rsidP="00AC5EC9">
            <w:pPr>
              <w:pStyle w:val="NoSpacing"/>
              <w:rPr>
                <w:lang w:val="en-CA" w:eastAsia="en-CA" w:bidi="ar-SA"/>
              </w:rPr>
            </w:pPr>
            <w:r w:rsidRPr="00AB22A4">
              <w:rPr>
                <w:lang w:val="en-CA" w:eastAsia="en-CA" w:bidi="ar-SA"/>
              </w:rPr>
              <w:t>Celeste</w:t>
            </w:r>
          </w:p>
          <w:p w:rsidR="00AB22A4" w:rsidRPr="00AB22A4" w:rsidRDefault="00AB22A4" w:rsidP="00AC5EC9">
            <w:pPr>
              <w:pStyle w:val="NoSpacing"/>
              <w:rPr>
                <w:lang w:val="en-CA" w:eastAsia="en-CA" w:bidi="ar-SA"/>
              </w:rPr>
            </w:pPr>
            <w:r w:rsidRPr="00AB22A4">
              <w:rPr>
                <w:lang w:val="en-CA" w:eastAsia="en-CA" w:bidi="ar-SA"/>
              </w:rPr>
              <w:t>Young Emily</w:t>
            </w:r>
          </w:p>
          <w:p w:rsidR="00AB22A4" w:rsidRPr="00AB22A4" w:rsidRDefault="00AB22A4" w:rsidP="00AC5EC9">
            <w:pPr>
              <w:pStyle w:val="NoSpacing"/>
              <w:rPr>
                <w:lang w:val="en-CA" w:eastAsia="en-CA" w:bidi="ar-SA"/>
              </w:rPr>
            </w:pPr>
            <w:r w:rsidRPr="00AB22A4">
              <w:rPr>
                <w:lang w:val="en-CA" w:eastAsia="en-CA" w:bidi="ar-SA"/>
              </w:rPr>
              <w:t>Donna</w:t>
            </w:r>
          </w:p>
          <w:p w:rsidR="00443135" w:rsidRPr="00C44BDA" w:rsidRDefault="00AB22A4" w:rsidP="00AC5EC9">
            <w:pPr>
              <w:pStyle w:val="NoSpacing"/>
              <w:rPr>
                <w:lang w:val="en-CA" w:eastAsia="en-CA" w:bidi="ar-SA"/>
              </w:rPr>
            </w:pPr>
            <w:r w:rsidRPr="00AB22A4">
              <w:rPr>
                <w:lang w:val="en-CA" w:eastAsia="en-CA" w:bidi="ar-SA"/>
              </w:rPr>
              <w:t xml:space="preserve">Cathie </w:t>
            </w:r>
            <w:proofErr w:type="spellStart"/>
            <w:r w:rsidRPr="00AB22A4">
              <w:rPr>
                <w:lang w:val="en-CA" w:eastAsia="en-CA" w:bidi="ar-SA"/>
              </w:rPr>
              <w:t>Brendel</w:t>
            </w:r>
            <w:proofErr w:type="spellEnd"/>
          </w:p>
        </w:tc>
      </w:tr>
    </w:tbl>
    <w:p w:rsidR="00CB7DDF" w:rsidRDefault="00AB22A4" w:rsidP="00CB7DDF">
      <w:pPr>
        <w:pStyle w:val="Heading3"/>
      </w:pPr>
      <w:r w:rsidRPr="00AB22A4">
        <w:lastRenderedPageBreak/>
        <w:t xml:space="preserve">Casting by </w:t>
      </w:r>
    </w:p>
    <w:p w:rsidR="00AB22A4" w:rsidRPr="00AB22A4" w:rsidRDefault="00AB22A4" w:rsidP="00CB7DDF">
      <w:r w:rsidRPr="00AB22A4">
        <w:t>Penny Perry</w:t>
      </w:r>
    </w:p>
    <w:p w:rsidR="00CB7DDF" w:rsidRDefault="00AB22A4" w:rsidP="00CB7DDF">
      <w:pPr>
        <w:pStyle w:val="Heading3"/>
      </w:pPr>
      <w:r w:rsidRPr="00AB22A4">
        <w:t xml:space="preserve">Original music by </w:t>
      </w:r>
    </w:p>
    <w:p w:rsidR="00AB22A4" w:rsidRPr="00AB22A4" w:rsidRDefault="00AB22A4" w:rsidP="00CB7DDF">
      <w:r w:rsidRPr="00AB22A4">
        <w:t>Andrew Morgan Smith</w:t>
      </w:r>
    </w:p>
    <w:p w:rsidR="00CB7DDF" w:rsidRDefault="00AB22A4" w:rsidP="00CB7DDF">
      <w:pPr>
        <w:pStyle w:val="Heading3"/>
      </w:pPr>
      <w:r w:rsidRPr="00AB22A4">
        <w:t xml:space="preserve">Production Designer </w:t>
      </w:r>
    </w:p>
    <w:p w:rsidR="00AB22A4" w:rsidRPr="00AB22A4" w:rsidRDefault="00AB22A4" w:rsidP="00CB7DDF">
      <w:r w:rsidRPr="00AB22A4">
        <w:t xml:space="preserve">Peter Kelly </w:t>
      </w:r>
    </w:p>
    <w:p w:rsidR="00CB7DDF" w:rsidRDefault="00AB22A4" w:rsidP="00CB7DDF">
      <w:pPr>
        <w:pStyle w:val="Heading3"/>
      </w:pPr>
      <w:r w:rsidRPr="00AB22A4">
        <w:t xml:space="preserve">Costume Designer </w:t>
      </w:r>
    </w:p>
    <w:p w:rsidR="00AB22A4" w:rsidRPr="00AB22A4" w:rsidRDefault="00AB22A4" w:rsidP="00CB7DDF">
      <w:r w:rsidRPr="00AB22A4">
        <w:t>Anna K. Findlay</w:t>
      </w:r>
    </w:p>
    <w:p w:rsidR="00CB7DDF" w:rsidRDefault="00AB22A4" w:rsidP="00CB7DDF">
      <w:pPr>
        <w:pStyle w:val="Heading3"/>
      </w:pPr>
      <w:r w:rsidRPr="00AB22A4">
        <w:t xml:space="preserve">Edited by </w:t>
      </w:r>
    </w:p>
    <w:p w:rsidR="00AB22A4" w:rsidRPr="00AB22A4" w:rsidRDefault="00AB22A4" w:rsidP="00CB7DDF">
      <w:r w:rsidRPr="00AB22A4">
        <w:t xml:space="preserve">Misty Talley </w:t>
      </w:r>
    </w:p>
    <w:p w:rsidR="00CB7DDF" w:rsidRDefault="00AB22A4" w:rsidP="00CB7DDF">
      <w:pPr>
        <w:pStyle w:val="Heading3"/>
      </w:pPr>
      <w:r w:rsidRPr="00AB22A4">
        <w:t xml:space="preserve">Director of Photography </w:t>
      </w:r>
    </w:p>
    <w:p w:rsidR="00AB22A4" w:rsidRPr="00AB22A4" w:rsidRDefault="00AB22A4" w:rsidP="00CB7DDF">
      <w:r w:rsidRPr="00AB22A4">
        <w:t xml:space="preserve">Newton </w:t>
      </w:r>
      <w:proofErr w:type="spellStart"/>
      <w:r w:rsidRPr="00AB22A4">
        <w:t>TerMeer</w:t>
      </w:r>
      <w:proofErr w:type="spellEnd"/>
    </w:p>
    <w:p w:rsidR="00CB7DDF" w:rsidRDefault="00AB22A4" w:rsidP="00CB7DDF">
      <w:pPr>
        <w:pStyle w:val="Heading3"/>
      </w:pPr>
      <w:r w:rsidRPr="00AB22A4">
        <w:t xml:space="preserve">Written by </w:t>
      </w:r>
    </w:p>
    <w:p w:rsidR="00AB22A4" w:rsidRPr="00AB22A4" w:rsidRDefault="00AB22A4" w:rsidP="00CB7DDF">
      <w:r w:rsidRPr="00AB22A4">
        <w:t xml:space="preserve">Audrey </w:t>
      </w:r>
      <w:proofErr w:type="spellStart"/>
      <w:r w:rsidRPr="00AB22A4">
        <w:t>Shulman</w:t>
      </w:r>
      <w:proofErr w:type="spellEnd"/>
    </w:p>
    <w:p w:rsidR="00CB7DDF" w:rsidRDefault="00AB22A4" w:rsidP="00CB7DDF">
      <w:pPr>
        <w:pStyle w:val="Heading3"/>
      </w:pPr>
      <w:r w:rsidRPr="00AB22A4">
        <w:t xml:space="preserve">Directed by </w:t>
      </w:r>
    </w:p>
    <w:p w:rsidR="0094244B" w:rsidRDefault="00AB22A4" w:rsidP="00CB7DDF">
      <w:proofErr w:type="spellStart"/>
      <w:r w:rsidRPr="00AB22A4">
        <w:t>Maclain</w:t>
      </w:r>
      <w:proofErr w:type="spellEnd"/>
      <w:r w:rsidRPr="00AB22A4">
        <w:t xml:space="preserve"> Nelson</w:t>
      </w:r>
    </w:p>
    <w:p w:rsidR="0094244B" w:rsidRDefault="0094244B" w:rsidP="0094244B">
      <w:pPr>
        <w:pStyle w:val="Heading3"/>
      </w:pPr>
      <w:r>
        <w:t>Full Crew</w:t>
      </w:r>
    </w:p>
    <w:tbl>
      <w:tblPr>
        <w:tblW w:w="0" w:type="auto"/>
        <w:tblLook w:val="0000"/>
      </w:tblPr>
      <w:tblGrid>
        <w:gridCol w:w="4795"/>
        <w:gridCol w:w="4781"/>
      </w:tblGrid>
      <w:tr w:rsidR="00720077" w:rsidRPr="00720077" w:rsidTr="00871007">
        <w:trPr>
          <w:trHeight w:hRule="exact" w:val="340"/>
        </w:trPr>
        <w:tc>
          <w:tcPr>
            <w:tcW w:w="0" w:type="auto"/>
            <w:shd w:val="clear" w:color="auto" w:fill="auto"/>
          </w:tcPr>
          <w:p w:rsidR="00720077" w:rsidRPr="00720077" w:rsidRDefault="00871007" w:rsidP="00720077">
            <w:r w:rsidRPr="00720077">
              <w:t>DANIEL LEWIS</w:t>
            </w:r>
          </w:p>
        </w:tc>
        <w:tc>
          <w:tcPr>
            <w:tcW w:w="0" w:type="auto"/>
            <w:shd w:val="clear" w:color="auto" w:fill="auto"/>
          </w:tcPr>
          <w:p w:rsidR="00720077" w:rsidRPr="00720077" w:rsidRDefault="00720077" w:rsidP="00720077">
            <w:pPr>
              <w:spacing w:line="100" w:lineRule="atLeast"/>
              <w:rPr>
                <w:lang w:val="en-CA" w:eastAsia="en-CA" w:bidi="ar-SA"/>
              </w:rPr>
            </w:pPr>
            <w:r w:rsidRPr="00720077">
              <w:rPr>
                <w:lang w:val="en-CA" w:eastAsia="en-CA" w:bidi="ar-SA"/>
              </w:rPr>
              <w:t>UPM</w:t>
            </w:r>
          </w:p>
        </w:tc>
      </w:tr>
      <w:tr w:rsidR="00720077" w:rsidRPr="00720077" w:rsidTr="00871007">
        <w:trPr>
          <w:trHeight w:hRule="exact" w:val="340"/>
        </w:trPr>
        <w:tc>
          <w:tcPr>
            <w:tcW w:w="0" w:type="auto"/>
            <w:shd w:val="clear" w:color="auto" w:fill="auto"/>
          </w:tcPr>
          <w:p w:rsidR="00720077" w:rsidRPr="00720077" w:rsidRDefault="00871007" w:rsidP="00720077">
            <w:r w:rsidRPr="00720077">
              <w:t>MARK GREENE</w:t>
            </w:r>
          </w:p>
        </w:tc>
        <w:tc>
          <w:tcPr>
            <w:tcW w:w="0" w:type="auto"/>
            <w:shd w:val="clear" w:color="auto" w:fill="auto"/>
          </w:tcPr>
          <w:p w:rsidR="00720077" w:rsidRPr="00720077" w:rsidRDefault="00720077" w:rsidP="00720077">
            <w:pPr>
              <w:spacing w:line="100" w:lineRule="atLeast"/>
              <w:rPr>
                <w:lang w:val="en-CA" w:eastAsia="en-CA" w:bidi="ar-SA"/>
              </w:rPr>
            </w:pPr>
            <w:r w:rsidRPr="00720077">
              <w:rPr>
                <w:lang w:val="en-CA" w:eastAsia="en-CA" w:bidi="ar-SA"/>
              </w:rPr>
              <w:t>Assistant Director</w:t>
            </w:r>
          </w:p>
        </w:tc>
      </w:tr>
      <w:tr w:rsidR="00720077" w:rsidRPr="00720077" w:rsidTr="00871007">
        <w:trPr>
          <w:trHeight w:hRule="exact" w:val="340"/>
        </w:trPr>
        <w:tc>
          <w:tcPr>
            <w:tcW w:w="0" w:type="auto"/>
            <w:shd w:val="clear" w:color="auto" w:fill="auto"/>
          </w:tcPr>
          <w:p w:rsidR="00720077" w:rsidRPr="00720077" w:rsidRDefault="00871007" w:rsidP="00720077">
            <w:r w:rsidRPr="00720077">
              <w:t>LAURA MCKINSEY</w:t>
            </w:r>
          </w:p>
        </w:tc>
        <w:tc>
          <w:tcPr>
            <w:tcW w:w="0" w:type="auto"/>
            <w:shd w:val="clear" w:color="auto" w:fill="auto"/>
          </w:tcPr>
          <w:p w:rsidR="00720077" w:rsidRPr="00720077" w:rsidRDefault="00720077" w:rsidP="00720077">
            <w:pPr>
              <w:spacing w:line="100" w:lineRule="atLeast"/>
              <w:rPr>
                <w:lang w:val="en-CA" w:eastAsia="en-CA" w:bidi="ar-SA"/>
              </w:rPr>
            </w:pPr>
            <w:r w:rsidRPr="00720077">
              <w:rPr>
                <w:lang w:val="en-CA" w:eastAsia="en-CA" w:bidi="ar-SA"/>
              </w:rPr>
              <w:t>Second Assistant Director</w:t>
            </w:r>
          </w:p>
        </w:tc>
      </w:tr>
      <w:tr w:rsidR="00720077" w:rsidRPr="00720077" w:rsidTr="00871007">
        <w:trPr>
          <w:trHeight w:hRule="exact" w:val="340"/>
        </w:trPr>
        <w:tc>
          <w:tcPr>
            <w:tcW w:w="0" w:type="auto"/>
            <w:shd w:val="clear" w:color="auto" w:fill="auto"/>
          </w:tcPr>
          <w:p w:rsidR="00720077" w:rsidRPr="00720077" w:rsidRDefault="00871007" w:rsidP="00720077">
            <w:r w:rsidRPr="00720077">
              <w:t>KYLIE ARCENEAUX</w:t>
            </w:r>
          </w:p>
        </w:tc>
        <w:tc>
          <w:tcPr>
            <w:tcW w:w="0" w:type="auto"/>
            <w:shd w:val="clear" w:color="auto" w:fill="auto"/>
          </w:tcPr>
          <w:p w:rsidR="00720077" w:rsidRPr="00720077" w:rsidRDefault="00720077" w:rsidP="00720077">
            <w:pPr>
              <w:spacing w:line="100" w:lineRule="atLeast"/>
              <w:rPr>
                <w:lang w:val="en-CA" w:eastAsia="en-CA" w:bidi="ar-SA"/>
              </w:rPr>
            </w:pPr>
            <w:r w:rsidRPr="00720077">
              <w:rPr>
                <w:lang w:val="en-CA" w:eastAsia="en-CA" w:bidi="ar-SA"/>
              </w:rPr>
              <w:t xml:space="preserve">Second </w:t>
            </w:r>
            <w:proofErr w:type="spellStart"/>
            <w:r w:rsidRPr="00720077">
              <w:rPr>
                <w:lang w:val="en-CA" w:eastAsia="en-CA" w:bidi="ar-SA"/>
              </w:rPr>
              <w:t>Second</w:t>
            </w:r>
            <w:proofErr w:type="spellEnd"/>
            <w:r w:rsidRPr="00720077">
              <w:rPr>
                <w:lang w:val="en-CA" w:eastAsia="en-CA" w:bidi="ar-SA"/>
              </w:rPr>
              <w:t xml:space="preserve"> Assistant Director</w:t>
            </w:r>
          </w:p>
        </w:tc>
      </w:tr>
      <w:tr w:rsidR="00720077" w:rsidRPr="00720077" w:rsidTr="00871007">
        <w:trPr>
          <w:trHeight w:hRule="exact" w:val="340"/>
        </w:trPr>
        <w:tc>
          <w:tcPr>
            <w:tcW w:w="0" w:type="auto"/>
            <w:shd w:val="clear" w:color="auto" w:fill="auto"/>
          </w:tcPr>
          <w:p w:rsidR="00720077" w:rsidRPr="00720077" w:rsidRDefault="00871007" w:rsidP="00720077">
            <w:r w:rsidRPr="00720077">
              <w:t>MICHAEL KERN</w:t>
            </w:r>
          </w:p>
        </w:tc>
        <w:tc>
          <w:tcPr>
            <w:tcW w:w="0" w:type="auto"/>
            <w:shd w:val="clear" w:color="auto" w:fill="auto"/>
          </w:tcPr>
          <w:p w:rsidR="00720077" w:rsidRPr="00720077" w:rsidRDefault="00720077" w:rsidP="00720077">
            <w:pPr>
              <w:spacing w:line="100" w:lineRule="atLeast"/>
              <w:rPr>
                <w:lang w:val="en-CA" w:eastAsia="en-CA" w:bidi="ar-SA"/>
              </w:rPr>
            </w:pPr>
            <w:r w:rsidRPr="00720077">
              <w:rPr>
                <w:lang w:val="en-CA" w:eastAsia="en-CA" w:bidi="ar-SA"/>
              </w:rPr>
              <w:t>Financial Controller</w:t>
            </w:r>
          </w:p>
        </w:tc>
      </w:tr>
      <w:tr w:rsidR="00720077" w:rsidRPr="00720077" w:rsidTr="00871007">
        <w:trPr>
          <w:trHeight w:hRule="exact" w:val="340"/>
        </w:trPr>
        <w:tc>
          <w:tcPr>
            <w:tcW w:w="0" w:type="auto"/>
            <w:shd w:val="clear" w:color="auto" w:fill="auto"/>
          </w:tcPr>
          <w:p w:rsidR="00720077" w:rsidRPr="00720077" w:rsidRDefault="00871007" w:rsidP="00720077">
            <w:r w:rsidRPr="00720077">
              <w:t>ANGELA POLK</w:t>
            </w:r>
          </w:p>
        </w:tc>
        <w:tc>
          <w:tcPr>
            <w:tcW w:w="0" w:type="auto"/>
            <w:shd w:val="clear" w:color="auto" w:fill="auto"/>
          </w:tcPr>
          <w:p w:rsidR="00720077" w:rsidRPr="00720077" w:rsidRDefault="00720077" w:rsidP="00720077">
            <w:pPr>
              <w:spacing w:line="100" w:lineRule="atLeast"/>
              <w:rPr>
                <w:lang w:val="en-CA" w:eastAsia="en-CA" w:bidi="ar-SA"/>
              </w:rPr>
            </w:pPr>
            <w:r w:rsidRPr="00720077">
              <w:rPr>
                <w:lang w:val="en-CA" w:eastAsia="en-CA" w:bidi="ar-SA"/>
              </w:rPr>
              <w:t>Executives in Charge of Production</w:t>
            </w:r>
          </w:p>
        </w:tc>
      </w:tr>
      <w:tr w:rsidR="00720077" w:rsidRPr="00720077" w:rsidTr="00871007">
        <w:trPr>
          <w:trHeight w:hRule="exact" w:val="340"/>
        </w:trPr>
        <w:tc>
          <w:tcPr>
            <w:tcW w:w="0" w:type="auto"/>
            <w:shd w:val="clear" w:color="auto" w:fill="auto"/>
          </w:tcPr>
          <w:p w:rsidR="00720077" w:rsidRPr="00720077" w:rsidRDefault="00871007" w:rsidP="00720077">
            <w:r w:rsidRPr="00720077">
              <w:t>EMILY MERLIN</w:t>
            </w:r>
          </w:p>
        </w:tc>
        <w:tc>
          <w:tcPr>
            <w:tcW w:w="0" w:type="auto"/>
            <w:shd w:val="clear" w:color="auto" w:fill="auto"/>
          </w:tcPr>
          <w:p w:rsidR="00720077" w:rsidRPr="00720077" w:rsidRDefault="00720077" w:rsidP="00720077">
            <w:pPr>
              <w:spacing w:line="100" w:lineRule="atLeast"/>
              <w:rPr>
                <w:lang w:val="en-CA" w:eastAsia="en-CA" w:bidi="ar-SA"/>
              </w:rPr>
            </w:pPr>
            <w:r w:rsidRPr="00720077">
              <w:rPr>
                <w:lang w:val="en-CA" w:eastAsia="en-CA" w:bidi="ar-SA"/>
              </w:rPr>
              <w:t> </w:t>
            </w:r>
          </w:p>
        </w:tc>
      </w:tr>
      <w:tr w:rsidR="00720077" w:rsidRPr="00720077" w:rsidTr="00871007">
        <w:trPr>
          <w:trHeight w:hRule="exact" w:val="340"/>
        </w:trPr>
        <w:tc>
          <w:tcPr>
            <w:tcW w:w="0" w:type="auto"/>
            <w:shd w:val="clear" w:color="auto" w:fill="auto"/>
          </w:tcPr>
          <w:p w:rsidR="00720077" w:rsidRPr="00720077" w:rsidRDefault="00871007" w:rsidP="00720077">
            <w:r w:rsidRPr="00720077">
              <w:t>MATTHEW MORGAN, CSA</w:t>
            </w:r>
          </w:p>
        </w:tc>
        <w:tc>
          <w:tcPr>
            <w:tcW w:w="0" w:type="auto"/>
            <w:shd w:val="clear" w:color="auto" w:fill="auto"/>
          </w:tcPr>
          <w:p w:rsidR="00720077" w:rsidRPr="00720077" w:rsidRDefault="00720077" w:rsidP="00720077">
            <w:pPr>
              <w:spacing w:line="100" w:lineRule="atLeast"/>
              <w:rPr>
                <w:lang w:val="en-CA" w:eastAsia="en-CA" w:bidi="ar-SA"/>
              </w:rPr>
            </w:pPr>
            <w:r w:rsidRPr="00720077">
              <w:rPr>
                <w:lang w:val="en-CA" w:eastAsia="en-CA" w:bidi="ar-SA"/>
              </w:rPr>
              <w:t xml:space="preserve">Local Casting by </w:t>
            </w:r>
          </w:p>
        </w:tc>
      </w:tr>
      <w:tr w:rsidR="00720077" w:rsidRPr="00720077" w:rsidTr="00871007">
        <w:trPr>
          <w:trHeight w:hRule="exact" w:val="340"/>
        </w:trPr>
        <w:tc>
          <w:tcPr>
            <w:tcW w:w="0" w:type="auto"/>
            <w:shd w:val="clear" w:color="auto" w:fill="auto"/>
          </w:tcPr>
          <w:p w:rsidR="00720077" w:rsidRPr="00720077" w:rsidRDefault="00871007" w:rsidP="00720077">
            <w:r w:rsidRPr="00720077">
              <w:t>DES MATELSKE</w:t>
            </w:r>
          </w:p>
        </w:tc>
        <w:tc>
          <w:tcPr>
            <w:tcW w:w="0" w:type="auto"/>
            <w:shd w:val="clear" w:color="auto" w:fill="auto"/>
          </w:tcPr>
          <w:p w:rsidR="00720077" w:rsidRPr="00720077" w:rsidRDefault="00720077" w:rsidP="00720077">
            <w:pPr>
              <w:spacing w:line="100" w:lineRule="atLeast"/>
              <w:rPr>
                <w:lang w:val="en-CA" w:eastAsia="en-CA" w:bidi="ar-SA"/>
              </w:rPr>
            </w:pPr>
            <w:r w:rsidRPr="00720077">
              <w:rPr>
                <w:lang w:val="en-CA" w:eastAsia="en-CA" w:bidi="ar-SA"/>
              </w:rPr>
              <w:t>Production Coordinator</w:t>
            </w:r>
          </w:p>
        </w:tc>
      </w:tr>
      <w:tr w:rsidR="00720077" w:rsidRPr="00720077" w:rsidTr="00871007">
        <w:trPr>
          <w:trHeight w:hRule="exact" w:val="340"/>
        </w:trPr>
        <w:tc>
          <w:tcPr>
            <w:tcW w:w="0" w:type="auto"/>
            <w:shd w:val="clear" w:color="auto" w:fill="auto"/>
          </w:tcPr>
          <w:p w:rsidR="00720077" w:rsidRPr="00720077" w:rsidRDefault="00871007" w:rsidP="00720077">
            <w:r w:rsidRPr="00720077">
              <w:t>HENRY DIVECCHIO</w:t>
            </w:r>
          </w:p>
        </w:tc>
        <w:tc>
          <w:tcPr>
            <w:tcW w:w="0" w:type="auto"/>
            <w:shd w:val="clear" w:color="auto" w:fill="auto"/>
          </w:tcPr>
          <w:p w:rsidR="00720077" w:rsidRPr="00720077" w:rsidRDefault="00720077" w:rsidP="00720077">
            <w:pPr>
              <w:spacing w:line="100" w:lineRule="atLeast"/>
              <w:rPr>
                <w:lang w:val="en-CA" w:eastAsia="en-CA" w:bidi="ar-SA"/>
              </w:rPr>
            </w:pPr>
            <w:r w:rsidRPr="00720077">
              <w:rPr>
                <w:lang w:val="en-CA" w:eastAsia="en-CA" w:bidi="ar-SA"/>
              </w:rPr>
              <w:t>Office PA</w:t>
            </w:r>
          </w:p>
        </w:tc>
      </w:tr>
      <w:tr w:rsidR="00720077" w:rsidRPr="00720077" w:rsidTr="00871007">
        <w:trPr>
          <w:trHeight w:hRule="exact" w:val="340"/>
        </w:trPr>
        <w:tc>
          <w:tcPr>
            <w:tcW w:w="0" w:type="auto"/>
            <w:shd w:val="clear" w:color="auto" w:fill="auto"/>
          </w:tcPr>
          <w:p w:rsidR="00720077" w:rsidRPr="00720077" w:rsidRDefault="00871007" w:rsidP="00720077">
            <w:r w:rsidRPr="00720077">
              <w:t>BRANDY PERDIKIS</w:t>
            </w:r>
          </w:p>
        </w:tc>
        <w:tc>
          <w:tcPr>
            <w:tcW w:w="0" w:type="auto"/>
            <w:shd w:val="clear" w:color="auto" w:fill="auto"/>
          </w:tcPr>
          <w:p w:rsidR="00720077" w:rsidRPr="00720077" w:rsidRDefault="00720077" w:rsidP="00720077">
            <w:pPr>
              <w:spacing w:line="100" w:lineRule="atLeast"/>
              <w:rPr>
                <w:lang w:val="en-CA" w:eastAsia="en-CA" w:bidi="ar-SA"/>
              </w:rPr>
            </w:pPr>
            <w:r w:rsidRPr="00720077">
              <w:rPr>
                <w:lang w:val="en-CA" w:eastAsia="en-CA" w:bidi="ar-SA"/>
              </w:rPr>
              <w:t>Production Accountant</w:t>
            </w:r>
          </w:p>
        </w:tc>
      </w:tr>
      <w:tr w:rsidR="00720077" w:rsidRPr="00720077" w:rsidTr="00871007">
        <w:trPr>
          <w:trHeight w:hRule="exact" w:val="340"/>
        </w:trPr>
        <w:tc>
          <w:tcPr>
            <w:tcW w:w="0" w:type="auto"/>
            <w:shd w:val="clear" w:color="auto" w:fill="auto"/>
          </w:tcPr>
          <w:p w:rsidR="00720077" w:rsidRPr="00720077" w:rsidRDefault="00871007" w:rsidP="00720077">
            <w:r w:rsidRPr="00720077">
              <w:lastRenderedPageBreak/>
              <w:t>REBECCA CATHEY</w:t>
            </w:r>
          </w:p>
        </w:tc>
        <w:tc>
          <w:tcPr>
            <w:tcW w:w="0" w:type="auto"/>
            <w:shd w:val="clear" w:color="auto" w:fill="auto"/>
          </w:tcPr>
          <w:p w:rsidR="00720077" w:rsidRPr="00720077" w:rsidRDefault="00720077" w:rsidP="00720077">
            <w:pPr>
              <w:spacing w:line="100" w:lineRule="atLeast"/>
              <w:rPr>
                <w:lang w:val="en-CA" w:eastAsia="en-CA" w:bidi="ar-SA"/>
              </w:rPr>
            </w:pPr>
            <w:r w:rsidRPr="00720077">
              <w:rPr>
                <w:lang w:val="en-CA" w:eastAsia="en-CA" w:bidi="ar-SA"/>
              </w:rPr>
              <w:t>Key Set Production Assistant</w:t>
            </w:r>
          </w:p>
        </w:tc>
      </w:tr>
      <w:tr w:rsidR="00720077" w:rsidRPr="00720077" w:rsidTr="00871007">
        <w:trPr>
          <w:trHeight w:hRule="exact" w:val="340"/>
        </w:trPr>
        <w:tc>
          <w:tcPr>
            <w:tcW w:w="0" w:type="auto"/>
            <w:shd w:val="clear" w:color="auto" w:fill="auto"/>
          </w:tcPr>
          <w:p w:rsidR="00720077" w:rsidRPr="00720077" w:rsidRDefault="00871007" w:rsidP="00720077">
            <w:r w:rsidRPr="00720077">
              <w:t>CASSIDY MARSH</w:t>
            </w:r>
          </w:p>
        </w:tc>
        <w:tc>
          <w:tcPr>
            <w:tcW w:w="0" w:type="auto"/>
            <w:shd w:val="clear" w:color="auto" w:fill="auto"/>
          </w:tcPr>
          <w:p w:rsidR="00720077" w:rsidRPr="00720077" w:rsidRDefault="00720077" w:rsidP="00720077">
            <w:pPr>
              <w:spacing w:line="100" w:lineRule="atLeast"/>
              <w:rPr>
                <w:lang w:val="en-CA" w:eastAsia="en-CA" w:bidi="ar-SA"/>
              </w:rPr>
            </w:pPr>
            <w:r w:rsidRPr="00720077">
              <w:rPr>
                <w:lang w:val="en-CA" w:eastAsia="en-CA" w:bidi="ar-SA"/>
              </w:rPr>
              <w:t>First Team PA</w:t>
            </w:r>
          </w:p>
        </w:tc>
      </w:tr>
      <w:tr w:rsidR="00720077" w:rsidRPr="00720077" w:rsidTr="00871007">
        <w:trPr>
          <w:trHeight w:hRule="exact" w:val="340"/>
        </w:trPr>
        <w:tc>
          <w:tcPr>
            <w:tcW w:w="0" w:type="auto"/>
            <w:shd w:val="clear" w:color="auto" w:fill="auto"/>
          </w:tcPr>
          <w:p w:rsidR="00720077" w:rsidRPr="00720077" w:rsidRDefault="00871007" w:rsidP="00720077">
            <w:r w:rsidRPr="00720077">
              <w:t>BRIANNA TWILLEY</w:t>
            </w:r>
          </w:p>
        </w:tc>
        <w:tc>
          <w:tcPr>
            <w:tcW w:w="0" w:type="auto"/>
            <w:shd w:val="clear" w:color="auto" w:fill="auto"/>
          </w:tcPr>
          <w:p w:rsidR="00720077" w:rsidRPr="00720077" w:rsidRDefault="00720077" w:rsidP="00720077">
            <w:pPr>
              <w:spacing w:line="100" w:lineRule="atLeast"/>
              <w:rPr>
                <w:lang w:val="en-CA" w:eastAsia="en-CA" w:bidi="ar-SA"/>
              </w:rPr>
            </w:pPr>
            <w:proofErr w:type="spellStart"/>
            <w:r w:rsidRPr="00720077">
              <w:rPr>
                <w:lang w:val="en-CA" w:eastAsia="en-CA" w:bidi="ar-SA"/>
              </w:rPr>
              <w:t>Basecamp</w:t>
            </w:r>
            <w:proofErr w:type="spellEnd"/>
            <w:r w:rsidRPr="00720077">
              <w:rPr>
                <w:lang w:val="en-CA" w:eastAsia="en-CA" w:bidi="ar-SA"/>
              </w:rPr>
              <w:t xml:space="preserve"> PA</w:t>
            </w:r>
          </w:p>
        </w:tc>
      </w:tr>
      <w:tr w:rsidR="00720077" w:rsidRPr="00720077" w:rsidTr="00871007">
        <w:trPr>
          <w:trHeight w:hRule="exact" w:val="340"/>
        </w:trPr>
        <w:tc>
          <w:tcPr>
            <w:tcW w:w="0" w:type="auto"/>
            <w:shd w:val="clear" w:color="auto" w:fill="auto"/>
          </w:tcPr>
          <w:p w:rsidR="00720077" w:rsidRPr="00720077" w:rsidRDefault="00871007" w:rsidP="00720077">
            <w:r w:rsidRPr="00720077">
              <w:t>TYLER LINDSEY</w:t>
            </w:r>
          </w:p>
        </w:tc>
        <w:tc>
          <w:tcPr>
            <w:tcW w:w="0" w:type="auto"/>
            <w:shd w:val="clear" w:color="auto" w:fill="auto"/>
          </w:tcPr>
          <w:p w:rsidR="00720077" w:rsidRPr="00720077" w:rsidRDefault="00720077" w:rsidP="00720077">
            <w:pPr>
              <w:spacing w:line="100" w:lineRule="atLeast"/>
              <w:rPr>
                <w:lang w:val="en-CA" w:eastAsia="en-CA" w:bidi="ar-SA"/>
              </w:rPr>
            </w:pPr>
            <w:r w:rsidRPr="00720077">
              <w:rPr>
                <w:lang w:val="en-CA" w:eastAsia="en-CA" w:bidi="ar-SA"/>
              </w:rPr>
              <w:t>Set PA</w:t>
            </w:r>
          </w:p>
        </w:tc>
      </w:tr>
      <w:tr w:rsidR="00720077" w:rsidRPr="00720077" w:rsidTr="00871007">
        <w:trPr>
          <w:trHeight w:hRule="exact" w:val="340"/>
        </w:trPr>
        <w:tc>
          <w:tcPr>
            <w:tcW w:w="0" w:type="auto"/>
            <w:shd w:val="clear" w:color="auto" w:fill="auto"/>
          </w:tcPr>
          <w:p w:rsidR="00720077" w:rsidRPr="00720077" w:rsidRDefault="00871007" w:rsidP="00720077">
            <w:r w:rsidRPr="00720077">
              <w:t>TODD GIBSON</w:t>
            </w:r>
          </w:p>
        </w:tc>
        <w:tc>
          <w:tcPr>
            <w:tcW w:w="0" w:type="auto"/>
            <w:shd w:val="clear" w:color="auto" w:fill="auto"/>
          </w:tcPr>
          <w:p w:rsidR="00720077" w:rsidRPr="00720077" w:rsidRDefault="00720077" w:rsidP="00720077">
            <w:pPr>
              <w:spacing w:line="100" w:lineRule="atLeast"/>
              <w:rPr>
                <w:lang w:val="en-CA" w:eastAsia="en-CA" w:bidi="ar-SA"/>
              </w:rPr>
            </w:pPr>
            <w:r w:rsidRPr="00720077">
              <w:rPr>
                <w:lang w:val="en-CA" w:eastAsia="en-CA" w:bidi="ar-SA"/>
              </w:rPr>
              <w:t>Set PA</w:t>
            </w:r>
          </w:p>
        </w:tc>
      </w:tr>
      <w:tr w:rsidR="00720077" w:rsidRPr="00720077" w:rsidTr="00871007">
        <w:trPr>
          <w:trHeight w:hRule="exact" w:val="340"/>
        </w:trPr>
        <w:tc>
          <w:tcPr>
            <w:tcW w:w="0" w:type="auto"/>
            <w:shd w:val="clear" w:color="auto" w:fill="auto"/>
          </w:tcPr>
          <w:p w:rsidR="00720077" w:rsidRPr="00720077" w:rsidRDefault="00871007" w:rsidP="00720077">
            <w:r w:rsidRPr="00720077">
              <w:t>JEAN-LUC CHARBONEAU</w:t>
            </w:r>
          </w:p>
        </w:tc>
        <w:tc>
          <w:tcPr>
            <w:tcW w:w="0" w:type="auto"/>
            <w:shd w:val="clear" w:color="auto" w:fill="auto"/>
          </w:tcPr>
          <w:p w:rsidR="00720077" w:rsidRPr="00720077" w:rsidRDefault="00720077" w:rsidP="00720077">
            <w:pPr>
              <w:spacing w:line="100" w:lineRule="atLeast"/>
              <w:rPr>
                <w:lang w:val="en-CA" w:eastAsia="en-CA" w:bidi="ar-SA"/>
              </w:rPr>
            </w:pPr>
            <w:r w:rsidRPr="00720077">
              <w:rPr>
                <w:lang w:val="en-CA" w:eastAsia="en-CA" w:bidi="ar-SA"/>
              </w:rPr>
              <w:t>Cast PA</w:t>
            </w:r>
          </w:p>
        </w:tc>
      </w:tr>
      <w:tr w:rsidR="00720077" w:rsidRPr="00720077" w:rsidTr="00871007">
        <w:trPr>
          <w:trHeight w:hRule="exact" w:val="340"/>
        </w:trPr>
        <w:tc>
          <w:tcPr>
            <w:tcW w:w="0" w:type="auto"/>
            <w:shd w:val="clear" w:color="auto" w:fill="auto"/>
          </w:tcPr>
          <w:p w:rsidR="00720077" w:rsidRPr="00720077" w:rsidRDefault="00871007" w:rsidP="00720077">
            <w:r w:rsidRPr="00720077">
              <w:t>NEWTON TERMEER</w:t>
            </w:r>
          </w:p>
        </w:tc>
        <w:tc>
          <w:tcPr>
            <w:tcW w:w="0" w:type="auto"/>
            <w:shd w:val="clear" w:color="auto" w:fill="auto"/>
          </w:tcPr>
          <w:p w:rsidR="00720077" w:rsidRPr="00720077" w:rsidRDefault="00720077" w:rsidP="00720077">
            <w:pPr>
              <w:spacing w:line="100" w:lineRule="atLeast"/>
              <w:rPr>
                <w:lang w:val="en-CA" w:eastAsia="en-CA" w:bidi="ar-SA"/>
              </w:rPr>
            </w:pPr>
            <w:r w:rsidRPr="00720077">
              <w:rPr>
                <w:lang w:val="en-CA" w:eastAsia="en-CA" w:bidi="ar-SA"/>
              </w:rPr>
              <w:t>Director of Photography</w:t>
            </w:r>
          </w:p>
        </w:tc>
      </w:tr>
      <w:tr w:rsidR="00720077" w:rsidRPr="00720077" w:rsidTr="00871007">
        <w:trPr>
          <w:trHeight w:hRule="exact" w:val="340"/>
        </w:trPr>
        <w:tc>
          <w:tcPr>
            <w:tcW w:w="0" w:type="auto"/>
            <w:shd w:val="clear" w:color="auto" w:fill="auto"/>
          </w:tcPr>
          <w:p w:rsidR="00720077" w:rsidRPr="00720077" w:rsidRDefault="00871007" w:rsidP="00720077">
            <w:r w:rsidRPr="00720077">
              <w:t>DAVID MCGILL</w:t>
            </w:r>
          </w:p>
        </w:tc>
        <w:tc>
          <w:tcPr>
            <w:tcW w:w="0" w:type="auto"/>
            <w:shd w:val="clear" w:color="auto" w:fill="auto"/>
          </w:tcPr>
          <w:p w:rsidR="00720077" w:rsidRPr="00720077" w:rsidRDefault="00720077" w:rsidP="00720077">
            <w:pPr>
              <w:spacing w:line="100" w:lineRule="atLeast"/>
              <w:rPr>
                <w:lang w:val="en-CA" w:eastAsia="en-CA" w:bidi="ar-SA"/>
              </w:rPr>
            </w:pPr>
            <w:r w:rsidRPr="00720077">
              <w:rPr>
                <w:lang w:val="en-CA" w:eastAsia="en-CA" w:bidi="ar-SA"/>
              </w:rPr>
              <w:t>A Camera Operator</w:t>
            </w:r>
          </w:p>
        </w:tc>
      </w:tr>
      <w:tr w:rsidR="00720077" w:rsidRPr="00720077" w:rsidTr="00871007">
        <w:trPr>
          <w:trHeight w:hRule="exact" w:val="340"/>
        </w:trPr>
        <w:tc>
          <w:tcPr>
            <w:tcW w:w="0" w:type="auto"/>
            <w:shd w:val="clear" w:color="auto" w:fill="auto"/>
          </w:tcPr>
          <w:p w:rsidR="00720077" w:rsidRPr="00720077" w:rsidRDefault="00871007" w:rsidP="00720077">
            <w:r w:rsidRPr="00720077">
              <w:t>BRIAN AICHLMAYR</w:t>
            </w:r>
          </w:p>
        </w:tc>
        <w:tc>
          <w:tcPr>
            <w:tcW w:w="0" w:type="auto"/>
            <w:shd w:val="clear" w:color="auto" w:fill="auto"/>
          </w:tcPr>
          <w:p w:rsidR="00720077" w:rsidRPr="00720077" w:rsidRDefault="00720077" w:rsidP="00720077">
            <w:pPr>
              <w:spacing w:line="100" w:lineRule="atLeast"/>
              <w:rPr>
                <w:lang w:val="en-CA" w:eastAsia="en-CA" w:bidi="ar-SA"/>
              </w:rPr>
            </w:pPr>
            <w:r w:rsidRPr="00720077">
              <w:rPr>
                <w:lang w:val="en-CA" w:eastAsia="en-CA" w:bidi="ar-SA"/>
              </w:rPr>
              <w:t>A Camera 1st Assistant Camera</w:t>
            </w:r>
          </w:p>
        </w:tc>
      </w:tr>
      <w:tr w:rsidR="00720077" w:rsidRPr="00720077" w:rsidTr="00871007">
        <w:trPr>
          <w:trHeight w:hRule="exact" w:val="340"/>
        </w:trPr>
        <w:tc>
          <w:tcPr>
            <w:tcW w:w="0" w:type="auto"/>
            <w:shd w:val="clear" w:color="auto" w:fill="auto"/>
          </w:tcPr>
          <w:p w:rsidR="00720077" w:rsidRPr="00720077" w:rsidRDefault="00871007" w:rsidP="00720077">
            <w:r w:rsidRPr="00720077">
              <w:t>ANDRES QUINTERO</w:t>
            </w:r>
          </w:p>
        </w:tc>
        <w:tc>
          <w:tcPr>
            <w:tcW w:w="0" w:type="auto"/>
            <w:shd w:val="clear" w:color="auto" w:fill="auto"/>
          </w:tcPr>
          <w:p w:rsidR="00720077" w:rsidRPr="00720077" w:rsidRDefault="00720077" w:rsidP="00720077">
            <w:pPr>
              <w:spacing w:line="100" w:lineRule="atLeast"/>
              <w:rPr>
                <w:lang w:val="en-CA" w:eastAsia="en-CA" w:bidi="ar-SA"/>
              </w:rPr>
            </w:pPr>
            <w:r w:rsidRPr="00720077">
              <w:rPr>
                <w:lang w:val="en-CA" w:eastAsia="en-CA" w:bidi="ar-SA"/>
              </w:rPr>
              <w:t>A Camera 2nd Assistant Camera</w:t>
            </w:r>
          </w:p>
        </w:tc>
      </w:tr>
      <w:tr w:rsidR="00720077" w:rsidRPr="00720077" w:rsidTr="00871007">
        <w:trPr>
          <w:trHeight w:hRule="exact" w:val="340"/>
        </w:trPr>
        <w:tc>
          <w:tcPr>
            <w:tcW w:w="0" w:type="auto"/>
            <w:shd w:val="clear" w:color="auto" w:fill="auto"/>
          </w:tcPr>
          <w:p w:rsidR="00720077" w:rsidRPr="00720077" w:rsidRDefault="00871007" w:rsidP="00720077">
            <w:r w:rsidRPr="00720077">
              <w:t>ELIOT BRASSEAUX</w:t>
            </w:r>
          </w:p>
        </w:tc>
        <w:tc>
          <w:tcPr>
            <w:tcW w:w="0" w:type="auto"/>
            <w:shd w:val="clear" w:color="auto" w:fill="auto"/>
          </w:tcPr>
          <w:p w:rsidR="00720077" w:rsidRPr="00720077" w:rsidRDefault="00720077" w:rsidP="00720077">
            <w:pPr>
              <w:spacing w:line="100" w:lineRule="atLeast"/>
              <w:rPr>
                <w:lang w:val="en-CA" w:eastAsia="en-CA" w:bidi="ar-SA"/>
              </w:rPr>
            </w:pPr>
            <w:r w:rsidRPr="00720077">
              <w:rPr>
                <w:lang w:val="en-CA" w:eastAsia="en-CA" w:bidi="ar-SA"/>
              </w:rPr>
              <w:t>B Camera Operator</w:t>
            </w:r>
          </w:p>
        </w:tc>
      </w:tr>
      <w:tr w:rsidR="00720077" w:rsidRPr="00720077" w:rsidTr="00871007">
        <w:trPr>
          <w:trHeight w:hRule="exact" w:val="340"/>
        </w:trPr>
        <w:tc>
          <w:tcPr>
            <w:tcW w:w="0" w:type="auto"/>
            <w:shd w:val="clear" w:color="auto" w:fill="auto"/>
          </w:tcPr>
          <w:p w:rsidR="00720077" w:rsidRPr="00720077" w:rsidRDefault="00871007" w:rsidP="00720077">
            <w:r w:rsidRPr="00720077">
              <w:t>HUNTER THOMAS</w:t>
            </w:r>
          </w:p>
        </w:tc>
        <w:tc>
          <w:tcPr>
            <w:tcW w:w="0" w:type="auto"/>
            <w:shd w:val="clear" w:color="auto" w:fill="auto"/>
          </w:tcPr>
          <w:p w:rsidR="00720077" w:rsidRPr="00720077" w:rsidRDefault="00720077" w:rsidP="00720077">
            <w:pPr>
              <w:spacing w:line="100" w:lineRule="atLeast"/>
              <w:rPr>
                <w:lang w:val="en-CA" w:eastAsia="en-CA" w:bidi="ar-SA"/>
              </w:rPr>
            </w:pPr>
            <w:r w:rsidRPr="00720077">
              <w:rPr>
                <w:lang w:val="en-CA" w:eastAsia="en-CA" w:bidi="ar-SA"/>
              </w:rPr>
              <w:t>B Camera 1st Assistant Camera</w:t>
            </w:r>
          </w:p>
        </w:tc>
      </w:tr>
      <w:tr w:rsidR="00720077" w:rsidRPr="00720077" w:rsidTr="00871007">
        <w:trPr>
          <w:trHeight w:hRule="exact" w:val="340"/>
        </w:trPr>
        <w:tc>
          <w:tcPr>
            <w:tcW w:w="0" w:type="auto"/>
            <w:shd w:val="clear" w:color="auto" w:fill="auto"/>
          </w:tcPr>
          <w:p w:rsidR="00720077" w:rsidRPr="00720077" w:rsidRDefault="00871007" w:rsidP="00720077">
            <w:r w:rsidRPr="00720077">
              <w:t>JOURDAN BAZLEY</w:t>
            </w:r>
          </w:p>
        </w:tc>
        <w:tc>
          <w:tcPr>
            <w:tcW w:w="0" w:type="auto"/>
            <w:shd w:val="clear" w:color="auto" w:fill="auto"/>
          </w:tcPr>
          <w:p w:rsidR="00720077" w:rsidRPr="00720077" w:rsidRDefault="00720077" w:rsidP="00720077">
            <w:pPr>
              <w:spacing w:line="100" w:lineRule="atLeast"/>
              <w:rPr>
                <w:lang w:val="en-CA" w:eastAsia="en-CA" w:bidi="ar-SA"/>
              </w:rPr>
            </w:pPr>
            <w:r w:rsidRPr="00720077">
              <w:rPr>
                <w:lang w:val="en-CA" w:eastAsia="en-CA" w:bidi="ar-SA"/>
              </w:rPr>
              <w:t>B Camera 2nd Assistant Camera</w:t>
            </w:r>
          </w:p>
        </w:tc>
      </w:tr>
      <w:tr w:rsidR="00720077" w:rsidRPr="00720077" w:rsidTr="00871007">
        <w:trPr>
          <w:trHeight w:hRule="exact" w:val="340"/>
        </w:trPr>
        <w:tc>
          <w:tcPr>
            <w:tcW w:w="0" w:type="auto"/>
            <w:shd w:val="clear" w:color="auto" w:fill="auto"/>
          </w:tcPr>
          <w:p w:rsidR="00720077" w:rsidRPr="00720077" w:rsidRDefault="00871007" w:rsidP="00720077">
            <w:r w:rsidRPr="00720077">
              <w:t>J.M. STELLY</w:t>
            </w:r>
          </w:p>
        </w:tc>
        <w:tc>
          <w:tcPr>
            <w:tcW w:w="0" w:type="auto"/>
            <w:shd w:val="clear" w:color="auto" w:fill="auto"/>
          </w:tcPr>
          <w:p w:rsidR="00720077" w:rsidRPr="00720077" w:rsidRDefault="00720077" w:rsidP="00720077">
            <w:pPr>
              <w:spacing w:line="100" w:lineRule="atLeast"/>
              <w:rPr>
                <w:lang w:val="en-CA" w:eastAsia="en-CA" w:bidi="ar-SA"/>
              </w:rPr>
            </w:pPr>
            <w:r w:rsidRPr="00720077">
              <w:rPr>
                <w:lang w:val="en-CA" w:eastAsia="en-CA" w:bidi="ar-SA"/>
              </w:rPr>
              <w:t>Digital Intermediate Technician</w:t>
            </w:r>
          </w:p>
        </w:tc>
      </w:tr>
      <w:tr w:rsidR="00720077" w:rsidRPr="00720077" w:rsidTr="00871007">
        <w:trPr>
          <w:trHeight w:hRule="exact" w:val="340"/>
        </w:trPr>
        <w:tc>
          <w:tcPr>
            <w:tcW w:w="0" w:type="auto"/>
            <w:shd w:val="clear" w:color="auto" w:fill="auto"/>
          </w:tcPr>
          <w:p w:rsidR="00720077" w:rsidRPr="00720077" w:rsidRDefault="00871007" w:rsidP="00720077">
            <w:r w:rsidRPr="00720077">
              <w:t>TYLER LAPEROUSE</w:t>
            </w:r>
          </w:p>
        </w:tc>
        <w:tc>
          <w:tcPr>
            <w:tcW w:w="0" w:type="auto"/>
            <w:shd w:val="clear" w:color="auto" w:fill="auto"/>
          </w:tcPr>
          <w:p w:rsidR="00720077" w:rsidRPr="00720077" w:rsidRDefault="00720077" w:rsidP="00720077">
            <w:pPr>
              <w:spacing w:line="100" w:lineRule="atLeast"/>
              <w:rPr>
                <w:lang w:val="en-CA" w:eastAsia="en-CA" w:bidi="ar-SA"/>
              </w:rPr>
            </w:pPr>
            <w:r w:rsidRPr="00720077">
              <w:rPr>
                <w:lang w:val="en-CA" w:eastAsia="en-CA" w:bidi="ar-SA"/>
              </w:rPr>
              <w:t>Camera Utility</w:t>
            </w:r>
          </w:p>
        </w:tc>
      </w:tr>
      <w:tr w:rsidR="00720077" w:rsidRPr="00720077" w:rsidTr="00871007">
        <w:trPr>
          <w:trHeight w:hRule="exact" w:val="340"/>
        </w:trPr>
        <w:tc>
          <w:tcPr>
            <w:tcW w:w="0" w:type="auto"/>
            <w:shd w:val="clear" w:color="auto" w:fill="auto"/>
          </w:tcPr>
          <w:p w:rsidR="00720077" w:rsidRPr="00720077" w:rsidRDefault="00871007" w:rsidP="00720077">
            <w:r w:rsidRPr="00720077">
              <w:t>ELIOT BRASSEAUX</w:t>
            </w:r>
          </w:p>
        </w:tc>
        <w:tc>
          <w:tcPr>
            <w:tcW w:w="0" w:type="auto"/>
            <w:shd w:val="clear" w:color="auto" w:fill="auto"/>
          </w:tcPr>
          <w:p w:rsidR="00720077" w:rsidRPr="00720077" w:rsidRDefault="00720077" w:rsidP="00720077">
            <w:pPr>
              <w:spacing w:line="100" w:lineRule="atLeast"/>
              <w:rPr>
                <w:lang w:val="en-CA" w:eastAsia="en-CA" w:bidi="ar-SA"/>
              </w:rPr>
            </w:pPr>
            <w:r w:rsidRPr="00720077">
              <w:rPr>
                <w:lang w:val="en-CA" w:eastAsia="en-CA" w:bidi="ar-SA"/>
              </w:rPr>
              <w:t>Drone Operator</w:t>
            </w:r>
          </w:p>
        </w:tc>
      </w:tr>
      <w:tr w:rsidR="00720077" w:rsidRPr="00720077" w:rsidTr="00871007">
        <w:trPr>
          <w:trHeight w:hRule="exact" w:val="340"/>
        </w:trPr>
        <w:tc>
          <w:tcPr>
            <w:tcW w:w="0" w:type="auto"/>
            <w:shd w:val="clear" w:color="auto" w:fill="auto"/>
          </w:tcPr>
          <w:p w:rsidR="00720077" w:rsidRPr="00720077" w:rsidRDefault="00871007" w:rsidP="00720077">
            <w:r w:rsidRPr="00720077">
              <w:t>SUSAN MCGILL</w:t>
            </w:r>
          </w:p>
        </w:tc>
        <w:tc>
          <w:tcPr>
            <w:tcW w:w="0" w:type="auto"/>
            <w:shd w:val="clear" w:color="auto" w:fill="auto"/>
          </w:tcPr>
          <w:p w:rsidR="00720077" w:rsidRPr="00720077" w:rsidRDefault="00720077" w:rsidP="00720077">
            <w:pPr>
              <w:spacing w:line="100" w:lineRule="atLeast"/>
              <w:rPr>
                <w:lang w:val="en-CA" w:eastAsia="en-CA" w:bidi="ar-SA"/>
              </w:rPr>
            </w:pPr>
            <w:r w:rsidRPr="00720077">
              <w:rPr>
                <w:lang w:val="en-CA" w:eastAsia="en-CA" w:bidi="ar-SA"/>
              </w:rPr>
              <w:t>Script Supervisor</w:t>
            </w:r>
          </w:p>
        </w:tc>
      </w:tr>
      <w:tr w:rsidR="00720077" w:rsidRPr="00720077" w:rsidTr="00871007">
        <w:trPr>
          <w:trHeight w:hRule="exact" w:val="340"/>
        </w:trPr>
        <w:tc>
          <w:tcPr>
            <w:tcW w:w="0" w:type="auto"/>
            <w:shd w:val="clear" w:color="auto" w:fill="auto"/>
          </w:tcPr>
          <w:p w:rsidR="00720077" w:rsidRPr="00720077" w:rsidRDefault="00871007" w:rsidP="00720077">
            <w:r w:rsidRPr="00720077">
              <w:t>ROB SMITH</w:t>
            </w:r>
          </w:p>
        </w:tc>
        <w:tc>
          <w:tcPr>
            <w:tcW w:w="0" w:type="auto"/>
            <w:shd w:val="clear" w:color="auto" w:fill="auto"/>
          </w:tcPr>
          <w:p w:rsidR="00720077" w:rsidRPr="00720077" w:rsidRDefault="00720077" w:rsidP="00720077">
            <w:pPr>
              <w:spacing w:line="100" w:lineRule="atLeast"/>
              <w:rPr>
                <w:lang w:val="en-CA" w:eastAsia="en-CA" w:bidi="ar-SA"/>
              </w:rPr>
            </w:pPr>
            <w:r w:rsidRPr="00720077">
              <w:rPr>
                <w:lang w:val="en-CA" w:eastAsia="en-CA" w:bidi="ar-SA"/>
              </w:rPr>
              <w:t>Production Sound Mixer</w:t>
            </w:r>
          </w:p>
        </w:tc>
      </w:tr>
      <w:tr w:rsidR="00720077" w:rsidRPr="00720077" w:rsidTr="00871007">
        <w:trPr>
          <w:trHeight w:hRule="exact" w:val="340"/>
        </w:trPr>
        <w:tc>
          <w:tcPr>
            <w:tcW w:w="0" w:type="auto"/>
            <w:shd w:val="clear" w:color="auto" w:fill="auto"/>
          </w:tcPr>
          <w:p w:rsidR="00720077" w:rsidRPr="00720077" w:rsidRDefault="00871007" w:rsidP="00720077">
            <w:r w:rsidRPr="00720077">
              <w:t>MATT CHAMPAGNE</w:t>
            </w:r>
          </w:p>
        </w:tc>
        <w:tc>
          <w:tcPr>
            <w:tcW w:w="0" w:type="auto"/>
            <w:shd w:val="clear" w:color="auto" w:fill="auto"/>
          </w:tcPr>
          <w:p w:rsidR="00720077" w:rsidRPr="00720077" w:rsidRDefault="00720077" w:rsidP="00720077">
            <w:pPr>
              <w:spacing w:line="100" w:lineRule="atLeast"/>
              <w:rPr>
                <w:lang w:val="en-CA" w:eastAsia="en-CA" w:bidi="ar-SA"/>
              </w:rPr>
            </w:pPr>
            <w:r w:rsidRPr="00720077">
              <w:rPr>
                <w:lang w:val="en-CA" w:eastAsia="en-CA" w:bidi="ar-SA"/>
              </w:rPr>
              <w:t>Boom Operator</w:t>
            </w:r>
          </w:p>
        </w:tc>
      </w:tr>
      <w:tr w:rsidR="00720077" w:rsidRPr="00720077" w:rsidTr="00871007">
        <w:trPr>
          <w:trHeight w:hRule="exact" w:val="340"/>
        </w:trPr>
        <w:tc>
          <w:tcPr>
            <w:tcW w:w="0" w:type="auto"/>
            <w:shd w:val="clear" w:color="auto" w:fill="auto"/>
          </w:tcPr>
          <w:p w:rsidR="00720077" w:rsidRPr="00720077" w:rsidRDefault="00871007" w:rsidP="00720077">
            <w:r w:rsidRPr="00720077">
              <w:t>ANNA K. FINDLAY</w:t>
            </w:r>
          </w:p>
        </w:tc>
        <w:tc>
          <w:tcPr>
            <w:tcW w:w="0" w:type="auto"/>
            <w:shd w:val="clear" w:color="auto" w:fill="auto"/>
          </w:tcPr>
          <w:p w:rsidR="00720077" w:rsidRPr="00720077" w:rsidRDefault="00720077" w:rsidP="00720077">
            <w:pPr>
              <w:spacing w:line="100" w:lineRule="atLeast"/>
              <w:rPr>
                <w:lang w:val="en-CA" w:eastAsia="en-CA" w:bidi="ar-SA"/>
              </w:rPr>
            </w:pPr>
            <w:r w:rsidRPr="00720077">
              <w:rPr>
                <w:lang w:val="en-CA" w:eastAsia="en-CA" w:bidi="ar-SA"/>
              </w:rPr>
              <w:t>Costume Designer</w:t>
            </w:r>
          </w:p>
        </w:tc>
      </w:tr>
      <w:tr w:rsidR="00720077" w:rsidRPr="00720077" w:rsidTr="00871007">
        <w:trPr>
          <w:trHeight w:hRule="exact" w:val="340"/>
        </w:trPr>
        <w:tc>
          <w:tcPr>
            <w:tcW w:w="0" w:type="auto"/>
            <w:shd w:val="clear" w:color="auto" w:fill="auto"/>
          </w:tcPr>
          <w:p w:rsidR="00720077" w:rsidRPr="00720077" w:rsidRDefault="00871007" w:rsidP="00720077">
            <w:r w:rsidRPr="00720077">
              <w:t>STOREY WILSON</w:t>
            </w:r>
          </w:p>
        </w:tc>
        <w:tc>
          <w:tcPr>
            <w:tcW w:w="0" w:type="auto"/>
            <w:shd w:val="clear" w:color="auto" w:fill="auto"/>
          </w:tcPr>
          <w:p w:rsidR="00720077" w:rsidRPr="00720077" w:rsidRDefault="00720077" w:rsidP="00720077">
            <w:pPr>
              <w:spacing w:line="100" w:lineRule="atLeast"/>
              <w:rPr>
                <w:lang w:val="en-CA" w:eastAsia="en-CA" w:bidi="ar-SA"/>
              </w:rPr>
            </w:pPr>
            <w:r w:rsidRPr="00720077">
              <w:rPr>
                <w:lang w:val="en-CA" w:eastAsia="en-CA" w:bidi="ar-SA"/>
              </w:rPr>
              <w:t>Costume Supervisor</w:t>
            </w:r>
          </w:p>
        </w:tc>
      </w:tr>
      <w:tr w:rsidR="00720077" w:rsidRPr="00720077" w:rsidTr="00871007">
        <w:trPr>
          <w:trHeight w:hRule="exact" w:val="340"/>
        </w:trPr>
        <w:tc>
          <w:tcPr>
            <w:tcW w:w="0" w:type="auto"/>
            <w:shd w:val="clear" w:color="auto" w:fill="auto"/>
          </w:tcPr>
          <w:p w:rsidR="00720077" w:rsidRPr="00720077" w:rsidRDefault="00871007" w:rsidP="00720077">
            <w:r w:rsidRPr="00720077">
              <w:t>AUDREY NELSON</w:t>
            </w:r>
          </w:p>
        </w:tc>
        <w:tc>
          <w:tcPr>
            <w:tcW w:w="0" w:type="auto"/>
            <w:shd w:val="clear" w:color="auto" w:fill="auto"/>
          </w:tcPr>
          <w:p w:rsidR="00720077" w:rsidRPr="00720077" w:rsidRDefault="00720077" w:rsidP="00720077">
            <w:pPr>
              <w:spacing w:line="100" w:lineRule="atLeast"/>
              <w:rPr>
                <w:lang w:val="en-CA" w:eastAsia="en-CA" w:bidi="ar-SA"/>
              </w:rPr>
            </w:pPr>
            <w:r w:rsidRPr="00720077">
              <w:rPr>
                <w:lang w:val="en-CA" w:eastAsia="en-CA" w:bidi="ar-SA"/>
              </w:rPr>
              <w:t>Set Costumer</w:t>
            </w:r>
          </w:p>
        </w:tc>
      </w:tr>
      <w:tr w:rsidR="00720077" w:rsidRPr="00720077" w:rsidTr="00871007">
        <w:trPr>
          <w:trHeight w:hRule="exact" w:val="340"/>
        </w:trPr>
        <w:tc>
          <w:tcPr>
            <w:tcW w:w="0" w:type="auto"/>
            <w:shd w:val="clear" w:color="auto" w:fill="auto"/>
          </w:tcPr>
          <w:p w:rsidR="00720077" w:rsidRPr="00720077" w:rsidRDefault="00871007" w:rsidP="00720077">
            <w:r w:rsidRPr="00720077">
              <w:t>DEBBIE BAIRNSFATHER</w:t>
            </w:r>
          </w:p>
        </w:tc>
        <w:tc>
          <w:tcPr>
            <w:tcW w:w="0" w:type="auto"/>
            <w:shd w:val="clear" w:color="auto" w:fill="auto"/>
          </w:tcPr>
          <w:p w:rsidR="00720077" w:rsidRPr="00720077" w:rsidRDefault="00720077" w:rsidP="00720077">
            <w:pPr>
              <w:spacing w:line="100" w:lineRule="atLeast"/>
              <w:rPr>
                <w:lang w:val="en-CA" w:eastAsia="en-CA" w:bidi="ar-SA"/>
              </w:rPr>
            </w:pPr>
            <w:r w:rsidRPr="00720077">
              <w:rPr>
                <w:lang w:val="en-CA" w:eastAsia="en-CA" w:bidi="ar-SA"/>
              </w:rPr>
              <w:t>Wardrobe Intern</w:t>
            </w:r>
          </w:p>
        </w:tc>
      </w:tr>
      <w:tr w:rsidR="00720077" w:rsidRPr="00720077" w:rsidTr="00871007">
        <w:trPr>
          <w:trHeight w:hRule="exact" w:val="340"/>
        </w:trPr>
        <w:tc>
          <w:tcPr>
            <w:tcW w:w="0" w:type="auto"/>
            <w:shd w:val="clear" w:color="auto" w:fill="auto"/>
          </w:tcPr>
          <w:p w:rsidR="00720077" w:rsidRPr="00720077" w:rsidRDefault="00871007" w:rsidP="00720077">
            <w:r w:rsidRPr="00720077">
              <w:t>DESHA MARTIN</w:t>
            </w:r>
          </w:p>
        </w:tc>
        <w:tc>
          <w:tcPr>
            <w:tcW w:w="0" w:type="auto"/>
            <w:shd w:val="clear" w:color="auto" w:fill="auto"/>
          </w:tcPr>
          <w:p w:rsidR="00720077" w:rsidRPr="00720077" w:rsidRDefault="00720077" w:rsidP="00720077">
            <w:pPr>
              <w:spacing w:line="100" w:lineRule="atLeast"/>
              <w:rPr>
                <w:lang w:val="en-CA" w:eastAsia="en-CA" w:bidi="ar-SA"/>
              </w:rPr>
            </w:pPr>
            <w:r w:rsidRPr="00720077">
              <w:rPr>
                <w:lang w:val="en-CA" w:eastAsia="en-CA" w:bidi="ar-SA"/>
              </w:rPr>
              <w:t>Make-Up Department Head</w:t>
            </w:r>
          </w:p>
        </w:tc>
      </w:tr>
      <w:tr w:rsidR="00720077" w:rsidRPr="00720077" w:rsidTr="00871007">
        <w:trPr>
          <w:trHeight w:hRule="exact" w:val="340"/>
        </w:trPr>
        <w:tc>
          <w:tcPr>
            <w:tcW w:w="0" w:type="auto"/>
            <w:shd w:val="clear" w:color="auto" w:fill="auto"/>
          </w:tcPr>
          <w:p w:rsidR="00720077" w:rsidRPr="00720077" w:rsidRDefault="00871007" w:rsidP="00720077">
            <w:r w:rsidRPr="00720077">
              <w:t>KAELAH CAREW</w:t>
            </w:r>
          </w:p>
        </w:tc>
        <w:tc>
          <w:tcPr>
            <w:tcW w:w="0" w:type="auto"/>
            <w:shd w:val="clear" w:color="auto" w:fill="auto"/>
          </w:tcPr>
          <w:p w:rsidR="00720077" w:rsidRPr="00720077" w:rsidRDefault="00720077" w:rsidP="00720077">
            <w:pPr>
              <w:spacing w:line="100" w:lineRule="atLeast"/>
              <w:rPr>
                <w:lang w:val="en-CA" w:eastAsia="en-CA" w:bidi="ar-SA"/>
              </w:rPr>
            </w:pPr>
            <w:r w:rsidRPr="00720077">
              <w:rPr>
                <w:lang w:val="en-CA" w:eastAsia="en-CA" w:bidi="ar-SA"/>
              </w:rPr>
              <w:t>Key Make-Up</w:t>
            </w:r>
          </w:p>
        </w:tc>
      </w:tr>
      <w:tr w:rsidR="00720077" w:rsidRPr="00720077" w:rsidTr="00871007">
        <w:trPr>
          <w:trHeight w:hRule="exact" w:val="340"/>
        </w:trPr>
        <w:tc>
          <w:tcPr>
            <w:tcW w:w="0" w:type="auto"/>
            <w:shd w:val="clear" w:color="auto" w:fill="auto"/>
          </w:tcPr>
          <w:p w:rsidR="00720077" w:rsidRPr="00720077" w:rsidRDefault="00871007" w:rsidP="00720077">
            <w:r w:rsidRPr="00720077">
              <w:t>JANE HASSINGER</w:t>
            </w:r>
          </w:p>
        </w:tc>
        <w:tc>
          <w:tcPr>
            <w:tcW w:w="0" w:type="auto"/>
            <w:shd w:val="clear" w:color="auto" w:fill="auto"/>
          </w:tcPr>
          <w:p w:rsidR="00720077" w:rsidRPr="00720077" w:rsidRDefault="00720077" w:rsidP="00720077">
            <w:pPr>
              <w:spacing w:line="100" w:lineRule="atLeast"/>
              <w:rPr>
                <w:lang w:val="en-CA" w:eastAsia="en-CA" w:bidi="ar-SA"/>
              </w:rPr>
            </w:pPr>
            <w:r w:rsidRPr="00720077">
              <w:rPr>
                <w:lang w:val="en-CA" w:eastAsia="en-CA" w:bidi="ar-SA"/>
              </w:rPr>
              <w:t>Hair Department Head</w:t>
            </w:r>
          </w:p>
        </w:tc>
      </w:tr>
      <w:tr w:rsidR="00720077" w:rsidRPr="00720077" w:rsidTr="00871007">
        <w:trPr>
          <w:trHeight w:hRule="exact" w:val="340"/>
        </w:trPr>
        <w:tc>
          <w:tcPr>
            <w:tcW w:w="0" w:type="auto"/>
            <w:shd w:val="clear" w:color="auto" w:fill="auto"/>
          </w:tcPr>
          <w:p w:rsidR="00720077" w:rsidRPr="00720077" w:rsidRDefault="00871007" w:rsidP="00720077">
            <w:r w:rsidRPr="00720077">
              <w:t>JESSICA DOBSON</w:t>
            </w:r>
          </w:p>
        </w:tc>
        <w:tc>
          <w:tcPr>
            <w:tcW w:w="0" w:type="auto"/>
            <w:shd w:val="clear" w:color="auto" w:fill="auto"/>
          </w:tcPr>
          <w:p w:rsidR="00720077" w:rsidRPr="00720077" w:rsidRDefault="00720077" w:rsidP="00720077">
            <w:pPr>
              <w:spacing w:line="100" w:lineRule="atLeast"/>
              <w:rPr>
                <w:lang w:val="en-CA" w:eastAsia="en-CA" w:bidi="ar-SA"/>
              </w:rPr>
            </w:pPr>
            <w:r w:rsidRPr="00720077">
              <w:rPr>
                <w:lang w:val="en-CA" w:eastAsia="en-CA" w:bidi="ar-SA"/>
              </w:rPr>
              <w:t>Key Hair</w:t>
            </w:r>
          </w:p>
        </w:tc>
      </w:tr>
      <w:tr w:rsidR="00720077" w:rsidRPr="00720077" w:rsidTr="00871007">
        <w:trPr>
          <w:trHeight w:hRule="exact" w:val="340"/>
        </w:trPr>
        <w:tc>
          <w:tcPr>
            <w:tcW w:w="0" w:type="auto"/>
            <w:shd w:val="clear" w:color="auto" w:fill="auto"/>
          </w:tcPr>
          <w:p w:rsidR="00720077" w:rsidRPr="00720077" w:rsidRDefault="00871007" w:rsidP="00720077">
            <w:r w:rsidRPr="00720077">
              <w:t>SERGIO A. VILLEGAS</w:t>
            </w:r>
          </w:p>
        </w:tc>
        <w:tc>
          <w:tcPr>
            <w:tcW w:w="0" w:type="auto"/>
            <w:shd w:val="clear" w:color="auto" w:fill="auto"/>
          </w:tcPr>
          <w:p w:rsidR="00720077" w:rsidRPr="00720077" w:rsidRDefault="00720077" w:rsidP="00720077">
            <w:pPr>
              <w:spacing w:line="100" w:lineRule="atLeast"/>
              <w:rPr>
                <w:lang w:val="en-CA" w:eastAsia="en-CA" w:bidi="ar-SA"/>
              </w:rPr>
            </w:pPr>
            <w:r w:rsidRPr="00720077">
              <w:rPr>
                <w:lang w:val="en-CA" w:eastAsia="en-CA" w:bidi="ar-SA"/>
              </w:rPr>
              <w:t>Gaffer</w:t>
            </w:r>
          </w:p>
        </w:tc>
      </w:tr>
      <w:tr w:rsidR="00720077" w:rsidRPr="00720077" w:rsidTr="00871007">
        <w:trPr>
          <w:trHeight w:hRule="exact" w:val="340"/>
        </w:trPr>
        <w:tc>
          <w:tcPr>
            <w:tcW w:w="0" w:type="auto"/>
            <w:shd w:val="clear" w:color="auto" w:fill="auto"/>
          </w:tcPr>
          <w:p w:rsidR="00720077" w:rsidRPr="00720077" w:rsidRDefault="00871007" w:rsidP="00720077">
            <w:r w:rsidRPr="00720077">
              <w:t>BRYAN FREED</w:t>
            </w:r>
          </w:p>
        </w:tc>
        <w:tc>
          <w:tcPr>
            <w:tcW w:w="0" w:type="auto"/>
            <w:shd w:val="clear" w:color="auto" w:fill="auto"/>
          </w:tcPr>
          <w:p w:rsidR="00720077" w:rsidRPr="00720077" w:rsidRDefault="00720077" w:rsidP="00720077">
            <w:pPr>
              <w:spacing w:line="100" w:lineRule="atLeast"/>
              <w:rPr>
                <w:lang w:val="en-CA" w:eastAsia="en-CA" w:bidi="ar-SA"/>
              </w:rPr>
            </w:pPr>
            <w:r w:rsidRPr="00720077">
              <w:rPr>
                <w:lang w:val="en-CA" w:eastAsia="en-CA" w:bidi="ar-SA"/>
              </w:rPr>
              <w:t>Best Boy Electric</w:t>
            </w:r>
          </w:p>
        </w:tc>
      </w:tr>
      <w:tr w:rsidR="00720077" w:rsidRPr="00720077" w:rsidTr="00871007">
        <w:trPr>
          <w:trHeight w:hRule="exact" w:val="340"/>
        </w:trPr>
        <w:tc>
          <w:tcPr>
            <w:tcW w:w="0" w:type="auto"/>
            <w:shd w:val="clear" w:color="auto" w:fill="auto"/>
          </w:tcPr>
          <w:p w:rsidR="00720077" w:rsidRPr="00720077" w:rsidRDefault="00871007" w:rsidP="00720077">
            <w:r w:rsidRPr="00720077">
              <w:t>KAYLA ADAMS</w:t>
            </w:r>
          </w:p>
        </w:tc>
        <w:tc>
          <w:tcPr>
            <w:tcW w:w="0" w:type="auto"/>
            <w:shd w:val="clear" w:color="auto" w:fill="auto"/>
          </w:tcPr>
          <w:p w:rsidR="00720077" w:rsidRPr="00720077" w:rsidRDefault="00720077" w:rsidP="00720077">
            <w:pPr>
              <w:spacing w:line="100" w:lineRule="atLeast"/>
              <w:rPr>
                <w:lang w:val="en-CA" w:eastAsia="en-CA" w:bidi="ar-SA"/>
              </w:rPr>
            </w:pPr>
            <w:r w:rsidRPr="00720077">
              <w:rPr>
                <w:lang w:val="en-CA" w:eastAsia="en-CA" w:bidi="ar-SA"/>
              </w:rPr>
              <w:t>Set Lighting Technician</w:t>
            </w:r>
          </w:p>
        </w:tc>
      </w:tr>
      <w:tr w:rsidR="00720077" w:rsidRPr="00720077" w:rsidTr="00871007">
        <w:trPr>
          <w:trHeight w:hRule="exact" w:val="340"/>
        </w:trPr>
        <w:tc>
          <w:tcPr>
            <w:tcW w:w="0" w:type="auto"/>
            <w:shd w:val="clear" w:color="auto" w:fill="auto"/>
          </w:tcPr>
          <w:p w:rsidR="00720077" w:rsidRPr="00720077" w:rsidRDefault="00871007" w:rsidP="00720077">
            <w:r w:rsidRPr="00720077">
              <w:t>AMANDA “MANDI” WOODS</w:t>
            </w:r>
          </w:p>
        </w:tc>
        <w:tc>
          <w:tcPr>
            <w:tcW w:w="0" w:type="auto"/>
            <w:shd w:val="clear" w:color="auto" w:fill="auto"/>
          </w:tcPr>
          <w:p w:rsidR="00720077" w:rsidRPr="00720077" w:rsidRDefault="00720077" w:rsidP="00720077">
            <w:pPr>
              <w:spacing w:line="100" w:lineRule="atLeast"/>
              <w:rPr>
                <w:lang w:val="en-CA" w:eastAsia="en-CA" w:bidi="ar-SA"/>
              </w:rPr>
            </w:pPr>
            <w:r w:rsidRPr="00720077">
              <w:rPr>
                <w:lang w:val="en-CA" w:eastAsia="en-CA" w:bidi="ar-SA"/>
              </w:rPr>
              <w:t>Electrician</w:t>
            </w:r>
          </w:p>
        </w:tc>
      </w:tr>
      <w:tr w:rsidR="00720077" w:rsidRPr="00720077" w:rsidTr="00871007">
        <w:trPr>
          <w:trHeight w:hRule="exact" w:val="340"/>
        </w:trPr>
        <w:tc>
          <w:tcPr>
            <w:tcW w:w="0" w:type="auto"/>
            <w:shd w:val="clear" w:color="auto" w:fill="auto"/>
          </w:tcPr>
          <w:p w:rsidR="00720077" w:rsidRPr="00720077" w:rsidRDefault="00871007" w:rsidP="00720077">
            <w:r w:rsidRPr="00720077">
              <w:t>MIKEY KRAMER</w:t>
            </w:r>
          </w:p>
        </w:tc>
        <w:tc>
          <w:tcPr>
            <w:tcW w:w="0" w:type="auto"/>
            <w:shd w:val="clear" w:color="auto" w:fill="auto"/>
          </w:tcPr>
          <w:p w:rsidR="00720077" w:rsidRPr="00720077" w:rsidRDefault="00720077" w:rsidP="00720077">
            <w:pPr>
              <w:spacing w:line="100" w:lineRule="atLeast"/>
              <w:rPr>
                <w:lang w:val="en-CA" w:eastAsia="en-CA" w:bidi="ar-SA"/>
              </w:rPr>
            </w:pPr>
            <w:r w:rsidRPr="00720077">
              <w:rPr>
                <w:lang w:val="en-CA" w:eastAsia="en-CA" w:bidi="ar-SA"/>
              </w:rPr>
              <w:t>Electrician</w:t>
            </w:r>
          </w:p>
        </w:tc>
      </w:tr>
      <w:tr w:rsidR="00720077" w:rsidRPr="00720077" w:rsidTr="00871007">
        <w:trPr>
          <w:trHeight w:hRule="exact" w:val="340"/>
        </w:trPr>
        <w:tc>
          <w:tcPr>
            <w:tcW w:w="0" w:type="auto"/>
            <w:shd w:val="clear" w:color="auto" w:fill="auto"/>
          </w:tcPr>
          <w:p w:rsidR="00720077" w:rsidRPr="00720077" w:rsidRDefault="00871007" w:rsidP="00720077">
            <w:r w:rsidRPr="00720077">
              <w:t>MEL PERDIKIS</w:t>
            </w:r>
          </w:p>
        </w:tc>
        <w:tc>
          <w:tcPr>
            <w:tcW w:w="0" w:type="auto"/>
            <w:shd w:val="clear" w:color="auto" w:fill="auto"/>
          </w:tcPr>
          <w:p w:rsidR="00720077" w:rsidRPr="00720077" w:rsidRDefault="00720077" w:rsidP="00720077">
            <w:pPr>
              <w:spacing w:line="100" w:lineRule="atLeast"/>
              <w:rPr>
                <w:lang w:val="en-CA" w:eastAsia="en-CA" w:bidi="ar-SA"/>
              </w:rPr>
            </w:pPr>
            <w:r w:rsidRPr="00720077">
              <w:rPr>
                <w:lang w:val="en-CA" w:eastAsia="en-CA" w:bidi="ar-SA"/>
              </w:rPr>
              <w:t>Key Grip</w:t>
            </w:r>
          </w:p>
        </w:tc>
      </w:tr>
      <w:tr w:rsidR="00720077" w:rsidRPr="00720077" w:rsidTr="00871007">
        <w:trPr>
          <w:trHeight w:hRule="exact" w:val="340"/>
        </w:trPr>
        <w:tc>
          <w:tcPr>
            <w:tcW w:w="0" w:type="auto"/>
            <w:shd w:val="clear" w:color="auto" w:fill="auto"/>
          </w:tcPr>
          <w:p w:rsidR="00720077" w:rsidRPr="00720077" w:rsidRDefault="00871007" w:rsidP="00720077">
            <w:r w:rsidRPr="00720077">
              <w:t>TREVOR ELLIS</w:t>
            </w:r>
          </w:p>
        </w:tc>
        <w:tc>
          <w:tcPr>
            <w:tcW w:w="0" w:type="auto"/>
            <w:shd w:val="clear" w:color="auto" w:fill="auto"/>
          </w:tcPr>
          <w:p w:rsidR="00720077" w:rsidRPr="00720077" w:rsidRDefault="00720077" w:rsidP="00720077">
            <w:pPr>
              <w:spacing w:line="100" w:lineRule="atLeast"/>
              <w:rPr>
                <w:lang w:val="en-CA" w:eastAsia="en-CA" w:bidi="ar-SA"/>
              </w:rPr>
            </w:pPr>
            <w:r w:rsidRPr="00720077">
              <w:rPr>
                <w:lang w:val="en-CA" w:eastAsia="en-CA" w:bidi="ar-SA"/>
              </w:rPr>
              <w:t>Best Boy Grip</w:t>
            </w:r>
          </w:p>
        </w:tc>
      </w:tr>
      <w:tr w:rsidR="00720077" w:rsidRPr="00720077" w:rsidTr="00871007">
        <w:trPr>
          <w:trHeight w:hRule="exact" w:val="340"/>
        </w:trPr>
        <w:tc>
          <w:tcPr>
            <w:tcW w:w="0" w:type="auto"/>
            <w:shd w:val="clear" w:color="auto" w:fill="auto"/>
          </w:tcPr>
          <w:p w:rsidR="00720077" w:rsidRPr="00720077" w:rsidRDefault="00871007" w:rsidP="00720077">
            <w:r w:rsidRPr="00720077">
              <w:t>GEORGE FAUNTLEROY</w:t>
            </w:r>
          </w:p>
        </w:tc>
        <w:tc>
          <w:tcPr>
            <w:tcW w:w="0" w:type="auto"/>
            <w:shd w:val="clear" w:color="auto" w:fill="auto"/>
          </w:tcPr>
          <w:p w:rsidR="00720077" w:rsidRPr="00720077" w:rsidRDefault="00720077" w:rsidP="00720077">
            <w:pPr>
              <w:spacing w:line="100" w:lineRule="atLeast"/>
              <w:rPr>
                <w:lang w:val="en-CA" w:eastAsia="en-CA" w:bidi="ar-SA"/>
              </w:rPr>
            </w:pPr>
            <w:r w:rsidRPr="00720077">
              <w:rPr>
                <w:lang w:val="en-CA" w:eastAsia="en-CA" w:bidi="ar-SA"/>
              </w:rPr>
              <w:t>Dolly Grip</w:t>
            </w:r>
          </w:p>
        </w:tc>
      </w:tr>
      <w:tr w:rsidR="00720077" w:rsidRPr="00720077" w:rsidTr="00871007">
        <w:trPr>
          <w:trHeight w:hRule="exact" w:val="340"/>
        </w:trPr>
        <w:tc>
          <w:tcPr>
            <w:tcW w:w="0" w:type="auto"/>
            <w:shd w:val="clear" w:color="auto" w:fill="auto"/>
          </w:tcPr>
          <w:p w:rsidR="00720077" w:rsidRPr="00720077" w:rsidRDefault="00871007" w:rsidP="00720077">
            <w:r w:rsidRPr="00720077">
              <w:t>JARRED HARRELL</w:t>
            </w:r>
          </w:p>
        </w:tc>
        <w:tc>
          <w:tcPr>
            <w:tcW w:w="0" w:type="auto"/>
            <w:shd w:val="clear" w:color="auto" w:fill="auto"/>
          </w:tcPr>
          <w:p w:rsidR="00720077" w:rsidRPr="00720077" w:rsidRDefault="00720077" w:rsidP="00720077">
            <w:pPr>
              <w:spacing w:line="100" w:lineRule="atLeast"/>
              <w:rPr>
                <w:lang w:val="en-CA" w:eastAsia="en-CA" w:bidi="ar-SA"/>
              </w:rPr>
            </w:pPr>
            <w:r w:rsidRPr="00720077">
              <w:rPr>
                <w:lang w:val="en-CA" w:eastAsia="en-CA" w:bidi="ar-SA"/>
              </w:rPr>
              <w:t>Company Grip</w:t>
            </w:r>
          </w:p>
        </w:tc>
      </w:tr>
      <w:tr w:rsidR="00720077" w:rsidRPr="00720077" w:rsidTr="00871007">
        <w:trPr>
          <w:trHeight w:hRule="exact" w:val="340"/>
        </w:trPr>
        <w:tc>
          <w:tcPr>
            <w:tcW w:w="0" w:type="auto"/>
            <w:shd w:val="clear" w:color="auto" w:fill="auto"/>
          </w:tcPr>
          <w:p w:rsidR="00720077" w:rsidRPr="00720077" w:rsidRDefault="00871007" w:rsidP="00720077">
            <w:r w:rsidRPr="00720077">
              <w:t>TY LANDRY</w:t>
            </w:r>
          </w:p>
        </w:tc>
        <w:tc>
          <w:tcPr>
            <w:tcW w:w="0" w:type="auto"/>
            <w:shd w:val="clear" w:color="auto" w:fill="auto"/>
          </w:tcPr>
          <w:p w:rsidR="00720077" w:rsidRPr="00720077" w:rsidRDefault="00720077" w:rsidP="00720077">
            <w:pPr>
              <w:spacing w:line="100" w:lineRule="atLeast"/>
              <w:rPr>
                <w:lang w:val="en-CA" w:eastAsia="en-CA" w:bidi="ar-SA"/>
              </w:rPr>
            </w:pPr>
            <w:r w:rsidRPr="00720077">
              <w:rPr>
                <w:lang w:val="en-CA" w:eastAsia="en-CA" w:bidi="ar-SA"/>
              </w:rPr>
              <w:t>Company Grip</w:t>
            </w:r>
          </w:p>
        </w:tc>
      </w:tr>
      <w:tr w:rsidR="00720077" w:rsidRPr="00720077" w:rsidTr="00871007">
        <w:trPr>
          <w:trHeight w:hRule="exact" w:val="340"/>
        </w:trPr>
        <w:tc>
          <w:tcPr>
            <w:tcW w:w="0" w:type="auto"/>
            <w:shd w:val="clear" w:color="auto" w:fill="auto"/>
          </w:tcPr>
          <w:p w:rsidR="00720077" w:rsidRPr="00720077" w:rsidRDefault="00871007" w:rsidP="00720077">
            <w:r w:rsidRPr="00720077">
              <w:t>FERNANDO ALBANO</w:t>
            </w:r>
          </w:p>
        </w:tc>
        <w:tc>
          <w:tcPr>
            <w:tcW w:w="0" w:type="auto"/>
            <w:shd w:val="clear" w:color="auto" w:fill="auto"/>
          </w:tcPr>
          <w:p w:rsidR="00720077" w:rsidRPr="00720077" w:rsidRDefault="00720077" w:rsidP="00720077">
            <w:pPr>
              <w:spacing w:line="100" w:lineRule="atLeast"/>
              <w:rPr>
                <w:lang w:val="en-CA" w:eastAsia="en-CA" w:bidi="ar-SA"/>
              </w:rPr>
            </w:pPr>
            <w:r w:rsidRPr="00720077">
              <w:rPr>
                <w:lang w:val="en-CA" w:eastAsia="en-CA" w:bidi="ar-SA"/>
              </w:rPr>
              <w:t>Company Grip</w:t>
            </w:r>
          </w:p>
        </w:tc>
      </w:tr>
      <w:tr w:rsidR="00720077" w:rsidRPr="00720077" w:rsidTr="00871007">
        <w:trPr>
          <w:trHeight w:hRule="exact" w:val="340"/>
        </w:trPr>
        <w:tc>
          <w:tcPr>
            <w:tcW w:w="0" w:type="auto"/>
            <w:shd w:val="clear" w:color="auto" w:fill="auto"/>
          </w:tcPr>
          <w:p w:rsidR="00720077" w:rsidRPr="00720077" w:rsidRDefault="00871007" w:rsidP="00720077">
            <w:r w:rsidRPr="00720077">
              <w:lastRenderedPageBreak/>
              <w:t>PETER KELLY</w:t>
            </w:r>
          </w:p>
        </w:tc>
        <w:tc>
          <w:tcPr>
            <w:tcW w:w="0" w:type="auto"/>
            <w:shd w:val="clear" w:color="auto" w:fill="auto"/>
          </w:tcPr>
          <w:p w:rsidR="00720077" w:rsidRPr="00720077" w:rsidRDefault="00720077" w:rsidP="00720077">
            <w:pPr>
              <w:spacing w:line="100" w:lineRule="atLeast"/>
              <w:rPr>
                <w:lang w:val="en-CA" w:eastAsia="en-CA" w:bidi="ar-SA"/>
              </w:rPr>
            </w:pPr>
            <w:r w:rsidRPr="00720077">
              <w:rPr>
                <w:lang w:val="en-CA" w:eastAsia="en-CA" w:bidi="ar-SA"/>
              </w:rPr>
              <w:t>Production Designer</w:t>
            </w:r>
          </w:p>
        </w:tc>
      </w:tr>
      <w:tr w:rsidR="00720077" w:rsidRPr="00720077" w:rsidTr="00871007">
        <w:trPr>
          <w:trHeight w:hRule="exact" w:val="340"/>
        </w:trPr>
        <w:tc>
          <w:tcPr>
            <w:tcW w:w="0" w:type="auto"/>
            <w:shd w:val="clear" w:color="auto" w:fill="auto"/>
          </w:tcPr>
          <w:p w:rsidR="00720077" w:rsidRPr="00720077" w:rsidRDefault="00871007" w:rsidP="00720077">
            <w:r w:rsidRPr="00720077">
              <w:t>BIA GALLO</w:t>
            </w:r>
          </w:p>
        </w:tc>
        <w:tc>
          <w:tcPr>
            <w:tcW w:w="0" w:type="auto"/>
            <w:shd w:val="clear" w:color="auto" w:fill="auto"/>
          </w:tcPr>
          <w:p w:rsidR="00720077" w:rsidRPr="00720077" w:rsidRDefault="00720077" w:rsidP="00720077">
            <w:pPr>
              <w:spacing w:line="100" w:lineRule="atLeast"/>
              <w:rPr>
                <w:lang w:val="en-CA" w:eastAsia="en-CA" w:bidi="ar-SA"/>
              </w:rPr>
            </w:pPr>
            <w:r w:rsidRPr="00720077">
              <w:rPr>
                <w:lang w:val="en-CA" w:eastAsia="en-CA" w:bidi="ar-SA"/>
              </w:rPr>
              <w:t>Set Decorator</w:t>
            </w:r>
          </w:p>
        </w:tc>
      </w:tr>
      <w:tr w:rsidR="00720077" w:rsidRPr="00720077" w:rsidTr="00871007">
        <w:trPr>
          <w:trHeight w:hRule="exact" w:val="340"/>
        </w:trPr>
        <w:tc>
          <w:tcPr>
            <w:tcW w:w="0" w:type="auto"/>
            <w:shd w:val="clear" w:color="auto" w:fill="auto"/>
          </w:tcPr>
          <w:p w:rsidR="00720077" w:rsidRPr="00720077" w:rsidRDefault="00871007" w:rsidP="00720077">
            <w:r w:rsidRPr="00720077">
              <w:t>RICHIE BANKS</w:t>
            </w:r>
          </w:p>
        </w:tc>
        <w:tc>
          <w:tcPr>
            <w:tcW w:w="0" w:type="auto"/>
            <w:shd w:val="clear" w:color="auto" w:fill="auto"/>
          </w:tcPr>
          <w:p w:rsidR="00720077" w:rsidRPr="00720077" w:rsidRDefault="00720077" w:rsidP="00720077">
            <w:pPr>
              <w:spacing w:line="100" w:lineRule="atLeast"/>
              <w:rPr>
                <w:lang w:val="en-CA" w:eastAsia="en-CA" w:bidi="ar-SA"/>
              </w:rPr>
            </w:pPr>
            <w:proofErr w:type="spellStart"/>
            <w:r w:rsidRPr="00720077">
              <w:rPr>
                <w:lang w:val="en-CA" w:eastAsia="en-CA" w:bidi="ar-SA"/>
              </w:rPr>
              <w:t>Leadman</w:t>
            </w:r>
            <w:proofErr w:type="spellEnd"/>
          </w:p>
        </w:tc>
      </w:tr>
      <w:tr w:rsidR="00720077" w:rsidRPr="00720077" w:rsidTr="00871007">
        <w:trPr>
          <w:trHeight w:hRule="exact" w:val="340"/>
        </w:trPr>
        <w:tc>
          <w:tcPr>
            <w:tcW w:w="0" w:type="auto"/>
            <w:shd w:val="clear" w:color="auto" w:fill="auto"/>
          </w:tcPr>
          <w:p w:rsidR="00720077" w:rsidRPr="00720077" w:rsidRDefault="00871007" w:rsidP="00720077">
            <w:r w:rsidRPr="00720077">
              <w:t>MICHAEL YORI</w:t>
            </w:r>
          </w:p>
        </w:tc>
        <w:tc>
          <w:tcPr>
            <w:tcW w:w="0" w:type="auto"/>
            <w:shd w:val="clear" w:color="auto" w:fill="auto"/>
          </w:tcPr>
          <w:p w:rsidR="00720077" w:rsidRPr="00720077" w:rsidRDefault="00720077" w:rsidP="00720077">
            <w:pPr>
              <w:spacing w:line="100" w:lineRule="atLeast"/>
              <w:rPr>
                <w:lang w:val="en-CA" w:eastAsia="en-CA" w:bidi="ar-SA"/>
              </w:rPr>
            </w:pPr>
            <w:r w:rsidRPr="00720077">
              <w:rPr>
                <w:lang w:val="en-CA" w:eastAsia="en-CA" w:bidi="ar-SA"/>
              </w:rPr>
              <w:t>On Set Dresser</w:t>
            </w:r>
          </w:p>
        </w:tc>
      </w:tr>
      <w:tr w:rsidR="00720077" w:rsidRPr="00720077" w:rsidTr="00871007">
        <w:trPr>
          <w:trHeight w:hRule="exact" w:val="340"/>
        </w:trPr>
        <w:tc>
          <w:tcPr>
            <w:tcW w:w="0" w:type="auto"/>
            <w:shd w:val="clear" w:color="auto" w:fill="auto"/>
          </w:tcPr>
          <w:p w:rsidR="00720077" w:rsidRPr="00720077" w:rsidRDefault="00871007" w:rsidP="00720077">
            <w:r w:rsidRPr="00720077">
              <w:t>TONY PAULLEY</w:t>
            </w:r>
          </w:p>
        </w:tc>
        <w:tc>
          <w:tcPr>
            <w:tcW w:w="0" w:type="auto"/>
            <w:shd w:val="clear" w:color="auto" w:fill="auto"/>
          </w:tcPr>
          <w:p w:rsidR="00720077" w:rsidRPr="00720077" w:rsidRDefault="00720077" w:rsidP="00720077">
            <w:pPr>
              <w:spacing w:line="100" w:lineRule="atLeast"/>
              <w:rPr>
                <w:lang w:val="en-CA" w:eastAsia="en-CA" w:bidi="ar-SA"/>
              </w:rPr>
            </w:pPr>
            <w:r w:rsidRPr="00720077">
              <w:rPr>
                <w:lang w:val="en-CA" w:eastAsia="en-CA" w:bidi="ar-SA"/>
              </w:rPr>
              <w:t>Prop Master</w:t>
            </w:r>
          </w:p>
        </w:tc>
      </w:tr>
      <w:tr w:rsidR="00720077" w:rsidRPr="00720077" w:rsidTr="00871007">
        <w:trPr>
          <w:trHeight w:hRule="exact" w:val="340"/>
        </w:trPr>
        <w:tc>
          <w:tcPr>
            <w:tcW w:w="0" w:type="auto"/>
            <w:shd w:val="clear" w:color="auto" w:fill="auto"/>
          </w:tcPr>
          <w:p w:rsidR="00720077" w:rsidRPr="00720077" w:rsidRDefault="00871007" w:rsidP="00720077">
            <w:r w:rsidRPr="00720077">
              <w:t>THE KITCHEN/GREG EVERHART</w:t>
            </w:r>
          </w:p>
        </w:tc>
        <w:tc>
          <w:tcPr>
            <w:tcW w:w="0" w:type="auto"/>
            <w:shd w:val="clear" w:color="auto" w:fill="auto"/>
          </w:tcPr>
          <w:p w:rsidR="00720077" w:rsidRPr="00720077" w:rsidRDefault="00720077" w:rsidP="00720077">
            <w:pPr>
              <w:spacing w:line="100" w:lineRule="atLeast"/>
              <w:rPr>
                <w:lang w:val="en-CA" w:eastAsia="en-CA" w:bidi="ar-SA"/>
              </w:rPr>
            </w:pPr>
            <w:r w:rsidRPr="00720077">
              <w:rPr>
                <w:lang w:val="en-CA" w:eastAsia="en-CA" w:bidi="ar-SA"/>
              </w:rPr>
              <w:t>Catering</w:t>
            </w:r>
          </w:p>
        </w:tc>
      </w:tr>
      <w:tr w:rsidR="00720077" w:rsidRPr="00720077" w:rsidTr="00871007">
        <w:trPr>
          <w:trHeight w:hRule="exact" w:val="340"/>
        </w:trPr>
        <w:tc>
          <w:tcPr>
            <w:tcW w:w="0" w:type="auto"/>
            <w:shd w:val="clear" w:color="auto" w:fill="auto"/>
          </w:tcPr>
          <w:p w:rsidR="00720077" w:rsidRPr="00720077" w:rsidRDefault="00871007" w:rsidP="00720077">
            <w:r w:rsidRPr="00720077">
              <w:t>ROLLING RIVER/ROBBIE FRUGE</w:t>
            </w:r>
          </w:p>
        </w:tc>
        <w:tc>
          <w:tcPr>
            <w:tcW w:w="0" w:type="auto"/>
            <w:shd w:val="clear" w:color="auto" w:fill="auto"/>
          </w:tcPr>
          <w:p w:rsidR="00720077" w:rsidRPr="00720077" w:rsidRDefault="00720077" w:rsidP="00720077">
            <w:pPr>
              <w:spacing w:line="100" w:lineRule="atLeast"/>
              <w:rPr>
                <w:lang w:val="en-CA" w:eastAsia="en-CA" w:bidi="ar-SA"/>
              </w:rPr>
            </w:pPr>
            <w:r w:rsidRPr="00720077">
              <w:rPr>
                <w:lang w:val="en-CA" w:eastAsia="en-CA" w:bidi="ar-SA"/>
              </w:rPr>
              <w:t>Additional Catering</w:t>
            </w:r>
          </w:p>
        </w:tc>
      </w:tr>
      <w:tr w:rsidR="00720077" w:rsidRPr="00720077" w:rsidTr="00871007">
        <w:trPr>
          <w:trHeight w:hRule="exact" w:val="340"/>
        </w:trPr>
        <w:tc>
          <w:tcPr>
            <w:tcW w:w="0" w:type="auto"/>
            <w:shd w:val="clear" w:color="auto" w:fill="auto"/>
          </w:tcPr>
          <w:p w:rsidR="00720077" w:rsidRPr="00720077" w:rsidRDefault="00871007" w:rsidP="00720077">
            <w:r w:rsidRPr="00720077">
              <w:t>ROLLING RIVER/ROBBIE FRUGE</w:t>
            </w:r>
          </w:p>
        </w:tc>
        <w:tc>
          <w:tcPr>
            <w:tcW w:w="0" w:type="auto"/>
            <w:shd w:val="clear" w:color="auto" w:fill="auto"/>
          </w:tcPr>
          <w:p w:rsidR="00720077" w:rsidRPr="00720077" w:rsidRDefault="00720077" w:rsidP="00720077">
            <w:pPr>
              <w:spacing w:line="100" w:lineRule="atLeast"/>
              <w:rPr>
                <w:lang w:val="en-CA" w:eastAsia="en-CA" w:bidi="ar-SA"/>
              </w:rPr>
            </w:pPr>
            <w:r w:rsidRPr="00720077">
              <w:rPr>
                <w:lang w:val="en-CA" w:eastAsia="en-CA" w:bidi="ar-SA"/>
              </w:rPr>
              <w:t>Craft Services</w:t>
            </w:r>
          </w:p>
        </w:tc>
      </w:tr>
      <w:tr w:rsidR="00720077" w:rsidRPr="00720077" w:rsidTr="00871007">
        <w:trPr>
          <w:trHeight w:hRule="exact" w:val="340"/>
        </w:trPr>
        <w:tc>
          <w:tcPr>
            <w:tcW w:w="0" w:type="auto"/>
            <w:shd w:val="clear" w:color="auto" w:fill="auto"/>
          </w:tcPr>
          <w:p w:rsidR="00720077" w:rsidRPr="00720077" w:rsidRDefault="00871007" w:rsidP="00720077">
            <w:r w:rsidRPr="00720077">
              <w:t>VICKI J. NETTERVILLE</w:t>
            </w:r>
          </w:p>
        </w:tc>
        <w:tc>
          <w:tcPr>
            <w:tcW w:w="0" w:type="auto"/>
            <w:shd w:val="clear" w:color="auto" w:fill="auto"/>
          </w:tcPr>
          <w:p w:rsidR="00720077" w:rsidRPr="00720077" w:rsidRDefault="00720077" w:rsidP="00720077">
            <w:pPr>
              <w:spacing w:line="100" w:lineRule="atLeast"/>
              <w:rPr>
                <w:lang w:val="en-CA" w:eastAsia="en-CA" w:bidi="ar-SA"/>
              </w:rPr>
            </w:pPr>
            <w:r w:rsidRPr="00720077">
              <w:rPr>
                <w:lang w:val="en-CA" w:eastAsia="en-CA" w:bidi="ar-SA"/>
              </w:rPr>
              <w:t>Set Medic</w:t>
            </w:r>
          </w:p>
        </w:tc>
      </w:tr>
      <w:tr w:rsidR="00720077" w:rsidRPr="00720077" w:rsidTr="00871007">
        <w:trPr>
          <w:trHeight w:hRule="exact" w:val="340"/>
        </w:trPr>
        <w:tc>
          <w:tcPr>
            <w:tcW w:w="0" w:type="auto"/>
            <w:shd w:val="clear" w:color="auto" w:fill="auto"/>
          </w:tcPr>
          <w:p w:rsidR="00720077" w:rsidRPr="00720077" w:rsidRDefault="00871007" w:rsidP="00720077">
            <w:r w:rsidRPr="00720077">
              <w:t>LAFIETT “LALA” MALLETT</w:t>
            </w:r>
          </w:p>
        </w:tc>
        <w:tc>
          <w:tcPr>
            <w:tcW w:w="0" w:type="auto"/>
            <w:shd w:val="clear" w:color="auto" w:fill="auto"/>
          </w:tcPr>
          <w:p w:rsidR="00720077" w:rsidRPr="00720077" w:rsidRDefault="00720077" w:rsidP="00720077">
            <w:pPr>
              <w:spacing w:line="100" w:lineRule="atLeast"/>
              <w:rPr>
                <w:lang w:val="en-CA" w:eastAsia="en-CA" w:bidi="ar-SA"/>
              </w:rPr>
            </w:pPr>
            <w:proofErr w:type="spellStart"/>
            <w:r w:rsidRPr="00720077">
              <w:rPr>
                <w:lang w:val="en-CA" w:eastAsia="en-CA" w:bidi="ar-SA"/>
              </w:rPr>
              <w:t>Covid</w:t>
            </w:r>
            <w:proofErr w:type="spellEnd"/>
            <w:r w:rsidRPr="00720077">
              <w:rPr>
                <w:lang w:val="en-CA" w:eastAsia="en-CA" w:bidi="ar-SA"/>
              </w:rPr>
              <w:t xml:space="preserve"> Compliance Officer</w:t>
            </w:r>
          </w:p>
        </w:tc>
      </w:tr>
      <w:tr w:rsidR="00720077" w:rsidRPr="00720077" w:rsidTr="00871007">
        <w:trPr>
          <w:trHeight w:hRule="exact" w:val="340"/>
        </w:trPr>
        <w:tc>
          <w:tcPr>
            <w:tcW w:w="0" w:type="auto"/>
            <w:shd w:val="clear" w:color="auto" w:fill="auto"/>
          </w:tcPr>
          <w:p w:rsidR="00720077" w:rsidRPr="00720077" w:rsidRDefault="00871007" w:rsidP="00720077">
            <w:r w:rsidRPr="00720077">
              <w:t>DARRICK LEWIS JR</w:t>
            </w:r>
          </w:p>
        </w:tc>
        <w:tc>
          <w:tcPr>
            <w:tcW w:w="0" w:type="auto"/>
            <w:shd w:val="clear" w:color="auto" w:fill="auto"/>
          </w:tcPr>
          <w:p w:rsidR="00720077" w:rsidRPr="00720077" w:rsidRDefault="00720077" w:rsidP="00720077">
            <w:pPr>
              <w:spacing w:line="100" w:lineRule="atLeast"/>
              <w:rPr>
                <w:lang w:val="en-CA" w:eastAsia="en-CA" w:bidi="ar-SA"/>
              </w:rPr>
            </w:pPr>
            <w:proofErr w:type="spellStart"/>
            <w:r w:rsidRPr="00720077">
              <w:rPr>
                <w:lang w:val="en-CA" w:eastAsia="en-CA" w:bidi="ar-SA"/>
              </w:rPr>
              <w:t>Covid</w:t>
            </w:r>
            <w:proofErr w:type="spellEnd"/>
            <w:r w:rsidRPr="00720077">
              <w:rPr>
                <w:lang w:val="en-CA" w:eastAsia="en-CA" w:bidi="ar-SA"/>
              </w:rPr>
              <w:t xml:space="preserve"> PA</w:t>
            </w:r>
          </w:p>
        </w:tc>
      </w:tr>
      <w:tr w:rsidR="00720077" w:rsidRPr="00720077" w:rsidTr="00871007">
        <w:trPr>
          <w:trHeight w:hRule="exact" w:val="340"/>
        </w:trPr>
        <w:tc>
          <w:tcPr>
            <w:tcW w:w="0" w:type="auto"/>
            <w:shd w:val="clear" w:color="auto" w:fill="auto"/>
          </w:tcPr>
          <w:p w:rsidR="00720077" w:rsidRPr="00720077" w:rsidRDefault="00871007" w:rsidP="00720077">
            <w:r w:rsidRPr="00720077">
              <w:t>SGT JONES</w:t>
            </w:r>
          </w:p>
        </w:tc>
        <w:tc>
          <w:tcPr>
            <w:tcW w:w="0" w:type="auto"/>
            <w:shd w:val="clear" w:color="auto" w:fill="auto"/>
          </w:tcPr>
          <w:p w:rsidR="00720077" w:rsidRPr="00720077" w:rsidRDefault="00720077" w:rsidP="00720077">
            <w:pPr>
              <w:spacing w:line="100" w:lineRule="atLeast"/>
              <w:rPr>
                <w:lang w:val="en-CA" w:eastAsia="en-CA" w:bidi="ar-SA"/>
              </w:rPr>
            </w:pPr>
            <w:r w:rsidRPr="00720077">
              <w:rPr>
                <w:lang w:val="en-CA" w:eastAsia="en-CA" w:bidi="ar-SA"/>
              </w:rPr>
              <w:t xml:space="preserve">Security </w:t>
            </w:r>
          </w:p>
        </w:tc>
      </w:tr>
      <w:tr w:rsidR="00720077" w:rsidRPr="00720077" w:rsidTr="00871007">
        <w:trPr>
          <w:trHeight w:hRule="exact" w:val="340"/>
        </w:trPr>
        <w:tc>
          <w:tcPr>
            <w:tcW w:w="0" w:type="auto"/>
            <w:shd w:val="clear" w:color="auto" w:fill="auto"/>
          </w:tcPr>
          <w:p w:rsidR="00720077" w:rsidRPr="00720077" w:rsidRDefault="00871007" w:rsidP="00720077">
            <w:r w:rsidRPr="00720077">
              <w:t>JOSIAH KENNEDY</w:t>
            </w:r>
          </w:p>
        </w:tc>
        <w:tc>
          <w:tcPr>
            <w:tcW w:w="0" w:type="auto"/>
            <w:shd w:val="clear" w:color="auto" w:fill="auto"/>
          </w:tcPr>
          <w:p w:rsidR="00720077" w:rsidRPr="00720077" w:rsidRDefault="00720077" w:rsidP="00720077">
            <w:pPr>
              <w:spacing w:line="100" w:lineRule="atLeast"/>
              <w:rPr>
                <w:lang w:val="en-CA" w:eastAsia="en-CA" w:bidi="ar-SA"/>
              </w:rPr>
            </w:pPr>
            <w:r w:rsidRPr="00720077">
              <w:rPr>
                <w:lang w:val="en-CA" w:eastAsia="en-CA" w:bidi="ar-SA"/>
              </w:rPr>
              <w:t>Extras Casting</w:t>
            </w:r>
          </w:p>
        </w:tc>
      </w:tr>
      <w:tr w:rsidR="00720077" w:rsidRPr="00720077" w:rsidTr="00871007">
        <w:trPr>
          <w:trHeight w:hRule="exact" w:val="340"/>
        </w:trPr>
        <w:tc>
          <w:tcPr>
            <w:tcW w:w="0" w:type="auto"/>
            <w:shd w:val="clear" w:color="auto" w:fill="auto"/>
          </w:tcPr>
          <w:p w:rsidR="00720077" w:rsidRPr="00720077" w:rsidRDefault="00871007" w:rsidP="00720077">
            <w:r w:rsidRPr="00720077">
              <w:t>KAOLIN BASS</w:t>
            </w:r>
          </w:p>
        </w:tc>
        <w:tc>
          <w:tcPr>
            <w:tcW w:w="0" w:type="auto"/>
            <w:shd w:val="clear" w:color="auto" w:fill="auto"/>
          </w:tcPr>
          <w:p w:rsidR="00720077" w:rsidRPr="00720077" w:rsidRDefault="00720077" w:rsidP="00720077">
            <w:pPr>
              <w:spacing w:line="100" w:lineRule="atLeast"/>
              <w:rPr>
                <w:lang w:val="en-CA" w:eastAsia="en-CA" w:bidi="ar-SA"/>
              </w:rPr>
            </w:pPr>
            <w:r w:rsidRPr="00720077">
              <w:rPr>
                <w:lang w:val="en-CA" w:eastAsia="en-CA" w:bidi="ar-SA"/>
              </w:rPr>
              <w:t>Locations Manager</w:t>
            </w:r>
          </w:p>
        </w:tc>
      </w:tr>
      <w:tr w:rsidR="00720077" w:rsidRPr="00720077" w:rsidTr="00871007">
        <w:trPr>
          <w:trHeight w:hRule="exact" w:val="340"/>
        </w:trPr>
        <w:tc>
          <w:tcPr>
            <w:tcW w:w="0" w:type="auto"/>
            <w:shd w:val="clear" w:color="auto" w:fill="auto"/>
          </w:tcPr>
          <w:p w:rsidR="00720077" w:rsidRPr="00720077" w:rsidRDefault="00871007" w:rsidP="00720077">
            <w:r w:rsidRPr="00720077">
              <w:t>SCOTT HANSON</w:t>
            </w:r>
          </w:p>
        </w:tc>
        <w:tc>
          <w:tcPr>
            <w:tcW w:w="0" w:type="auto"/>
            <w:shd w:val="clear" w:color="auto" w:fill="auto"/>
          </w:tcPr>
          <w:p w:rsidR="00720077" w:rsidRPr="00720077" w:rsidRDefault="00720077" w:rsidP="00720077">
            <w:pPr>
              <w:spacing w:line="100" w:lineRule="atLeast"/>
              <w:rPr>
                <w:lang w:val="en-CA" w:eastAsia="en-CA" w:bidi="ar-SA"/>
              </w:rPr>
            </w:pPr>
            <w:r w:rsidRPr="00720077">
              <w:rPr>
                <w:lang w:val="en-CA" w:eastAsia="en-CA" w:bidi="ar-SA"/>
              </w:rPr>
              <w:t>Locations Manager</w:t>
            </w:r>
          </w:p>
        </w:tc>
      </w:tr>
      <w:tr w:rsidR="00720077" w:rsidRPr="00720077" w:rsidTr="00871007">
        <w:trPr>
          <w:trHeight w:hRule="exact" w:val="340"/>
        </w:trPr>
        <w:tc>
          <w:tcPr>
            <w:tcW w:w="0" w:type="auto"/>
            <w:shd w:val="clear" w:color="auto" w:fill="auto"/>
          </w:tcPr>
          <w:p w:rsidR="00720077" w:rsidRPr="00720077" w:rsidRDefault="00871007" w:rsidP="00720077">
            <w:r w:rsidRPr="00720077">
              <w:t>KERRY KICKS</w:t>
            </w:r>
          </w:p>
        </w:tc>
        <w:tc>
          <w:tcPr>
            <w:tcW w:w="0" w:type="auto"/>
            <w:shd w:val="clear" w:color="auto" w:fill="auto"/>
          </w:tcPr>
          <w:p w:rsidR="00720077" w:rsidRPr="00720077" w:rsidRDefault="00720077" w:rsidP="00720077">
            <w:pPr>
              <w:spacing w:line="100" w:lineRule="atLeast"/>
              <w:rPr>
                <w:lang w:val="en-CA" w:eastAsia="en-CA" w:bidi="ar-SA"/>
              </w:rPr>
            </w:pPr>
            <w:r w:rsidRPr="00720077">
              <w:rPr>
                <w:lang w:val="en-CA" w:eastAsia="en-CA" w:bidi="ar-SA"/>
              </w:rPr>
              <w:t>Locations Scout</w:t>
            </w:r>
          </w:p>
        </w:tc>
      </w:tr>
      <w:tr w:rsidR="00720077" w:rsidRPr="00720077" w:rsidTr="00871007">
        <w:trPr>
          <w:trHeight w:hRule="exact" w:val="340"/>
        </w:trPr>
        <w:tc>
          <w:tcPr>
            <w:tcW w:w="0" w:type="auto"/>
            <w:shd w:val="clear" w:color="auto" w:fill="auto"/>
          </w:tcPr>
          <w:p w:rsidR="00720077" w:rsidRPr="00720077" w:rsidRDefault="00871007" w:rsidP="00720077">
            <w:r w:rsidRPr="00720077">
              <w:t>DAVIS SHARP</w:t>
            </w:r>
          </w:p>
        </w:tc>
        <w:tc>
          <w:tcPr>
            <w:tcW w:w="0" w:type="auto"/>
            <w:shd w:val="clear" w:color="auto" w:fill="auto"/>
          </w:tcPr>
          <w:p w:rsidR="00720077" w:rsidRPr="00720077" w:rsidRDefault="00720077" w:rsidP="00720077">
            <w:pPr>
              <w:spacing w:line="100" w:lineRule="atLeast"/>
              <w:rPr>
                <w:lang w:val="en-CA" w:eastAsia="en-CA" w:bidi="ar-SA"/>
              </w:rPr>
            </w:pPr>
            <w:r w:rsidRPr="00720077">
              <w:rPr>
                <w:lang w:val="en-CA" w:eastAsia="en-CA" w:bidi="ar-SA"/>
              </w:rPr>
              <w:t>Locations PA</w:t>
            </w:r>
          </w:p>
        </w:tc>
      </w:tr>
      <w:tr w:rsidR="00720077" w:rsidRPr="00720077" w:rsidTr="00871007">
        <w:trPr>
          <w:trHeight w:hRule="exact" w:val="340"/>
        </w:trPr>
        <w:tc>
          <w:tcPr>
            <w:tcW w:w="0" w:type="auto"/>
            <w:shd w:val="clear" w:color="auto" w:fill="auto"/>
          </w:tcPr>
          <w:p w:rsidR="00720077" w:rsidRPr="00720077" w:rsidRDefault="00871007" w:rsidP="00720077">
            <w:r w:rsidRPr="00720077">
              <w:t>ALBERT LANDRY</w:t>
            </w:r>
          </w:p>
        </w:tc>
        <w:tc>
          <w:tcPr>
            <w:tcW w:w="0" w:type="auto"/>
            <w:shd w:val="clear" w:color="auto" w:fill="auto"/>
          </w:tcPr>
          <w:p w:rsidR="00720077" w:rsidRPr="00720077" w:rsidRDefault="00720077" w:rsidP="00720077">
            <w:pPr>
              <w:spacing w:line="100" w:lineRule="atLeast"/>
              <w:rPr>
                <w:lang w:val="en-CA" w:eastAsia="en-CA" w:bidi="ar-SA"/>
              </w:rPr>
            </w:pPr>
            <w:r w:rsidRPr="00720077">
              <w:rPr>
                <w:lang w:val="en-CA" w:eastAsia="en-CA" w:bidi="ar-SA"/>
              </w:rPr>
              <w:t>Transportation Captain</w:t>
            </w:r>
          </w:p>
        </w:tc>
      </w:tr>
      <w:tr w:rsidR="00720077" w:rsidRPr="00720077" w:rsidTr="00871007">
        <w:trPr>
          <w:trHeight w:hRule="exact" w:val="340"/>
        </w:trPr>
        <w:tc>
          <w:tcPr>
            <w:tcW w:w="0" w:type="auto"/>
            <w:shd w:val="clear" w:color="auto" w:fill="auto"/>
          </w:tcPr>
          <w:p w:rsidR="00720077" w:rsidRPr="00720077" w:rsidRDefault="00871007" w:rsidP="00720077">
            <w:r w:rsidRPr="00720077">
              <w:t>OSCAR BEGUIRISTAIN</w:t>
            </w:r>
          </w:p>
        </w:tc>
        <w:tc>
          <w:tcPr>
            <w:tcW w:w="0" w:type="auto"/>
            <w:shd w:val="clear" w:color="auto" w:fill="auto"/>
          </w:tcPr>
          <w:p w:rsidR="00720077" w:rsidRPr="00720077" w:rsidRDefault="00720077" w:rsidP="00720077">
            <w:pPr>
              <w:spacing w:line="100" w:lineRule="atLeast"/>
              <w:rPr>
                <w:lang w:val="en-CA" w:eastAsia="en-CA" w:bidi="ar-SA"/>
              </w:rPr>
            </w:pPr>
            <w:r w:rsidRPr="00720077">
              <w:rPr>
                <w:lang w:val="en-CA" w:eastAsia="en-CA" w:bidi="ar-SA"/>
              </w:rPr>
              <w:t>Transportation Coordinator</w:t>
            </w:r>
          </w:p>
        </w:tc>
      </w:tr>
      <w:tr w:rsidR="00720077" w:rsidRPr="00720077" w:rsidTr="00871007">
        <w:trPr>
          <w:trHeight w:hRule="exact" w:val="340"/>
        </w:trPr>
        <w:tc>
          <w:tcPr>
            <w:tcW w:w="0" w:type="auto"/>
            <w:shd w:val="clear" w:color="auto" w:fill="auto"/>
          </w:tcPr>
          <w:p w:rsidR="00720077" w:rsidRPr="00720077" w:rsidRDefault="00871007" w:rsidP="00720077">
            <w:r w:rsidRPr="00720077">
              <w:t>BRAD SMITH</w:t>
            </w:r>
          </w:p>
        </w:tc>
        <w:tc>
          <w:tcPr>
            <w:tcW w:w="0" w:type="auto"/>
            <w:shd w:val="clear" w:color="auto" w:fill="auto"/>
          </w:tcPr>
          <w:p w:rsidR="00720077" w:rsidRPr="00720077" w:rsidRDefault="00720077" w:rsidP="00720077">
            <w:pPr>
              <w:spacing w:line="100" w:lineRule="atLeast"/>
              <w:rPr>
                <w:lang w:val="en-CA" w:eastAsia="en-CA" w:bidi="ar-SA"/>
              </w:rPr>
            </w:pPr>
            <w:r w:rsidRPr="00720077">
              <w:rPr>
                <w:lang w:val="en-CA" w:eastAsia="en-CA" w:bidi="ar-SA"/>
              </w:rPr>
              <w:t>Drivers</w:t>
            </w:r>
          </w:p>
        </w:tc>
      </w:tr>
      <w:tr w:rsidR="00720077" w:rsidRPr="00720077" w:rsidTr="00871007">
        <w:trPr>
          <w:trHeight w:hRule="exact" w:val="340"/>
        </w:trPr>
        <w:tc>
          <w:tcPr>
            <w:tcW w:w="0" w:type="auto"/>
            <w:shd w:val="clear" w:color="auto" w:fill="auto"/>
          </w:tcPr>
          <w:p w:rsidR="00720077" w:rsidRPr="00720077" w:rsidRDefault="00871007" w:rsidP="00720077">
            <w:r w:rsidRPr="00720077">
              <w:t>NALLA BLACK</w:t>
            </w:r>
          </w:p>
        </w:tc>
        <w:tc>
          <w:tcPr>
            <w:tcW w:w="0" w:type="auto"/>
            <w:shd w:val="clear" w:color="auto" w:fill="auto"/>
          </w:tcPr>
          <w:p w:rsidR="00720077" w:rsidRPr="00720077" w:rsidRDefault="00720077" w:rsidP="00720077">
            <w:pPr>
              <w:spacing w:line="100" w:lineRule="atLeast"/>
              <w:rPr>
                <w:lang w:val="en-CA" w:eastAsia="en-CA" w:bidi="ar-SA"/>
              </w:rPr>
            </w:pPr>
            <w:r w:rsidRPr="00720077">
              <w:rPr>
                <w:lang w:val="en-CA" w:eastAsia="en-CA" w:bidi="ar-SA"/>
              </w:rPr>
              <w:t> </w:t>
            </w:r>
          </w:p>
        </w:tc>
      </w:tr>
      <w:tr w:rsidR="00720077" w:rsidRPr="00720077" w:rsidTr="00871007">
        <w:trPr>
          <w:trHeight w:hRule="exact" w:val="340"/>
        </w:trPr>
        <w:tc>
          <w:tcPr>
            <w:tcW w:w="0" w:type="auto"/>
            <w:shd w:val="clear" w:color="auto" w:fill="auto"/>
          </w:tcPr>
          <w:p w:rsidR="00720077" w:rsidRPr="00720077" w:rsidRDefault="00871007" w:rsidP="00720077">
            <w:r w:rsidRPr="00720077">
              <w:t>WILBERT PREVOST</w:t>
            </w:r>
          </w:p>
        </w:tc>
        <w:tc>
          <w:tcPr>
            <w:tcW w:w="0" w:type="auto"/>
            <w:shd w:val="clear" w:color="auto" w:fill="auto"/>
          </w:tcPr>
          <w:p w:rsidR="00720077" w:rsidRPr="00720077" w:rsidRDefault="00720077" w:rsidP="00720077">
            <w:pPr>
              <w:spacing w:line="100" w:lineRule="atLeast"/>
              <w:rPr>
                <w:lang w:val="en-CA" w:eastAsia="en-CA" w:bidi="ar-SA"/>
              </w:rPr>
            </w:pPr>
            <w:r w:rsidRPr="00720077">
              <w:rPr>
                <w:lang w:val="en-CA" w:eastAsia="en-CA" w:bidi="ar-SA"/>
              </w:rPr>
              <w:t> </w:t>
            </w:r>
          </w:p>
        </w:tc>
      </w:tr>
      <w:tr w:rsidR="00720077" w:rsidRPr="00720077" w:rsidTr="00871007">
        <w:trPr>
          <w:trHeight w:hRule="exact" w:val="340"/>
        </w:trPr>
        <w:tc>
          <w:tcPr>
            <w:tcW w:w="0" w:type="auto"/>
            <w:shd w:val="clear" w:color="auto" w:fill="auto"/>
          </w:tcPr>
          <w:p w:rsidR="00720077" w:rsidRPr="00720077" w:rsidRDefault="00871007" w:rsidP="00720077">
            <w:r w:rsidRPr="00720077">
              <w:t>RANDY BAILY</w:t>
            </w:r>
          </w:p>
        </w:tc>
        <w:tc>
          <w:tcPr>
            <w:tcW w:w="0" w:type="auto"/>
            <w:shd w:val="clear" w:color="auto" w:fill="auto"/>
          </w:tcPr>
          <w:p w:rsidR="00720077" w:rsidRPr="00720077" w:rsidRDefault="00720077" w:rsidP="00720077">
            <w:pPr>
              <w:spacing w:line="100" w:lineRule="atLeast"/>
              <w:rPr>
                <w:lang w:val="en-CA" w:eastAsia="en-CA" w:bidi="ar-SA"/>
              </w:rPr>
            </w:pPr>
            <w:r w:rsidRPr="00720077">
              <w:rPr>
                <w:lang w:val="en-CA" w:eastAsia="en-CA" w:bidi="ar-SA"/>
              </w:rPr>
              <w:t> </w:t>
            </w:r>
          </w:p>
        </w:tc>
      </w:tr>
      <w:tr w:rsidR="00720077" w:rsidRPr="00720077" w:rsidTr="00871007">
        <w:trPr>
          <w:trHeight w:hRule="exact" w:val="340"/>
        </w:trPr>
        <w:tc>
          <w:tcPr>
            <w:tcW w:w="0" w:type="auto"/>
            <w:shd w:val="clear" w:color="auto" w:fill="auto"/>
          </w:tcPr>
          <w:p w:rsidR="00720077" w:rsidRPr="00720077" w:rsidRDefault="00871007" w:rsidP="00720077">
            <w:r w:rsidRPr="00720077">
              <w:t>TIM MORRIS</w:t>
            </w:r>
          </w:p>
        </w:tc>
        <w:tc>
          <w:tcPr>
            <w:tcW w:w="0" w:type="auto"/>
            <w:shd w:val="clear" w:color="auto" w:fill="auto"/>
          </w:tcPr>
          <w:p w:rsidR="00720077" w:rsidRPr="00720077" w:rsidRDefault="00720077" w:rsidP="00720077">
            <w:pPr>
              <w:spacing w:line="100" w:lineRule="atLeast"/>
              <w:rPr>
                <w:lang w:val="en-CA" w:eastAsia="en-CA" w:bidi="ar-SA"/>
              </w:rPr>
            </w:pPr>
            <w:r w:rsidRPr="00720077">
              <w:rPr>
                <w:lang w:val="en-CA" w:eastAsia="en-CA" w:bidi="ar-SA"/>
              </w:rPr>
              <w:t> </w:t>
            </w:r>
          </w:p>
        </w:tc>
      </w:tr>
      <w:tr w:rsidR="00720077" w:rsidRPr="00720077" w:rsidTr="00871007">
        <w:trPr>
          <w:trHeight w:hRule="exact" w:val="340"/>
        </w:trPr>
        <w:tc>
          <w:tcPr>
            <w:tcW w:w="0" w:type="auto"/>
            <w:shd w:val="clear" w:color="auto" w:fill="auto"/>
          </w:tcPr>
          <w:p w:rsidR="00720077" w:rsidRPr="00720077" w:rsidRDefault="00871007" w:rsidP="00720077">
            <w:r w:rsidRPr="00720077">
              <w:t>MISTY TALLEY</w:t>
            </w:r>
          </w:p>
        </w:tc>
        <w:tc>
          <w:tcPr>
            <w:tcW w:w="0" w:type="auto"/>
            <w:shd w:val="clear" w:color="auto" w:fill="auto"/>
          </w:tcPr>
          <w:p w:rsidR="00720077" w:rsidRPr="00720077" w:rsidRDefault="00720077" w:rsidP="00720077">
            <w:pPr>
              <w:spacing w:line="100" w:lineRule="atLeast"/>
              <w:rPr>
                <w:lang w:val="en-CA" w:eastAsia="en-CA" w:bidi="ar-SA"/>
              </w:rPr>
            </w:pPr>
            <w:r w:rsidRPr="00720077">
              <w:rPr>
                <w:lang w:val="en-CA" w:eastAsia="en-CA" w:bidi="ar-SA"/>
              </w:rPr>
              <w:t>Post Production Supervisor</w:t>
            </w:r>
          </w:p>
        </w:tc>
      </w:tr>
      <w:tr w:rsidR="00720077" w:rsidRPr="00720077" w:rsidTr="00871007">
        <w:trPr>
          <w:trHeight w:hRule="exact" w:val="340"/>
        </w:trPr>
        <w:tc>
          <w:tcPr>
            <w:tcW w:w="0" w:type="auto"/>
            <w:shd w:val="clear" w:color="auto" w:fill="auto"/>
          </w:tcPr>
          <w:p w:rsidR="00720077" w:rsidRPr="00720077" w:rsidRDefault="00871007" w:rsidP="00720077">
            <w:r w:rsidRPr="00720077">
              <w:t>MISTY TALLEY</w:t>
            </w:r>
          </w:p>
        </w:tc>
        <w:tc>
          <w:tcPr>
            <w:tcW w:w="0" w:type="auto"/>
            <w:shd w:val="clear" w:color="auto" w:fill="auto"/>
          </w:tcPr>
          <w:p w:rsidR="00720077" w:rsidRPr="00720077" w:rsidRDefault="00720077" w:rsidP="00720077">
            <w:pPr>
              <w:spacing w:line="100" w:lineRule="atLeast"/>
              <w:rPr>
                <w:lang w:val="en-CA" w:eastAsia="en-CA" w:bidi="ar-SA"/>
              </w:rPr>
            </w:pPr>
            <w:r w:rsidRPr="00720077">
              <w:rPr>
                <w:lang w:val="en-CA" w:eastAsia="en-CA" w:bidi="ar-SA"/>
              </w:rPr>
              <w:t>Editor</w:t>
            </w:r>
          </w:p>
        </w:tc>
      </w:tr>
      <w:tr w:rsidR="00720077" w:rsidRPr="00720077" w:rsidTr="00871007">
        <w:trPr>
          <w:trHeight w:hRule="exact" w:val="340"/>
        </w:trPr>
        <w:tc>
          <w:tcPr>
            <w:tcW w:w="0" w:type="auto"/>
            <w:shd w:val="clear" w:color="auto" w:fill="auto"/>
          </w:tcPr>
          <w:p w:rsidR="00720077" w:rsidRPr="00720077" w:rsidRDefault="00871007" w:rsidP="00720077">
            <w:r w:rsidRPr="00720077">
              <w:t>SHENA MULLINS</w:t>
            </w:r>
          </w:p>
        </w:tc>
        <w:tc>
          <w:tcPr>
            <w:tcW w:w="0" w:type="auto"/>
            <w:shd w:val="clear" w:color="auto" w:fill="auto"/>
          </w:tcPr>
          <w:p w:rsidR="00720077" w:rsidRPr="00720077" w:rsidRDefault="00720077" w:rsidP="00720077">
            <w:pPr>
              <w:spacing w:line="100" w:lineRule="atLeast"/>
              <w:rPr>
                <w:lang w:val="en-CA" w:eastAsia="en-CA" w:bidi="ar-SA"/>
              </w:rPr>
            </w:pPr>
            <w:r w:rsidRPr="00720077">
              <w:rPr>
                <w:lang w:val="en-CA" w:eastAsia="en-CA" w:bidi="ar-SA"/>
              </w:rPr>
              <w:t>Assistant Editor</w:t>
            </w:r>
          </w:p>
        </w:tc>
      </w:tr>
      <w:tr w:rsidR="00720077" w:rsidRPr="00720077" w:rsidTr="00871007">
        <w:trPr>
          <w:trHeight w:hRule="exact" w:val="340"/>
        </w:trPr>
        <w:tc>
          <w:tcPr>
            <w:tcW w:w="0" w:type="auto"/>
            <w:shd w:val="clear" w:color="auto" w:fill="auto"/>
          </w:tcPr>
          <w:p w:rsidR="00720077" w:rsidRPr="00720077" w:rsidRDefault="00871007" w:rsidP="00720077">
            <w:r w:rsidRPr="00720077">
              <w:t>ALEXANDER WILTZ</w:t>
            </w:r>
          </w:p>
        </w:tc>
        <w:tc>
          <w:tcPr>
            <w:tcW w:w="0" w:type="auto"/>
            <w:shd w:val="clear" w:color="auto" w:fill="auto"/>
          </w:tcPr>
          <w:p w:rsidR="00720077" w:rsidRPr="00720077" w:rsidRDefault="00720077" w:rsidP="00720077">
            <w:pPr>
              <w:spacing w:line="100" w:lineRule="atLeast"/>
              <w:rPr>
                <w:lang w:val="en-CA" w:eastAsia="en-CA" w:bidi="ar-SA"/>
              </w:rPr>
            </w:pPr>
            <w:r w:rsidRPr="00720077">
              <w:rPr>
                <w:lang w:val="en-CA" w:eastAsia="en-CA" w:bidi="ar-SA"/>
              </w:rPr>
              <w:t>Visual Effects by</w:t>
            </w:r>
          </w:p>
        </w:tc>
      </w:tr>
      <w:tr w:rsidR="00720077" w:rsidRPr="00720077" w:rsidTr="00871007">
        <w:trPr>
          <w:trHeight w:hRule="exact" w:val="340"/>
        </w:trPr>
        <w:tc>
          <w:tcPr>
            <w:tcW w:w="0" w:type="auto"/>
            <w:shd w:val="clear" w:color="auto" w:fill="auto"/>
          </w:tcPr>
          <w:p w:rsidR="00720077" w:rsidRPr="00720077" w:rsidRDefault="00871007" w:rsidP="00720077">
            <w:r w:rsidRPr="00720077">
              <w:t>CENTRAL POST L.A.</w:t>
            </w:r>
          </w:p>
        </w:tc>
        <w:tc>
          <w:tcPr>
            <w:tcW w:w="0" w:type="auto"/>
            <w:shd w:val="clear" w:color="auto" w:fill="auto"/>
          </w:tcPr>
          <w:p w:rsidR="00720077" w:rsidRPr="00720077" w:rsidRDefault="00720077" w:rsidP="00720077">
            <w:pPr>
              <w:spacing w:line="100" w:lineRule="atLeast"/>
              <w:rPr>
                <w:lang w:val="en-CA" w:eastAsia="en-CA" w:bidi="ar-SA"/>
              </w:rPr>
            </w:pPr>
            <w:r w:rsidRPr="00720077">
              <w:rPr>
                <w:lang w:val="en-CA" w:eastAsia="en-CA" w:bidi="ar-SA"/>
              </w:rPr>
              <w:t>Post Production Services</w:t>
            </w:r>
          </w:p>
        </w:tc>
      </w:tr>
      <w:tr w:rsidR="00720077" w:rsidRPr="00720077" w:rsidTr="00871007">
        <w:trPr>
          <w:trHeight w:hRule="exact" w:val="340"/>
        </w:trPr>
        <w:tc>
          <w:tcPr>
            <w:tcW w:w="0" w:type="auto"/>
            <w:shd w:val="clear" w:color="auto" w:fill="auto"/>
          </w:tcPr>
          <w:p w:rsidR="00720077" w:rsidRPr="00720077" w:rsidRDefault="00871007" w:rsidP="00720077">
            <w:r w:rsidRPr="00720077">
              <w:t>STEPHEN DERUGUIAN</w:t>
            </w:r>
          </w:p>
        </w:tc>
        <w:tc>
          <w:tcPr>
            <w:tcW w:w="0" w:type="auto"/>
            <w:shd w:val="clear" w:color="auto" w:fill="auto"/>
          </w:tcPr>
          <w:p w:rsidR="00720077" w:rsidRPr="00720077" w:rsidRDefault="00720077" w:rsidP="00720077">
            <w:pPr>
              <w:spacing w:line="100" w:lineRule="atLeast"/>
              <w:rPr>
                <w:lang w:val="en-CA" w:eastAsia="en-CA" w:bidi="ar-SA"/>
              </w:rPr>
            </w:pPr>
            <w:r w:rsidRPr="00720077">
              <w:rPr>
                <w:lang w:val="en-CA" w:eastAsia="en-CA" w:bidi="ar-SA"/>
              </w:rPr>
              <w:t>Supervising Colorist</w:t>
            </w:r>
          </w:p>
        </w:tc>
      </w:tr>
      <w:tr w:rsidR="00720077" w:rsidRPr="00720077" w:rsidTr="00871007">
        <w:trPr>
          <w:trHeight w:hRule="exact" w:val="340"/>
        </w:trPr>
        <w:tc>
          <w:tcPr>
            <w:tcW w:w="0" w:type="auto"/>
            <w:shd w:val="clear" w:color="auto" w:fill="auto"/>
          </w:tcPr>
          <w:p w:rsidR="00720077" w:rsidRPr="00720077" w:rsidRDefault="00871007" w:rsidP="00720077">
            <w:r w:rsidRPr="00720077">
              <w:t>DILLON BROWN</w:t>
            </w:r>
          </w:p>
        </w:tc>
        <w:tc>
          <w:tcPr>
            <w:tcW w:w="0" w:type="auto"/>
            <w:shd w:val="clear" w:color="auto" w:fill="auto"/>
          </w:tcPr>
          <w:p w:rsidR="00720077" w:rsidRPr="00720077" w:rsidRDefault="00720077" w:rsidP="00720077">
            <w:pPr>
              <w:spacing w:line="100" w:lineRule="atLeast"/>
              <w:rPr>
                <w:lang w:val="en-CA" w:eastAsia="en-CA" w:bidi="ar-SA"/>
              </w:rPr>
            </w:pPr>
            <w:r w:rsidRPr="00720077">
              <w:rPr>
                <w:lang w:val="en-CA" w:eastAsia="en-CA" w:bidi="ar-SA"/>
              </w:rPr>
              <w:t>Online Editor</w:t>
            </w:r>
          </w:p>
        </w:tc>
      </w:tr>
      <w:tr w:rsidR="00720077" w:rsidRPr="00720077" w:rsidTr="00871007">
        <w:trPr>
          <w:trHeight w:hRule="exact" w:val="340"/>
        </w:trPr>
        <w:tc>
          <w:tcPr>
            <w:tcW w:w="0" w:type="auto"/>
            <w:shd w:val="clear" w:color="auto" w:fill="auto"/>
          </w:tcPr>
          <w:p w:rsidR="00720077" w:rsidRPr="00720077" w:rsidRDefault="00871007" w:rsidP="00720077">
            <w:r w:rsidRPr="00720077">
              <w:t>LUIS FERREIRA DE CASTRO / POINT OF BLUE STUDIOS</w:t>
            </w:r>
          </w:p>
        </w:tc>
        <w:tc>
          <w:tcPr>
            <w:tcW w:w="0" w:type="auto"/>
            <w:shd w:val="clear" w:color="auto" w:fill="auto"/>
          </w:tcPr>
          <w:p w:rsidR="00720077" w:rsidRPr="00720077" w:rsidRDefault="00720077" w:rsidP="00720077">
            <w:pPr>
              <w:spacing w:line="100" w:lineRule="atLeast"/>
              <w:rPr>
                <w:lang w:val="en-CA" w:eastAsia="en-CA" w:bidi="ar-SA"/>
              </w:rPr>
            </w:pPr>
            <w:r w:rsidRPr="00720077">
              <w:rPr>
                <w:lang w:val="en-CA" w:eastAsia="en-CA" w:bidi="ar-SA"/>
              </w:rPr>
              <w:t>ADR Recording Studios</w:t>
            </w:r>
          </w:p>
        </w:tc>
      </w:tr>
      <w:tr w:rsidR="00720077" w:rsidRPr="00720077" w:rsidTr="00871007">
        <w:trPr>
          <w:trHeight w:hRule="exact" w:val="340"/>
        </w:trPr>
        <w:tc>
          <w:tcPr>
            <w:tcW w:w="0" w:type="auto"/>
            <w:shd w:val="clear" w:color="auto" w:fill="auto"/>
          </w:tcPr>
          <w:p w:rsidR="00720077" w:rsidRPr="00720077" w:rsidRDefault="00871007" w:rsidP="00720077">
            <w:r w:rsidRPr="00720077">
              <w:t>AMY HOLOMAKOFF / FACTORY UNDERGROUND</w:t>
            </w:r>
          </w:p>
        </w:tc>
        <w:tc>
          <w:tcPr>
            <w:tcW w:w="0" w:type="auto"/>
            <w:shd w:val="clear" w:color="auto" w:fill="auto"/>
          </w:tcPr>
          <w:p w:rsidR="00720077" w:rsidRPr="00720077" w:rsidRDefault="00720077" w:rsidP="00720077">
            <w:pPr>
              <w:spacing w:line="100" w:lineRule="atLeast"/>
              <w:rPr>
                <w:lang w:val="en-CA" w:eastAsia="en-CA" w:bidi="ar-SA"/>
              </w:rPr>
            </w:pPr>
            <w:r w:rsidRPr="00720077">
              <w:rPr>
                <w:lang w:val="en-CA" w:eastAsia="en-CA" w:bidi="ar-SA"/>
              </w:rPr>
              <w:t> </w:t>
            </w:r>
          </w:p>
        </w:tc>
      </w:tr>
      <w:tr w:rsidR="00720077" w:rsidRPr="00720077" w:rsidTr="00871007">
        <w:trPr>
          <w:trHeight w:hRule="exact" w:val="340"/>
        </w:trPr>
        <w:tc>
          <w:tcPr>
            <w:tcW w:w="0" w:type="auto"/>
            <w:shd w:val="clear" w:color="auto" w:fill="auto"/>
          </w:tcPr>
          <w:p w:rsidR="00720077" w:rsidRPr="00720077" w:rsidRDefault="00871007" w:rsidP="00720077">
            <w:r w:rsidRPr="00720077">
              <w:t>SEAN KELMAN / POST MODERN SOUND</w:t>
            </w:r>
          </w:p>
        </w:tc>
        <w:tc>
          <w:tcPr>
            <w:tcW w:w="0" w:type="auto"/>
            <w:shd w:val="clear" w:color="auto" w:fill="auto"/>
          </w:tcPr>
          <w:p w:rsidR="00720077" w:rsidRPr="00720077" w:rsidRDefault="00720077" w:rsidP="00720077">
            <w:pPr>
              <w:spacing w:line="100" w:lineRule="atLeast"/>
              <w:rPr>
                <w:lang w:val="en-CA" w:eastAsia="en-CA" w:bidi="ar-SA"/>
              </w:rPr>
            </w:pPr>
            <w:r w:rsidRPr="00720077">
              <w:rPr>
                <w:lang w:val="en-CA" w:eastAsia="en-CA" w:bidi="ar-SA"/>
              </w:rPr>
              <w:t> </w:t>
            </w:r>
          </w:p>
        </w:tc>
      </w:tr>
      <w:tr w:rsidR="00720077" w:rsidRPr="00720077" w:rsidTr="00871007">
        <w:trPr>
          <w:trHeight w:hRule="exact" w:val="340"/>
        </w:trPr>
        <w:tc>
          <w:tcPr>
            <w:tcW w:w="0" w:type="auto"/>
            <w:shd w:val="clear" w:color="auto" w:fill="auto"/>
          </w:tcPr>
          <w:p w:rsidR="00720077" w:rsidRPr="00720077" w:rsidRDefault="00871007" w:rsidP="00720077">
            <w:r w:rsidRPr="00720077">
              <w:t>POINT OF BLUE STUDIOS</w:t>
            </w:r>
          </w:p>
        </w:tc>
        <w:tc>
          <w:tcPr>
            <w:tcW w:w="0" w:type="auto"/>
            <w:shd w:val="clear" w:color="auto" w:fill="auto"/>
          </w:tcPr>
          <w:p w:rsidR="00720077" w:rsidRPr="00720077" w:rsidRDefault="00720077" w:rsidP="00871007">
            <w:pPr>
              <w:spacing w:line="100" w:lineRule="atLeast"/>
              <w:rPr>
                <w:lang w:val="en-CA" w:eastAsia="en-CA" w:bidi="ar-SA"/>
              </w:rPr>
            </w:pPr>
            <w:r w:rsidRPr="00720077">
              <w:rPr>
                <w:lang w:val="en-CA" w:eastAsia="en-CA" w:bidi="ar-SA"/>
              </w:rPr>
              <w:t xml:space="preserve">Post Production Sound Services </w:t>
            </w:r>
          </w:p>
        </w:tc>
      </w:tr>
      <w:tr w:rsidR="00720077" w:rsidRPr="00720077" w:rsidTr="00871007">
        <w:trPr>
          <w:trHeight w:hRule="exact" w:val="340"/>
        </w:trPr>
        <w:tc>
          <w:tcPr>
            <w:tcW w:w="0" w:type="auto"/>
            <w:shd w:val="clear" w:color="auto" w:fill="auto"/>
          </w:tcPr>
          <w:p w:rsidR="00720077" w:rsidRPr="00720077" w:rsidRDefault="00871007" w:rsidP="00720077">
            <w:r w:rsidRPr="00720077">
              <w:t>W. ALEX REVES</w:t>
            </w:r>
          </w:p>
        </w:tc>
        <w:tc>
          <w:tcPr>
            <w:tcW w:w="0" w:type="auto"/>
            <w:shd w:val="clear" w:color="auto" w:fill="auto"/>
          </w:tcPr>
          <w:p w:rsidR="00720077" w:rsidRPr="00720077" w:rsidRDefault="00720077" w:rsidP="00720077">
            <w:pPr>
              <w:spacing w:line="100" w:lineRule="atLeast"/>
              <w:rPr>
                <w:lang w:val="en-CA" w:eastAsia="en-CA" w:bidi="ar-SA"/>
              </w:rPr>
            </w:pPr>
            <w:r w:rsidRPr="00720077">
              <w:rPr>
                <w:lang w:val="en-CA" w:eastAsia="en-CA" w:bidi="ar-SA"/>
              </w:rPr>
              <w:t>Supervising Sound Editor/Sound Re-Recording Mixer</w:t>
            </w:r>
          </w:p>
        </w:tc>
      </w:tr>
      <w:tr w:rsidR="00720077" w:rsidRPr="00720077" w:rsidTr="00871007">
        <w:trPr>
          <w:trHeight w:hRule="exact" w:val="340"/>
        </w:trPr>
        <w:tc>
          <w:tcPr>
            <w:tcW w:w="0" w:type="auto"/>
            <w:shd w:val="clear" w:color="auto" w:fill="auto"/>
          </w:tcPr>
          <w:p w:rsidR="00720077" w:rsidRPr="00720077" w:rsidRDefault="00871007" w:rsidP="00720077">
            <w:r w:rsidRPr="00720077">
              <w:t>BILL CAPOSSELA</w:t>
            </w:r>
          </w:p>
        </w:tc>
        <w:tc>
          <w:tcPr>
            <w:tcW w:w="0" w:type="auto"/>
            <w:shd w:val="clear" w:color="auto" w:fill="auto"/>
          </w:tcPr>
          <w:p w:rsidR="00720077" w:rsidRPr="00720077" w:rsidRDefault="00871007" w:rsidP="00720077">
            <w:pPr>
              <w:spacing w:line="100" w:lineRule="atLeast"/>
              <w:rPr>
                <w:lang w:val="en-CA" w:eastAsia="en-CA" w:bidi="ar-SA"/>
              </w:rPr>
            </w:pPr>
            <w:r>
              <w:rPr>
                <w:lang w:val="en-CA" w:eastAsia="en-CA" w:bidi="ar-SA"/>
              </w:rPr>
              <w:t>Dialog</w:t>
            </w:r>
            <w:r w:rsidR="00720077" w:rsidRPr="00720077">
              <w:rPr>
                <w:lang w:val="en-CA" w:eastAsia="en-CA" w:bidi="ar-SA"/>
              </w:rPr>
              <w:t xml:space="preserve"> Editor</w:t>
            </w:r>
          </w:p>
        </w:tc>
      </w:tr>
      <w:tr w:rsidR="00720077" w:rsidRPr="00720077" w:rsidTr="00871007">
        <w:trPr>
          <w:trHeight w:hRule="exact" w:val="340"/>
        </w:trPr>
        <w:tc>
          <w:tcPr>
            <w:tcW w:w="0" w:type="auto"/>
            <w:shd w:val="clear" w:color="auto" w:fill="auto"/>
          </w:tcPr>
          <w:p w:rsidR="00720077" w:rsidRPr="00720077" w:rsidRDefault="00871007" w:rsidP="00720077">
            <w:r w:rsidRPr="00720077">
              <w:t>STEVE WALTER</w:t>
            </w:r>
          </w:p>
        </w:tc>
        <w:tc>
          <w:tcPr>
            <w:tcW w:w="0" w:type="auto"/>
            <w:shd w:val="clear" w:color="auto" w:fill="auto"/>
          </w:tcPr>
          <w:p w:rsidR="00720077" w:rsidRPr="00720077" w:rsidRDefault="00720077" w:rsidP="00720077">
            <w:pPr>
              <w:spacing w:line="100" w:lineRule="atLeast"/>
              <w:rPr>
                <w:lang w:val="en-CA" w:eastAsia="en-CA" w:bidi="ar-SA"/>
              </w:rPr>
            </w:pPr>
            <w:r w:rsidRPr="00720077">
              <w:rPr>
                <w:lang w:val="en-CA" w:eastAsia="en-CA" w:bidi="ar-SA"/>
              </w:rPr>
              <w:t>Foley Artist</w:t>
            </w:r>
          </w:p>
        </w:tc>
      </w:tr>
      <w:tr w:rsidR="00720077" w:rsidRPr="00720077" w:rsidTr="00871007">
        <w:trPr>
          <w:trHeight w:hRule="exact" w:val="340"/>
        </w:trPr>
        <w:tc>
          <w:tcPr>
            <w:tcW w:w="0" w:type="auto"/>
            <w:shd w:val="clear" w:color="auto" w:fill="auto"/>
          </w:tcPr>
          <w:p w:rsidR="00720077" w:rsidRPr="00720077" w:rsidRDefault="00871007" w:rsidP="00720077">
            <w:r w:rsidRPr="00720077">
              <w:lastRenderedPageBreak/>
              <w:t>MARK MCBRYDE</w:t>
            </w:r>
          </w:p>
        </w:tc>
        <w:tc>
          <w:tcPr>
            <w:tcW w:w="0" w:type="auto"/>
            <w:shd w:val="clear" w:color="auto" w:fill="auto"/>
          </w:tcPr>
          <w:p w:rsidR="00720077" w:rsidRPr="00720077" w:rsidRDefault="00720077" w:rsidP="00720077">
            <w:pPr>
              <w:spacing w:line="100" w:lineRule="atLeast"/>
              <w:rPr>
                <w:lang w:val="en-CA" w:eastAsia="en-CA" w:bidi="ar-SA"/>
              </w:rPr>
            </w:pPr>
            <w:r w:rsidRPr="00720077">
              <w:rPr>
                <w:lang w:val="en-CA" w:eastAsia="en-CA" w:bidi="ar-SA"/>
              </w:rPr>
              <w:t>Foley Editor</w:t>
            </w:r>
          </w:p>
        </w:tc>
      </w:tr>
      <w:tr w:rsidR="00720077" w:rsidRPr="00720077" w:rsidTr="00871007">
        <w:trPr>
          <w:trHeight w:hRule="exact" w:val="340"/>
        </w:trPr>
        <w:tc>
          <w:tcPr>
            <w:tcW w:w="0" w:type="auto"/>
            <w:shd w:val="clear" w:color="auto" w:fill="auto"/>
          </w:tcPr>
          <w:p w:rsidR="00720077" w:rsidRPr="00720077" w:rsidRDefault="00871007" w:rsidP="00720077">
            <w:r w:rsidRPr="00720077">
              <w:t>LUIS FERREIRA DE CASTRO</w:t>
            </w:r>
          </w:p>
        </w:tc>
        <w:tc>
          <w:tcPr>
            <w:tcW w:w="0" w:type="auto"/>
            <w:shd w:val="clear" w:color="auto" w:fill="auto"/>
          </w:tcPr>
          <w:p w:rsidR="00720077" w:rsidRPr="00720077" w:rsidRDefault="00720077" w:rsidP="00720077">
            <w:pPr>
              <w:spacing w:line="100" w:lineRule="atLeast"/>
              <w:rPr>
                <w:lang w:val="en-CA" w:eastAsia="en-CA" w:bidi="ar-SA"/>
              </w:rPr>
            </w:pPr>
            <w:r w:rsidRPr="00720077">
              <w:rPr>
                <w:lang w:val="en-CA" w:eastAsia="en-CA" w:bidi="ar-SA"/>
              </w:rPr>
              <w:t>Background Editor</w:t>
            </w:r>
          </w:p>
        </w:tc>
      </w:tr>
      <w:tr w:rsidR="00720077" w:rsidRPr="00720077" w:rsidTr="00871007">
        <w:trPr>
          <w:trHeight w:hRule="exact" w:val="340"/>
        </w:trPr>
        <w:tc>
          <w:tcPr>
            <w:tcW w:w="0" w:type="auto"/>
            <w:shd w:val="clear" w:color="auto" w:fill="auto"/>
          </w:tcPr>
          <w:p w:rsidR="00720077" w:rsidRPr="00720077" w:rsidRDefault="00871007" w:rsidP="00720077">
            <w:r w:rsidRPr="00720077">
              <w:t>ROBERT TROY</w:t>
            </w:r>
          </w:p>
        </w:tc>
        <w:tc>
          <w:tcPr>
            <w:tcW w:w="0" w:type="auto"/>
            <w:shd w:val="clear" w:color="auto" w:fill="auto"/>
          </w:tcPr>
          <w:p w:rsidR="00720077" w:rsidRPr="00720077" w:rsidRDefault="00720077" w:rsidP="00720077">
            <w:pPr>
              <w:spacing w:line="100" w:lineRule="atLeast"/>
              <w:rPr>
                <w:lang w:val="en-CA" w:eastAsia="en-CA" w:bidi="ar-SA"/>
              </w:rPr>
            </w:pPr>
            <w:r w:rsidRPr="00720077">
              <w:rPr>
                <w:lang w:val="en-CA" w:eastAsia="en-CA" w:bidi="ar-SA"/>
              </w:rPr>
              <w:t>Audio Post Producer</w:t>
            </w:r>
          </w:p>
        </w:tc>
      </w:tr>
      <w:tr w:rsidR="00720077" w:rsidRPr="00720077" w:rsidTr="00871007">
        <w:trPr>
          <w:trHeight w:hRule="exact" w:val="340"/>
        </w:trPr>
        <w:tc>
          <w:tcPr>
            <w:tcW w:w="0" w:type="auto"/>
            <w:shd w:val="clear" w:color="auto" w:fill="auto"/>
          </w:tcPr>
          <w:p w:rsidR="00720077" w:rsidRPr="00720077" w:rsidRDefault="00871007" w:rsidP="00720077">
            <w:r w:rsidRPr="00720077">
              <w:t>ANDREW MORGAN SMITH</w:t>
            </w:r>
          </w:p>
        </w:tc>
        <w:tc>
          <w:tcPr>
            <w:tcW w:w="0" w:type="auto"/>
            <w:shd w:val="clear" w:color="auto" w:fill="auto"/>
          </w:tcPr>
          <w:p w:rsidR="00720077" w:rsidRPr="00720077" w:rsidRDefault="00720077" w:rsidP="00720077">
            <w:pPr>
              <w:spacing w:line="100" w:lineRule="atLeast"/>
              <w:rPr>
                <w:lang w:val="en-CA" w:eastAsia="en-CA" w:bidi="ar-SA"/>
              </w:rPr>
            </w:pPr>
            <w:r w:rsidRPr="00720077">
              <w:rPr>
                <w:lang w:val="en-CA" w:eastAsia="en-CA" w:bidi="ar-SA"/>
              </w:rPr>
              <w:t>Composer</w:t>
            </w:r>
          </w:p>
        </w:tc>
      </w:tr>
      <w:tr w:rsidR="00720077" w:rsidRPr="00720077" w:rsidTr="00871007">
        <w:trPr>
          <w:trHeight w:hRule="exact" w:val="340"/>
        </w:trPr>
        <w:tc>
          <w:tcPr>
            <w:tcW w:w="0" w:type="auto"/>
            <w:shd w:val="clear" w:color="auto" w:fill="auto"/>
          </w:tcPr>
          <w:p w:rsidR="00720077" w:rsidRPr="00720077" w:rsidRDefault="00871007" w:rsidP="00720077">
            <w:r w:rsidRPr="00720077">
              <w:t>DAN NEGOVAN</w:t>
            </w:r>
          </w:p>
        </w:tc>
        <w:tc>
          <w:tcPr>
            <w:tcW w:w="0" w:type="auto"/>
            <w:shd w:val="clear" w:color="auto" w:fill="auto"/>
          </w:tcPr>
          <w:p w:rsidR="00720077" w:rsidRPr="00720077" w:rsidRDefault="00720077" w:rsidP="00720077">
            <w:pPr>
              <w:spacing w:line="100" w:lineRule="atLeast"/>
              <w:rPr>
                <w:lang w:val="en-CA" w:eastAsia="en-CA" w:bidi="ar-SA"/>
              </w:rPr>
            </w:pPr>
            <w:r w:rsidRPr="00720077">
              <w:rPr>
                <w:lang w:val="en-CA" w:eastAsia="en-CA" w:bidi="ar-SA"/>
              </w:rPr>
              <w:t>Music Editor</w:t>
            </w:r>
          </w:p>
        </w:tc>
      </w:tr>
      <w:tr w:rsidR="00720077" w:rsidRPr="00720077" w:rsidTr="00871007">
        <w:trPr>
          <w:trHeight w:hRule="exact" w:val="340"/>
        </w:trPr>
        <w:tc>
          <w:tcPr>
            <w:tcW w:w="0" w:type="auto"/>
            <w:shd w:val="clear" w:color="auto" w:fill="auto"/>
          </w:tcPr>
          <w:p w:rsidR="00720077" w:rsidRPr="00720077" w:rsidRDefault="00871007" w:rsidP="00720077">
            <w:r w:rsidRPr="00720077">
              <w:t>CAITLIN SMITH</w:t>
            </w:r>
          </w:p>
        </w:tc>
        <w:tc>
          <w:tcPr>
            <w:tcW w:w="0" w:type="auto"/>
            <w:shd w:val="clear" w:color="auto" w:fill="auto"/>
          </w:tcPr>
          <w:p w:rsidR="00720077" w:rsidRPr="00720077" w:rsidRDefault="00720077" w:rsidP="00720077">
            <w:pPr>
              <w:spacing w:line="100" w:lineRule="atLeast"/>
              <w:rPr>
                <w:lang w:val="en-CA" w:eastAsia="en-CA" w:bidi="ar-SA"/>
              </w:rPr>
            </w:pPr>
            <w:r w:rsidRPr="00720077">
              <w:rPr>
                <w:lang w:val="en-CA" w:eastAsia="en-CA" w:bidi="ar-SA"/>
              </w:rPr>
              <w:t>Nora Vocal Double</w:t>
            </w:r>
          </w:p>
        </w:tc>
      </w:tr>
      <w:tr w:rsidR="00720077" w:rsidRPr="00720077" w:rsidTr="00871007">
        <w:trPr>
          <w:trHeight w:hRule="exact" w:val="340"/>
        </w:trPr>
        <w:tc>
          <w:tcPr>
            <w:tcW w:w="0" w:type="auto"/>
            <w:shd w:val="clear" w:color="auto" w:fill="auto"/>
          </w:tcPr>
          <w:p w:rsidR="00720077" w:rsidRPr="00720077" w:rsidRDefault="00871007" w:rsidP="00720077">
            <w:r w:rsidRPr="00720077">
              <w:t>KRISTEN DUBAR</w:t>
            </w:r>
          </w:p>
        </w:tc>
        <w:tc>
          <w:tcPr>
            <w:tcW w:w="0" w:type="auto"/>
            <w:shd w:val="clear" w:color="auto" w:fill="auto"/>
          </w:tcPr>
          <w:p w:rsidR="00720077" w:rsidRPr="00720077" w:rsidRDefault="00720077" w:rsidP="00720077">
            <w:pPr>
              <w:spacing w:line="100" w:lineRule="atLeast"/>
              <w:rPr>
                <w:lang w:val="en-CA" w:eastAsia="en-CA" w:bidi="ar-SA"/>
              </w:rPr>
            </w:pPr>
            <w:r w:rsidRPr="00720077">
              <w:rPr>
                <w:lang w:val="en-CA" w:eastAsia="en-CA" w:bidi="ar-SA"/>
              </w:rPr>
              <w:t>Emily Vocal Double</w:t>
            </w:r>
          </w:p>
        </w:tc>
      </w:tr>
      <w:tr w:rsidR="00720077" w:rsidRPr="00720077" w:rsidTr="00871007">
        <w:trPr>
          <w:trHeight w:hRule="exact" w:val="340"/>
        </w:trPr>
        <w:tc>
          <w:tcPr>
            <w:tcW w:w="0" w:type="auto"/>
            <w:shd w:val="clear" w:color="auto" w:fill="auto"/>
          </w:tcPr>
          <w:p w:rsidR="00720077" w:rsidRPr="00720077" w:rsidRDefault="00871007" w:rsidP="00720077">
            <w:r w:rsidRPr="00720077">
              <w:t>HOLLYWOOD SCRIPT RESEARCH</w:t>
            </w:r>
          </w:p>
        </w:tc>
        <w:tc>
          <w:tcPr>
            <w:tcW w:w="0" w:type="auto"/>
            <w:shd w:val="clear" w:color="auto" w:fill="auto"/>
          </w:tcPr>
          <w:p w:rsidR="00720077" w:rsidRPr="00720077" w:rsidRDefault="00720077" w:rsidP="00720077">
            <w:pPr>
              <w:spacing w:line="100" w:lineRule="atLeast"/>
              <w:rPr>
                <w:lang w:val="en-CA" w:eastAsia="en-CA" w:bidi="ar-SA"/>
              </w:rPr>
            </w:pPr>
            <w:r w:rsidRPr="00720077">
              <w:rPr>
                <w:lang w:val="en-CA" w:eastAsia="en-CA" w:bidi="ar-SA"/>
              </w:rPr>
              <w:t>Script Clearance</w:t>
            </w:r>
          </w:p>
        </w:tc>
      </w:tr>
      <w:tr w:rsidR="00720077" w:rsidRPr="00720077" w:rsidTr="00871007">
        <w:trPr>
          <w:trHeight w:hRule="exact" w:val="340"/>
        </w:trPr>
        <w:tc>
          <w:tcPr>
            <w:tcW w:w="0" w:type="auto"/>
            <w:shd w:val="clear" w:color="auto" w:fill="auto"/>
          </w:tcPr>
          <w:p w:rsidR="00720077" w:rsidRPr="00720077" w:rsidRDefault="00871007" w:rsidP="00720077">
            <w:r w:rsidRPr="00720077">
              <w:t>EVERGREEN FILMS</w:t>
            </w:r>
          </w:p>
        </w:tc>
        <w:tc>
          <w:tcPr>
            <w:tcW w:w="0" w:type="auto"/>
            <w:shd w:val="clear" w:color="auto" w:fill="auto"/>
          </w:tcPr>
          <w:p w:rsidR="00720077" w:rsidRPr="00720077" w:rsidRDefault="00720077" w:rsidP="00720077">
            <w:pPr>
              <w:spacing w:line="100" w:lineRule="atLeast"/>
              <w:rPr>
                <w:lang w:val="en-CA" w:eastAsia="en-CA" w:bidi="ar-SA"/>
              </w:rPr>
            </w:pPr>
            <w:r w:rsidRPr="00720077">
              <w:rPr>
                <w:lang w:val="en-CA" w:eastAsia="en-CA" w:bidi="ar-SA"/>
              </w:rPr>
              <w:t>Production Services</w:t>
            </w:r>
          </w:p>
        </w:tc>
      </w:tr>
      <w:tr w:rsidR="00720077" w:rsidRPr="00720077" w:rsidTr="00871007">
        <w:trPr>
          <w:trHeight w:hRule="exact" w:val="340"/>
        </w:trPr>
        <w:tc>
          <w:tcPr>
            <w:tcW w:w="0" w:type="auto"/>
            <w:shd w:val="clear" w:color="auto" w:fill="auto"/>
          </w:tcPr>
          <w:p w:rsidR="00720077" w:rsidRPr="00720077" w:rsidRDefault="00871007" w:rsidP="00720077">
            <w:r w:rsidRPr="00720077">
              <w:t>GEAR UP GRIPS</w:t>
            </w:r>
          </w:p>
        </w:tc>
        <w:tc>
          <w:tcPr>
            <w:tcW w:w="0" w:type="auto"/>
            <w:shd w:val="clear" w:color="auto" w:fill="auto"/>
          </w:tcPr>
          <w:p w:rsidR="00720077" w:rsidRPr="00720077" w:rsidRDefault="00720077" w:rsidP="00720077">
            <w:pPr>
              <w:spacing w:line="100" w:lineRule="atLeast"/>
              <w:rPr>
                <w:lang w:val="en-CA" w:eastAsia="en-CA" w:bidi="ar-SA"/>
              </w:rPr>
            </w:pPr>
            <w:r w:rsidRPr="00720077">
              <w:rPr>
                <w:lang w:val="en-CA" w:eastAsia="en-CA" w:bidi="ar-SA"/>
              </w:rPr>
              <w:t>Grip and Electric Equipment</w:t>
            </w:r>
          </w:p>
        </w:tc>
      </w:tr>
      <w:tr w:rsidR="00720077" w:rsidRPr="00720077" w:rsidTr="00871007">
        <w:trPr>
          <w:trHeight w:hRule="exact" w:val="340"/>
        </w:trPr>
        <w:tc>
          <w:tcPr>
            <w:tcW w:w="0" w:type="auto"/>
            <w:shd w:val="clear" w:color="auto" w:fill="auto"/>
          </w:tcPr>
          <w:p w:rsidR="00720077" w:rsidRPr="00720077" w:rsidRDefault="00871007" w:rsidP="00720077">
            <w:r w:rsidRPr="00720077">
              <w:t>CINELEASE</w:t>
            </w:r>
          </w:p>
        </w:tc>
        <w:tc>
          <w:tcPr>
            <w:tcW w:w="0" w:type="auto"/>
            <w:shd w:val="clear" w:color="auto" w:fill="auto"/>
          </w:tcPr>
          <w:p w:rsidR="00720077" w:rsidRPr="00720077" w:rsidRDefault="00720077" w:rsidP="00720077">
            <w:pPr>
              <w:spacing w:line="100" w:lineRule="atLeast"/>
              <w:rPr>
                <w:lang w:val="en-CA" w:eastAsia="en-CA" w:bidi="ar-SA"/>
              </w:rPr>
            </w:pPr>
            <w:r w:rsidRPr="00720077">
              <w:rPr>
                <w:lang w:val="en-CA" w:eastAsia="en-CA" w:bidi="ar-SA"/>
              </w:rPr>
              <w:t> </w:t>
            </w:r>
          </w:p>
        </w:tc>
      </w:tr>
      <w:tr w:rsidR="00720077" w:rsidRPr="00720077" w:rsidTr="00871007">
        <w:trPr>
          <w:trHeight w:hRule="exact" w:val="340"/>
        </w:trPr>
        <w:tc>
          <w:tcPr>
            <w:tcW w:w="0" w:type="auto"/>
            <w:shd w:val="clear" w:color="auto" w:fill="auto"/>
          </w:tcPr>
          <w:p w:rsidR="00720077" w:rsidRPr="00720077" w:rsidRDefault="00871007" w:rsidP="00720077">
            <w:r w:rsidRPr="00720077">
              <w:t>SERGIO A. VILLEGAS</w:t>
            </w:r>
          </w:p>
        </w:tc>
        <w:tc>
          <w:tcPr>
            <w:tcW w:w="0" w:type="auto"/>
            <w:shd w:val="clear" w:color="auto" w:fill="auto"/>
          </w:tcPr>
          <w:p w:rsidR="00720077" w:rsidRPr="00720077" w:rsidRDefault="00720077" w:rsidP="00720077">
            <w:pPr>
              <w:spacing w:line="100" w:lineRule="atLeast"/>
              <w:rPr>
                <w:lang w:val="en-CA" w:eastAsia="en-CA" w:bidi="ar-SA"/>
              </w:rPr>
            </w:pPr>
            <w:r w:rsidRPr="00720077">
              <w:rPr>
                <w:lang w:val="en-CA" w:eastAsia="en-CA" w:bidi="ar-SA"/>
              </w:rPr>
              <w:t> </w:t>
            </w:r>
          </w:p>
        </w:tc>
      </w:tr>
      <w:tr w:rsidR="00720077" w:rsidRPr="00720077" w:rsidTr="00871007">
        <w:trPr>
          <w:trHeight w:hRule="exact" w:val="340"/>
        </w:trPr>
        <w:tc>
          <w:tcPr>
            <w:tcW w:w="0" w:type="auto"/>
            <w:shd w:val="clear" w:color="auto" w:fill="auto"/>
          </w:tcPr>
          <w:p w:rsidR="00720077" w:rsidRPr="00720077" w:rsidRDefault="00871007" w:rsidP="00720077">
            <w:r w:rsidRPr="00720077">
              <w:t>MBS EQUIPMENT</w:t>
            </w:r>
          </w:p>
        </w:tc>
        <w:tc>
          <w:tcPr>
            <w:tcW w:w="0" w:type="auto"/>
            <w:shd w:val="clear" w:color="auto" w:fill="auto"/>
          </w:tcPr>
          <w:p w:rsidR="00720077" w:rsidRPr="00720077" w:rsidRDefault="00720077" w:rsidP="00720077">
            <w:pPr>
              <w:spacing w:line="100" w:lineRule="atLeast"/>
              <w:rPr>
                <w:lang w:val="en-CA" w:eastAsia="en-CA" w:bidi="ar-SA"/>
              </w:rPr>
            </w:pPr>
            <w:r w:rsidRPr="00720077">
              <w:rPr>
                <w:lang w:val="en-CA" w:eastAsia="en-CA" w:bidi="ar-SA"/>
              </w:rPr>
              <w:t> </w:t>
            </w:r>
          </w:p>
        </w:tc>
      </w:tr>
      <w:tr w:rsidR="00720077" w:rsidRPr="00720077" w:rsidTr="00871007">
        <w:trPr>
          <w:trHeight w:hRule="exact" w:val="340"/>
        </w:trPr>
        <w:tc>
          <w:tcPr>
            <w:tcW w:w="0" w:type="auto"/>
            <w:shd w:val="clear" w:color="auto" w:fill="auto"/>
          </w:tcPr>
          <w:p w:rsidR="00720077" w:rsidRPr="00720077" w:rsidRDefault="00871007" w:rsidP="00720077">
            <w:r w:rsidRPr="00720077">
              <w:t>CHAPMAN LEONARD</w:t>
            </w:r>
          </w:p>
        </w:tc>
        <w:tc>
          <w:tcPr>
            <w:tcW w:w="0" w:type="auto"/>
            <w:shd w:val="clear" w:color="auto" w:fill="auto"/>
          </w:tcPr>
          <w:p w:rsidR="00720077" w:rsidRPr="00720077" w:rsidRDefault="00720077" w:rsidP="00871007">
            <w:pPr>
              <w:spacing w:line="100" w:lineRule="atLeast"/>
              <w:rPr>
                <w:lang w:val="en-CA" w:eastAsia="en-CA" w:bidi="ar-SA"/>
              </w:rPr>
            </w:pPr>
            <w:r w:rsidRPr="00720077">
              <w:rPr>
                <w:lang w:val="en-CA" w:eastAsia="en-CA" w:bidi="ar-SA"/>
              </w:rPr>
              <w:t xml:space="preserve">Dolly </w:t>
            </w:r>
          </w:p>
        </w:tc>
      </w:tr>
      <w:tr w:rsidR="00720077" w:rsidRPr="00720077" w:rsidTr="00871007">
        <w:trPr>
          <w:trHeight w:hRule="exact" w:val="340"/>
        </w:trPr>
        <w:tc>
          <w:tcPr>
            <w:tcW w:w="0" w:type="auto"/>
            <w:shd w:val="clear" w:color="auto" w:fill="auto"/>
          </w:tcPr>
          <w:p w:rsidR="00720077" w:rsidRPr="00720077" w:rsidRDefault="00871007" w:rsidP="00720077">
            <w:r w:rsidRPr="00720077">
              <w:t>KESLOW CAMERA</w:t>
            </w:r>
          </w:p>
        </w:tc>
        <w:tc>
          <w:tcPr>
            <w:tcW w:w="0" w:type="auto"/>
            <w:shd w:val="clear" w:color="auto" w:fill="auto"/>
          </w:tcPr>
          <w:p w:rsidR="00720077" w:rsidRPr="00720077" w:rsidRDefault="00720077" w:rsidP="00871007">
            <w:pPr>
              <w:spacing w:line="100" w:lineRule="atLeast"/>
              <w:rPr>
                <w:lang w:val="en-CA" w:eastAsia="en-CA" w:bidi="ar-SA"/>
              </w:rPr>
            </w:pPr>
            <w:r w:rsidRPr="00720077">
              <w:rPr>
                <w:lang w:val="en-CA" w:eastAsia="en-CA" w:bidi="ar-SA"/>
              </w:rPr>
              <w:t>Camera Equipment</w:t>
            </w:r>
          </w:p>
        </w:tc>
      </w:tr>
      <w:tr w:rsidR="00720077" w:rsidRPr="00720077" w:rsidTr="00871007">
        <w:trPr>
          <w:trHeight w:hRule="exact" w:val="340"/>
        </w:trPr>
        <w:tc>
          <w:tcPr>
            <w:tcW w:w="0" w:type="auto"/>
            <w:shd w:val="clear" w:color="auto" w:fill="auto"/>
          </w:tcPr>
          <w:p w:rsidR="00720077" w:rsidRPr="00720077" w:rsidRDefault="00871007" w:rsidP="00720077">
            <w:r w:rsidRPr="00720077">
              <w:t>ROBERT WISE</w:t>
            </w:r>
          </w:p>
        </w:tc>
        <w:tc>
          <w:tcPr>
            <w:tcW w:w="0" w:type="auto"/>
            <w:shd w:val="clear" w:color="auto" w:fill="auto"/>
          </w:tcPr>
          <w:p w:rsidR="00720077" w:rsidRPr="00720077" w:rsidRDefault="00720077" w:rsidP="00871007">
            <w:pPr>
              <w:spacing w:line="100" w:lineRule="atLeast"/>
              <w:rPr>
                <w:lang w:val="en-CA" w:eastAsia="en-CA" w:bidi="ar-SA"/>
              </w:rPr>
            </w:pPr>
            <w:r w:rsidRPr="00720077">
              <w:rPr>
                <w:lang w:val="en-CA" w:eastAsia="en-CA" w:bidi="ar-SA"/>
              </w:rPr>
              <w:t xml:space="preserve">Set Dressing </w:t>
            </w:r>
          </w:p>
        </w:tc>
      </w:tr>
      <w:tr w:rsidR="00720077" w:rsidRPr="00720077" w:rsidTr="00871007">
        <w:trPr>
          <w:trHeight w:hRule="exact" w:val="340"/>
        </w:trPr>
        <w:tc>
          <w:tcPr>
            <w:tcW w:w="0" w:type="auto"/>
            <w:shd w:val="clear" w:color="auto" w:fill="auto"/>
          </w:tcPr>
          <w:p w:rsidR="00720077" w:rsidRPr="00720077" w:rsidRDefault="00871007" w:rsidP="00720077">
            <w:r w:rsidRPr="00720077">
              <w:t>MERIT HEALTH</w:t>
            </w:r>
          </w:p>
        </w:tc>
        <w:tc>
          <w:tcPr>
            <w:tcW w:w="0" w:type="auto"/>
            <w:shd w:val="clear" w:color="auto" w:fill="auto"/>
          </w:tcPr>
          <w:p w:rsidR="00720077" w:rsidRPr="00720077" w:rsidRDefault="00720077" w:rsidP="00871007">
            <w:pPr>
              <w:spacing w:line="100" w:lineRule="atLeast"/>
              <w:rPr>
                <w:lang w:val="en-CA" w:eastAsia="en-CA" w:bidi="ar-SA"/>
              </w:rPr>
            </w:pPr>
            <w:proofErr w:type="spellStart"/>
            <w:r w:rsidRPr="00720077">
              <w:rPr>
                <w:lang w:val="en-CA" w:eastAsia="en-CA" w:bidi="ar-SA"/>
              </w:rPr>
              <w:t>Covid</w:t>
            </w:r>
            <w:proofErr w:type="spellEnd"/>
            <w:r w:rsidRPr="00720077">
              <w:rPr>
                <w:lang w:val="en-CA" w:eastAsia="en-CA" w:bidi="ar-SA"/>
              </w:rPr>
              <w:t xml:space="preserve"> Tests </w:t>
            </w:r>
          </w:p>
        </w:tc>
      </w:tr>
      <w:tr w:rsidR="00720077" w:rsidRPr="00720077" w:rsidTr="00871007">
        <w:trPr>
          <w:trHeight w:hRule="exact" w:val="340"/>
        </w:trPr>
        <w:tc>
          <w:tcPr>
            <w:tcW w:w="0" w:type="auto"/>
            <w:shd w:val="clear" w:color="auto" w:fill="auto"/>
          </w:tcPr>
          <w:p w:rsidR="00720077" w:rsidRPr="00720077" w:rsidRDefault="00871007" w:rsidP="00720077">
            <w:r w:rsidRPr="00720077">
              <w:t>CAPSTONE</w:t>
            </w:r>
          </w:p>
        </w:tc>
        <w:tc>
          <w:tcPr>
            <w:tcW w:w="0" w:type="auto"/>
            <w:shd w:val="clear" w:color="auto" w:fill="auto"/>
          </w:tcPr>
          <w:p w:rsidR="00720077" w:rsidRPr="00720077" w:rsidRDefault="00720077" w:rsidP="00871007">
            <w:pPr>
              <w:spacing w:line="100" w:lineRule="atLeast"/>
              <w:rPr>
                <w:lang w:val="en-CA" w:eastAsia="en-CA" w:bidi="ar-SA"/>
              </w:rPr>
            </w:pPr>
            <w:r w:rsidRPr="00720077">
              <w:rPr>
                <w:lang w:val="en-CA" w:eastAsia="en-CA" w:bidi="ar-SA"/>
              </w:rPr>
              <w:t xml:space="preserve">Insurance </w:t>
            </w:r>
          </w:p>
        </w:tc>
      </w:tr>
      <w:tr w:rsidR="00720077" w:rsidRPr="00720077" w:rsidTr="00871007">
        <w:trPr>
          <w:trHeight w:hRule="exact" w:val="340"/>
        </w:trPr>
        <w:tc>
          <w:tcPr>
            <w:tcW w:w="0" w:type="auto"/>
            <w:shd w:val="clear" w:color="auto" w:fill="auto"/>
          </w:tcPr>
          <w:p w:rsidR="00720077" w:rsidRPr="00720077" w:rsidRDefault="00871007" w:rsidP="00720077">
            <w:r w:rsidRPr="00720077">
              <w:t>CAST &amp; CREW</w:t>
            </w:r>
          </w:p>
        </w:tc>
        <w:tc>
          <w:tcPr>
            <w:tcW w:w="0" w:type="auto"/>
            <w:shd w:val="clear" w:color="auto" w:fill="auto"/>
          </w:tcPr>
          <w:p w:rsidR="00720077" w:rsidRPr="00720077" w:rsidRDefault="00720077" w:rsidP="00871007">
            <w:pPr>
              <w:spacing w:line="100" w:lineRule="atLeast"/>
              <w:rPr>
                <w:lang w:val="en-CA" w:eastAsia="en-CA" w:bidi="ar-SA"/>
              </w:rPr>
            </w:pPr>
            <w:r w:rsidRPr="00720077">
              <w:rPr>
                <w:lang w:val="en-CA" w:eastAsia="en-CA" w:bidi="ar-SA"/>
              </w:rPr>
              <w:t xml:space="preserve">Payroll Services </w:t>
            </w:r>
          </w:p>
        </w:tc>
      </w:tr>
      <w:tr w:rsidR="00720077" w:rsidRPr="00720077" w:rsidTr="00871007">
        <w:trPr>
          <w:trHeight w:hRule="exact" w:val="340"/>
        </w:trPr>
        <w:tc>
          <w:tcPr>
            <w:tcW w:w="0" w:type="auto"/>
            <w:shd w:val="clear" w:color="auto" w:fill="auto"/>
          </w:tcPr>
          <w:p w:rsidR="00720077" w:rsidRPr="00720077" w:rsidRDefault="00871007" w:rsidP="00720077">
            <w:r w:rsidRPr="00720077">
              <w:t>TIM FITZPATRICK</w:t>
            </w:r>
          </w:p>
        </w:tc>
        <w:tc>
          <w:tcPr>
            <w:tcW w:w="0" w:type="auto"/>
            <w:shd w:val="clear" w:color="auto" w:fill="auto"/>
          </w:tcPr>
          <w:p w:rsidR="00720077" w:rsidRPr="00720077" w:rsidRDefault="00720077" w:rsidP="00720077">
            <w:pPr>
              <w:spacing w:line="100" w:lineRule="atLeast"/>
              <w:rPr>
                <w:lang w:val="en-CA" w:eastAsia="en-CA" w:bidi="ar-SA"/>
              </w:rPr>
            </w:pPr>
            <w:r w:rsidRPr="00720077">
              <w:rPr>
                <w:lang w:val="en-CA" w:eastAsia="en-CA" w:bidi="ar-SA"/>
              </w:rPr>
              <w:t xml:space="preserve">Christmas Decorations </w:t>
            </w:r>
          </w:p>
        </w:tc>
      </w:tr>
      <w:tr w:rsidR="00720077" w:rsidRPr="00720077" w:rsidTr="00871007">
        <w:trPr>
          <w:trHeight w:hRule="exact" w:val="340"/>
        </w:trPr>
        <w:tc>
          <w:tcPr>
            <w:tcW w:w="0" w:type="auto"/>
            <w:shd w:val="clear" w:color="auto" w:fill="auto"/>
          </w:tcPr>
          <w:p w:rsidR="00720077" w:rsidRPr="00720077" w:rsidRDefault="00871007" w:rsidP="00720077">
            <w:r w:rsidRPr="00720077">
              <w:t>THE CHRISTMAS DEPOT</w:t>
            </w:r>
          </w:p>
        </w:tc>
        <w:tc>
          <w:tcPr>
            <w:tcW w:w="0" w:type="auto"/>
            <w:shd w:val="clear" w:color="auto" w:fill="auto"/>
          </w:tcPr>
          <w:p w:rsidR="00720077" w:rsidRPr="00720077" w:rsidRDefault="00720077" w:rsidP="00720077">
            <w:pPr>
              <w:spacing w:line="100" w:lineRule="atLeast"/>
              <w:rPr>
                <w:lang w:val="en-CA" w:eastAsia="en-CA" w:bidi="ar-SA"/>
              </w:rPr>
            </w:pPr>
            <w:r w:rsidRPr="00720077">
              <w:rPr>
                <w:lang w:val="en-CA" w:eastAsia="en-CA" w:bidi="ar-SA"/>
              </w:rPr>
              <w:t> </w:t>
            </w:r>
          </w:p>
        </w:tc>
      </w:tr>
      <w:tr w:rsidR="00AC5EC9" w:rsidRPr="00720077" w:rsidTr="00AC5EC9">
        <w:trPr>
          <w:trHeight w:hRule="exact" w:val="340"/>
        </w:trPr>
        <w:tc>
          <w:tcPr>
            <w:tcW w:w="0" w:type="auto"/>
            <w:gridSpan w:val="2"/>
            <w:shd w:val="clear" w:color="auto" w:fill="auto"/>
          </w:tcPr>
          <w:p w:rsidR="00AC5EC9" w:rsidRDefault="00E41DAE" w:rsidP="00E41DAE">
            <w:pPr>
              <w:spacing w:line="100" w:lineRule="atLeast"/>
              <w:jc w:val="center"/>
              <w:rPr>
                <w:lang w:val="en-CA" w:eastAsia="en-CA" w:bidi="ar-SA"/>
              </w:rPr>
            </w:pPr>
            <w:r>
              <w:rPr>
                <w:lang w:val="en-CA" w:eastAsia="en-CA" w:bidi="ar-SA"/>
              </w:rPr>
              <w:t>SPECIAL THANKS</w:t>
            </w:r>
          </w:p>
        </w:tc>
      </w:tr>
      <w:tr w:rsidR="00AC5EC9" w:rsidRPr="00720077" w:rsidTr="00871007">
        <w:trPr>
          <w:trHeight w:hRule="exact" w:val="340"/>
        </w:trPr>
        <w:tc>
          <w:tcPr>
            <w:tcW w:w="0" w:type="auto"/>
            <w:shd w:val="clear" w:color="auto" w:fill="auto"/>
          </w:tcPr>
          <w:p w:rsidR="00AC5EC9" w:rsidRPr="00720077" w:rsidRDefault="00AC5EC9" w:rsidP="00720077">
            <w:r w:rsidRPr="00720077">
              <w:t>REBECCA LEWIS</w:t>
            </w:r>
          </w:p>
        </w:tc>
        <w:tc>
          <w:tcPr>
            <w:tcW w:w="0" w:type="auto"/>
            <w:shd w:val="clear" w:color="auto" w:fill="auto"/>
          </w:tcPr>
          <w:p w:rsidR="00AC5EC9" w:rsidRPr="00720077" w:rsidRDefault="00AC5EC9" w:rsidP="00AC5EC9">
            <w:r w:rsidRPr="00720077">
              <w:t>VISIT NATCHEZ</w:t>
            </w:r>
          </w:p>
        </w:tc>
      </w:tr>
      <w:tr w:rsidR="00AC5EC9" w:rsidRPr="00720077" w:rsidTr="00871007">
        <w:trPr>
          <w:trHeight w:hRule="exact" w:val="340"/>
        </w:trPr>
        <w:tc>
          <w:tcPr>
            <w:tcW w:w="0" w:type="auto"/>
            <w:shd w:val="clear" w:color="auto" w:fill="auto"/>
          </w:tcPr>
          <w:p w:rsidR="00AC5EC9" w:rsidRPr="00720077" w:rsidRDefault="00AC5EC9" w:rsidP="00720077">
            <w:r w:rsidRPr="00720077">
              <w:t>DYLAN PRICE</w:t>
            </w:r>
          </w:p>
        </w:tc>
        <w:tc>
          <w:tcPr>
            <w:tcW w:w="0" w:type="auto"/>
            <w:shd w:val="clear" w:color="auto" w:fill="auto"/>
          </w:tcPr>
          <w:p w:rsidR="00AC5EC9" w:rsidRPr="00720077" w:rsidRDefault="00AC5EC9" w:rsidP="00AC5EC9">
            <w:r w:rsidRPr="00720077">
              <w:t>NATCHEZ CHAMBER OF COMMERCE</w:t>
            </w:r>
          </w:p>
        </w:tc>
      </w:tr>
      <w:tr w:rsidR="00AC5EC9" w:rsidRPr="00720077" w:rsidTr="00871007">
        <w:trPr>
          <w:trHeight w:hRule="exact" w:val="340"/>
        </w:trPr>
        <w:tc>
          <w:tcPr>
            <w:tcW w:w="0" w:type="auto"/>
            <w:shd w:val="clear" w:color="auto" w:fill="auto"/>
          </w:tcPr>
          <w:p w:rsidR="00AC5EC9" w:rsidRPr="00720077" w:rsidRDefault="00AC5EC9" w:rsidP="00720077">
            <w:r w:rsidRPr="00720077">
              <w:t>AVERY LEWIS</w:t>
            </w:r>
          </w:p>
        </w:tc>
        <w:tc>
          <w:tcPr>
            <w:tcW w:w="0" w:type="auto"/>
            <w:shd w:val="clear" w:color="auto" w:fill="auto"/>
          </w:tcPr>
          <w:p w:rsidR="00AC5EC9" w:rsidRPr="00720077" w:rsidRDefault="00AC5EC9" w:rsidP="00AC5EC9">
            <w:r w:rsidRPr="00720077">
              <w:t>KEN &amp; SARAH LAIRD</w:t>
            </w:r>
          </w:p>
        </w:tc>
      </w:tr>
      <w:tr w:rsidR="00AC5EC9" w:rsidRPr="00720077" w:rsidTr="00871007">
        <w:trPr>
          <w:trHeight w:hRule="exact" w:val="340"/>
        </w:trPr>
        <w:tc>
          <w:tcPr>
            <w:tcW w:w="0" w:type="auto"/>
            <w:shd w:val="clear" w:color="auto" w:fill="auto"/>
          </w:tcPr>
          <w:p w:rsidR="00AC5EC9" w:rsidRPr="00720077" w:rsidRDefault="00AC5EC9" w:rsidP="00720077">
            <w:r w:rsidRPr="00720077">
              <w:t>SULLIVAN LEWIS</w:t>
            </w:r>
          </w:p>
        </w:tc>
        <w:tc>
          <w:tcPr>
            <w:tcW w:w="0" w:type="auto"/>
            <w:shd w:val="clear" w:color="auto" w:fill="auto"/>
          </w:tcPr>
          <w:p w:rsidR="00AC5EC9" w:rsidRPr="00720077" w:rsidRDefault="00AC5EC9" w:rsidP="00AC5EC9">
            <w:r w:rsidRPr="00720077">
              <w:t>DEANNA KIMBRO</w:t>
            </w:r>
          </w:p>
        </w:tc>
      </w:tr>
      <w:tr w:rsidR="00AC5EC9" w:rsidRPr="00720077" w:rsidTr="00871007">
        <w:trPr>
          <w:trHeight w:hRule="exact" w:val="340"/>
        </w:trPr>
        <w:tc>
          <w:tcPr>
            <w:tcW w:w="0" w:type="auto"/>
            <w:shd w:val="clear" w:color="auto" w:fill="auto"/>
          </w:tcPr>
          <w:p w:rsidR="00AC5EC9" w:rsidRPr="00720077" w:rsidRDefault="00AC5EC9" w:rsidP="00720077">
            <w:r w:rsidRPr="00720077">
              <w:t>OLIVIA LEWIS</w:t>
            </w:r>
          </w:p>
        </w:tc>
        <w:tc>
          <w:tcPr>
            <w:tcW w:w="0" w:type="auto"/>
            <w:shd w:val="clear" w:color="auto" w:fill="auto"/>
          </w:tcPr>
          <w:p w:rsidR="00AC5EC9" w:rsidRPr="00720077" w:rsidRDefault="00AC5EC9" w:rsidP="00AC5EC9">
            <w:r w:rsidRPr="00720077">
              <w:t>JAKI ROBINSON</w:t>
            </w:r>
          </w:p>
        </w:tc>
      </w:tr>
      <w:tr w:rsidR="00AC5EC9" w:rsidRPr="00720077" w:rsidTr="00871007">
        <w:trPr>
          <w:trHeight w:hRule="exact" w:val="340"/>
        </w:trPr>
        <w:tc>
          <w:tcPr>
            <w:tcW w:w="0" w:type="auto"/>
            <w:shd w:val="clear" w:color="auto" w:fill="auto"/>
          </w:tcPr>
          <w:p w:rsidR="00AC5EC9" w:rsidRPr="00720077" w:rsidRDefault="00AC5EC9" w:rsidP="00720077">
            <w:r w:rsidRPr="00720077">
              <w:t>REUBEN LIBER</w:t>
            </w:r>
          </w:p>
        </w:tc>
        <w:tc>
          <w:tcPr>
            <w:tcW w:w="0" w:type="auto"/>
            <w:shd w:val="clear" w:color="auto" w:fill="auto"/>
          </w:tcPr>
          <w:p w:rsidR="00AC5EC9" w:rsidRPr="00720077" w:rsidRDefault="00AC5EC9" w:rsidP="00AC5EC9">
            <w:r w:rsidRPr="00720077">
              <w:t>HOME BANK</w:t>
            </w:r>
          </w:p>
        </w:tc>
      </w:tr>
      <w:tr w:rsidR="00AC5EC9" w:rsidRPr="00720077" w:rsidTr="00871007">
        <w:trPr>
          <w:trHeight w:hRule="exact" w:val="340"/>
        </w:trPr>
        <w:tc>
          <w:tcPr>
            <w:tcW w:w="0" w:type="auto"/>
            <w:shd w:val="clear" w:color="auto" w:fill="auto"/>
          </w:tcPr>
          <w:p w:rsidR="00AC5EC9" w:rsidRPr="00720077" w:rsidRDefault="00AC5EC9" w:rsidP="00720077">
            <w:r w:rsidRPr="00720077">
              <w:t>ERIC DAVIES</w:t>
            </w:r>
          </w:p>
        </w:tc>
        <w:tc>
          <w:tcPr>
            <w:tcW w:w="0" w:type="auto"/>
            <w:shd w:val="clear" w:color="auto" w:fill="auto"/>
          </w:tcPr>
          <w:p w:rsidR="00AC5EC9" w:rsidRPr="00720077" w:rsidRDefault="00AC5EC9" w:rsidP="00AC5EC9">
            <w:r w:rsidRPr="00720077">
              <w:t>MICHAEL HICKS</w:t>
            </w:r>
          </w:p>
        </w:tc>
      </w:tr>
      <w:tr w:rsidR="00AC5EC9" w:rsidRPr="00720077" w:rsidTr="00871007">
        <w:trPr>
          <w:trHeight w:hRule="exact" w:val="340"/>
        </w:trPr>
        <w:tc>
          <w:tcPr>
            <w:tcW w:w="0" w:type="auto"/>
            <w:shd w:val="clear" w:color="auto" w:fill="auto"/>
          </w:tcPr>
          <w:p w:rsidR="00AC5EC9" w:rsidRPr="00720077" w:rsidRDefault="00AC5EC9" w:rsidP="00720077">
            <w:r w:rsidRPr="00720077">
              <w:t>LYNETTE MYERS</w:t>
            </w:r>
          </w:p>
        </w:tc>
        <w:tc>
          <w:tcPr>
            <w:tcW w:w="0" w:type="auto"/>
            <w:shd w:val="clear" w:color="auto" w:fill="auto"/>
          </w:tcPr>
          <w:p w:rsidR="00AC5EC9" w:rsidRPr="00720077" w:rsidRDefault="00AC5EC9" w:rsidP="00AC5EC9">
            <w:r w:rsidRPr="00720077">
              <w:t>AMERICAN QUEEN STEAMBOAT COMPANY</w:t>
            </w:r>
          </w:p>
        </w:tc>
      </w:tr>
      <w:tr w:rsidR="00AC5EC9" w:rsidRPr="00720077" w:rsidTr="00871007">
        <w:trPr>
          <w:trHeight w:hRule="exact" w:val="340"/>
        </w:trPr>
        <w:tc>
          <w:tcPr>
            <w:tcW w:w="0" w:type="auto"/>
            <w:shd w:val="clear" w:color="auto" w:fill="auto"/>
          </w:tcPr>
          <w:p w:rsidR="00AC5EC9" w:rsidRPr="00720077" w:rsidRDefault="00AC5EC9" w:rsidP="00720077">
            <w:r w:rsidRPr="00720077">
              <w:t>GOVERNOR TATE REEVES</w:t>
            </w:r>
          </w:p>
        </w:tc>
        <w:tc>
          <w:tcPr>
            <w:tcW w:w="0" w:type="auto"/>
            <w:shd w:val="clear" w:color="auto" w:fill="auto"/>
          </w:tcPr>
          <w:p w:rsidR="00AC5EC9" w:rsidRPr="00720077" w:rsidRDefault="00AC5EC9" w:rsidP="00AC5EC9">
            <w:r w:rsidRPr="00720077">
              <w:t>WARREN &amp; NANCY REUTHER</w:t>
            </w:r>
          </w:p>
        </w:tc>
      </w:tr>
      <w:tr w:rsidR="00AC5EC9" w:rsidRPr="00720077" w:rsidTr="00871007">
        <w:trPr>
          <w:trHeight w:hRule="exact" w:val="340"/>
        </w:trPr>
        <w:tc>
          <w:tcPr>
            <w:tcW w:w="0" w:type="auto"/>
            <w:shd w:val="clear" w:color="auto" w:fill="auto"/>
          </w:tcPr>
          <w:p w:rsidR="00AC5EC9" w:rsidRPr="00720077" w:rsidRDefault="00AC5EC9" w:rsidP="00720077">
            <w:r w:rsidRPr="00720077">
              <w:t>NINA PARIKH</w:t>
            </w:r>
          </w:p>
        </w:tc>
        <w:tc>
          <w:tcPr>
            <w:tcW w:w="0" w:type="auto"/>
            <w:shd w:val="clear" w:color="auto" w:fill="auto"/>
          </w:tcPr>
          <w:p w:rsidR="00AC5EC9" w:rsidRPr="00720077" w:rsidRDefault="00AC5EC9" w:rsidP="00AC5EC9">
            <w:r w:rsidRPr="00720077">
              <w:t>JENNI GUIDO</w:t>
            </w:r>
          </w:p>
        </w:tc>
      </w:tr>
      <w:tr w:rsidR="00AC5EC9" w:rsidRPr="00720077" w:rsidTr="00871007">
        <w:trPr>
          <w:trHeight w:hRule="exact" w:val="340"/>
        </w:trPr>
        <w:tc>
          <w:tcPr>
            <w:tcW w:w="0" w:type="auto"/>
            <w:shd w:val="clear" w:color="auto" w:fill="auto"/>
          </w:tcPr>
          <w:p w:rsidR="00AC5EC9" w:rsidRPr="00720077" w:rsidRDefault="00AC5EC9" w:rsidP="00720077">
            <w:r w:rsidRPr="00720077">
              <w:t>BETTY BLACK</w:t>
            </w:r>
          </w:p>
        </w:tc>
        <w:tc>
          <w:tcPr>
            <w:tcW w:w="0" w:type="auto"/>
            <w:shd w:val="clear" w:color="auto" w:fill="auto"/>
          </w:tcPr>
          <w:p w:rsidR="00AC5EC9" w:rsidRPr="00720077" w:rsidRDefault="00AC5EC9" w:rsidP="00AC5EC9">
            <w:r w:rsidRPr="00720077">
              <w:t>MONMOUTH HISTORIC INN &amp; GARDENS</w:t>
            </w:r>
          </w:p>
        </w:tc>
      </w:tr>
      <w:tr w:rsidR="00AC5EC9" w:rsidRPr="00720077" w:rsidTr="00871007">
        <w:trPr>
          <w:trHeight w:hRule="exact" w:val="340"/>
        </w:trPr>
        <w:tc>
          <w:tcPr>
            <w:tcW w:w="0" w:type="auto"/>
            <w:shd w:val="clear" w:color="auto" w:fill="auto"/>
          </w:tcPr>
          <w:p w:rsidR="00AC5EC9" w:rsidRPr="00720077" w:rsidRDefault="00AC5EC9" w:rsidP="00720077">
            <w:r w:rsidRPr="00720077">
              <w:t>THABI MOYO</w:t>
            </w:r>
          </w:p>
        </w:tc>
        <w:tc>
          <w:tcPr>
            <w:tcW w:w="0" w:type="auto"/>
            <w:shd w:val="clear" w:color="auto" w:fill="auto"/>
          </w:tcPr>
          <w:p w:rsidR="00AC5EC9" w:rsidRPr="00720077" w:rsidRDefault="00AC5EC9" w:rsidP="00AC5EC9">
            <w:r w:rsidRPr="00720077">
              <w:t>WALTER TIPTON</w:t>
            </w:r>
          </w:p>
        </w:tc>
      </w:tr>
      <w:tr w:rsidR="00AC5EC9" w:rsidRPr="00720077" w:rsidTr="00871007">
        <w:trPr>
          <w:trHeight w:hRule="exact" w:val="340"/>
        </w:trPr>
        <w:tc>
          <w:tcPr>
            <w:tcW w:w="0" w:type="auto"/>
            <w:shd w:val="clear" w:color="auto" w:fill="auto"/>
          </w:tcPr>
          <w:p w:rsidR="00AC5EC9" w:rsidRPr="00720077" w:rsidRDefault="00AC5EC9" w:rsidP="00720077">
            <w:r w:rsidRPr="00720077">
              <w:t>SALLY WILLIAMS</w:t>
            </w:r>
          </w:p>
        </w:tc>
        <w:tc>
          <w:tcPr>
            <w:tcW w:w="0" w:type="auto"/>
            <w:shd w:val="clear" w:color="auto" w:fill="auto"/>
          </w:tcPr>
          <w:p w:rsidR="00AC5EC9" w:rsidRPr="00720077" w:rsidRDefault="00AC5EC9" w:rsidP="00AC5EC9">
            <w:r w:rsidRPr="00720077">
              <w:t>THE NATCHEZ GRAND HOTEL</w:t>
            </w:r>
          </w:p>
        </w:tc>
      </w:tr>
      <w:tr w:rsidR="00AC5EC9" w:rsidRPr="00720077" w:rsidTr="00871007">
        <w:trPr>
          <w:trHeight w:hRule="exact" w:val="340"/>
        </w:trPr>
        <w:tc>
          <w:tcPr>
            <w:tcW w:w="0" w:type="auto"/>
            <w:shd w:val="clear" w:color="auto" w:fill="auto"/>
          </w:tcPr>
          <w:p w:rsidR="00AC5EC9" w:rsidRPr="00720077" w:rsidRDefault="00AC5EC9" w:rsidP="00720077">
            <w:r w:rsidRPr="00720077">
              <w:t>SAM PORTERA</w:t>
            </w:r>
          </w:p>
        </w:tc>
        <w:tc>
          <w:tcPr>
            <w:tcW w:w="0" w:type="auto"/>
            <w:shd w:val="clear" w:color="auto" w:fill="auto"/>
          </w:tcPr>
          <w:p w:rsidR="00AC5EC9" w:rsidRPr="00720077" w:rsidRDefault="00AC5EC9" w:rsidP="00AC5EC9">
            <w:r w:rsidRPr="00720077">
              <w:t>KEVIN PRESTON</w:t>
            </w:r>
          </w:p>
        </w:tc>
      </w:tr>
      <w:tr w:rsidR="00AC5EC9" w:rsidRPr="00720077" w:rsidTr="00871007">
        <w:trPr>
          <w:trHeight w:hRule="exact" w:val="340"/>
        </w:trPr>
        <w:tc>
          <w:tcPr>
            <w:tcW w:w="0" w:type="auto"/>
            <w:shd w:val="clear" w:color="auto" w:fill="auto"/>
          </w:tcPr>
          <w:p w:rsidR="00AC5EC9" w:rsidRPr="00720077" w:rsidRDefault="00AC5EC9" w:rsidP="00720077">
            <w:r w:rsidRPr="00720077">
              <w:t>PHILLIP GRIFFIN</w:t>
            </w:r>
          </w:p>
        </w:tc>
        <w:tc>
          <w:tcPr>
            <w:tcW w:w="0" w:type="auto"/>
            <w:shd w:val="clear" w:color="auto" w:fill="auto"/>
          </w:tcPr>
          <w:p w:rsidR="00AC5EC9" w:rsidRPr="00720077" w:rsidRDefault="00AC5EC9" w:rsidP="00AC5EC9">
            <w:r w:rsidRPr="00720077">
              <w:t>VALDA HARVESTON</w:t>
            </w:r>
          </w:p>
        </w:tc>
      </w:tr>
      <w:tr w:rsidR="00AC5EC9" w:rsidRPr="00720077" w:rsidTr="00871007">
        <w:trPr>
          <w:trHeight w:hRule="exact" w:val="340"/>
        </w:trPr>
        <w:tc>
          <w:tcPr>
            <w:tcW w:w="0" w:type="auto"/>
            <w:shd w:val="clear" w:color="auto" w:fill="auto"/>
          </w:tcPr>
          <w:p w:rsidR="00AC5EC9" w:rsidRPr="00720077" w:rsidRDefault="00AC5EC9" w:rsidP="00720077">
            <w:r w:rsidRPr="00720077">
              <w:t xml:space="preserve">JOHN NORRIS </w:t>
            </w:r>
          </w:p>
        </w:tc>
        <w:tc>
          <w:tcPr>
            <w:tcW w:w="0" w:type="auto"/>
            <w:shd w:val="clear" w:color="auto" w:fill="auto"/>
          </w:tcPr>
          <w:p w:rsidR="00AC5EC9" w:rsidRPr="00720077" w:rsidRDefault="00AC5EC9" w:rsidP="00AC5EC9">
            <w:r w:rsidRPr="00720077">
              <w:t>MAGNOLIA BLUFF CASINO HOTEL</w:t>
            </w:r>
          </w:p>
        </w:tc>
      </w:tr>
      <w:tr w:rsidR="00AC5EC9" w:rsidRPr="00720077" w:rsidTr="00871007">
        <w:trPr>
          <w:trHeight w:hRule="exact" w:val="340"/>
        </w:trPr>
        <w:tc>
          <w:tcPr>
            <w:tcW w:w="0" w:type="auto"/>
            <w:shd w:val="clear" w:color="auto" w:fill="auto"/>
          </w:tcPr>
          <w:p w:rsidR="00AC5EC9" w:rsidRPr="00720077" w:rsidRDefault="00AC5EC9" w:rsidP="00720077">
            <w:r w:rsidRPr="00720077">
              <w:lastRenderedPageBreak/>
              <w:t>TATE TAYLOR</w:t>
            </w:r>
          </w:p>
        </w:tc>
        <w:tc>
          <w:tcPr>
            <w:tcW w:w="0" w:type="auto"/>
            <w:shd w:val="clear" w:color="auto" w:fill="auto"/>
          </w:tcPr>
          <w:p w:rsidR="00AC5EC9" w:rsidRPr="00720077" w:rsidRDefault="00AC5EC9" w:rsidP="00AC5EC9">
            <w:r w:rsidRPr="00720077">
              <w:t>SILVER STREET BOUTIQUE</w:t>
            </w:r>
          </w:p>
        </w:tc>
      </w:tr>
      <w:tr w:rsidR="00AC5EC9" w:rsidRPr="00720077" w:rsidTr="00871007">
        <w:trPr>
          <w:trHeight w:hRule="exact" w:val="340"/>
        </w:trPr>
        <w:tc>
          <w:tcPr>
            <w:tcW w:w="0" w:type="auto"/>
            <w:shd w:val="clear" w:color="auto" w:fill="auto"/>
          </w:tcPr>
          <w:p w:rsidR="00AC5EC9" w:rsidRPr="00720077" w:rsidRDefault="00AC5EC9" w:rsidP="00720077">
            <w:r w:rsidRPr="00720077">
              <w:t>BEN FUQUA</w:t>
            </w:r>
          </w:p>
        </w:tc>
        <w:tc>
          <w:tcPr>
            <w:tcW w:w="0" w:type="auto"/>
            <w:shd w:val="clear" w:color="auto" w:fill="auto"/>
          </w:tcPr>
          <w:p w:rsidR="00AC5EC9" w:rsidRPr="00720077" w:rsidRDefault="00AC5EC9" w:rsidP="00AC5EC9">
            <w:r w:rsidRPr="00720077">
              <w:t>THE KITCHEN RESTAURANT</w:t>
            </w:r>
          </w:p>
        </w:tc>
      </w:tr>
      <w:tr w:rsidR="00AC5EC9" w:rsidRPr="00720077" w:rsidTr="00871007">
        <w:trPr>
          <w:trHeight w:hRule="exact" w:val="340"/>
        </w:trPr>
        <w:tc>
          <w:tcPr>
            <w:tcW w:w="0" w:type="auto"/>
            <w:shd w:val="clear" w:color="auto" w:fill="auto"/>
          </w:tcPr>
          <w:p w:rsidR="00AC5EC9" w:rsidRPr="00720077" w:rsidRDefault="00AC5EC9" w:rsidP="00720077">
            <w:r w:rsidRPr="00720077">
              <w:t>CLETA ELLINGTON</w:t>
            </w:r>
          </w:p>
        </w:tc>
        <w:tc>
          <w:tcPr>
            <w:tcW w:w="0" w:type="auto"/>
            <w:shd w:val="clear" w:color="auto" w:fill="auto"/>
          </w:tcPr>
          <w:p w:rsidR="00AC5EC9" w:rsidRPr="00720077" w:rsidRDefault="00AC5EC9" w:rsidP="00AC5EC9">
            <w:r w:rsidRPr="00720077">
              <w:t>GREG EVERHART</w:t>
            </w:r>
          </w:p>
        </w:tc>
      </w:tr>
      <w:tr w:rsidR="00AC5EC9" w:rsidRPr="00720077" w:rsidTr="00871007">
        <w:trPr>
          <w:trHeight w:hRule="exact" w:val="340"/>
        </w:trPr>
        <w:tc>
          <w:tcPr>
            <w:tcW w:w="0" w:type="auto"/>
            <w:shd w:val="clear" w:color="auto" w:fill="auto"/>
          </w:tcPr>
          <w:p w:rsidR="00AC5EC9" w:rsidRPr="00720077" w:rsidRDefault="00AC5EC9" w:rsidP="00720077">
            <w:r w:rsidRPr="00720077">
              <w:t>CROOKED LETTER PICTURE COMPANY</w:t>
            </w:r>
          </w:p>
        </w:tc>
        <w:tc>
          <w:tcPr>
            <w:tcW w:w="0" w:type="auto"/>
            <w:shd w:val="clear" w:color="auto" w:fill="auto"/>
          </w:tcPr>
          <w:p w:rsidR="00AC5EC9" w:rsidRPr="00720077" w:rsidRDefault="00AC5EC9" w:rsidP="00AC5EC9">
            <w:r w:rsidRPr="00720077">
              <w:t>ENTERPRISE RENT CARS</w:t>
            </w:r>
          </w:p>
        </w:tc>
      </w:tr>
      <w:tr w:rsidR="00AC5EC9" w:rsidRPr="00720077" w:rsidTr="00871007">
        <w:trPr>
          <w:trHeight w:hRule="exact" w:val="340"/>
        </w:trPr>
        <w:tc>
          <w:tcPr>
            <w:tcW w:w="0" w:type="auto"/>
            <w:shd w:val="clear" w:color="auto" w:fill="auto"/>
          </w:tcPr>
          <w:p w:rsidR="00AC5EC9" w:rsidRPr="00720077" w:rsidRDefault="00AC5EC9" w:rsidP="00720077">
            <w:r w:rsidRPr="00720077">
              <w:t>BEAU DESHOTEL</w:t>
            </w:r>
          </w:p>
        </w:tc>
        <w:tc>
          <w:tcPr>
            <w:tcW w:w="0" w:type="auto"/>
            <w:shd w:val="clear" w:color="auto" w:fill="auto"/>
          </w:tcPr>
          <w:p w:rsidR="00AC5EC9" w:rsidRPr="00720077" w:rsidRDefault="00AC5EC9" w:rsidP="00AC5EC9">
            <w:r w:rsidRPr="00720077">
              <w:t>BUTTER CAKERY</w:t>
            </w:r>
          </w:p>
        </w:tc>
      </w:tr>
      <w:tr w:rsidR="00AC5EC9" w:rsidRPr="00720077" w:rsidTr="00871007">
        <w:trPr>
          <w:trHeight w:hRule="exact" w:val="340"/>
        </w:trPr>
        <w:tc>
          <w:tcPr>
            <w:tcW w:w="0" w:type="auto"/>
            <w:shd w:val="clear" w:color="auto" w:fill="auto"/>
          </w:tcPr>
          <w:p w:rsidR="00AC5EC9" w:rsidRPr="00720077" w:rsidRDefault="00AC5EC9" w:rsidP="00720077">
            <w:r w:rsidRPr="00720077">
              <w:t>KERRY DICKS</w:t>
            </w:r>
          </w:p>
        </w:tc>
        <w:tc>
          <w:tcPr>
            <w:tcW w:w="0" w:type="auto"/>
            <w:shd w:val="clear" w:color="auto" w:fill="auto"/>
          </w:tcPr>
          <w:p w:rsidR="00AC5EC9" w:rsidRPr="00720077" w:rsidRDefault="00AC5EC9" w:rsidP="00AC5EC9">
            <w:r w:rsidRPr="00720077">
              <w:t>THE LITTLE EASY</w:t>
            </w:r>
          </w:p>
        </w:tc>
      </w:tr>
      <w:tr w:rsidR="00AC5EC9" w:rsidRPr="00720077" w:rsidTr="00871007">
        <w:trPr>
          <w:trHeight w:hRule="exact" w:val="340"/>
        </w:trPr>
        <w:tc>
          <w:tcPr>
            <w:tcW w:w="0" w:type="auto"/>
            <w:shd w:val="clear" w:color="auto" w:fill="auto"/>
          </w:tcPr>
          <w:p w:rsidR="00AC5EC9" w:rsidRPr="00720077" w:rsidRDefault="00AC5EC9" w:rsidP="00720077">
            <w:r w:rsidRPr="00720077">
              <w:t>STRATTON HALL</w:t>
            </w:r>
          </w:p>
        </w:tc>
        <w:tc>
          <w:tcPr>
            <w:tcW w:w="0" w:type="auto"/>
            <w:shd w:val="clear" w:color="auto" w:fill="auto"/>
          </w:tcPr>
          <w:p w:rsidR="00AC5EC9" w:rsidRPr="00720077" w:rsidRDefault="00AC5EC9" w:rsidP="00AC5EC9">
            <w:r w:rsidRPr="00720077">
              <w:t>SMOOTS</w:t>
            </w:r>
          </w:p>
        </w:tc>
      </w:tr>
      <w:tr w:rsidR="00AC5EC9" w:rsidRPr="00720077" w:rsidTr="00871007">
        <w:trPr>
          <w:trHeight w:hRule="exact" w:val="340"/>
        </w:trPr>
        <w:tc>
          <w:tcPr>
            <w:tcW w:w="0" w:type="auto"/>
            <w:shd w:val="clear" w:color="auto" w:fill="auto"/>
          </w:tcPr>
          <w:p w:rsidR="00AC5EC9" w:rsidRPr="00720077" w:rsidRDefault="00AC5EC9" w:rsidP="00720077">
            <w:r w:rsidRPr="00720077">
              <w:t>REGINA CHARBONEAU</w:t>
            </w:r>
          </w:p>
        </w:tc>
        <w:tc>
          <w:tcPr>
            <w:tcW w:w="0" w:type="auto"/>
            <w:shd w:val="clear" w:color="auto" w:fill="auto"/>
          </w:tcPr>
          <w:p w:rsidR="00AC5EC9" w:rsidRPr="00720077" w:rsidRDefault="00AC5EC9" w:rsidP="00AC5EC9">
            <w:r w:rsidRPr="00720077">
              <w:t>SOUND HARD</w:t>
            </w:r>
          </w:p>
        </w:tc>
      </w:tr>
      <w:tr w:rsidR="00AC5EC9" w:rsidRPr="00720077" w:rsidTr="00871007">
        <w:trPr>
          <w:trHeight w:hRule="exact" w:val="340"/>
        </w:trPr>
        <w:tc>
          <w:tcPr>
            <w:tcW w:w="0" w:type="auto"/>
            <w:shd w:val="clear" w:color="auto" w:fill="auto"/>
          </w:tcPr>
          <w:p w:rsidR="00AC5EC9" w:rsidRPr="00720077" w:rsidRDefault="00AC5EC9" w:rsidP="00720077">
            <w:r w:rsidRPr="00720077">
              <w:t>MAYOR DAN GIBSON</w:t>
            </w:r>
          </w:p>
        </w:tc>
        <w:tc>
          <w:tcPr>
            <w:tcW w:w="0" w:type="auto"/>
            <w:shd w:val="clear" w:color="auto" w:fill="auto"/>
          </w:tcPr>
          <w:p w:rsidR="00AC5EC9" w:rsidRPr="00720077" w:rsidRDefault="00AC5EC9" w:rsidP="00AC5EC9">
            <w:r w:rsidRPr="00720077">
              <w:t>LONGWOOD</w:t>
            </w:r>
          </w:p>
        </w:tc>
      </w:tr>
      <w:tr w:rsidR="00AC5EC9" w:rsidRPr="00720077" w:rsidTr="00871007">
        <w:trPr>
          <w:trHeight w:hRule="exact" w:val="340"/>
        </w:trPr>
        <w:tc>
          <w:tcPr>
            <w:tcW w:w="0" w:type="auto"/>
            <w:shd w:val="clear" w:color="auto" w:fill="auto"/>
          </w:tcPr>
          <w:p w:rsidR="00AC5EC9" w:rsidRPr="00720077" w:rsidRDefault="00AC5EC9" w:rsidP="00720077">
            <w:r w:rsidRPr="00720077">
              <w:t>THE RESIDENTS OF NATCHEZ, MS</w:t>
            </w:r>
          </w:p>
        </w:tc>
        <w:tc>
          <w:tcPr>
            <w:tcW w:w="0" w:type="auto"/>
            <w:shd w:val="clear" w:color="auto" w:fill="auto"/>
          </w:tcPr>
          <w:p w:rsidR="00AC5EC9" w:rsidRPr="00720077" w:rsidRDefault="00AC5EC9" w:rsidP="00AC5EC9">
            <w:r w:rsidRPr="00720077">
              <w:t>ADAMS COUNTY COURTHOUSE</w:t>
            </w:r>
          </w:p>
        </w:tc>
      </w:tr>
      <w:tr w:rsidR="00AC5EC9" w:rsidRPr="00720077" w:rsidTr="00871007">
        <w:trPr>
          <w:trHeight w:hRule="exact" w:val="340"/>
        </w:trPr>
        <w:tc>
          <w:tcPr>
            <w:tcW w:w="0" w:type="auto"/>
            <w:shd w:val="clear" w:color="auto" w:fill="auto"/>
          </w:tcPr>
          <w:p w:rsidR="00AC5EC9" w:rsidRPr="00720077" w:rsidRDefault="00AC5EC9" w:rsidP="00720077">
            <w:r w:rsidRPr="00720077">
              <w:t>GARETT MAY</w:t>
            </w:r>
          </w:p>
        </w:tc>
        <w:tc>
          <w:tcPr>
            <w:tcW w:w="0" w:type="auto"/>
            <w:shd w:val="clear" w:color="auto" w:fill="auto"/>
          </w:tcPr>
          <w:p w:rsidR="00AC5EC9" w:rsidRPr="00720077" w:rsidRDefault="00AC5EC9" w:rsidP="00AC5EC9">
            <w:r w:rsidRPr="00720077">
              <w:t>NATCHEZ COFFEE</w:t>
            </w:r>
          </w:p>
        </w:tc>
      </w:tr>
      <w:tr w:rsidR="00AC5EC9" w:rsidRPr="00720077" w:rsidTr="00871007">
        <w:trPr>
          <w:trHeight w:hRule="exact" w:val="340"/>
        </w:trPr>
        <w:tc>
          <w:tcPr>
            <w:tcW w:w="0" w:type="auto"/>
            <w:shd w:val="clear" w:color="auto" w:fill="auto"/>
          </w:tcPr>
          <w:p w:rsidR="00AC5EC9" w:rsidRPr="00720077" w:rsidRDefault="00AC5EC9" w:rsidP="00720077">
            <w:r w:rsidRPr="00720077">
              <w:t>ANGELA YATES</w:t>
            </w:r>
          </w:p>
        </w:tc>
        <w:tc>
          <w:tcPr>
            <w:tcW w:w="0" w:type="auto"/>
            <w:shd w:val="clear" w:color="auto" w:fill="auto"/>
          </w:tcPr>
          <w:p w:rsidR="00AC5EC9" w:rsidRPr="00720077" w:rsidRDefault="00AC5EC9" w:rsidP="00AC5EC9">
            <w:r w:rsidRPr="00720077">
              <w:t>TIM FITZPATRICK</w:t>
            </w:r>
          </w:p>
        </w:tc>
      </w:tr>
      <w:tr w:rsidR="00AC5EC9" w:rsidRPr="00720077" w:rsidTr="00871007">
        <w:trPr>
          <w:trHeight w:hRule="exact" w:val="340"/>
        </w:trPr>
        <w:tc>
          <w:tcPr>
            <w:tcW w:w="0" w:type="auto"/>
            <w:shd w:val="clear" w:color="auto" w:fill="auto"/>
          </w:tcPr>
          <w:p w:rsidR="00AC5EC9" w:rsidRPr="00720077" w:rsidRDefault="00AC5EC9" w:rsidP="00720077">
            <w:r w:rsidRPr="00720077">
              <w:t>JAMES BROWN</w:t>
            </w:r>
          </w:p>
        </w:tc>
        <w:tc>
          <w:tcPr>
            <w:tcW w:w="0" w:type="auto"/>
            <w:shd w:val="clear" w:color="auto" w:fill="auto"/>
          </w:tcPr>
          <w:p w:rsidR="00AC5EC9" w:rsidRPr="00720077" w:rsidRDefault="00AC5EC9" w:rsidP="00AC5EC9">
            <w:r w:rsidRPr="00720077">
              <w:t>THE CHRISTMAS DEPOT</w:t>
            </w:r>
          </w:p>
        </w:tc>
      </w:tr>
      <w:tr w:rsidR="00AC5EC9" w:rsidRPr="00720077" w:rsidTr="00871007">
        <w:trPr>
          <w:trHeight w:hRule="exact" w:val="340"/>
        </w:trPr>
        <w:tc>
          <w:tcPr>
            <w:tcW w:w="0" w:type="auto"/>
            <w:shd w:val="clear" w:color="auto" w:fill="auto"/>
          </w:tcPr>
          <w:p w:rsidR="00AC5EC9" w:rsidRPr="00720077" w:rsidRDefault="00AC5EC9" w:rsidP="00720077">
            <w:r w:rsidRPr="00720077">
              <w:t>DELTA BANK</w:t>
            </w:r>
          </w:p>
        </w:tc>
        <w:tc>
          <w:tcPr>
            <w:tcW w:w="0" w:type="auto"/>
            <w:shd w:val="clear" w:color="auto" w:fill="auto"/>
          </w:tcPr>
          <w:p w:rsidR="00AC5EC9" w:rsidRPr="00720077" w:rsidRDefault="00AC5EC9" w:rsidP="00AC5EC9">
            <w:r w:rsidRPr="00720077">
              <w:t>CHRISTMAS IN NATCHEZ</w:t>
            </w:r>
          </w:p>
        </w:tc>
      </w:tr>
      <w:tr w:rsidR="00AC5EC9" w:rsidRPr="00720077" w:rsidTr="00871007">
        <w:trPr>
          <w:trHeight w:hRule="exact" w:val="340"/>
        </w:trPr>
        <w:tc>
          <w:tcPr>
            <w:tcW w:w="0" w:type="auto"/>
            <w:shd w:val="clear" w:color="auto" w:fill="auto"/>
          </w:tcPr>
          <w:p w:rsidR="00AC5EC9" w:rsidRPr="00720077" w:rsidRDefault="00AC5EC9" w:rsidP="00720077">
            <w:r w:rsidRPr="00720077">
              <w:t>TOMMY POLK</w:t>
            </w:r>
          </w:p>
        </w:tc>
        <w:tc>
          <w:tcPr>
            <w:tcW w:w="0" w:type="auto"/>
            <w:shd w:val="clear" w:color="auto" w:fill="auto"/>
          </w:tcPr>
          <w:p w:rsidR="00AC5EC9" w:rsidRPr="00720077" w:rsidRDefault="00AC5EC9" w:rsidP="00AC5EC9">
            <w:r w:rsidRPr="00720077">
              <w:t>THE LAW OFFICES OF DENNIS ANGEL</w:t>
            </w:r>
          </w:p>
        </w:tc>
      </w:tr>
      <w:tr w:rsidR="00AC5EC9" w:rsidRPr="00720077" w:rsidTr="00871007">
        <w:trPr>
          <w:trHeight w:hRule="exact" w:val="340"/>
        </w:trPr>
        <w:tc>
          <w:tcPr>
            <w:tcW w:w="0" w:type="auto"/>
            <w:shd w:val="clear" w:color="auto" w:fill="auto"/>
          </w:tcPr>
          <w:p w:rsidR="00AC5EC9" w:rsidRPr="00720077" w:rsidRDefault="00AC5EC9" w:rsidP="00720077">
            <w:r w:rsidRPr="00720077">
              <w:t>MARTIE HOOVER</w:t>
            </w:r>
          </w:p>
        </w:tc>
        <w:tc>
          <w:tcPr>
            <w:tcW w:w="0" w:type="auto"/>
            <w:shd w:val="clear" w:color="auto" w:fill="auto"/>
          </w:tcPr>
          <w:p w:rsidR="00AC5EC9" w:rsidRPr="00720077" w:rsidRDefault="00AC5EC9" w:rsidP="00AC5EC9">
            <w:r w:rsidRPr="00720077">
              <w:t>THE STATE OF MISSISSIPPI</w:t>
            </w:r>
          </w:p>
        </w:tc>
      </w:tr>
      <w:tr w:rsidR="00AC5EC9" w:rsidRPr="00720077" w:rsidTr="00871007">
        <w:trPr>
          <w:trHeight w:hRule="exact" w:val="340"/>
        </w:trPr>
        <w:tc>
          <w:tcPr>
            <w:tcW w:w="0" w:type="auto"/>
            <w:shd w:val="clear" w:color="auto" w:fill="auto"/>
          </w:tcPr>
          <w:p w:rsidR="00AC5EC9" w:rsidRPr="00720077" w:rsidRDefault="00AC5EC9" w:rsidP="00720077">
            <w:r w:rsidRPr="00720077">
              <w:t>GAY AUSTIN</w:t>
            </w:r>
          </w:p>
        </w:tc>
        <w:tc>
          <w:tcPr>
            <w:tcW w:w="0" w:type="auto"/>
            <w:shd w:val="clear" w:color="auto" w:fill="auto"/>
          </w:tcPr>
          <w:p w:rsidR="00AC5EC9" w:rsidRPr="00720077" w:rsidRDefault="00AC5EC9" w:rsidP="00AC5EC9">
            <w:r w:rsidRPr="00720077">
              <w:t>NATCHEZ POLICE DEPARTMENT</w:t>
            </w:r>
          </w:p>
        </w:tc>
      </w:tr>
      <w:tr w:rsidR="00AC5EC9" w:rsidRPr="00720077" w:rsidTr="00871007">
        <w:trPr>
          <w:trHeight w:hRule="exact" w:val="340"/>
        </w:trPr>
        <w:tc>
          <w:tcPr>
            <w:tcW w:w="0" w:type="auto"/>
            <w:shd w:val="clear" w:color="auto" w:fill="auto"/>
          </w:tcPr>
          <w:p w:rsidR="00AC5EC9" w:rsidRPr="00720077" w:rsidRDefault="00AC5EC9" w:rsidP="00720077">
            <w:r w:rsidRPr="00720077">
              <w:t>DEVIN &amp; JANICE HEATH</w:t>
            </w:r>
          </w:p>
        </w:tc>
        <w:tc>
          <w:tcPr>
            <w:tcW w:w="0" w:type="auto"/>
            <w:shd w:val="clear" w:color="auto" w:fill="auto"/>
          </w:tcPr>
          <w:p w:rsidR="00AC5EC9" w:rsidRPr="00720077" w:rsidRDefault="00AC5EC9" w:rsidP="00AC5EC9">
            <w:r w:rsidRPr="00720077">
              <w:t>NATCHEZ FIRE DEPARTMENT</w:t>
            </w:r>
          </w:p>
        </w:tc>
      </w:tr>
      <w:tr w:rsidR="00720077" w:rsidRPr="00720077" w:rsidTr="00871007">
        <w:trPr>
          <w:trHeight w:hRule="exact" w:val="340"/>
        </w:trPr>
        <w:tc>
          <w:tcPr>
            <w:tcW w:w="0" w:type="auto"/>
            <w:shd w:val="clear" w:color="auto" w:fill="auto"/>
          </w:tcPr>
          <w:p w:rsidR="00720077" w:rsidRPr="00720077" w:rsidRDefault="00871007" w:rsidP="00720077">
            <w:r w:rsidRPr="00720077">
              <w:t>VISIT NATCHEZ</w:t>
            </w:r>
          </w:p>
        </w:tc>
        <w:tc>
          <w:tcPr>
            <w:tcW w:w="0" w:type="auto"/>
            <w:shd w:val="clear" w:color="auto" w:fill="auto"/>
          </w:tcPr>
          <w:p w:rsidR="00720077" w:rsidRPr="00720077" w:rsidRDefault="00720077" w:rsidP="00720077">
            <w:pPr>
              <w:spacing w:line="100" w:lineRule="atLeast"/>
              <w:rPr>
                <w:lang w:val="en-CA" w:eastAsia="en-CA" w:bidi="ar-SA"/>
              </w:rPr>
            </w:pPr>
          </w:p>
        </w:tc>
      </w:tr>
      <w:tr w:rsidR="00720077" w:rsidRPr="00720077" w:rsidTr="00871007">
        <w:trPr>
          <w:trHeight w:hRule="exact" w:val="340"/>
        </w:trPr>
        <w:tc>
          <w:tcPr>
            <w:tcW w:w="0" w:type="auto"/>
            <w:shd w:val="clear" w:color="auto" w:fill="auto"/>
          </w:tcPr>
          <w:p w:rsidR="00720077" w:rsidRPr="00720077" w:rsidRDefault="00871007" w:rsidP="00720077">
            <w:r w:rsidRPr="00720077">
              <w:t>NATCHEZ CHAMBER OF COMMERCE</w:t>
            </w:r>
          </w:p>
        </w:tc>
        <w:tc>
          <w:tcPr>
            <w:tcW w:w="0" w:type="auto"/>
            <w:shd w:val="clear" w:color="auto" w:fill="auto"/>
          </w:tcPr>
          <w:p w:rsidR="00720077" w:rsidRPr="00720077" w:rsidRDefault="00720077" w:rsidP="00720077">
            <w:pPr>
              <w:spacing w:line="100" w:lineRule="atLeast"/>
              <w:rPr>
                <w:lang w:val="en-CA" w:eastAsia="en-CA" w:bidi="ar-SA"/>
              </w:rPr>
            </w:pPr>
          </w:p>
        </w:tc>
      </w:tr>
      <w:tr w:rsidR="00720077" w:rsidRPr="00720077" w:rsidTr="00871007">
        <w:trPr>
          <w:trHeight w:hRule="exact" w:val="340"/>
        </w:trPr>
        <w:tc>
          <w:tcPr>
            <w:tcW w:w="0" w:type="auto"/>
            <w:shd w:val="clear" w:color="auto" w:fill="auto"/>
          </w:tcPr>
          <w:p w:rsidR="00720077" w:rsidRPr="00720077" w:rsidRDefault="00871007" w:rsidP="00720077">
            <w:r w:rsidRPr="00720077">
              <w:t>KEN &amp; SARAH LAIRD</w:t>
            </w:r>
          </w:p>
        </w:tc>
        <w:tc>
          <w:tcPr>
            <w:tcW w:w="0" w:type="auto"/>
            <w:shd w:val="clear" w:color="auto" w:fill="auto"/>
          </w:tcPr>
          <w:p w:rsidR="00720077" w:rsidRPr="00720077" w:rsidRDefault="00720077" w:rsidP="00720077">
            <w:pPr>
              <w:spacing w:line="100" w:lineRule="atLeast"/>
              <w:rPr>
                <w:lang w:val="en-CA" w:eastAsia="en-CA" w:bidi="ar-SA"/>
              </w:rPr>
            </w:pPr>
          </w:p>
        </w:tc>
      </w:tr>
      <w:tr w:rsidR="00720077" w:rsidRPr="00720077" w:rsidTr="00871007">
        <w:trPr>
          <w:trHeight w:hRule="exact" w:val="340"/>
        </w:trPr>
        <w:tc>
          <w:tcPr>
            <w:tcW w:w="0" w:type="auto"/>
            <w:shd w:val="clear" w:color="auto" w:fill="auto"/>
          </w:tcPr>
          <w:p w:rsidR="00720077" w:rsidRPr="00720077" w:rsidRDefault="00871007" w:rsidP="00720077">
            <w:r w:rsidRPr="00720077">
              <w:t>DEANNA KIMBRO</w:t>
            </w:r>
          </w:p>
        </w:tc>
        <w:tc>
          <w:tcPr>
            <w:tcW w:w="0" w:type="auto"/>
            <w:shd w:val="clear" w:color="auto" w:fill="auto"/>
          </w:tcPr>
          <w:p w:rsidR="00720077" w:rsidRPr="00720077" w:rsidRDefault="00720077" w:rsidP="00720077">
            <w:pPr>
              <w:spacing w:line="100" w:lineRule="atLeast"/>
              <w:rPr>
                <w:lang w:val="en-CA" w:eastAsia="en-CA" w:bidi="ar-SA"/>
              </w:rPr>
            </w:pPr>
          </w:p>
        </w:tc>
      </w:tr>
      <w:tr w:rsidR="00720077" w:rsidRPr="00720077" w:rsidTr="00871007">
        <w:trPr>
          <w:trHeight w:hRule="exact" w:val="340"/>
        </w:trPr>
        <w:tc>
          <w:tcPr>
            <w:tcW w:w="0" w:type="auto"/>
            <w:shd w:val="clear" w:color="auto" w:fill="auto"/>
          </w:tcPr>
          <w:p w:rsidR="00720077" w:rsidRPr="00720077" w:rsidRDefault="00871007" w:rsidP="00720077">
            <w:r w:rsidRPr="00720077">
              <w:t>JAKI ROBINSON</w:t>
            </w:r>
          </w:p>
        </w:tc>
        <w:tc>
          <w:tcPr>
            <w:tcW w:w="0" w:type="auto"/>
            <w:shd w:val="clear" w:color="auto" w:fill="auto"/>
          </w:tcPr>
          <w:p w:rsidR="00720077" w:rsidRPr="00720077" w:rsidRDefault="00720077" w:rsidP="00720077">
            <w:pPr>
              <w:spacing w:line="100" w:lineRule="atLeast"/>
              <w:rPr>
                <w:lang w:val="en-CA" w:eastAsia="en-CA" w:bidi="ar-SA"/>
              </w:rPr>
            </w:pPr>
          </w:p>
        </w:tc>
      </w:tr>
      <w:tr w:rsidR="00720077" w:rsidRPr="00720077" w:rsidTr="00871007">
        <w:trPr>
          <w:trHeight w:hRule="exact" w:val="340"/>
        </w:trPr>
        <w:tc>
          <w:tcPr>
            <w:tcW w:w="0" w:type="auto"/>
            <w:shd w:val="clear" w:color="auto" w:fill="auto"/>
          </w:tcPr>
          <w:p w:rsidR="00720077" w:rsidRPr="00720077" w:rsidRDefault="00871007" w:rsidP="00720077">
            <w:r w:rsidRPr="00720077">
              <w:t>HOME BANK</w:t>
            </w:r>
          </w:p>
        </w:tc>
        <w:tc>
          <w:tcPr>
            <w:tcW w:w="0" w:type="auto"/>
            <w:shd w:val="clear" w:color="auto" w:fill="auto"/>
          </w:tcPr>
          <w:p w:rsidR="00720077" w:rsidRPr="00720077" w:rsidRDefault="00720077" w:rsidP="00720077">
            <w:pPr>
              <w:spacing w:line="100" w:lineRule="atLeast"/>
              <w:rPr>
                <w:lang w:val="en-CA" w:eastAsia="en-CA" w:bidi="ar-SA"/>
              </w:rPr>
            </w:pPr>
          </w:p>
        </w:tc>
      </w:tr>
      <w:tr w:rsidR="00720077" w:rsidRPr="00720077" w:rsidTr="00871007">
        <w:trPr>
          <w:trHeight w:hRule="exact" w:val="340"/>
        </w:trPr>
        <w:tc>
          <w:tcPr>
            <w:tcW w:w="0" w:type="auto"/>
            <w:shd w:val="clear" w:color="auto" w:fill="auto"/>
          </w:tcPr>
          <w:p w:rsidR="00720077" w:rsidRPr="00720077" w:rsidRDefault="00871007" w:rsidP="00720077">
            <w:r w:rsidRPr="00720077">
              <w:t>MICHAEL HICKS</w:t>
            </w:r>
          </w:p>
        </w:tc>
        <w:tc>
          <w:tcPr>
            <w:tcW w:w="0" w:type="auto"/>
            <w:shd w:val="clear" w:color="auto" w:fill="auto"/>
          </w:tcPr>
          <w:p w:rsidR="00720077" w:rsidRPr="00720077" w:rsidRDefault="00720077" w:rsidP="00720077">
            <w:pPr>
              <w:spacing w:line="100" w:lineRule="atLeast"/>
              <w:rPr>
                <w:lang w:val="en-CA" w:eastAsia="en-CA" w:bidi="ar-SA"/>
              </w:rPr>
            </w:pPr>
          </w:p>
        </w:tc>
      </w:tr>
      <w:tr w:rsidR="00720077" w:rsidRPr="00720077" w:rsidTr="00871007">
        <w:trPr>
          <w:trHeight w:hRule="exact" w:val="340"/>
        </w:trPr>
        <w:tc>
          <w:tcPr>
            <w:tcW w:w="0" w:type="auto"/>
            <w:shd w:val="clear" w:color="auto" w:fill="auto"/>
          </w:tcPr>
          <w:p w:rsidR="00720077" w:rsidRPr="00720077" w:rsidRDefault="00871007" w:rsidP="00720077">
            <w:r w:rsidRPr="00720077">
              <w:t>AMERICAN QUEEN STEAMBOAT COMPANY</w:t>
            </w:r>
          </w:p>
        </w:tc>
        <w:tc>
          <w:tcPr>
            <w:tcW w:w="0" w:type="auto"/>
            <w:shd w:val="clear" w:color="auto" w:fill="auto"/>
          </w:tcPr>
          <w:p w:rsidR="00720077" w:rsidRPr="00720077" w:rsidRDefault="00720077" w:rsidP="00720077">
            <w:pPr>
              <w:spacing w:line="100" w:lineRule="atLeast"/>
              <w:rPr>
                <w:lang w:val="en-CA" w:eastAsia="en-CA" w:bidi="ar-SA"/>
              </w:rPr>
            </w:pPr>
          </w:p>
        </w:tc>
      </w:tr>
      <w:tr w:rsidR="00720077" w:rsidRPr="00720077" w:rsidTr="00871007">
        <w:trPr>
          <w:trHeight w:hRule="exact" w:val="340"/>
        </w:trPr>
        <w:tc>
          <w:tcPr>
            <w:tcW w:w="0" w:type="auto"/>
            <w:shd w:val="clear" w:color="auto" w:fill="auto"/>
          </w:tcPr>
          <w:p w:rsidR="00720077" w:rsidRPr="00720077" w:rsidRDefault="00871007" w:rsidP="00720077">
            <w:r w:rsidRPr="00720077">
              <w:t>WARREN &amp; NANCY REUTHER</w:t>
            </w:r>
          </w:p>
        </w:tc>
        <w:tc>
          <w:tcPr>
            <w:tcW w:w="0" w:type="auto"/>
            <w:shd w:val="clear" w:color="auto" w:fill="auto"/>
          </w:tcPr>
          <w:p w:rsidR="00720077" w:rsidRPr="00720077" w:rsidRDefault="00720077" w:rsidP="00720077">
            <w:pPr>
              <w:spacing w:line="100" w:lineRule="atLeast"/>
              <w:rPr>
                <w:lang w:val="en-CA" w:eastAsia="en-CA" w:bidi="ar-SA"/>
              </w:rPr>
            </w:pPr>
          </w:p>
        </w:tc>
      </w:tr>
      <w:tr w:rsidR="00720077" w:rsidRPr="00720077" w:rsidTr="00871007">
        <w:trPr>
          <w:trHeight w:hRule="exact" w:val="340"/>
        </w:trPr>
        <w:tc>
          <w:tcPr>
            <w:tcW w:w="0" w:type="auto"/>
            <w:shd w:val="clear" w:color="auto" w:fill="auto"/>
          </w:tcPr>
          <w:p w:rsidR="00720077" w:rsidRPr="00720077" w:rsidRDefault="00871007" w:rsidP="00720077">
            <w:r w:rsidRPr="00720077">
              <w:t>JENNI GUIDO</w:t>
            </w:r>
          </w:p>
        </w:tc>
        <w:tc>
          <w:tcPr>
            <w:tcW w:w="0" w:type="auto"/>
            <w:shd w:val="clear" w:color="auto" w:fill="auto"/>
          </w:tcPr>
          <w:p w:rsidR="00720077" w:rsidRPr="00720077" w:rsidRDefault="00720077" w:rsidP="00720077">
            <w:pPr>
              <w:spacing w:line="100" w:lineRule="atLeast"/>
              <w:rPr>
                <w:lang w:val="en-CA" w:eastAsia="en-CA" w:bidi="ar-SA"/>
              </w:rPr>
            </w:pPr>
          </w:p>
        </w:tc>
      </w:tr>
      <w:tr w:rsidR="00720077" w:rsidRPr="00720077" w:rsidTr="00871007">
        <w:trPr>
          <w:trHeight w:hRule="exact" w:val="340"/>
        </w:trPr>
        <w:tc>
          <w:tcPr>
            <w:tcW w:w="0" w:type="auto"/>
            <w:shd w:val="clear" w:color="auto" w:fill="auto"/>
          </w:tcPr>
          <w:p w:rsidR="00720077" w:rsidRPr="00720077" w:rsidRDefault="00871007" w:rsidP="00720077">
            <w:r w:rsidRPr="00720077">
              <w:t>MONMOUTH HISTORIC INN &amp; GARDENS</w:t>
            </w:r>
          </w:p>
        </w:tc>
        <w:tc>
          <w:tcPr>
            <w:tcW w:w="0" w:type="auto"/>
            <w:shd w:val="clear" w:color="auto" w:fill="auto"/>
          </w:tcPr>
          <w:p w:rsidR="00720077" w:rsidRPr="00720077" w:rsidRDefault="00720077" w:rsidP="00720077">
            <w:pPr>
              <w:spacing w:line="100" w:lineRule="atLeast"/>
              <w:rPr>
                <w:lang w:val="en-CA" w:eastAsia="en-CA" w:bidi="ar-SA"/>
              </w:rPr>
            </w:pPr>
          </w:p>
        </w:tc>
      </w:tr>
      <w:tr w:rsidR="00720077" w:rsidRPr="00720077" w:rsidTr="00871007">
        <w:trPr>
          <w:trHeight w:hRule="exact" w:val="340"/>
        </w:trPr>
        <w:tc>
          <w:tcPr>
            <w:tcW w:w="0" w:type="auto"/>
            <w:shd w:val="clear" w:color="auto" w:fill="auto"/>
          </w:tcPr>
          <w:p w:rsidR="00720077" w:rsidRPr="00720077" w:rsidRDefault="00871007" w:rsidP="00720077">
            <w:r w:rsidRPr="00720077">
              <w:t>WALTER TIPTON</w:t>
            </w:r>
          </w:p>
        </w:tc>
        <w:tc>
          <w:tcPr>
            <w:tcW w:w="0" w:type="auto"/>
            <w:shd w:val="clear" w:color="auto" w:fill="auto"/>
          </w:tcPr>
          <w:p w:rsidR="00720077" w:rsidRPr="00720077" w:rsidRDefault="00720077" w:rsidP="00720077">
            <w:pPr>
              <w:spacing w:line="100" w:lineRule="atLeast"/>
              <w:rPr>
                <w:lang w:val="en-CA" w:eastAsia="en-CA" w:bidi="ar-SA"/>
              </w:rPr>
            </w:pPr>
          </w:p>
        </w:tc>
      </w:tr>
      <w:tr w:rsidR="00720077" w:rsidRPr="00720077" w:rsidTr="00871007">
        <w:trPr>
          <w:trHeight w:hRule="exact" w:val="340"/>
        </w:trPr>
        <w:tc>
          <w:tcPr>
            <w:tcW w:w="0" w:type="auto"/>
            <w:shd w:val="clear" w:color="auto" w:fill="auto"/>
          </w:tcPr>
          <w:p w:rsidR="00720077" w:rsidRPr="00720077" w:rsidRDefault="00871007" w:rsidP="00720077">
            <w:r w:rsidRPr="00720077">
              <w:t>THE NATCHEZ GRAND HOTEL</w:t>
            </w:r>
          </w:p>
        </w:tc>
        <w:tc>
          <w:tcPr>
            <w:tcW w:w="0" w:type="auto"/>
            <w:shd w:val="clear" w:color="auto" w:fill="auto"/>
          </w:tcPr>
          <w:p w:rsidR="00720077" w:rsidRPr="00720077" w:rsidRDefault="00720077" w:rsidP="00720077">
            <w:pPr>
              <w:spacing w:line="100" w:lineRule="atLeast"/>
              <w:rPr>
                <w:lang w:val="en-CA" w:eastAsia="en-CA" w:bidi="ar-SA"/>
              </w:rPr>
            </w:pPr>
          </w:p>
        </w:tc>
      </w:tr>
      <w:tr w:rsidR="00720077" w:rsidRPr="00720077" w:rsidTr="00871007">
        <w:trPr>
          <w:trHeight w:hRule="exact" w:val="340"/>
        </w:trPr>
        <w:tc>
          <w:tcPr>
            <w:tcW w:w="0" w:type="auto"/>
            <w:shd w:val="clear" w:color="auto" w:fill="auto"/>
          </w:tcPr>
          <w:p w:rsidR="00720077" w:rsidRPr="00720077" w:rsidRDefault="00871007" w:rsidP="00720077">
            <w:r w:rsidRPr="00720077">
              <w:t>KEVIN PRESTON</w:t>
            </w:r>
          </w:p>
        </w:tc>
        <w:tc>
          <w:tcPr>
            <w:tcW w:w="0" w:type="auto"/>
            <w:shd w:val="clear" w:color="auto" w:fill="auto"/>
          </w:tcPr>
          <w:p w:rsidR="00720077" w:rsidRPr="00720077" w:rsidRDefault="00720077" w:rsidP="00720077">
            <w:pPr>
              <w:spacing w:line="100" w:lineRule="atLeast"/>
              <w:rPr>
                <w:lang w:val="en-CA" w:eastAsia="en-CA" w:bidi="ar-SA"/>
              </w:rPr>
            </w:pPr>
          </w:p>
        </w:tc>
      </w:tr>
      <w:tr w:rsidR="00720077" w:rsidRPr="00720077" w:rsidTr="00871007">
        <w:trPr>
          <w:trHeight w:hRule="exact" w:val="340"/>
        </w:trPr>
        <w:tc>
          <w:tcPr>
            <w:tcW w:w="0" w:type="auto"/>
            <w:shd w:val="clear" w:color="auto" w:fill="auto"/>
          </w:tcPr>
          <w:p w:rsidR="00720077" w:rsidRPr="00720077" w:rsidRDefault="00871007" w:rsidP="00720077">
            <w:r w:rsidRPr="00720077">
              <w:t>VALDA HARVESTON</w:t>
            </w:r>
          </w:p>
        </w:tc>
        <w:tc>
          <w:tcPr>
            <w:tcW w:w="0" w:type="auto"/>
            <w:shd w:val="clear" w:color="auto" w:fill="auto"/>
          </w:tcPr>
          <w:p w:rsidR="00720077" w:rsidRPr="00720077" w:rsidRDefault="00720077" w:rsidP="00720077">
            <w:pPr>
              <w:spacing w:line="100" w:lineRule="atLeast"/>
              <w:rPr>
                <w:lang w:val="en-CA" w:eastAsia="en-CA" w:bidi="ar-SA"/>
              </w:rPr>
            </w:pPr>
          </w:p>
        </w:tc>
      </w:tr>
      <w:tr w:rsidR="00720077" w:rsidRPr="00720077" w:rsidTr="00871007">
        <w:trPr>
          <w:trHeight w:hRule="exact" w:val="340"/>
        </w:trPr>
        <w:tc>
          <w:tcPr>
            <w:tcW w:w="0" w:type="auto"/>
            <w:shd w:val="clear" w:color="auto" w:fill="auto"/>
          </w:tcPr>
          <w:p w:rsidR="00720077" w:rsidRPr="00720077" w:rsidRDefault="00871007" w:rsidP="00720077">
            <w:r w:rsidRPr="00720077">
              <w:t>MAGNOLIA BLUFF CASINO HOTEL</w:t>
            </w:r>
          </w:p>
        </w:tc>
        <w:tc>
          <w:tcPr>
            <w:tcW w:w="0" w:type="auto"/>
            <w:shd w:val="clear" w:color="auto" w:fill="auto"/>
          </w:tcPr>
          <w:p w:rsidR="00720077" w:rsidRPr="00720077" w:rsidRDefault="00720077" w:rsidP="00720077">
            <w:pPr>
              <w:spacing w:line="100" w:lineRule="atLeast"/>
              <w:rPr>
                <w:lang w:val="en-CA" w:eastAsia="en-CA" w:bidi="ar-SA"/>
              </w:rPr>
            </w:pPr>
          </w:p>
        </w:tc>
      </w:tr>
      <w:tr w:rsidR="00720077" w:rsidRPr="00720077" w:rsidTr="00871007">
        <w:trPr>
          <w:trHeight w:hRule="exact" w:val="340"/>
        </w:trPr>
        <w:tc>
          <w:tcPr>
            <w:tcW w:w="0" w:type="auto"/>
            <w:shd w:val="clear" w:color="auto" w:fill="auto"/>
          </w:tcPr>
          <w:p w:rsidR="00720077" w:rsidRPr="00720077" w:rsidRDefault="00871007" w:rsidP="00720077">
            <w:r w:rsidRPr="00720077">
              <w:t>SILVER STREET BOUTIQUE</w:t>
            </w:r>
          </w:p>
        </w:tc>
        <w:tc>
          <w:tcPr>
            <w:tcW w:w="0" w:type="auto"/>
            <w:shd w:val="clear" w:color="auto" w:fill="auto"/>
          </w:tcPr>
          <w:p w:rsidR="00720077" w:rsidRPr="00720077" w:rsidRDefault="00720077" w:rsidP="00720077">
            <w:pPr>
              <w:spacing w:line="100" w:lineRule="atLeast"/>
              <w:rPr>
                <w:lang w:val="en-CA" w:eastAsia="en-CA" w:bidi="ar-SA"/>
              </w:rPr>
            </w:pPr>
          </w:p>
        </w:tc>
      </w:tr>
      <w:tr w:rsidR="00720077" w:rsidRPr="00720077" w:rsidTr="00871007">
        <w:trPr>
          <w:trHeight w:hRule="exact" w:val="340"/>
        </w:trPr>
        <w:tc>
          <w:tcPr>
            <w:tcW w:w="0" w:type="auto"/>
            <w:shd w:val="clear" w:color="auto" w:fill="auto"/>
          </w:tcPr>
          <w:p w:rsidR="00720077" w:rsidRPr="00720077" w:rsidRDefault="00871007" w:rsidP="00720077">
            <w:r w:rsidRPr="00720077">
              <w:t>THE KITCHEN RESTAURANT</w:t>
            </w:r>
          </w:p>
        </w:tc>
        <w:tc>
          <w:tcPr>
            <w:tcW w:w="0" w:type="auto"/>
            <w:shd w:val="clear" w:color="auto" w:fill="auto"/>
          </w:tcPr>
          <w:p w:rsidR="00720077" w:rsidRPr="00720077" w:rsidRDefault="00720077" w:rsidP="00720077">
            <w:pPr>
              <w:spacing w:line="100" w:lineRule="atLeast"/>
              <w:rPr>
                <w:lang w:val="en-CA" w:eastAsia="en-CA" w:bidi="ar-SA"/>
              </w:rPr>
            </w:pPr>
          </w:p>
        </w:tc>
      </w:tr>
      <w:tr w:rsidR="00720077" w:rsidRPr="00720077" w:rsidTr="00871007">
        <w:trPr>
          <w:trHeight w:hRule="exact" w:val="340"/>
        </w:trPr>
        <w:tc>
          <w:tcPr>
            <w:tcW w:w="0" w:type="auto"/>
            <w:shd w:val="clear" w:color="auto" w:fill="auto"/>
          </w:tcPr>
          <w:p w:rsidR="00720077" w:rsidRPr="00720077" w:rsidRDefault="00871007" w:rsidP="00720077">
            <w:r w:rsidRPr="00720077">
              <w:t>GREG EVERHART</w:t>
            </w:r>
          </w:p>
        </w:tc>
        <w:tc>
          <w:tcPr>
            <w:tcW w:w="0" w:type="auto"/>
            <w:shd w:val="clear" w:color="auto" w:fill="auto"/>
          </w:tcPr>
          <w:p w:rsidR="00720077" w:rsidRPr="00720077" w:rsidRDefault="00720077" w:rsidP="00720077">
            <w:pPr>
              <w:spacing w:line="100" w:lineRule="atLeast"/>
              <w:rPr>
                <w:lang w:val="en-CA" w:eastAsia="en-CA" w:bidi="ar-SA"/>
              </w:rPr>
            </w:pPr>
          </w:p>
        </w:tc>
      </w:tr>
      <w:tr w:rsidR="00720077" w:rsidRPr="00720077" w:rsidTr="00871007">
        <w:trPr>
          <w:trHeight w:hRule="exact" w:val="340"/>
        </w:trPr>
        <w:tc>
          <w:tcPr>
            <w:tcW w:w="0" w:type="auto"/>
            <w:shd w:val="clear" w:color="auto" w:fill="auto"/>
          </w:tcPr>
          <w:p w:rsidR="00720077" w:rsidRPr="00720077" w:rsidRDefault="00871007" w:rsidP="00720077">
            <w:r w:rsidRPr="00720077">
              <w:t>ENTERPRISE RENT CARS</w:t>
            </w:r>
          </w:p>
        </w:tc>
        <w:tc>
          <w:tcPr>
            <w:tcW w:w="0" w:type="auto"/>
            <w:shd w:val="clear" w:color="auto" w:fill="auto"/>
          </w:tcPr>
          <w:p w:rsidR="00720077" w:rsidRPr="00720077" w:rsidRDefault="00720077" w:rsidP="00720077">
            <w:pPr>
              <w:spacing w:line="100" w:lineRule="atLeast"/>
              <w:rPr>
                <w:lang w:val="en-CA" w:eastAsia="en-CA" w:bidi="ar-SA"/>
              </w:rPr>
            </w:pPr>
          </w:p>
        </w:tc>
      </w:tr>
      <w:tr w:rsidR="00720077" w:rsidRPr="00720077" w:rsidTr="00871007">
        <w:trPr>
          <w:trHeight w:hRule="exact" w:val="340"/>
        </w:trPr>
        <w:tc>
          <w:tcPr>
            <w:tcW w:w="0" w:type="auto"/>
            <w:shd w:val="clear" w:color="auto" w:fill="auto"/>
          </w:tcPr>
          <w:p w:rsidR="00720077" w:rsidRPr="00720077" w:rsidRDefault="00871007" w:rsidP="00720077">
            <w:r w:rsidRPr="00720077">
              <w:lastRenderedPageBreak/>
              <w:t>BUTTER CAKERY</w:t>
            </w:r>
          </w:p>
        </w:tc>
        <w:tc>
          <w:tcPr>
            <w:tcW w:w="0" w:type="auto"/>
            <w:shd w:val="clear" w:color="auto" w:fill="auto"/>
          </w:tcPr>
          <w:p w:rsidR="00720077" w:rsidRPr="00720077" w:rsidRDefault="00720077" w:rsidP="00720077">
            <w:pPr>
              <w:spacing w:line="100" w:lineRule="atLeast"/>
              <w:rPr>
                <w:lang w:val="en-CA" w:eastAsia="en-CA" w:bidi="ar-SA"/>
              </w:rPr>
            </w:pPr>
          </w:p>
        </w:tc>
      </w:tr>
      <w:tr w:rsidR="00720077" w:rsidRPr="00720077" w:rsidTr="00871007">
        <w:trPr>
          <w:trHeight w:hRule="exact" w:val="340"/>
        </w:trPr>
        <w:tc>
          <w:tcPr>
            <w:tcW w:w="0" w:type="auto"/>
            <w:shd w:val="clear" w:color="auto" w:fill="auto"/>
          </w:tcPr>
          <w:p w:rsidR="00720077" w:rsidRPr="00720077" w:rsidRDefault="00871007" w:rsidP="00720077">
            <w:r w:rsidRPr="00720077">
              <w:t>THE LITTLE EASY</w:t>
            </w:r>
          </w:p>
        </w:tc>
        <w:tc>
          <w:tcPr>
            <w:tcW w:w="0" w:type="auto"/>
            <w:shd w:val="clear" w:color="auto" w:fill="auto"/>
          </w:tcPr>
          <w:p w:rsidR="00720077" w:rsidRPr="00720077" w:rsidRDefault="00720077" w:rsidP="00720077">
            <w:pPr>
              <w:spacing w:line="100" w:lineRule="atLeast"/>
              <w:rPr>
                <w:lang w:val="en-CA" w:eastAsia="en-CA" w:bidi="ar-SA"/>
              </w:rPr>
            </w:pPr>
          </w:p>
        </w:tc>
      </w:tr>
      <w:tr w:rsidR="00720077" w:rsidRPr="00720077" w:rsidTr="00871007">
        <w:trPr>
          <w:trHeight w:hRule="exact" w:val="340"/>
        </w:trPr>
        <w:tc>
          <w:tcPr>
            <w:tcW w:w="0" w:type="auto"/>
            <w:shd w:val="clear" w:color="auto" w:fill="auto"/>
          </w:tcPr>
          <w:p w:rsidR="00720077" w:rsidRPr="00720077" w:rsidRDefault="00871007" w:rsidP="00720077">
            <w:r w:rsidRPr="00720077">
              <w:t>SMOOTS</w:t>
            </w:r>
          </w:p>
        </w:tc>
        <w:tc>
          <w:tcPr>
            <w:tcW w:w="0" w:type="auto"/>
            <w:shd w:val="clear" w:color="auto" w:fill="auto"/>
          </w:tcPr>
          <w:p w:rsidR="00720077" w:rsidRPr="00720077" w:rsidRDefault="00720077" w:rsidP="00720077">
            <w:pPr>
              <w:spacing w:line="100" w:lineRule="atLeast"/>
              <w:rPr>
                <w:lang w:val="en-CA" w:eastAsia="en-CA" w:bidi="ar-SA"/>
              </w:rPr>
            </w:pPr>
          </w:p>
        </w:tc>
      </w:tr>
      <w:tr w:rsidR="00720077" w:rsidRPr="00720077" w:rsidTr="00871007">
        <w:trPr>
          <w:trHeight w:hRule="exact" w:val="340"/>
        </w:trPr>
        <w:tc>
          <w:tcPr>
            <w:tcW w:w="0" w:type="auto"/>
            <w:shd w:val="clear" w:color="auto" w:fill="auto"/>
          </w:tcPr>
          <w:p w:rsidR="00720077" w:rsidRPr="00720077" w:rsidRDefault="00871007" w:rsidP="00720077">
            <w:r w:rsidRPr="00720077">
              <w:t>SOUND HARD</w:t>
            </w:r>
          </w:p>
        </w:tc>
        <w:tc>
          <w:tcPr>
            <w:tcW w:w="0" w:type="auto"/>
            <w:shd w:val="clear" w:color="auto" w:fill="auto"/>
          </w:tcPr>
          <w:p w:rsidR="00720077" w:rsidRPr="00720077" w:rsidRDefault="00720077" w:rsidP="00720077">
            <w:pPr>
              <w:spacing w:line="100" w:lineRule="atLeast"/>
              <w:rPr>
                <w:lang w:val="en-CA" w:eastAsia="en-CA" w:bidi="ar-SA"/>
              </w:rPr>
            </w:pPr>
          </w:p>
        </w:tc>
      </w:tr>
      <w:tr w:rsidR="00720077" w:rsidRPr="00720077" w:rsidTr="00871007">
        <w:trPr>
          <w:trHeight w:hRule="exact" w:val="340"/>
        </w:trPr>
        <w:tc>
          <w:tcPr>
            <w:tcW w:w="0" w:type="auto"/>
            <w:shd w:val="clear" w:color="auto" w:fill="auto"/>
          </w:tcPr>
          <w:p w:rsidR="00720077" w:rsidRPr="00720077" w:rsidRDefault="00871007" w:rsidP="00720077">
            <w:r w:rsidRPr="00720077">
              <w:t>LONGWOOD</w:t>
            </w:r>
          </w:p>
        </w:tc>
        <w:tc>
          <w:tcPr>
            <w:tcW w:w="0" w:type="auto"/>
            <w:shd w:val="clear" w:color="auto" w:fill="auto"/>
          </w:tcPr>
          <w:p w:rsidR="00720077" w:rsidRPr="00720077" w:rsidRDefault="00720077" w:rsidP="00720077">
            <w:pPr>
              <w:spacing w:line="100" w:lineRule="atLeast"/>
              <w:rPr>
                <w:lang w:val="en-CA" w:eastAsia="en-CA" w:bidi="ar-SA"/>
              </w:rPr>
            </w:pPr>
          </w:p>
        </w:tc>
      </w:tr>
      <w:tr w:rsidR="00720077" w:rsidRPr="00720077" w:rsidTr="00871007">
        <w:trPr>
          <w:trHeight w:hRule="exact" w:val="340"/>
        </w:trPr>
        <w:tc>
          <w:tcPr>
            <w:tcW w:w="0" w:type="auto"/>
            <w:shd w:val="clear" w:color="auto" w:fill="auto"/>
          </w:tcPr>
          <w:p w:rsidR="00720077" w:rsidRPr="00720077" w:rsidRDefault="00871007" w:rsidP="00720077">
            <w:r w:rsidRPr="00720077">
              <w:t>ADAMS COUNTY COURTHOUSE</w:t>
            </w:r>
          </w:p>
        </w:tc>
        <w:tc>
          <w:tcPr>
            <w:tcW w:w="0" w:type="auto"/>
            <w:shd w:val="clear" w:color="auto" w:fill="auto"/>
          </w:tcPr>
          <w:p w:rsidR="00720077" w:rsidRPr="00720077" w:rsidRDefault="00720077" w:rsidP="00720077">
            <w:pPr>
              <w:spacing w:line="100" w:lineRule="atLeast"/>
              <w:rPr>
                <w:lang w:val="en-CA" w:eastAsia="en-CA" w:bidi="ar-SA"/>
              </w:rPr>
            </w:pPr>
          </w:p>
        </w:tc>
      </w:tr>
      <w:tr w:rsidR="00720077" w:rsidRPr="00720077" w:rsidTr="00871007">
        <w:trPr>
          <w:trHeight w:hRule="exact" w:val="340"/>
        </w:trPr>
        <w:tc>
          <w:tcPr>
            <w:tcW w:w="0" w:type="auto"/>
            <w:shd w:val="clear" w:color="auto" w:fill="auto"/>
          </w:tcPr>
          <w:p w:rsidR="00720077" w:rsidRPr="00720077" w:rsidRDefault="00871007" w:rsidP="00720077">
            <w:r w:rsidRPr="00720077">
              <w:t>NATCHEZ COFFEE</w:t>
            </w:r>
          </w:p>
        </w:tc>
        <w:tc>
          <w:tcPr>
            <w:tcW w:w="0" w:type="auto"/>
            <w:shd w:val="clear" w:color="auto" w:fill="auto"/>
          </w:tcPr>
          <w:p w:rsidR="00720077" w:rsidRPr="00720077" w:rsidRDefault="00720077" w:rsidP="00720077">
            <w:pPr>
              <w:spacing w:line="100" w:lineRule="atLeast"/>
              <w:rPr>
                <w:lang w:val="en-CA" w:eastAsia="en-CA" w:bidi="ar-SA"/>
              </w:rPr>
            </w:pPr>
          </w:p>
        </w:tc>
      </w:tr>
      <w:tr w:rsidR="00720077" w:rsidRPr="00720077" w:rsidTr="00871007">
        <w:trPr>
          <w:trHeight w:hRule="exact" w:val="340"/>
        </w:trPr>
        <w:tc>
          <w:tcPr>
            <w:tcW w:w="0" w:type="auto"/>
            <w:shd w:val="clear" w:color="auto" w:fill="auto"/>
          </w:tcPr>
          <w:p w:rsidR="00720077" w:rsidRPr="00720077" w:rsidRDefault="00871007" w:rsidP="00720077">
            <w:r w:rsidRPr="00720077">
              <w:t>TIM FITZPATRICK</w:t>
            </w:r>
          </w:p>
        </w:tc>
        <w:tc>
          <w:tcPr>
            <w:tcW w:w="0" w:type="auto"/>
            <w:shd w:val="clear" w:color="auto" w:fill="auto"/>
          </w:tcPr>
          <w:p w:rsidR="00720077" w:rsidRPr="00720077" w:rsidRDefault="00720077" w:rsidP="00720077">
            <w:pPr>
              <w:spacing w:line="100" w:lineRule="atLeast"/>
              <w:rPr>
                <w:lang w:val="en-CA" w:eastAsia="en-CA" w:bidi="ar-SA"/>
              </w:rPr>
            </w:pPr>
          </w:p>
        </w:tc>
      </w:tr>
      <w:tr w:rsidR="00720077" w:rsidRPr="00720077" w:rsidTr="00871007">
        <w:trPr>
          <w:trHeight w:hRule="exact" w:val="340"/>
        </w:trPr>
        <w:tc>
          <w:tcPr>
            <w:tcW w:w="0" w:type="auto"/>
            <w:shd w:val="clear" w:color="auto" w:fill="auto"/>
          </w:tcPr>
          <w:p w:rsidR="00720077" w:rsidRPr="00720077" w:rsidRDefault="00871007" w:rsidP="00720077">
            <w:r w:rsidRPr="00720077">
              <w:t>THE CHRISTMAS DEPOT</w:t>
            </w:r>
          </w:p>
        </w:tc>
        <w:tc>
          <w:tcPr>
            <w:tcW w:w="0" w:type="auto"/>
            <w:shd w:val="clear" w:color="auto" w:fill="auto"/>
          </w:tcPr>
          <w:p w:rsidR="00720077" w:rsidRPr="00720077" w:rsidRDefault="00720077" w:rsidP="00720077">
            <w:pPr>
              <w:spacing w:line="100" w:lineRule="atLeast"/>
              <w:rPr>
                <w:lang w:val="en-CA" w:eastAsia="en-CA" w:bidi="ar-SA"/>
              </w:rPr>
            </w:pPr>
          </w:p>
        </w:tc>
      </w:tr>
      <w:tr w:rsidR="00720077" w:rsidRPr="00720077" w:rsidTr="00871007">
        <w:trPr>
          <w:trHeight w:hRule="exact" w:val="340"/>
        </w:trPr>
        <w:tc>
          <w:tcPr>
            <w:tcW w:w="0" w:type="auto"/>
            <w:shd w:val="clear" w:color="auto" w:fill="auto"/>
          </w:tcPr>
          <w:p w:rsidR="00720077" w:rsidRPr="00720077" w:rsidRDefault="00871007" w:rsidP="00720077">
            <w:r w:rsidRPr="00720077">
              <w:t>CHRISTMAS IN NATCHEZ</w:t>
            </w:r>
          </w:p>
        </w:tc>
        <w:tc>
          <w:tcPr>
            <w:tcW w:w="0" w:type="auto"/>
            <w:shd w:val="clear" w:color="auto" w:fill="auto"/>
          </w:tcPr>
          <w:p w:rsidR="00720077" w:rsidRPr="00720077" w:rsidRDefault="00720077" w:rsidP="00720077">
            <w:pPr>
              <w:spacing w:line="100" w:lineRule="atLeast"/>
              <w:rPr>
                <w:lang w:val="en-CA" w:eastAsia="en-CA" w:bidi="ar-SA"/>
              </w:rPr>
            </w:pPr>
          </w:p>
        </w:tc>
      </w:tr>
      <w:tr w:rsidR="00720077" w:rsidRPr="00720077" w:rsidTr="00871007">
        <w:trPr>
          <w:trHeight w:hRule="exact" w:val="340"/>
        </w:trPr>
        <w:tc>
          <w:tcPr>
            <w:tcW w:w="0" w:type="auto"/>
            <w:shd w:val="clear" w:color="auto" w:fill="auto"/>
          </w:tcPr>
          <w:p w:rsidR="00720077" w:rsidRPr="00720077" w:rsidRDefault="00871007" w:rsidP="00720077">
            <w:r w:rsidRPr="00720077">
              <w:t>THE LAW OFFICES OF DENNIS ANGEL</w:t>
            </w:r>
          </w:p>
        </w:tc>
        <w:tc>
          <w:tcPr>
            <w:tcW w:w="0" w:type="auto"/>
            <w:shd w:val="clear" w:color="auto" w:fill="auto"/>
          </w:tcPr>
          <w:p w:rsidR="00720077" w:rsidRPr="00720077" w:rsidRDefault="00720077" w:rsidP="00720077">
            <w:pPr>
              <w:spacing w:line="100" w:lineRule="atLeast"/>
              <w:rPr>
                <w:lang w:val="en-CA" w:eastAsia="en-CA" w:bidi="ar-SA"/>
              </w:rPr>
            </w:pPr>
          </w:p>
        </w:tc>
      </w:tr>
      <w:tr w:rsidR="00720077" w:rsidRPr="00720077" w:rsidTr="00871007">
        <w:trPr>
          <w:trHeight w:hRule="exact" w:val="340"/>
        </w:trPr>
        <w:tc>
          <w:tcPr>
            <w:tcW w:w="0" w:type="auto"/>
            <w:shd w:val="clear" w:color="auto" w:fill="auto"/>
          </w:tcPr>
          <w:p w:rsidR="00720077" w:rsidRPr="00720077" w:rsidRDefault="00871007" w:rsidP="00720077">
            <w:r w:rsidRPr="00720077">
              <w:t>THE STATE OF MISSISSIPPI</w:t>
            </w:r>
          </w:p>
        </w:tc>
        <w:tc>
          <w:tcPr>
            <w:tcW w:w="0" w:type="auto"/>
            <w:shd w:val="clear" w:color="auto" w:fill="auto"/>
          </w:tcPr>
          <w:p w:rsidR="00720077" w:rsidRPr="00720077" w:rsidRDefault="00720077" w:rsidP="00720077">
            <w:pPr>
              <w:spacing w:line="100" w:lineRule="atLeast"/>
              <w:rPr>
                <w:lang w:val="en-CA" w:eastAsia="en-CA" w:bidi="ar-SA"/>
              </w:rPr>
            </w:pPr>
          </w:p>
        </w:tc>
      </w:tr>
      <w:tr w:rsidR="00720077" w:rsidRPr="00720077" w:rsidTr="00871007">
        <w:trPr>
          <w:trHeight w:hRule="exact" w:val="340"/>
        </w:trPr>
        <w:tc>
          <w:tcPr>
            <w:tcW w:w="0" w:type="auto"/>
            <w:shd w:val="clear" w:color="auto" w:fill="auto"/>
          </w:tcPr>
          <w:p w:rsidR="00720077" w:rsidRPr="00720077" w:rsidRDefault="00871007" w:rsidP="00720077">
            <w:r w:rsidRPr="00720077">
              <w:t>NATCHEZ POLICE DEPARTMENT</w:t>
            </w:r>
          </w:p>
        </w:tc>
        <w:tc>
          <w:tcPr>
            <w:tcW w:w="0" w:type="auto"/>
            <w:shd w:val="clear" w:color="auto" w:fill="auto"/>
          </w:tcPr>
          <w:p w:rsidR="00720077" w:rsidRPr="00720077" w:rsidRDefault="00720077" w:rsidP="00720077">
            <w:pPr>
              <w:spacing w:line="100" w:lineRule="atLeast"/>
              <w:rPr>
                <w:lang w:val="en-CA" w:eastAsia="en-CA" w:bidi="ar-SA"/>
              </w:rPr>
            </w:pPr>
          </w:p>
        </w:tc>
      </w:tr>
      <w:tr w:rsidR="00720077" w:rsidRPr="00720077" w:rsidTr="00871007">
        <w:trPr>
          <w:trHeight w:hRule="exact" w:val="340"/>
        </w:trPr>
        <w:tc>
          <w:tcPr>
            <w:tcW w:w="0" w:type="auto"/>
            <w:shd w:val="clear" w:color="auto" w:fill="auto"/>
          </w:tcPr>
          <w:p w:rsidR="00720077" w:rsidRPr="00720077" w:rsidRDefault="00871007" w:rsidP="00720077">
            <w:r w:rsidRPr="00720077">
              <w:t>NATCHEZ FIRE DEPARTMENT</w:t>
            </w:r>
          </w:p>
        </w:tc>
        <w:tc>
          <w:tcPr>
            <w:tcW w:w="0" w:type="auto"/>
            <w:shd w:val="clear" w:color="auto" w:fill="auto"/>
          </w:tcPr>
          <w:p w:rsidR="00720077" w:rsidRPr="00720077" w:rsidRDefault="00720077" w:rsidP="00720077">
            <w:pPr>
              <w:spacing w:line="100" w:lineRule="atLeast"/>
              <w:rPr>
                <w:lang w:val="en-CA" w:eastAsia="en-CA" w:bidi="ar-SA"/>
              </w:rPr>
            </w:pPr>
          </w:p>
        </w:tc>
      </w:tr>
      <w:tr w:rsidR="00871007" w:rsidRPr="00720077" w:rsidTr="00871007">
        <w:trPr>
          <w:trHeight w:hRule="exact" w:val="340"/>
        </w:trPr>
        <w:tc>
          <w:tcPr>
            <w:tcW w:w="0" w:type="auto"/>
            <w:shd w:val="clear" w:color="auto" w:fill="auto"/>
          </w:tcPr>
          <w:p w:rsidR="00871007" w:rsidRPr="00720077" w:rsidRDefault="00871007" w:rsidP="00720077"/>
        </w:tc>
        <w:tc>
          <w:tcPr>
            <w:tcW w:w="0" w:type="auto"/>
            <w:shd w:val="clear" w:color="auto" w:fill="auto"/>
          </w:tcPr>
          <w:p w:rsidR="00871007" w:rsidRPr="00720077" w:rsidRDefault="00871007" w:rsidP="00720077">
            <w:pPr>
              <w:spacing w:line="100" w:lineRule="atLeast"/>
              <w:rPr>
                <w:lang w:val="en-CA" w:eastAsia="en-CA" w:bidi="ar-SA"/>
              </w:rPr>
            </w:pPr>
          </w:p>
        </w:tc>
      </w:tr>
      <w:tr w:rsidR="00E41DAE" w:rsidRPr="00871007" w:rsidTr="00E41DAE">
        <w:trPr>
          <w:trHeight w:hRule="exact" w:val="340"/>
        </w:trPr>
        <w:tc>
          <w:tcPr>
            <w:tcW w:w="0" w:type="auto"/>
            <w:gridSpan w:val="2"/>
            <w:shd w:val="clear" w:color="auto" w:fill="auto"/>
          </w:tcPr>
          <w:p w:rsidR="00E41DAE" w:rsidRPr="00871007" w:rsidRDefault="00E41DAE" w:rsidP="00E41DAE">
            <w:pPr>
              <w:jc w:val="center"/>
            </w:pPr>
            <w:r w:rsidRPr="00871007">
              <w:t>SONGS</w:t>
            </w:r>
          </w:p>
          <w:p w:rsidR="00E41DAE" w:rsidRPr="00871007" w:rsidRDefault="00E41DAE" w:rsidP="00E41DAE">
            <w:pPr>
              <w:spacing w:line="100" w:lineRule="atLeast"/>
              <w:jc w:val="center"/>
              <w:rPr>
                <w:lang w:val="en-CA" w:eastAsia="en-CA" w:bidi="ar-SA"/>
              </w:rPr>
            </w:pPr>
          </w:p>
        </w:tc>
      </w:tr>
      <w:tr w:rsidR="00871007" w:rsidRPr="00871007" w:rsidTr="00E41DAE">
        <w:trPr>
          <w:trHeight w:val="1503"/>
        </w:trPr>
        <w:tc>
          <w:tcPr>
            <w:tcW w:w="0" w:type="auto"/>
            <w:shd w:val="clear" w:color="auto" w:fill="auto"/>
          </w:tcPr>
          <w:p w:rsidR="00871007" w:rsidRPr="00871007" w:rsidRDefault="00871007" w:rsidP="00871007">
            <w:r w:rsidRPr="00871007">
              <w:t>Deck the Halls</w:t>
            </w:r>
            <w:r w:rsidRPr="00871007">
              <w:br/>
              <w:t xml:space="preserve">Arranged by </w:t>
            </w:r>
            <w:proofErr w:type="spellStart"/>
            <w:r w:rsidRPr="00871007">
              <w:t>Eleisha</w:t>
            </w:r>
            <w:proofErr w:type="spellEnd"/>
            <w:r w:rsidRPr="00871007">
              <w:t xml:space="preserve"> Eagle and Erik </w:t>
            </w:r>
            <w:proofErr w:type="spellStart"/>
            <w:r w:rsidRPr="00871007">
              <w:t>Kertes</w:t>
            </w:r>
            <w:proofErr w:type="spellEnd"/>
            <w:r w:rsidRPr="00871007">
              <w:br/>
              <w:t xml:space="preserve">Performed by </w:t>
            </w:r>
            <w:proofErr w:type="spellStart"/>
            <w:r w:rsidRPr="00871007">
              <w:t>Eleisha</w:t>
            </w:r>
            <w:proofErr w:type="spellEnd"/>
            <w:r w:rsidRPr="00871007">
              <w:t xml:space="preserve"> Eagle</w:t>
            </w:r>
            <w:r w:rsidRPr="00871007">
              <w:br/>
              <w:t xml:space="preserve">Courtesy of </w:t>
            </w:r>
            <w:proofErr w:type="spellStart"/>
            <w:r w:rsidRPr="00871007">
              <w:t>Eleisha</w:t>
            </w:r>
            <w:proofErr w:type="spellEnd"/>
            <w:r w:rsidRPr="00871007">
              <w:t xml:space="preserve"> Eagle and Baby Fish Mouth Music</w:t>
            </w:r>
          </w:p>
        </w:tc>
        <w:tc>
          <w:tcPr>
            <w:tcW w:w="0" w:type="auto"/>
            <w:shd w:val="clear" w:color="auto" w:fill="auto"/>
          </w:tcPr>
          <w:p w:rsidR="00871007" w:rsidRPr="00871007" w:rsidRDefault="00871007" w:rsidP="00871007">
            <w:pPr>
              <w:spacing w:line="100" w:lineRule="atLeast"/>
              <w:rPr>
                <w:lang w:val="en-CA" w:eastAsia="en-CA" w:bidi="ar-SA"/>
              </w:rPr>
            </w:pPr>
            <w:r w:rsidRPr="00871007">
              <w:rPr>
                <w:lang w:val="en-CA" w:eastAsia="en-CA" w:bidi="ar-SA"/>
              </w:rPr>
              <w:t>Natchez Christmas Eve</w:t>
            </w:r>
            <w:r w:rsidRPr="00871007">
              <w:rPr>
                <w:lang w:val="en-CA" w:eastAsia="en-CA" w:bidi="ar-SA"/>
              </w:rPr>
              <w:br/>
              <w:t>Written by Wes Brown</w:t>
            </w:r>
            <w:r w:rsidRPr="00871007">
              <w:rPr>
                <w:lang w:val="en-CA" w:eastAsia="en-CA" w:bidi="ar-SA"/>
              </w:rPr>
              <w:br/>
              <w:t>Performed by Wes Brown</w:t>
            </w:r>
            <w:r w:rsidRPr="00871007">
              <w:rPr>
                <w:lang w:val="en-CA" w:eastAsia="en-CA" w:bidi="ar-SA"/>
              </w:rPr>
              <w:br/>
              <w:t xml:space="preserve">Courtesy of Island House </w:t>
            </w:r>
            <w:proofErr w:type="spellStart"/>
            <w:r w:rsidRPr="00871007">
              <w:rPr>
                <w:lang w:val="en-CA" w:eastAsia="en-CA" w:bidi="ar-SA"/>
              </w:rPr>
              <w:t>Ent</w:t>
            </w:r>
            <w:proofErr w:type="spellEnd"/>
            <w:r w:rsidRPr="00871007">
              <w:rPr>
                <w:lang w:val="en-CA" w:eastAsia="en-CA" w:bidi="ar-SA"/>
              </w:rPr>
              <w:t>.</w:t>
            </w:r>
          </w:p>
        </w:tc>
      </w:tr>
      <w:tr w:rsidR="00871007" w:rsidRPr="00871007" w:rsidTr="00871007">
        <w:trPr>
          <w:trHeight w:val="340"/>
        </w:trPr>
        <w:tc>
          <w:tcPr>
            <w:tcW w:w="0" w:type="auto"/>
            <w:shd w:val="clear" w:color="auto" w:fill="auto"/>
          </w:tcPr>
          <w:p w:rsidR="00871007" w:rsidRPr="00871007" w:rsidRDefault="00871007" w:rsidP="00871007">
            <w:r w:rsidRPr="00871007">
              <w:t>Hey Ho Holiday</w:t>
            </w:r>
            <w:r w:rsidRPr="00871007">
              <w:br/>
              <w:t>Written by Paul Freeman</w:t>
            </w:r>
            <w:r w:rsidRPr="00871007">
              <w:br/>
              <w:t>Performance by The 100 Year War</w:t>
            </w:r>
            <w:r w:rsidRPr="00871007">
              <w:br/>
              <w:t>Courtesy of Paul James Freeman - BMI</w:t>
            </w:r>
          </w:p>
        </w:tc>
        <w:tc>
          <w:tcPr>
            <w:tcW w:w="0" w:type="auto"/>
            <w:shd w:val="clear" w:color="auto" w:fill="auto"/>
          </w:tcPr>
          <w:p w:rsidR="00871007" w:rsidRPr="00871007" w:rsidRDefault="00871007" w:rsidP="00871007">
            <w:pPr>
              <w:spacing w:line="100" w:lineRule="atLeast"/>
              <w:rPr>
                <w:lang w:val="en-CA" w:eastAsia="en-CA" w:bidi="ar-SA"/>
              </w:rPr>
            </w:pPr>
            <w:r w:rsidRPr="00871007">
              <w:rPr>
                <w:lang w:val="en-CA" w:eastAsia="en-CA" w:bidi="ar-SA"/>
              </w:rPr>
              <w:t>Brings Me Back</w:t>
            </w:r>
            <w:r w:rsidRPr="00871007">
              <w:rPr>
                <w:lang w:val="en-CA" w:eastAsia="en-CA" w:bidi="ar-SA"/>
              </w:rPr>
              <w:br/>
              <w:t xml:space="preserve">Written by Maria Schafer and Shane </w:t>
            </w:r>
            <w:proofErr w:type="spellStart"/>
            <w:r w:rsidRPr="00871007">
              <w:rPr>
                <w:lang w:val="en-CA" w:eastAsia="en-CA" w:bidi="ar-SA"/>
              </w:rPr>
              <w:t>Savala</w:t>
            </w:r>
            <w:proofErr w:type="spellEnd"/>
            <w:r w:rsidRPr="00871007">
              <w:rPr>
                <w:lang w:val="en-CA" w:eastAsia="en-CA" w:bidi="ar-SA"/>
              </w:rPr>
              <w:br/>
              <w:t xml:space="preserve">Performed by Maria Schafer and Shane </w:t>
            </w:r>
            <w:proofErr w:type="spellStart"/>
            <w:r w:rsidRPr="00871007">
              <w:rPr>
                <w:lang w:val="en-CA" w:eastAsia="en-CA" w:bidi="ar-SA"/>
              </w:rPr>
              <w:t>Savala</w:t>
            </w:r>
            <w:proofErr w:type="spellEnd"/>
            <w:r w:rsidRPr="00871007">
              <w:rPr>
                <w:lang w:val="en-CA" w:eastAsia="en-CA" w:bidi="ar-SA"/>
              </w:rPr>
              <w:br/>
              <w:t xml:space="preserve">Courtesy of </w:t>
            </w:r>
            <w:proofErr w:type="spellStart"/>
            <w:r w:rsidRPr="00871007">
              <w:rPr>
                <w:lang w:val="en-CA" w:eastAsia="en-CA" w:bidi="ar-SA"/>
              </w:rPr>
              <w:t>Marsch</w:t>
            </w:r>
            <w:proofErr w:type="spellEnd"/>
            <w:r w:rsidRPr="00871007">
              <w:rPr>
                <w:lang w:val="en-CA" w:eastAsia="en-CA" w:bidi="ar-SA"/>
              </w:rPr>
              <w:t xml:space="preserve"> Music</w:t>
            </w:r>
          </w:p>
        </w:tc>
      </w:tr>
      <w:tr w:rsidR="00871007" w:rsidRPr="00871007" w:rsidTr="00871007">
        <w:trPr>
          <w:trHeight w:val="340"/>
        </w:trPr>
        <w:tc>
          <w:tcPr>
            <w:tcW w:w="0" w:type="auto"/>
            <w:shd w:val="clear" w:color="auto" w:fill="auto"/>
          </w:tcPr>
          <w:p w:rsidR="00871007" w:rsidRPr="00871007" w:rsidRDefault="00871007" w:rsidP="00871007">
            <w:r w:rsidRPr="00871007">
              <w:t>This Year</w:t>
            </w:r>
            <w:r w:rsidRPr="00871007">
              <w:br/>
              <w:t>Written by Maria Schafer</w:t>
            </w:r>
            <w:r w:rsidRPr="00871007">
              <w:br/>
              <w:t>Performed by Maria Schafer and Tony Guerrero</w:t>
            </w:r>
            <w:r w:rsidRPr="00871007">
              <w:br/>
              <w:t>Courtesy of Maria Schafer</w:t>
            </w:r>
          </w:p>
        </w:tc>
        <w:tc>
          <w:tcPr>
            <w:tcW w:w="0" w:type="auto"/>
            <w:shd w:val="clear" w:color="auto" w:fill="auto"/>
          </w:tcPr>
          <w:p w:rsidR="00871007" w:rsidRPr="00871007" w:rsidRDefault="00871007" w:rsidP="00871007">
            <w:pPr>
              <w:spacing w:line="100" w:lineRule="atLeast"/>
              <w:rPr>
                <w:lang w:val="en-CA" w:eastAsia="en-CA" w:bidi="ar-SA"/>
              </w:rPr>
            </w:pPr>
            <w:r w:rsidRPr="00871007">
              <w:rPr>
                <w:lang w:val="en-CA" w:eastAsia="en-CA" w:bidi="ar-SA"/>
              </w:rPr>
              <w:t>Jingle Bells</w:t>
            </w:r>
            <w:r w:rsidRPr="00871007">
              <w:rPr>
                <w:lang w:val="en-CA" w:eastAsia="en-CA" w:bidi="ar-SA"/>
              </w:rPr>
              <w:br/>
              <w:t xml:space="preserve">Written by Jake </w:t>
            </w:r>
            <w:proofErr w:type="spellStart"/>
            <w:r w:rsidRPr="00871007">
              <w:rPr>
                <w:lang w:val="en-CA" w:eastAsia="en-CA" w:bidi="ar-SA"/>
              </w:rPr>
              <w:t>Spinella</w:t>
            </w:r>
            <w:proofErr w:type="spellEnd"/>
            <w:r w:rsidRPr="00871007">
              <w:rPr>
                <w:lang w:val="en-CA" w:eastAsia="en-CA" w:bidi="ar-SA"/>
              </w:rPr>
              <w:br/>
              <w:t xml:space="preserve">Performed by Jake </w:t>
            </w:r>
            <w:proofErr w:type="spellStart"/>
            <w:r w:rsidRPr="00871007">
              <w:rPr>
                <w:lang w:val="en-CA" w:eastAsia="en-CA" w:bidi="ar-SA"/>
              </w:rPr>
              <w:t>Spinella</w:t>
            </w:r>
            <w:proofErr w:type="spellEnd"/>
            <w:r w:rsidRPr="00871007">
              <w:rPr>
                <w:lang w:val="en-CA" w:eastAsia="en-CA" w:bidi="ar-SA"/>
              </w:rPr>
              <w:br/>
            </w:r>
            <w:proofErr w:type="spellStart"/>
            <w:r w:rsidRPr="00871007">
              <w:rPr>
                <w:lang w:val="en-CA" w:eastAsia="en-CA" w:bidi="ar-SA"/>
              </w:rPr>
              <w:t>Courtsey</w:t>
            </w:r>
            <w:proofErr w:type="spellEnd"/>
            <w:r w:rsidRPr="00871007">
              <w:rPr>
                <w:lang w:val="en-CA" w:eastAsia="en-CA" w:bidi="ar-SA"/>
              </w:rPr>
              <w:t xml:space="preserve"> of Jake </w:t>
            </w:r>
            <w:proofErr w:type="spellStart"/>
            <w:r w:rsidRPr="00871007">
              <w:rPr>
                <w:lang w:val="en-CA" w:eastAsia="en-CA" w:bidi="ar-SA"/>
              </w:rPr>
              <w:t>Spinella</w:t>
            </w:r>
            <w:proofErr w:type="spellEnd"/>
            <w:r w:rsidRPr="00871007">
              <w:rPr>
                <w:lang w:val="en-CA" w:eastAsia="en-CA" w:bidi="ar-SA"/>
              </w:rPr>
              <w:t xml:space="preserve"> Music</w:t>
            </w:r>
          </w:p>
        </w:tc>
      </w:tr>
      <w:tr w:rsidR="00871007" w:rsidRPr="00871007" w:rsidTr="00871007">
        <w:trPr>
          <w:trHeight w:val="340"/>
        </w:trPr>
        <w:tc>
          <w:tcPr>
            <w:tcW w:w="0" w:type="auto"/>
            <w:shd w:val="clear" w:color="auto" w:fill="auto"/>
          </w:tcPr>
          <w:p w:rsidR="00871007" w:rsidRPr="00871007" w:rsidRDefault="00871007" w:rsidP="00871007">
            <w:r w:rsidRPr="00871007">
              <w:t>Christmas Valentine</w:t>
            </w:r>
            <w:r w:rsidRPr="00871007">
              <w:br/>
              <w:t>Written by Stephen Rees</w:t>
            </w:r>
            <w:r w:rsidRPr="00871007">
              <w:br/>
              <w:t>Performed by Stephen Rees</w:t>
            </w:r>
            <w:r w:rsidRPr="00871007">
              <w:br/>
              <w:t>Courtesy of Fiddle Always Wins</w:t>
            </w:r>
          </w:p>
        </w:tc>
        <w:tc>
          <w:tcPr>
            <w:tcW w:w="0" w:type="auto"/>
            <w:shd w:val="clear" w:color="auto" w:fill="auto"/>
          </w:tcPr>
          <w:p w:rsidR="00871007" w:rsidRPr="00871007" w:rsidRDefault="00871007" w:rsidP="00871007">
            <w:pPr>
              <w:spacing w:line="100" w:lineRule="atLeast"/>
              <w:rPr>
                <w:lang w:val="en-CA" w:eastAsia="en-CA" w:bidi="ar-SA"/>
              </w:rPr>
            </w:pPr>
            <w:r w:rsidRPr="00871007">
              <w:rPr>
                <w:lang w:val="en-CA" w:eastAsia="en-CA" w:bidi="ar-SA"/>
              </w:rPr>
              <w:t>Silent Night</w:t>
            </w:r>
            <w:r w:rsidRPr="00871007">
              <w:rPr>
                <w:lang w:val="en-CA" w:eastAsia="en-CA" w:bidi="ar-SA"/>
              </w:rPr>
              <w:br/>
              <w:t xml:space="preserve">Written by Jake </w:t>
            </w:r>
            <w:proofErr w:type="spellStart"/>
            <w:r w:rsidRPr="00871007">
              <w:rPr>
                <w:lang w:val="en-CA" w:eastAsia="en-CA" w:bidi="ar-SA"/>
              </w:rPr>
              <w:t>Spinella</w:t>
            </w:r>
            <w:proofErr w:type="spellEnd"/>
            <w:r w:rsidRPr="00871007">
              <w:rPr>
                <w:lang w:val="en-CA" w:eastAsia="en-CA" w:bidi="ar-SA"/>
              </w:rPr>
              <w:br/>
              <w:t xml:space="preserve">Performed by Jake </w:t>
            </w:r>
            <w:proofErr w:type="spellStart"/>
            <w:r w:rsidRPr="00871007">
              <w:rPr>
                <w:lang w:val="en-CA" w:eastAsia="en-CA" w:bidi="ar-SA"/>
              </w:rPr>
              <w:t>Spinella</w:t>
            </w:r>
            <w:proofErr w:type="spellEnd"/>
            <w:r w:rsidRPr="00871007">
              <w:rPr>
                <w:lang w:val="en-CA" w:eastAsia="en-CA" w:bidi="ar-SA"/>
              </w:rPr>
              <w:br/>
            </w:r>
            <w:proofErr w:type="spellStart"/>
            <w:r w:rsidRPr="00871007">
              <w:rPr>
                <w:lang w:val="en-CA" w:eastAsia="en-CA" w:bidi="ar-SA"/>
              </w:rPr>
              <w:t>Courtsey</w:t>
            </w:r>
            <w:proofErr w:type="spellEnd"/>
            <w:r w:rsidRPr="00871007">
              <w:rPr>
                <w:lang w:val="en-CA" w:eastAsia="en-CA" w:bidi="ar-SA"/>
              </w:rPr>
              <w:t xml:space="preserve"> of Jake </w:t>
            </w:r>
            <w:proofErr w:type="spellStart"/>
            <w:r w:rsidRPr="00871007">
              <w:rPr>
                <w:lang w:val="en-CA" w:eastAsia="en-CA" w:bidi="ar-SA"/>
              </w:rPr>
              <w:t>Spinella</w:t>
            </w:r>
            <w:proofErr w:type="spellEnd"/>
            <w:r w:rsidRPr="00871007">
              <w:rPr>
                <w:lang w:val="en-CA" w:eastAsia="en-CA" w:bidi="ar-SA"/>
              </w:rPr>
              <w:t xml:space="preserve"> Music</w:t>
            </w:r>
          </w:p>
        </w:tc>
      </w:tr>
      <w:tr w:rsidR="00871007" w:rsidRPr="00871007" w:rsidTr="00871007">
        <w:trPr>
          <w:trHeight w:val="340"/>
        </w:trPr>
        <w:tc>
          <w:tcPr>
            <w:tcW w:w="0" w:type="auto"/>
            <w:shd w:val="clear" w:color="auto" w:fill="auto"/>
          </w:tcPr>
          <w:p w:rsidR="00871007" w:rsidRPr="00871007" w:rsidRDefault="00871007" w:rsidP="00871007">
            <w:r w:rsidRPr="00871007">
              <w:t>Jangle Bells</w:t>
            </w:r>
            <w:r w:rsidRPr="00871007">
              <w:br/>
              <w:t>Arranged by Andrew Morgan Smith</w:t>
            </w:r>
            <w:r w:rsidRPr="00871007">
              <w:br/>
              <w:t>Performed by Andrew Morgan Smith</w:t>
            </w:r>
            <w:r w:rsidRPr="00871007">
              <w:br/>
              <w:t>Courtesy of Andrew Morgan Smith Music</w:t>
            </w:r>
          </w:p>
        </w:tc>
        <w:tc>
          <w:tcPr>
            <w:tcW w:w="0" w:type="auto"/>
            <w:shd w:val="clear" w:color="auto" w:fill="auto"/>
          </w:tcPr>
          <w:p w:rsidR="00871007" w:rsidRPr="00871007" w:rsidRDefault="00871007" w:rsidP="00871007">
            <w:pPr>
              <w:spacing w:line="100" w:lineRule="atLeast"/>
              <w:rPr>
                <w:lang w:val="en-CA" w:eastAsia="en-CA" w:bidi="ar-SA"/>
              </w:rPr>
            </w:pPr>
            <w:r w:rsidRPr="00871007">
              <w:rPr>
                <w:lang w:val="en-CA" w:eastAsia="en-CA" w:bidi="ar-SA"/>
              </w:rPr>
              <w:t>Angels We Have Heard on High</w:t>
            </w:r>
            <w:r w:rsidRPr="00871007">
              <w:rPr>
                <w:lang w:val="en-CA" w:eastAsia="en-CA" w:bidi="ar-SA"/>
              </w:rPr>
              <w:br/>
              <w:t>Arranged by Andrew Morgan Smith</w:t>
            </w:r>
            <w:r w:rsidRPr="00871007">
              <w:rPr>
                <w:lang w:val="en-CA" w:eastAsia="en-CA" w:bidi="ar-SA"/>
              </w:rPr>
              <w:br/>
              <w:t>Performed by Andrew Morgan Smith</w:t>
            </w:r>
            <w:r w:rsidRPr="00871007">
              <w:rPr>
                <w:lang w:val="en-CA" w:eastAsia="en-CA" w:bidi="ar-SA"/>
              </w:rPr>
              <w:br/>
              <w:t>Courtesy of Andrew Morgan Smith Music</w:t>
            </w:r>
          </w:p>
        </w:tc>
      </w:tr>
      <w:tr w:rsidR="00871007" w:rsidRPr="00871007" w:rsidTr="00871007">
        <w:trPr>
          <w:trHeight w:val="340"/>
        </w:trPr>
        <w:tc>
          <w:tcPr>
            <w:tcW w:w="0" w:type="auto"/>
            <w:shd w:val="clear" w:color="auto" w:fill="auto"/>
          </w:tcPr>
          <w:p w:rsidR="00871007" w:rsidRPr="00871007" w:rsidRDefault="00871007" w:rsidP="00871007">
            <w:r w:rsidRPr="00871007">
              <w:lastRenderedPageBreak/>
              <w:t>Hark the Herald</w:t>
            </w:r>
            <w:r w:rsidRPr="00871007">
              <w:br/>
              <w:t xml:space="preserve">Arranged by Jake </w:t>
            </w:r>
            <w:proofErr w:type="spellStart"/>
            <w:r w:rsidRPr="00871007">
              <w:t>Spinella</w:t>
            </w:r>
            <w:proofErr w:type="spellEnd"/>
            <w:r w:rsidRPr="00871007">
              <w:br/>
              <w:t xml:space="preserve">Performed by Jake </w:t>
            </w:r>
            <w:proofErr w:type="spellStart"/>
            <w:r w:rsidRPr="00871007">
              <w:t>Spinella</w:t>
            </w:r>
            <w:proofErr w:type="spellEnd"/>
            <w:r w:rsidRPr="00871007">
              <w:br/>
            </w:r>
            <w:proofErr w:type="spellStart"/>
            <w:r w:rsidRPr="00871007">
              <w:t>Courtsey</w:t>
            </w:r>
            <w:proofErr w:type="spellEnd"/>
            <w:r w:rsidRPr="00871007">
              <w:t xml:space="preserve"> of Jake </w:t>
            </w:r>
            <w:proofErr w:type="spellStart"/>
            <w:r w:rsidRPr="00871007">
              <w:t>Spinella</w:t>
            </w:r>
            <w:proofErr w:type="spellEnd"/>
            <w:r w:rsidRPr="00871007">
              <w:t xml:space="preserve"> Music</w:t>
            </w:r>
          </w:p>
        </w:tc>
        <w:tc>
          <w:tcPr>
            <w:tcW w:w="0" w:type="auto"/>
            <w:shd w:val="clear" w:color="auto" w:fill="auto"/>
          </w:tcPr>
          <w:p w:rsidR="00871007" w:rsidRPr="00871007" w:rsidRDefault="00871007" w:rsidP="00871007">
            <w:pPr>
              <w:spacing w:line="100" w:lineRule="atLeast"/>
              <w:rPr>
                <w:lang w:val="en-CA" w:eastAsia="en-CA" w:bidi="ar-SA"/>
              </w:rPr>
            </w:pPr>
            <w:r w:rsidRPr="00871007">
              <w:rPr>
                <w:lang w:val="en-CA" w:eastAsia="en-CA" w:bidi="ar-SA"/>
              </w:rPr>
              <w:t>O Little Town of Bethlehem</w:t>
            </w:r>
            <w:r w:rsidRPr="00871007">
              <w:rPr>
                <w:lang w:val="en-CA" w:eastAsia="en-CA" w:bidi="ar-SA"/>
              </w:rPr>
              <w:br/>
              <w:t>Arranged by Andrew Morgan Smith</w:t>
            </w:r>
            <w:r w:rsidRPr="00871007">
              <w:rPr>
                <w:lang w:val="en-CA" w:eastAsia="en-CA" w:bidi="ar-SA"/>
              </w:rPr>
              <w:br/>
              <w:t>Performed by Andrew Morgan Smith</w:t>
            </w:r>
            <w:r w:rsidRPr="00871007">
              <w:rPr>
                <w:lang w:val="en-CA" w:eastAsia="en-CA" w:bidi="ar-SA"/>
              </w:rPr>
              <w:br/>
              <w:t>Courtesy of Andrew Morgan Smith Music</w:t>
            </w:r>
          </w:p>
        </w:tc>
      </w:tr>
      <w:tr w:rsidR="00871007" w:rsidRPr="00871007" w:rsidTr="00871007">
        <w:trPr>
          <w:trHeight w:val="340"/>
        </w:trPr>
        <w:tc>
          <w:tcPr>
            <w:tcW w:w="0" w:type="auto"/>
            <w:shd w:val="clear" w:color="auto" w:fill="auto"/>
          </w:tcPr>
          <w:p w:rsidR="00871007" w:rsidRPr="00871007" w:rsidRDefault="00871007" w:rsidP="00871007">
            <w:r w:rsidRPr="00871007">
              <w:t>Mellow Bells</w:t>
            </w:r>
            <w:r w:rsidRPr="00871007">
              <w:br/>
              <w:t>Written by Andrew Morgan Smith</w:t>
            </w:r>
            <w:r w:rsidRPr="00871007">
              <w:br/>
              <w:t xml:space="preserve">Performed by Andrew Morgan Smith and the </w:t>
            </w:r>
            <w:proofErr w:type="spellStart"/>
            <w:r w:rsidRPr="00871007">
              <w:t>Lifetimers</w:t>
            </w:r>
            <w:proofErr w:type="spellEnd"/>
            <w:r w:rsidRPr="00871007">
              <w:br/>
              <w:t>Courtesy of Andrew Morgan Smith Music</w:t>
            </w:r>
          </w:p>
        </w:tc>
        <w:tc>
          <w:tcPr>
            <w:tcW w:w="0" w:type="auto"/>
            <w:shd w:val="clear" w:color="auto" w:fill="auto"/>
          </w:tcPr>
          <w:p w:rsidR="00871007" w:rsidRPr="00871007" w:rsidRDefault="00871007" w:rsidP="00871007">
            <w:pPr>
              <w:spacing w:line="100" w:lineRule="atLeast"/>
              <w:rPr>
                <w:lang w:val="en-CA" w:eastAsia="en-CA" w:bidi="ar-SA"/>
              </w:rPr>
            </w:pPr>
            <w:r w:rsidRPr="00871007">
              <w:rPr>
                <w:lang w:val="en-CA" w:eastAsia="en-CA" w:bidi="ar-SA"/>
              </w:rPr>
              <w:t>12 Days of Christmas</w:t>
            </w:r>
            <w:r w:rsidRPr="00871007">
              <w:rPr>
                <w:lang w:val="en-CA" w:eastAsia="en-CA" w:bidi="ar-SA"/>
              </w:rPr>
              <w:br/>
              <w:t>Written by Andrew Morgan Smith</w:t>
            </w:r>
            <w:r w:rsidRPr="00871007">
              <w:rPr>
                <w:lang w:val="en-CA" w:eastAsia="en-CA" w:bidi="ar-SA"/>
              </w:rPr>
              <w:br/>
              <w:t xml:space="preserve">Performed by Andrew Morgan Smith and the </w:t>
            </w:r>
            <w:proofErr w:type="spellStart"/>
            <w:r w:rsidRPr="00871007">
              <w:rPr>
                <w:lang w:val="en-CA" w:eastAsia="en-CA" w:bidi="ar-SA"/>
              </w:rPr>
              <w:t>Lifetimers</w:t>
            </w:r>
            <w:proofErr w:type="spellEnd"/>
            <w:r w:rsidRPr="00871007">
              <w:rPr>
                <w:lang w:val="en-CA" w:eastAsia="en-CA" w:bidi="ar-SA"/>
              </w:rPr>
              <w:br/>
              <w:t>Courtesy of Andrew Morgan Smith Music</w:t>
            </w:r>
          </w:p>
        </w:tc>
      </w:tr>
      <w:tr w:rsidR="00871007" w:rsidRPr="00871007" w:rsidTr="00871007">
        <w:trPr>
          <w:trHeight w:val="340"/>
        </w:trPr>
        <w:tc>
          <w:tcPr>
            <w:tcW w:w="0" w:type="auto"/>
            <w:shd w:val="clear" w:color="auto" w:fill="auto"/>
          </w:tcPr>
          <w:p w:rsidR="00871007" w:rsidRPr="00871007" w:rsidRDefault="00871007" w:rsidP="00871007">
            <w:r w:rsidRPr="00871007">
              <w:t>I Saw Three Ships</w:t>
            </w:r>
            <w:r w:rsidRPr="00871007">
              <w:br/>
              <w:t>Arranged by Kevin Granger</w:t>
            </w:r>
            <w:r w:rsidRPr="00871007">
              <w:br/>
              <w:t>Performed by Kevin Granger</w:t>
            </w:r>
            <w:r w:rsidRPr="00871007">
              <w:br/>
              <w:t xml:space="preserve">Courtesy of </w:t>
            </w:r>
            <w:proofErr w:type="spellStart"/>
            <w:r w:rsidRPr="00871007">
              <w:t>Mas</w:t>
            </w:r>
            <w:proofErr w:type="spellEnd"/>
            <w:r w:rsidRPr="00871007">
              <w:t xml:space="preserve"> Donkey Publishing</w:t>
            </w:r>
          </w:p>
        </w:tc>
        <w:tc>
          <w:tcPr>
            <w:tcW w:w="0" w:type="auto"/>
            <w:shd w:val="clear" w:color="auto" w:fill="auto"/>
          </w:tcPr>
          <w:p w:rsidR="00871007" w:rsidRPr="00871007" w:rsidRDefault="00871007" w:rsidP="00871007">
            <w:pPr>
              <w:spacing w:line="100" w:lineRule="atLeast"/>
              <w:rPr>
                <w:lang w:val="en-CA" w:eastAsia="en-CA" w:bidi="ar-SA"/>
              </w:rPr>
            </w:pPr>
            <w:r w:rsidRPr="00871007">
              <w:rPr>
                <w:lang w:val="en-CA" w:eastAsia="en-CA" w:bidi="ar-SA"/>
              </w:rPr>
              <w:t>Silent Night</w:t>
            </w:r>
            <w:r w:rsidRPr="00871007">
              <w:rPr>
                <w:lang w:val="en-CA" w:eastAsia="en-CA" w:bidi="ar-SA"/>
              </w:rPr>
              <w:br/>
              <w:t>Arranged by Kevin Granger</w:t>
            </w:r>
            <w:r w:rsidRPr="00871007">
              <w:rPr>
                <w:lang w:val="en-CA" w:eastAsia="en-CA" w:bidi="ar-SA"/>
              </w:rPr>
              <w:br/>
              <w:t>Performed by Kevin Granger</w:t>
            </w:r>
            <w:r w:rsidRPr="00871007">
              <w:rPr>
                <w:lang w:val="en-CA" w:eastAsia="en-CA" w:bidi="ar-SA"/>
              </w:rPr>
              <w:br/>
              <w:t xml:space="preserve">Courtesy of </w:t>
            </w:r>
            <w:proofErr w:type="spellStart"/>
            <w:r w:rsidRPr="00871007">
              <w:rPr>
                <w:lang w:val="en-CA" w:eastAsia="en-CA" w:bidi="ar-SA"/>
              </w:rPr>
              <w:t>Mas</w:t>
            </w:r>
            <w:proofErr w:type="spellEnd"/>
            <w:r w:rsidRPr="00871007">
              <w:rPr>
                <w:lang w:val="en-CA" w:eastAsia="en-CA" w:bidi="ar-SA"/>
              </w:rPr>
              <w:t xml:space="preserve"> Donkey Publishing</w:t>
            </w:r>
          </w:p>
        </w:tc>
      </w:tr>
      <w:tr w:rsidR="00871007" w:rsidRPr="00871007" w:rsidTr="00871007">
        <w:trPr>
          <w:trHeight w:val="340"/>
        </w:trPr>
        <w:tc>
          <w:tcPr>
            <w:tcW w:w="0" w:type="auto"/>
            <w:shd w:val="clear" w:color="auto" w:fill="auto"/>
          </w:tcPr>
          <w:p w:rsidR="00871007" w:rsidRPr="00871007" w:rsidRDefault="00871007" w:rsidP="00871007">
            <w:proofErr w:type="spellStart"/>
            <w:r w:rsidRPr="00871007">
              <w:t>Greensleeves</w:t>
            </w:r>
            <w:proofErr w:type="spellEnd"/>
            <w:r w:rsidRPr="00871007">
              <w:br/>
              <w:t>Arranged by Kevin Granger</w:t>
            </w:r>
            <w:r w:rsidRPr="00871007">
              <w:br/>
              <w:t>Performed by Kevin Granger</w:t>
            </w:r>
            <w:r w:rsidRPr="00871007">
              <w:br/>
              <w:t xml:space="preserve">Courtesy of </w:t>
            </w:r>
            <w:proofErr w:type="spellStart"/>
            <w:r w:rsidRPr="00871007">
              <w:t>Mas</w:t>
            </w:r>
            <w:proofErr w:type="spellEnd"/>
            <w:r w:rsidRPr="00871007">
              <w:t xml:space="preserve"> Donkey Publishing</w:t>
            </w:r>
          </w:p>
        </w:tc>
        <w:tc>
          <w:tcPr>
            <w:tcW w:w="0" w:type="auto"/>
            <w:shd w:val="clear" w:color="auto" w:fill="auto"/>
          </w:tcPr>
          <w:p w:rsidR="00871007" w:rsidRPr="00871007" w:rsidRDefault="00871007" w:rsidP="00871007">
            <w:pPr>
              <w:spacing w:line="100" w:lineRule="atLeast"/>
              <w:rPr>
                <w:lang w:val="en-CA" w:eastAsia="en-CA" w:bidi="ar-SA"/>
              </w:rPr>
            </w:pPr>
            <w:r w:rsidRPr="00871007">
              <w:rPr>
                <w:lang w:val="en-CA" w:eastAsia="en-CA" w:bidi="ar-SA"/>
              </w:rPr>
              <w:t>Mark the Halls</w:t>
            </w:r>
            <w:r w:rsidRPr="00871007">
              <w:rPr>
                <w:lang w:val="en-CA" w:eastAsia="en-CA" w:bidi="ar-SA"/>
              </w:rPr>
              <w:br/>
              <w:t>Written by Andrew Morgan Smith</w:t>
            </w:r>
            <w:r w:rsidRPr="00871007">
              <w:rPr>
                <w:lang w:val="en-CA" w:eastAsia="en-CA" w:bidi="ar-SA"/>
              </w:rPr>
              <w:br/>
              <w:t xml:space="preserve">Performed by Andrew Morgan Smith and the </w:t>
            </w:r>
            <w:proofErr w:type="spellStart"/>
            <w:r w:rsidRPr="00871007">
              <w:rPr>
                <w:lang w:val="en-CA" w:eastAsia="en-CA" w:bidi="ar-SA"/>
              </w:rPr>
              <w:t>Lifetimers</w:t>
            </w:r>
            <w:proofErr w:type="spellEnd"/>
            <w:r w:rsidRPr="00871007">
              <w:rPr>
                <w:lang w:val="en-CA" w:eastAsia="en-CA" w:bidi="ar-SA"/>
              </w:rPr>
              <w:br/>
              <w:t>Courtesy of Andrew Morgan Smith Music</w:t>
            </w:r>
          </w:p>
        </w:tc>
      </w:tr>
      <w:tr w:rsidR="00871007" w:rsidRPr="00871007" w:rsidTr="00871007">
        <w:trPr>
          <w:trHeight w:val="340"/>
        </w:trPr>
        <w:tc>
          <w:tcPr>
            <w:tcW w:w="0" w:type="auto"/>
            <w:shd w:val="clear" w:color="auto" w:fill="auto"/>
          </w:tcPr>
          <w:p w:rsidR="00871007" w:rsidRPr="00871007" w:rsidRDefault="00871007" w:rsidP="00871007">
            <w:r w:rsidRPr="00871007">
              <w:t>Deck the Country Halls</w:t>
            </w:r>
            <w:r w:rsidRPr="00871007">
              <w:br/>
              <w:t>Arranged by Andrew Morgan Smith</w:t>
            </w:r>
            <w:r w:rsidRPr="00871007">
              <w:br/>
              <w:t>Performed by Andrew Morgan Smith</w:t>
            </w:r>
            <w:r w:rsidRPr="00871007">
              <w:br/>
              <w:t>Courtesy of Andrew Morgan Smith Music</w:t>
            </w:r>
          </w:p>
        </w:tc>
        <w:tc>
          <w:tcPr>
            <w:tcW w:w="0" w:type="auto"/>
            <w:shd w:val="clear" w:color="auto" w:fill="auto"/>
          </w:tcPr>
          <w:p w:rsidR="00871007" w:rsidRPr="00871007" w:rsidRDefault="00871007" w:rsidP="00871007">
            <w:pPr>
              <w:spacing w:line="100" w:lineRule="atLeast"/>
              <w:rPr>
                <w:lang w:val="en-CA" w:eastAsia="en-CA" w:bidi="ar-SA"/>
              </w:rPr>
            </w:pPr>
            <w:r w:rsidRPr="00871007">
              <w:rPr>
                <w:lang w:val="en-CA" w:eastAsia="en-CA" w:bidi="ar-SA"/>
              </w:rPr>
              <w:t> </w:t>
            </w:r>
          </w:p>
        </w:tc>
      </w:tr>
    </w:tbl>
    <w:p w:rsidR="00FF775A" w:rsidRPr="005C7DF7" w:rsidRDefault="00A92F89" w:rsidP="005740B9">
      <w:pPr>
        <w:pStyle w:val="Heading1"/>
        <w:rPr>
          <w:rFonts w:cs="Helvetica"/>
        </w:rPr>
      </w:pPr>
      <w:r w:rsidRPr="005C7DF7">
        <w:rPr>
          <w:w w:val="110"/>
        </w:rPr>
        <w:t>Producer Biographies</w:t>
      </w:r>
    </w:p>
    <w:p w:rsidR="00134E20" w:rsidRPr="005C7DF7" w:rsidRDefault="00134E20" w:rsidP="00233835">
      <w:pPr>
        <w:pStyle w:val="Heading2"/>
      </w:pPr>
      <w:r w:rsidRPr="00233835">
        <w:t>TIM JOHNSON</w:t>
      </w:r>
      <w:r w:rsidRPr="005C7DF7">
        <w:t xml:space="preserve"> – Executive Producer</w:t>
      </w:r>
    </w:p>
    <w:p w:rsidR="00134E20" w:rsidRPr="00E05591" w:rsidRDefault="00134E20" w:rsidP="00F11EDA">
      <w:pPr>
        <w:widowControl w:val="0"/>
        <w:autoSpaceDE w:val="0"/>
        <w:autoSpaceDN w:val="0"/>
        <w:adjustRightInd w:val="0"/>
        <w:spacing w:after="120"/>
        <w:jc w:val="both"/>
      </w:pPr>
      <w:r w:rsidRPr="00E05591">
        <w:t xml:space="preserve">Tim Johnson is among the most active and reliable producers in the business thanks to top rate productions and global distribution appeal. </w:t>
      </w:r>
    </w:p>
    <w:p w:rsidR="00134E20" w:rsidRDefault="00134E20" w:rsidP="00F11EDA">
      <w:pPr>
        <w:widowControl w:val="0"/>
        <w:autoSpaceDE w:val="0"/>
        <w:autoSpaceDN w:val="0"/>
        <w:adjustRightInd w:val="0"/>
        <w:spacing w:after="120"/>
        <w:jc w:val="both"/>
      </w:pPr>
      <w:r w:rsidRPr="00E05591">
        <w:t xml:space="preserve">Johnson is also responsible for producing the international hit series, DR. QUINN, MEDICINE WOMAN for CBS for over 5 seasons. During his 100-episode tenure, he also developed and produced the original </w:t>
      </w:r>
      <w:proofErr w:type="spellStart"/>
      <w:r w:rsidRPr="00E05591">
        <w:t>docu</w:t>
      </w:r>
      <w:proofErr w:type="spellEnd"/>
      <w:r w:rsidRPr="00E05591">
        <w:t>-drama COLD CASE for CBS network, which was the very first program to integrate television with the Internet.</w:t>
      </w:r>
    </w:p>
    <w:p w:rsidR="00134E20" w:rsidRPr="00E05591" w:rsidRDefault="00134E20" w:rsidP="00F11EDA">
      <w:pPr>
        <w:widowControl w:val="0"/>
        <w:autoSpaceDE w:val="0"/>
        <w:autoSpaceDN w:val="0"/>
        <w:adjustRightInd w:val="0"/>
        <w:spacing w:after="120"/>
        <w:jc w:val="both"/>
      </w:pPr>
      <w:r w:rsidRPr="00E05591">
        <w:t xml:space="preserve">Johnson has produced over 150 movies, 15 globally released series for every major US network - including ABC, Disney, CBS, NBC, </w:t>
      </w:r>
      <w:proofErr w:type="spellStart"/>
      <w:r w:rsidRPr="00E05591">
        <w:t>Netfly</w:t>
      </w:r>
      <w:proofErr w:type="spellEnd"/>
      <w:r w:rsidRPr="00E05591">
        <w:t>, FOX and Sony.</w:t>
      </w:r>
    </w:p>
    <w:p w:rsidR="00134E20" w:rsidRPr="00233835" w:rsidRDefault="00134E20" w:rsidP="00233835">
      <w:pPr>
        <w:pStyle w:val="Heading2"/>
      </w:pPr>
      <w:r w:rsidRPr="00233835">
        <w:t xml:space="preserve">JOHNSON PRODUCTION GROUP </w:t>
      </w:r>
    </w:p>
    <w:p w:rsidR="00134E20" w:rsidRPr="005C7DF7" w:rsidRDefault="00134E20" w:rsidP="00233835">
      <w:r w:rsidRPr="005C7DF7">
        <w:t xml:space="preserve">The Johnson Production Group contracts globally to produce television content for international networks, studios and distributors. Based in Los Angeles and Vancouver, British Columbia, the company </w:t>
      </w:r>
      <w:r w:rsidRPr="005C7DF7">
        <w:lastRenderedPageBreak/>
        <w:t>manages production, facilitates development and financing, procures distribution and guarantees quality and timely execution of its programs. While costs have gone up, so has the demand for quality. No longer is good enough, good enough. Johnson Production Group serves that segment when a show needs to be "A" quality, but produced efficiently enough to meet a locked budget. JPG specializes in value, protection of creative elements, and delivery of a quality finished product.</w:t>
      </w:r>
    </w:p>
    <w:p w:rsidR="00233835" w:rsidRDefault="00E41DAE" w:rsidP="00233835">
      <w:pPr>
        <w:pStyle w:val="Heading2"/>
      </w:pPr>
      <w:r>
        <w:t>DANIEL LEWIS</w:t>
      </w:r>
      <w:r w:rsidR="00233835">
        <w:t xml:space="preserve"> - Producer</w:t>
      </w:r>
    </w:p>
    <w:p w:rsidR="00233835" w:rsidRPr="00233835" w:rsidRDefault="00233835" w:rsidP="00892C49">
      <w:pPr>
        <w:widowControl w:val="0"/>
        <w:autoSpaceDE w:val="0"/>
        <w:autoSpaceDN w:val="0"/>
        <w:adjustRightInd w:val="0"/>
        <w:spacing w:after="0"/>
      </w:pPr>
      <w:r w:rsidRPr="00233835">
        <w:t>Daniel Lewis is the Chief Operating Officer for Active Entertainment. Mr. Lewis is a graduate of Louisiana State University. After departing from his position at JPMorgan Chase in 2004, Lewis has been involved in over 40 projects while also assisting in the infrastructure growth of the Louisiana's budding film industry. In early 2009, Lewis brought his experience to Active Entertainment's Louisiana studio operation. Since his arrival, the company has continued to see consistent growth and has hired many very talented and experienced production and post-production personnel. In addition to serving as the company's COO, he has produced a significant number of projects for Active Entertainment.</w:t>
      </w:r>
    </w:p>
    <w:p w:rsidR="00E41DAE" w:rsidRDefault="00E41DAE" w:rsidP="00233835">
      <w:pPr>
        <w:pStyle w:val="Heading2"/>
      </w:pPr>
      <w:r w:rsidRPr="00CB7DDF">
        <w:t>ALYS MURRAY</w:t>
      </w:r>
      <w:r w:rsidR="00233835">
        <w:t xml:space="preserve"> - Co-Producer</w:t>
      </w:r>
    </w:p>
    <w:p w:rsidR="00233835" w:rsidRDefault="00E41DAE" w:rsidP="00892C49">
      <w:pPr>
        <w:widowControl w:val="0"/>
        <w:autoSpaceDE w:val="0"/>
        <w:autoSpaceDN w:val="0"/>
        <w:adjustRightInd w:val="0"/>
        <w:spacing w:after="120"/>
      </w:pPr>
      <w:proofErr w:type="spellStart"/>
      <w:r w:rsidRPr="00233835">
        <w:t>Alys</w:t>
      </w:r>
      <w:proofErr w:type="spellEnd"/>
      <w:r w:rsidRPr="00233835">
        <w:t xml:space="preserve"> Murray is a three-time international bestselling author and screenwriter. Her debut novel, THE CHRISTMAS COMPANY, was Hallmark Publishing's first original Christmas novel, and her debut screenplay, CHRISTMAS IN LOUISIANA, was one of Lifetime's biggest hits of the year. The first three books of her MAGNOLIA SISTERS book series all hit international best seller lists. Originally from New Orleans, Louisiana, she focuses on romantic genre fare.</w:t>
      </w:r>
    </w:p>
    <w:p w:rsidR="00E41DAE" w:rsidRDefault="00E41DAE" w:rsidP="00233835">
      <w:pPr>
        <w:widowControl w:val="0"/>
        <w:autoSpaceDE w:val="0"/>
        <w:autoSpaceDN w:val="0"/>
        <w:adjustRightInd w:val="0"/>
        <w:spacing w:after="0" w:line="240" w:lineRule="auto"/>
        <w:rPr>
          <w:rFonts w:cs="Helvetica"/>
          <w:bCs/>
        </w:rPr>
      </w:pPr>
      <w:r w:rsidRPr="00233835">
        <w:rPr>
          <w:rStyle w:val="Heading2Char"/>
        </w:rPr>
        <w:t>MISTY TALLEY</w:t>
      </w:r>
      <w:r w:rsidR="00233835" w:rsidRPr="00233835">
        <w:rPr>
          <w:rStyle w:val="Heading2Char"/>
        </w:rPr>
        <w:t xml:space="preserve"> - Co-Producer</w:t>
      </w:r>
    </w:p>
    <w:p w:rsidR="00E41DAE" w:rsidRPr="00E41DAE" w:rsidRDefault="00E41DAE" w:rsidP="00892C49">
      <w:pPr>
        <w:widowControl w:val="0"/>
        <w:autoSpaceDE w:val="0"/>
        <w:autoSpaceDN w:val="0"/>
        <w:adjustRightInd w:val="0"/>
        <w:spacing w:after="120"/>
        <w:rPr>
          <w:rFonts w:cs="Helvetica"/>
          <w:bCs/>
          <w:lang w:val="en-CA"/>
        </w:rPr>
      </w:pPr>
      <w:r w:rsidRPr="00E41DAE">
        <w:rPr>
          <w:rFonts w:cs="Helvetica"/>
          <w:bCs/>
          <w:lang w:val="en-CA"/>
        </w:rPr>
        <w:t xml:space="preserve">Misty Talley went to see Jurassic Park at the age of 9; she went into the </w:t>
      </w:r>
      <w:proofErr w:type="spellStart"/>
      <w:r w:rsidRPr="00E41DAE">
        <w:rPr>
          <w:rFonts w:cs="Helvetica"/>
          <w:bCs/>
          <w:lang w:val="en-CA"/>
        </w:rPr>
        <w:t>theater</w:t>
      </w:r>
      <w:proofErr w:type="spellEnd"/>
      <w:r w:rsidRPr="00E41DAE">
        <w:rPr>
          <w:rFonts w:cs="Helvetica"/>
          <w:bCs/>
          <w:lang w:val="en-CA"/>
        </w:rPr>
        <w:t xml:space="preserve"> wanting to be a </w:t>
      </w:r>
      <w:proofErr w:type="spellStart"/>
      <w:r w:rsidRPr="00E41DAE">
        <w:rPr>
          <w:rFonts w:cs="Helvetica"/>
          <w:bCs/>
          <w:lang w:val="en-CA"/>
        </w:rPr>
        <w:t>Paleontologist</w:t>
      </w:r>
      <w:proofErr w:type="spellEnd"/>
      <w:r w:rsidRPr="00E41DAE">
        <w:rPr>
          <w:rFonts w:cs="Helvetica"/>
          <w:bCs/>
          <w:lang w:val="en-CA"/>
        </w:rPr>
        <w:t xml:space="preserve"> and came out wanting to be a filmmaker. As director and editor, Misty Talley is a master storyteller. Misty has edited over 20 films.</w:t>
      </w:r>
    </w:p>
    <w:p w:rsidR="00E41DAE" w:rsidRPr="00E41DAE" w:rsidRDefault="00E41DAE" w:rsidP="00892C49">
      <w:pPr>
        <w:widowControl w:val="0"/>
        <w:autoSpaceDE w:val="0"/>
        <w:autoSpaceDN w:val="0"/>
        <w:adjustRightInd w:val="0"/>
        <w:spacing w:after="120"/>
        <w:rPr>
          <w:rFonts w:cs="Helvetica"/>
          <w:bCs/>
          <w:lang w:val="en-CA"/>
        </w:rPr>
      </w:pPr>
      <w:r w:rsidRPr="00E41DAE">
        <w:rPr>
          <w:rFonts w:cs="Helvetica"/>
          <w:bCs/>
          <w:lang w:val="en-CA"/>
        </w:rPr>
        <w:t xml:space="preserve">She started out her career as an assistant editor for Sweet Post working on assembling films for the </w:t>
      </w:r>
      <w:proofErr w:type="spellStart"/>
      <w:r w:rsidRPr="00E41DAE">
        <w:rPr>
          <w:rFonts w:cs="Helvetica"/>
          <w:bCs/>
          <w:lang w:val="en-CA"/>
        </w:rPr>
        <w:t>SyFy</w:t>
      </w:r>
      <w:proofErr w:type="spellEnd"/>
      <w:r w:rsidRPr="00E41DAE">
        <w:rPr>
          <w:rFonts w:cs="Helvetica"/>
          <w:bCs/>
          <w:lang w:val="en-CA"/>
        </w:rPr>
        <w:t xml:space="preserve"> Channel, Lifetime Networks, and foreign markets. While climbing the editorial ranks Misty directed her own short films including Soup’s On and Ten to Sing.</w:t>
      </w:r>
    </w:p>
    <w:p w:rsidR="00E41DAE" w:rsidRPr="00E41DAE" w:rsidRDefault="00E41DAE" w:rsidP="00892C49">
      <w:pPr>
        <w:widowControl w:val="0"/>
        <w:autoSpaceDE w:val="0"/>
        <w:autoSpaceDN w:val="0"/>
        <w:adjustRightInd w:val="0"/>
        <w:spacing w:after="120"/>
        <w:rPr>
          <w:rFonts w:cs="Helvetica"/>
          <w:bCs/>
          <w:lang w:val="en-CA"/>
        </w:rPr>
      </w:pPr>
      <w:r w:rsidRPr="00E41DAE">
        <w:rPr>
          <w:rFonts w:cs="Helvetica"/>
          <w:bCs/>
          <w:lang w:val="en-CA"/>
        </w:rPr>
        <w:t xml:space="preserve">Misty has an eye for detail. Her editing background has created a directing mindset to analyze every detail, and have purpose behind it before the footage ever makes it to the editing room. Misty became the first female director of a </w:t>
      </w:r>
      <w:proofErr w:type="spellStart"/>
      <w:r w:rsidRPr="00E41DAE">
        <w:rPr>
          <w:rFonts w:cs="Helvetica"/>
          <w:bCs/>
          <w:lang w:val="en-CA"/>
        </w:rPr>
        <w:t>SyFy</w:t>
      </w:r>
      <w:proofErr w:type="spellEnd"/>
      <w:r w:rsidRPr="00E41DAE">
        <w:rPr>
          <w:rFonts w:cs="Helvetica"/>
          <w:bCs/>
          <w:lang w:val="en-CA"/>
        </w:rPr>
        <w:t xml:space="preserve"> original film with her feature debut Zombie Shark. Since then she has been steadily working on developing her own content, while continuing to direct documentaries and monster movies.</w:t>
      </w:r>
    </w:p>
    <w:p w:rsidR="00CF6E1E" w:rsidRDefault="00CF6E1E">
      <w:pPr>
        <w:spacing w:after="0" w:line="240" w:lineRule="auto"/>
        <w:rPr>
          <w:rFonts w:cs="Reporter"/>
          <w:w w:val="110"/>
          <w:sz w:val="28"/>
          <w:szCs w:val="28"/>
        </w:rPr>
      </w:pPr>
      <w:r>
        <w:rPr>
          <w:rFonts w:cs="Reporter"/>
          <w:w w:val="110"/>
          <w:sz w:val="28"/>
          <w:szCs w:val="28"/>
        </w:rPr>
        <w:br w:type="page"/>
      </w:r>
    </w:p>
    <w:p w:rsidR="00B970CB" w:rsidRPr="005C7DF7" w:rsidRDefault="00B970CB" w:rsidP="005740B9">
      <w:pPr>
        <w:pStyle w:val="Heading2"/>
        <w:rPr>
          <w:w w:val="110"/>
        </w:rPr>
      </w:pPr>
      <w:r w:rsidRPr="005C7DF7">
        <w:rPr>
          <w:w w:val="110"/>
        </w:rPr>
        <w:lastRenderedPageBreak/>
        <w:t>Billing Block</w:t>
      </w:r>
    </w:p>
    <w:p w:rsidR="001C622F" w:rsidRDefault="004B718C" w:rsidP="00AB22A4">
      <w:pPr>
        <w:jc w:val="center"/>
        <w:rPr>
          <w:sz w:val="26"/>
          <w:szCs w:val="26"/>
        </w:rPr>
      </w:pPr>
      <w:r w:rsidRPr="001C622F">
        <w:rPr>
          <w:b/>
          <w:sz w:val="26"/>
          <w:szCs w:val="26"/>
        </w:rPr>
        <w:t>Johnson Production Group</w:t>
      </w:r>
      <w:r w:rsidRPr="005C7DF7">
        <w:rPr>
          <w:sz w:val="26"/>
          <w:szCs w:val="26"/>
        </w:rPr>
        <w:t xml:space="preserve"> Presents</w:t>
      </w:r>
      <w:r w:rsidR="001C622F">
        <w:rPr>
          <w:sz w:val="26"/>
          <w:szCs w:val="26"/>
        </w:rPr>
        <w:t xml:space="preserve">  </w:t>
      </w:r>
      <w:r w:rsidR="001C622F" w:rsidRPr="001C622F">
        <w:rPr>
          <w:b/>
          <w:sz w:val="26"/>
          <w:szCs w:val="26"/>
        </w:rPr>
        <w:t>"</w:t>
      </w:r>
      <w:r w:rsidR="00CF6E1E" w:rsidRPr="001C622F">
        <w:rPr>
          <w:b/>
          <w:sz w:val="26"/>
          <w:szCs w:val="26"/>
        </w:rPr>
        <w:t>EVERY TIME A BELL RINGS</w:t>
      </w:r>
      <w:r w:rsidR="001C622F" w:rsidRPr="001C622F">
        <w:rPr>
          <w:b/>
          <w:sz w:val="26"/>
          <w:szCs w:val="26"/>
        </w:rPr>
        <w:t>"</w:t>
      </w:r>
      <w:r w:rsidR="001C622F">
        <w:rPr>
          <w:sz w:val="26"/>
          <w:szCs w:val="26"/>
        </w:rPr>
        <w:t xml:space="preserve"> </w:t>
      </w:r>
      <w:r w:rsidR="001C622F">
        <w:rPr>
          <w:sz w:val="26"/>
          <w:szCs w:val="26"/>
        </w:rPr>
        <w:br/>
        <w:t xml:space="preserve">starring </w:t>
      </w:r>
      <w:r w:rsidR="001C622F" w:rsidRPr="001C622F">
        <w:rPr>
          <w:b/>
          <w:sz w:val="26"/>
          <w:szCs w:val="26"/>
        </w:rPr>
        <w:t>ERIN CAHILL</w:t>
      </w:r>
      <w:r w:rsidR="001C622F">
        <w:rPr>
          <w:b/>
          <w:sz w:val="26"/>
          <w:szCs w:val="26"/>
        </w:rPr>
        <w:t xml:space="preserve">  </w:t>
      </w:r>
      <w:r w:rsidR="001C622F" w:rsidRPr="001C622F">
        <w:rPr>
          <w:b/>
          <w:sz w:val="26"/>
          <w:szCs w:val="26"/>
        </w:rPr>
        <w:t>BRITTANY ISHIBASHI</w:t>
      </w:r>
      <w:r w:rsidR="001C622F">
        <w:rPr>
          <w:b/>
          <w:sz w:val="26"/>
          <w:szCs w:val="26"/>
        </w:rPr>
        <w:t xml:space="preserve">  </w:t>
      </w:r>
      <w:r w:rsidR="001C622F" w:rsidRPr="001C622F">
        <w:rPr>
          <w:b/>
          <w:sz w:val="26"/>
          <w:szCs w:val="26"/>
        </w:rPr>
        <w:t>ALI LIEBERT</w:t>
      </w:r>
      <w:r w:rsidR="001C622F">
        <w:rPr>
          <w:b/>
          <w:sz w:val="26"/>
          <w:szCs w:val="26"/>
        </w:rPr>
        <w:t xml:space="preserve">  </w:t>
      </w:r>
      <w:r w:rsidR="001C622F" w:rsidRPr="001C622F">
        <w:rPr>
          <w:b/>
          <w:sz w:val="26"/>
          <w:szCs w:val="26"/>
        </w:rPr>
        <w:t>RYAN SANDS</w:t>
      </w:r>
      <w:r w:rsidR="001C622F">
        <w:rPr>
          <w:b/>
          <w:sz w:val="26"/>
          <w:szCs w:val="26"/>
        </w:rPr>
        <w:t xml:space="preserve">  </w:t>
      </w:r>
      <w:r w:rsidR="001C622F" w:rsidRPr="001C622F">
        <w:rPr>
          <w:b/>
          <w:sz w:val="26"/>
          <w:szCs w:val="26"/>
        </w:rPr>
        <w:t>LYNDIE GREENWOOD</w:t>
      </w:r>
      <w:r w:rsidR="001C622F">
        <w:rPr>
          <w:b/>
          <w:sz w:val="26"/>
          <w:szCs w:val="26"/>
        </w:rPr>
        <w:t xml:space="preserve">  </w:t>
      </w:r>
      <w:r w:rsidR="001C622F" w:rsidRPr="001C622F">
        <w:rPr>
          <w:b/>
          <w:sz w:val="26"/>
          <w:szCs w:val="26"/>
        </w:rPr>
        <w:t>RITCHIE MONTGOMERY</w:t>
      </w:r>
      <w:r w:rsidR="001C622F">
        <w:rPr>
          <w:b/>
          <w:sz w:val="26"/>
          <w:szCs w:val="26"/>
        </w:rPr>
        <w:t xml:space="preserve">  </w:t>
      </w:r>
      <w:r w:rsidR="001C622F" w:rsidRPr="001C622F">
        <w:rPr>
          <w:b/>
          <w:sz w:val="26"/>
          <w:szCs w:val="26"/>
        </w:rPr>
        <w:t xml:space="preserve"> BART JOHNSON </w:t>
      </w:r>
      <w:r w:rsidR="001C622F">
        <w:rPr>
          <w:b/>
          <w:sz w:val="26"/>
          <w:szCs w:val="26"/>
        </w:rPr>
        <w:t xml:space="preserve"> </w:t>
      </w:r>
      <w:r w:rsidR="001C622F" w:rsidRPr="001C622F">
        <w:rPr>
          <w:b/>
          <w:sz w:val="26"/>
          <w:szCs w:val="26"/>
        </w:rPr>
        <w:t>HAILEY SMITH</w:t>
      </w:r>
      <w:r w:rsidR="001C622F">
        <w:rPr>
          <w:b/>
          <w:sz w:val="26"/>
          <w:szCs w:val="26"/>
        </w:rPr>
        <w:t xml:space="preserve">  </w:t>
      </w:r>
      <w:r w:rsidR="001C622F" w:rsidRPr="001C622F">
        <w:rPr>
          <w:b/>
          <w:sz w:val="26"/>
          <w:szCs w:val="26"/>
        </w:rPr>
        <w:t>with DEE WALLACE</w:t>
      </w:r>
      <w:r w:rsidR="001C622F">
        <w:rPr>
          <w:b/>
          <w:sz w:val="26"/>
          <w:szCs w:val="26"/>
        </w:rPr>
        <w:t xml:space="preserve">  </w:t>
      </w:r>
      <w:r w:rsidR="001C622F" w:rsidRPr="001C622F">
        <w:rPr>
          <w:b/>
          <w:sz w:val="26"/>
          <w:szCs w:val="26"/>
        </w:rPr>
        <w:t xml:space="preserve">and </w:t>
      </w:r>
      <w:r w:rsidR="00CF6E1E">
        <w:rPr>
          <w:b/>
          <w:sz w:val="26"/>
          <w:szCs w:val="26"/>
        </w:rPr>
        <w:t xml:space="preserve"> </w:t>
      </w:r>
      <w:r w:rsidR="001C622F" w:rsidRPr="001C622F">
        <w:rPr>
          <w:b/>
          <w:sz w:val="26"/>
          <w:szCs w:val="26"/>
        </w:rPr>
        <w:t>WES BROWN</w:t>
      </w:r>
      <w:r w:rsidR="001C622F">
        <w:rPr>
          <w:b/>
          <w:sz w:val="26"/>
          <w:szCs w:val="26"/>
        </w:rPr>
        <w:t xml:space="preserve">  </w:t>
      </w:r>
      <w:r w:rsidR="00AB22A4" w:rsidRPr="00AB22A4">
        <w:rPr>
          <w:sz w:val="26"/>
          <w:szCs w:val="26"/>
        </w:rPr>
        <w:t xml:space="preserve">Casting by </w:t>
      </w:r>
      <w:r w:rsidR="001C622F" w:rsidRPr="001C622F">
        <w:rPr>
          <w:b/>
          <w:sz w:val="26"/>
          <w:szCs w:val="26"/>
        </w:rPr>
        <w:t>PENNY PERRY</w:t>
      </w:r>
      <w:r w:rsidR="001C622F">
        <w:rPr>
          <w:b/>
          <w:sz w:val="26"/>
          <w:szCs w:val="26"/>
        </w:rPr>
        <w:t xml:space="preserve">  </w:t>
      </w:r>
      <w:r w:rsidR="00AB22A4" w:rsidRPr="00AB22A4">
        <w:rPr>
          <w:sz w:val="26"/>
          <w:szCs w:val="26"/>
        </w:rPr>
        <w:t xml:space="preserve">Original music by </w:t>
      </w:r>
      <w:r w:rsidR="001C622F" w:rsidRPr="001C622F">
        <w:rPr>
          <w:b/>
          <w:sz w:val="26"/>
          <w:szCs w:val="26"/>
        </w:rPr>
        <w:t>ANDREW MORGAN SMITH</w:t>
      </w:r>
      <w:r w:rsidR="001C622F">
        <w:rPr>
          <w:b/>
          <w:sz w:val="26"/>
          <w:szCs w:val="26"/>
        </w:rPr>
        <w:t xml:space="preserve">  </w:t>
      </w:r>
      <w:r w:rsidR="00AB22A4" w:rsidRPr="00AB22A4">
        <w:rPr>
          <w:sz w:val="26"/>
          <w:szCs w:val="26"/>
        </w:rPr>
        <w:t xml:space="preserve">Production Designer </w:t>
      </w:r>
      <w:r w:rsidR="001C622F" w:rsidRPr="001C622F">
        <w:rPr>
          <w:b/>
          <w:sz w:val="26"/>
          <w:szCs w:val="26"/>
        </w:rPr>
        <w:t>PETER KELLY</w:t>
      </w:r>
      <w:r w:rsidR="00AB22A4" w:rsidRPr="001C622F">
        <w:rPr>
          <w:b/>
          <w:sz w:val="26"/>
          <w:szCs w:val="26"/>
        </w:rPr>
        <w:t xml:space="preserve"> </w:t>
      </w:r>
      <w:r w:rsidR="001C622F">
        <w:rPr>
          <w:b/>
          <w:sz w:val="26"/>
          <w:szCs w:val="26"/>
        </w:rPr>
        <w:t xml:space="preserve">  </w:t>
      </w:r>
      <w:r w:rsidR="00AB22A4" w:rsidRPr="00AB22A4">
        <w:rPr>
          <w:sz w:val="26"/>
          <w:szCs w:val="26"/>
        </w:rPr>
        <w:t xml:space="preserve">Costume Designer </w:t>
      </w:r>
      <w:r w:rsidR="001C622F" w:rsidRPr="001C622F">
        <w:rPr>
          <w:b/>
          <w:sz w:val="26"/>
          <w:szCs w:val="26"/>
        </w:rPr>
        <w:t>ANNA K. FINDLAY</w:t>
      </w:r>
      <w:r w:rsidR="001C622F">
        <w:rPr>
          <w:b/>
          <w:sz w:val="26"/>
          <w:szCs w:val="26"/>
        </w:rPr>
        <w:t xml:space="preserve">  </w:t>
      </w:r>
      <w:r w:rsidR="00AB22A4" w:rsidRPr="00AB22A4">
        <w:rPr>
          <w:sz w:val="26"/>
          <w:szCs w:val="26"/>
        </w:rPr>
        <w:t xml:space="preserve">Edited by </w:t>
      </w:r>
      <w:r w:rsidR="001C622F" w:rsidRPr="001C622F">
        <w:rPr>
          <w:b/>
          <w:sz w:val="26"/>
          <w:szCs w:val="26"/>
        </w:rPr>
        <w:t xml:space="preserve">MISTY TALLEY </w:t>
      </w:r>
      <w:r w:rsidR="001C622F">
        <w:rPr>
          <w:b/>
          <w:sz w:val="26"/>
          <w:szCs w:val="26"/>
        </w:rPr>
        <w:t xml:space="preserve">  </w:t>
      </w:r>
      <w:r w:rsidR="00AB22A4" w:rsidRPr="00AB22A4">
        <w:rPr>
          <w:sz w:val="26"/>
          <w:szCs w:val="26"/>
        </w:rPr>
        <w:t xml:space="preserve">Director of Photography </w:t>
      </w:r>
      <w:r w:rsidR="001C622F" w:rsidRPr="001C622F">
        <w:rPr>
          <w:b/>
          <w:sz w:val="26"/>
          <w:szCs w:val="26"/>
        </w:rPr>
        <w:t>NEWTON TERMEER</w:t>
      </w:r>
      <w:r w:rsidR="001C622F">
        <w:rPr>
          <w:b/>
          <w:sz w:val="26"/>
          <w:szCs w:val="26"/>
        </w:rPr>
        <w:t xml:space="preserve">  </w:t>
      </w:r>
      <w:r w:rsidR="00AB22A4" w:rsidRPr="00AB22A4">
        <w:rPr>
          <w:sz w:val="26"/>
          <w:szCs w:val="26"/>
        </w:rPr>
        <w:t>Executive Producer</w:t>
      </w:r>
      <w:r w:rsidR="00CF6E1E">
        <w:rPr>
          <w:sz w:val="26"/>
          <w:szCs w:val="26"/>
        </w:rPr>
        <w:t>s</w:t>
      </w:r>
      <w:r w:rsidR="00AB22A4" w:rsidRPr="00AB22A4">
        <w:rPr>
          <w:sz w:val="26"/>
          <w:szCs w:val="26"/>
        </w:rPr>
        <w:t xml:space="preserve"> </w:t>
      </w:r>
      <w:r w:rsidR="001C622F" w:rsidRPr="001C622F">
        <w:rPr>
          <w:b/>
          <w:sz w:val="26"/>
          <w:szCs w:val="26"/>
        </w:rPr>
        <w:t>J.R. “RICK” CARTER</w:t>
      </w:r>
      <w:r w:rsidR="001C622F">
        <w:rPr>
          <w:b/>
          <w:sz w:val="26"/>
          <w:szCs w:val="26"/>
        </w:rPr>
        <w:t xml:space="preserve">  TIMOTHY O. JOHNSON  </w:t>
      </w:r>
      <w:r w:rsidR="00AB22A4" w:rsidRPr="00AB22A4">
        <w:rPr>
          <w:sz w:val="26"/>
          <w:szCs w:val="26"/>
        </w:rPr>
        <w:t xml:space="preserve">Produced by </w:t>
      </w:r>
      <w:r w:rsidR="001C622F" w:rsidRPr="001C622F">
        <w:rPr>
          <w:b/>
          <w:sz w:val="26"/>
          <w:szCs w:val="26"/>
        </w:rPr>
        <w:t xml:space="preserve">DANIEL LEWIS </w:t>
      </w:r>
      <w:r w:rsidR="001C622F">
        <w:rPr>
          <w:b/>
          <w:sz w:val="26"/>
          <w:szCs w:val="26"/>
        </w:rPr>
        <w:t xml:space="preserve"> </w:t>
      </w:r>
      <w:r w:rsidR="001C622F" w:rsidRPr="001C622F">
        <w:rPr>
          <w:b/>
          <w:sz w:val="26"/>
          <w:szCs w:val="26"/>
        </w:rPr>
        <w:t>ERIN CAHILL</w:t>
      </w:r>
      <w:r w:rsidR="001C622F">
        <w:rPr>
          <w:b/>
          <w:sz w:val="26"/>
          <w:szCs w:val="26"/>
        </w:rPr>
        <w:t xml:space="preserve">  </w:t>
      </w:r>
      <w:r w:rsidR="00AB22A4" w:rsidRPr="00AB22A4">
        <w:rPr>
          <w:sz w:val="26"/>
          <w:szCs w:val="26"/>
        </w:rPr>
        <w:t xml:space="preserve">Co-Producers </w:t>
      </w:r>
      <w:r w:rsidR="001C622F" w:rsidRPr="001C622F">
        <w:rPr>
          <w:b/>
          <w:sz w:val="26"/>
          <w:szCs w:val="26"/>
        </w:rPr>
        <w:t>ALYS MURRAY</w:t>
      </w:r>
      <w:r w:rsidR="001C622F">
        <w:rPr>
          <w:b/>
          <w:sz w:val="26"/>
          <w:szCs w:val="26"/>
        </w:rPr>
        <w:t xml:space="preserve"> </w:t>
      </w:r>
      <w:r w:rsidR="001C622F" w:rsidRPr="001C622F">
        <w:rPr>
          <w:b/>
          <w:sz w:val="26"/>
          <w:szCs w:val="26"/>
        </w:rPr>
        <w:t xml:space="preserve"> MISTY TALLEY</w:t>
      </w:r>
      <w:r w:rsidR="00AB22A4" w:rsidRPr="001C622F">
        <w:rPr>
          <w:b/>
          <w:sz w:val="26"/>
          <w:szCs w:val="26"/>
        </w:rPr>
        <w:t xml:space="preserve"> </w:t>
      </w:r>
      <w:r w:rsidR="001C622F">
        <w:rPr>
          <w:b/>
          <w:sz w:val="26"/>
          <w:szCs w:val="26"/>
        </w:rPr>
        <w:t xml:space="preserve"> </w:t>
      </w:r>
      <w:r w:rsidR="00AB22A4" w:rsidRPr="00AB22A4">
        <w:rPr>
          <w:sz w:val="26"/>
          <w:szCs w:val="26"/>
        </w:rPr>
        <w:t xml:space="preserve">Written by </w:t>
      </w:r>
      <w:r w:rsidR="001C622F" w:rsidRPr="001C622F">
        <w:rPr>
          <w:b/>
          <w:sz w:val="26"/>
          <w:szCs w:val="26"/>
        </w:rPr>
        <w:t>AUDREY SHULMAN</w:t>
      </w:r>
      <w:r w:rsidR="001C622F">
        <w:rPr>
          <w:b/>
          <w:sz w:val="26"/>
          <w:szCs w:val="26"/>
        </w:rPr>
        <w:t xml:space="preserve">  </w:t>
      </w:r>
      <w:r w:rsidR="00AB22A4" w:rsidRPr="00AB22A4">
        <w:rPr>
          <w:sz w:val="26"/>
          <w:szCs w:val="26"/>
        </w:rPr>
        <w:t xml:space="preserve">Directed by </w:t>
      </w:r>
      <w:r w:rsidR="001C622F" w:rsidRPr="001C622F">
        <w:rPr>
          <w:b/>
          <w:sz w:val="26"/>
          <w:szCs w:val="26"/>
        </w:rPr>
        <w:t xml:space="preserve">MACLAIN NELSON </w:t>
      </w:r>
    </w:p>
    <w:p w:rsidR="00892C49" w:rsidRDefault="00892C49" w:rsidP="00AB22A4">
      <w:pPr>
        <w:jc w:val="center"/>
        <w:rPr>
          <w:sz w:val="26"/>
          <w:szCs w:val="26"/>
        </w:rPr>
      </w:pPr>
    </w:p>
    <w:p w:rsidR="00343873" w:rsidRPr="005C7DF7" w:rsidRDefault="00343873" w:rsidP="00AB22A4">
      <w:pPr>
        <w:jc w:val="center"/>
        <w:rPr>
          <w:sz w:val="26"/>
          <w:szCs w:val="26"/>
        </w:rPr>
      </w:pPr>
      <w:r>
        <w:rPr>
          <w:noProof/>
          <w:sz w:val="26"/>
          <w:szCs w:val="26"/>
          <w:lang w:val="en-CA" w:eastAsia="en-CA" w:bidi="ar-SA"/>
        </w:rPr>
        <w:drawing>
          <wp:inline distT="0" distB="0" distL="0" distR="0">
            <wp:extent cx="1846326" cy="716375"/>
            <wp:effectExtent l="19050" t="0" r="1524" b="0"/>
            <wp:docPr id="8" name="Picture 7" descr="sag-aft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g-aftra.png"/>
                    <pic:cNvPicPr/>
                  </pic:nvPicPr>
                  <pic:blipFill>
                    <a:blip r:embed="rId17"/>
                    <a:stretch>
                      <a:fillRect/>
                    </a:stretch>
                  </pic:blipFill>
                  <pic:spPr>
                    <a:xfrm>
                      <a:off x="0" y="0"/>
                      <a:ext cx="1846326" cy="716375"/>
                    </a:xfrm>
                    <a:prstGeom prst="rect">
                      <a:avLst/>
                    </a:prstGeom>
                  </pic:spPr>
                </pic:pic>
              </a:graphicData>
            </a:graphic>
          </wp:inline>
        </w:drawing>
      </w:r>
      <w:r w:rsidR="00AA5AC3">
        <w:rPr>
          <w:sz w:val="26"/>
          <w:szCs w:val="26"/>
        </w:rPr>
        <w:t xml:space="preserve"> </w:t>
      </w:r>
      <w:r w:rsidR="0094244B">
        <w:rPr>
          <w:sz w:val="26"/>
          <w:szCs w:val="26"/>
        </w:rPr>
        <w:t xml:space="preserve"> </w:t>
      </w:r>
      <w:r>
        <w:rPr>
          <w:noProof/>
          <w:sz w:val="26"/>
          <w:szCs w:val="26"/>
          <w:lang w:val="en-CA" w:eastAsia="en-CA" w:bidi="ar-SA"/>
        </w:rPr>
        <w:drawing>
          <wp:inline distT="0" distB="0" distL="0" distR="0">
            <wp:extent cx="1645158" cy="1227541"/>
            <wp:effectExtent l="19050" t="0" r="0" b="0"/>
            <wp:docPr id="12" name="Picture 11" descr="Iat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tse.png"/>
                    <pic:cNvPicPr/>
                  </pic:nvPicPr>
                  <pic:blipFill>
                    <a:blip r:embed="rId18"/>
                    <a:stretch>
                      <a:fillRect/>
                    </a:stretch>
                  </pic:blipFill>
                  <pic:spPr>
                    <a:xfrm>
                      <a:off x="0" y="0"/>
                      <a:ext cx="1648557" cy="1230077"/>
                    </a:xfrm>
                    <a:prstGeom prst="rect">
                      <a:avLst/>
                    </a:prstGeom>
                  </pic:spPr>
                </pic:pic>
              </a:graphicData>
            </a:graphic>
          </wp:inline>
        </w:drawing>
      </w:r>
      <w:r>
        <w:rPr>
          <w:noProof/>
          <w:sz w:val="26"/>
          <w:szCs w:val="26"/>
          <w:lang w:val="en-CA" w:eastAsia="en-CA" w:bidi="ar-SA"/>
        </w:rPr>
        <w:drawing>
          <wp:inline distT="0" distB="0" distL="0" distR="0">
            <wp:extent cx="2002972" cy="1121664"/>
            <wp:effectExtent l="19050" t="0" r="0" b="0"/>
            <wp:docPr id="13" name="Picture 12" descr="WG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GA.png"/>
                    <pic:cNvPicPr/>
                  </pic:nvPicPr>
                  <pic:blipFill>
                    <a:blip r:embed="rId19"/>
                    <a:stretch>
                      <a:fillRect/>
                    </a:stretch>
                  </pic:blipFill>
                  <pic:spPr>
                    <a:xfrm>
                      <a:off x="0" y="0"/>
                      <a:ext cx="2003640" cy="1122038"/>
                    </a:xfrm>
                    <a:prstGeom prst="rect">
                      <a:avLst/>
                    </a:prstGeom>
                  </pic:spPr>
                </pic:pic>
              </a:graphicData>
            </a:graphic>
          </wp:inline>
        </w:drawing>
      </w:r>
      <w:r w:rsidR="0094244B">
        <w:rPr>
          <w:sz w:val="26"/>
          <w:szCs w:val="26"/>
        </w:rPr>
        <w:t xml:space="preserve"> </w:t>
      </w:r>
      <w:r w:rsidR="00AA5AC3">
        <w:rPr>
          <w:noProof/>
          <w:sz w:val="26"/>
          <w:szCs w:val="26"/>
          <w:lang w:val="en-CA" w:eastAsia="en-CA" w:bidi="ar-SA"/>
        </w:rPr>
        <w:drawing>
          <wp:inline distT="0" distB="0" distL="0" distR="0">
            <wp:extent cx="1779270" cy="991905"/>
            <wp:effectExtent l="19050" t="0" r="0" b="0"/>
            <wp:docPr id="15" name="Picture 14" descr="EvergreenFil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vergreenFilms.jpg"/>
                    <pic:cNvPicPr/>
                  </pic:nvPicPr>
                  <pic:blipFill>
                    <a:blip r:embed="rId20"/>
                    <a:stretch>
                      <a:fillRect/>
                    </a:stretch>
                  </pic:blipFill>
                  <pic:spPr>
                    <a:xfrm>
                      <a:off x="0" y="0"/>
                      <a:ext cx="1780467" cy="992573"/>
                    </a:xfrm>
                    <a:prstGeom prst="rect">
                      <a:avLst/>
                    </a:prstGeom>
                  </pic:spPr>
                </pic:pic>
              </a:graphicData>
            </a:graphic>
          </wp:inline>
        </w:drawing>
      </w:r>
      <w:r w:rsidR="00892C49">
        <w:rPr>
          <w:sz w:val="26"/>
          <w:szCs w:val="26"/>
        </w:rPr>
        <w:t xml:space="preserve">      </w:t>
      </w:r>
      <w:r>
        <w:rPr>
          <w:noProof/>
          <w:sz w:val="26"/>
          <w:szCs w:val="26"/>
          <w:lang w:val="en-CA" w:eastAsia="en-CA" w:bidi="ar-SA"/>
        </w:rPr>
        <w:drawing>
          <wp:inline distT="0" distB="0" distL="0" distR="0">
            <wp:extent cx="1393903" cy="762000"/>
            <wp:effectExtent l="19050" t="0" r="0" b="0"/>
            <wp:docPr id="14" name="Picture 13" descr="Hallmark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llmark26.png"/>
                    <pic:cNvPicPr/>
                  </pic:nvPicPr>
                  <pic:blipFill>
                    <a:blip r:embed="rId21"/>
                    <a:stretch>
                      <a:fillRect/>
                    </a:stretch>
                  </pic:blipFill>
                  <pic:spPr>
                    <a:xfrm>
                      <a:off x="0" y="0"/>
                      <a:ext cx="1394008" cy="762057"/>
                    </a:xfrm>
                    <a:prstGeom prst="rect">
                      <a:avLst/>
                    </a:prstGeom>
                  </pic:spPr>
                </pic:pic>
              </a:graphicData>
            </a:graphic>
          </wp:inline>
        </w:drawing>
      </w:r>
      <w:r w:rsidR="00AA5AC3">
        <w:rPr>
          <w:sz w:val="26"/>
          <w:szCs w:val="26"/>
        </w:rPr>
        <w:t xml:space="preserve"> </w:t>
      </w:r>
      <w:r w:rsidR="00892C49">
        <w:rPr>
          <w:sz w:val="26"/>
          <w:szCs w:val="26"/>
        </w:rPr>
        <w:t xml:space="preserve">     </w:t>
      </w:r>
      <w:r w:rsidR="00AA5AC3">
        <w:rPr>
          <w:noProof/>
          <w:sz w:val="26"/>
          <w:szCs w:val="26"/>
          <w:lang w:val="en-CA" w:eastAsia="en-CA" w:bidi="ar-SA"/>
        </w:rPr>
        <w:drawing>
          <wp:inline distT="0" distB="0" distL="0" distR="0">
            <wp:extent cx="1553718" cy="809333"/>
            <wp:effectExtent l="19050" t="0" r="8382" b="0"/>
            <wp:docPr id="16" name="Picture 8" descr="mississippi.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ssissippi.jfif"/>
                    <pic:cNvPicPr/>
                  </pic:nvPicPr>
                  <pic:blipFill>
                    <a:blip r:embed="rId22"/>
                    <a:stretch>
                      <a:fillRect/>
                    </a:stretch>
                  </pic:blipFill>
                  <pic:spPr>
                    <a:xfrm>
                      <a:off x="0" y="0"/>
                      <a:ext cx="1558374" cy="811758"/>
                    </a:xfrm>
                    <a:prstGeom prst="rect">
                      <a:avLst/>
                    </a:prstGeom>
                  </pic:spPr>
                </pic:pic>
              </a:graphicData>
            </a:graphic>
          </wp:inline>
        </w:drawing>
      </w:r>
    </w:p>
    <w:p w:rsidR="00892C49" w:rsidRDefault="00892C49" w:rsidP="004B718C">
      <w:pPr>
        <w:jc w:val="center"/>
        <w:rPr>
          <w:sz w:val="26"/>
          <w:szCs w:val="26"/>
        </w:rPr>
      </w:pPr>
      <w:r>
        <w:rPr>
          <w:noProof/>
          <w:sz w:val="26"/>
          <w:szCs w:val="26"/>
          <w:lang w:val="en-CA" w:eastAsia="en-CA" w:bidi="ar-SA"/>
        </w:rPr>
        <w:drawing>
          <wp:anchor distT="0" distB="0" distL="114300" distR="114300" simplePos="0" relativeHeight="251665408" behindDoc="0" locked="0" layoutInCell="1" allowOverlap="1">
            <wp:simplePos x="0" y="0"/>
            <wp:positionH relativeFrom="margin">
              <wp:posOffset>1792605</wp:posOffset>
            </wp:positionH>
            <wp:positionV relativeFrom="paragraph">
              <wp:posOffset>241300</wp:posOffset>
            </wp:positionV>
            <wp:extent cx="2467610" cy="1389380"/>
            <wp:effectExtent l="19050" t="0" r="8890" b="0"/>
            <wp:wrapTopAndBottom/>
            <wp:docPr id="24" name="Picture 4" descr="JPG_GLASS_White_High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PG_GLASS_White_HighRes.jpg"/>
                    <pic:cNvPicPr>
                      <a:picLocks noChangeAspect="1" noChangeArrowheads="1"/>
                    </pic:cNvPicPr>
                  </pic:nvPicPr>
                  <pic:blipFill>
                    <a:blip r:embed="rId23"/>
                    <a:srcRect/>
                    <a:stretch>
                      <a:fillRect/>
                    </a:stretch>
                  </pic:blipFill>
                  <pic:spPr bwMode="auto">
                    <a:xfrm>
                      <a:off x="0" y="0"/>
                      <a:ext cx="2467610" cy="1389380"/>
                    </a:xfrm>
                    <a:prstGeom prst="rect">
                      <a:avLst/>
                    </a:prstGeom>
                    <a:noFill/>
                    <a:ln w="9525">
                      <a:noFill/>
                      <a:miter lim="800000"/>
                      <a:headEnd/>
                      <a:tailEnd/>
                    </a:ln>
                  </pic:spPr>
                </pic:pic>
              </a:graphicData>
            </a:graphic>
          </wp:anchor>
        </w:drawing>
      </w:r>
    </w:p>
    <w:p w:rsidR="004B718C" w:rsidRPr="005C7DF7" w:rsidRDefault="0094244B" w:rsidP="004B718C">
      <w:pPr>
        <w:jc w:val="center"/>
        <w:rPr>
          <w:sz w:val="26"/>
          <w:szCs w:val="26"/>
        </w:rPr>
      </w:pPr>
      <w:r w:rsidRPr="0094244B">
        <w:rPr>
          <w:sz w:val="26"/>
          <w:szCs w:val="26"/>
        </w:rPr>
        <w:t>© MMX</w:t>
      </w:r>
      <w:r w:rsidR="00F11EDA">
        <w:rPr>
          <w:sz w:val="26"/>
          <w:szCs w:val="26"/>
        </w:rPr>
        <w:t>X</w:t>
      </w:r>
      <w:r w:rsidR="005E4116">
        <w:rPr>
          <w:sz w:val="26"/>
          <w:szCs w:val="26"/>
        </w:rPr>
        <w:t xml:space="preserve">I </w:t>
      </w:r>
      <w:r w:rsidR="005E4116" w:rsidRPr="005E4116">
        <w:rPr>
          <w:sz w:val="26"/>
          <w:szCs w:val="26"/>
          <w:lang w:val="en-CA"/>
        </w:rPr>
        <w:t>GARLAND PRODUCTIONS, LLC</w:t>
      </w:r>
      <w:r w:rsidRPr="0094244B">
        <w:rPr>
          <w:sz w:val="26"/>
          <w:szCs w:val="26"/>
        </w:rPr>
        <w:t xml:space="preserve"> </w:t>
      </w:r>
      <w:r w:rsidR="004B718C" w:rsidRPr="005C7DF7">
        <w:rPr>
          <w:sz w:val="26"/>
          <w:szCs w:val="26"/>
        </w:rPr>
        <w:t xml:space="preserve"> All Rights Reserved</w:t>
      </w:r>
    </w:p>
    <w:p w:rsidR="00E9293C" w:rsidRDefault="00E9293C" w:rsidP="00E9293C">
      <w:pPr>
        <w:widowControl w:val="0"/>
        <w:autoSpaceDE w:val="0"/>
        <w:autoSpaceDN w:val="0"/>
        <w:adjustRightInd w:val="0"/>
        <w:rPr>
          <w:rFonts w:ascii="Helvetica" w:hAnsi="Helvetica" w:cs="Helvetica"/>
          <w:sz w:val="30"/>
          <w:szCs w:val="30"/>
        </w:rPr>
      </w:pPr>
    </w:p>
    <w:p w:rsidR="005313D2" w:rsidRDefault="005313D2">
      <w:pPr>
        <w:spacing w:after="0" w:line="240" w:lineRule="auto"/>
        <w:rPr>
          <w:rFonts w:ascii="Helvetica" w:hAnsi="Helvetica" w:cs="Helvetica"/>
          <w:sz w:val="30"/>
          <w:szCs w:val="30"/>
        </w:rPr>
      </w:pPr>
      <w:r>
        <w:rPr>
          <w:rFonts w:ascii="Helvetica" w:hAnsi="Helvetica" w:cs="Helvetica"/>
          <w:sz w:val="30"/>
          <w:szCs w:val="30"/>
        </w:rPr>
        <w:br w:type="page"/>
      </w:r>
    </w:p>
    <w:p w:rsidR="00E9293C" w:rsidRDefault="00E9293C" w:rsidP="00E9293C">
      <w:pPr>
        <w:widowControl w:val="0"/>
        <w:autoSpaceDE w:val="0"/>
        <w:autoSpaceDN w:val="0"/>
        <w:adjustRightInd w:val="0"/>
        <w:rPr>
          <w:rFonts w:ascii="Helvetica" w:hAnsi="Helvetica" w:cs="Helvetica"/>
          <w:sz w:val="30"/>
          <w:szCs w:val="30"/>
        </w:rPr>
      </w:pPr>
      <w:r>
        <w:rPr>
          <w:rFonts w:ascii="Helvetica" w:hAnsi="Helvetica" w:cs="Helvetica"/>
          <w:sz w:val="30"/>
          <w:szCs w:val="30"/>
        </w:rPr>
        <w:lastRenderedPageBreak/>
        <w:t>Meta Data</w:t>
      </w:r>
    </w:p>
    <w:p w:rsidR="00E9293C" w:rsidRDefault="00E9293C" w:rsidP="00E9293C">
      <w:pPr>
        <w:widowControl w:val="0"/>
        <w:autoSpaceDE w:val="0"/>
        <w:autoSpaceDN w:val="0"/>
        <w:adjustRightInd w:val="0"/>
        <w:rPr>
          <w:rFonts w:ascii="Helvetica" w:hAnsi="Helvetica" w:cs="Helvetica"/>
          <w:sz w:val="30"/>
          <w:szCs w:val="30"/>
        </w:rPr>
      </w:pPr>
    </w:p>
    <w:p w:rsidR="00E9293C" w:rsidRDefault="00E9293C" w:rsidP="00E9293C">
      <w:pPr>
        <w:widowControl w:val="0"/>
        <w:autoSpaceDE w:val="0"/>
        <w:autoSpaceDN w:val="0"/>
        <w:adjustRightInd w:val="0"/>
        <w:rPr>
          <w:rFonts w:ascii="Helvetica" w:hAnsi="Helvetica" w:cs="Helvetica"/>
          <w:sz w:val="30"/>
          <w:szCs w:val="30"/>
        </w:rPr>
      </w:pPr>
      <w:r>
        <w:rPr>
          <w:rFonts w:ascii="Helvetica" w:hAnsi="Helvetica" w:cs="Helvetica"/>
          <w:sz w:val="30"/>
          <w:szCs w:val="30"/>
        </w:rPr>
        <w:t xml:space="preserve">LONG (max </w:t>
      </w:r>
      <w:r w:rsidR="006821C5">
        <w:rPr>
          <w:rFonts w:ascii="Helvetica" w:hAnsi="Helvetica" w:cs="Helvetica"/>
          <w:sz w:val="30"/>
          <w:szCs w:val="30"/>
        </w:rPr>
        <w:t>3000</w:t>
      </w:r>
      <w:r>
        <w:rPr>
          <w:rFonts w:ascii="Helvetica" w:hAnsi="Helvetica" w:cs="Helvetica"/>
          <w:sz w:val="30"/>
          <w:szCs w:val="30"/>
        </w:rPr>
        <w:t xml:space="preserve"> characters) synopsis</w:t>
      </w:r>
    </w:p>
    <w:p w:rsidR="00E9293C" w:rsidRDefault="006A64F2" w:rsidP="0094244B">
      <w:r w:rsidRPr="006A64F2">
        <w:rPr>
          <w:rFonts w:eastAsia="Tahoma"/>
          <w:spacing w:val="-1"/>
        </w:rPr>
        <w:t>Cha</w:t>
      </w:r>
      <w:r w:rsidRPr="006A64F2">
        <w:rPr>
          <w:rFonts w:eastAsia="Tahoma"/>
        </w:rPr>
        <w:t>rlotte,</w:t>
      </w:r>
      <w:r w:rsidRPr="006A64F2">
        <w:rPr>
          <w:rFonts w:eastAsia="Tahoma"/>
          <w:spacing w:val="3"/>
        </w:rPr>
        <w:t xml:space="preserve"> </w:t>
      </w:r>
      <w:r w:rsidRPr="006A64F2">
        <w:rPr>
          <w:rFonts w:eastAsia="Tahoma"/>
          <w:spacing w:val="1"/>
        </w:rPr>
        <w:t>E</w:t>
      </w:r>
      <w:r w:rsidRPr="006A64F2">
        <w:rPr>
          <w:rFonts w:eastAsia="Tahoma"/>
          <w:spacing w:val="-1"/>
        </w:rPr>
        <w:t>m</w:t>
      </w:r>
      <w:r w:rsidRPr="006A64F2">
        <w:rPr>
          <w:rFonts w:eastAsia="Tahoma"/>
        </w:rPr>
        <w:t>i</w:t>
      </w:r>
      <w:r w:rsidRPr="006A64F2">
        <w:rPr>
          <w:rFonts w:eastAsia="Tahoma"/>
          <w:spacing w:val="-2"/>
        </w:rPr>
        <w:t>l</w:t>
      </w:r>
      <w:r w:rsidRPr="006A64F2">
        <w:rPr>
          <w:rFonts w:eastAsia="Tahoma"/>
        </w:rPr>
        <w:t xml:space="preserve">y </w:t>
      </w:r>
      <w:r w:rsidRPr="006A64F2">
        <w:rPr>
          <w:rFonts w:eastAsia="Tahoma"/>
          <w:spacing w:val="-1"/>
        </w:rPr>
        <w:t>an</w:t>
      </w:r>
      <w:r w:rsidRPr="006A64F2">
        <w:rPr>
          <w:rFonts w:eastAsia="Tahoma"/>
        </w:rPr>
        <w:t>d</w:t>
      </w:r>
      <w:r w:rsidRPr="006A64F2">
        <w:rPr>
          <w:rFonts w:eastAsia="Tahoma"/>
          <w:spacing w:val="3"/>
        </w:rPr>
        <w:t xml:space="preserve"> </w:t>
      </w:r>
      <w:r w:rsidRPr="006A64F2">
        <w:rPr>
          <w:rFonts w:eastAsia="Tahoma"/>
          <w:spacing w:val="-1"/>
        </w:rPr>
        <w:t>N</w:t>
      </w:r>
      <w:r w:rsidRPr="006A64F2">
        <w:rPr>
          <w:rFonts w:eastAsia="Tahoma"/>
        </w:rPr>
        <w:t>ora</w:t>
      </w:r>
      <w:r w:rsidRPr="006A64F2">
        <w:rPr>
          <w:rFonts w:eastAsia="Tahoma"/>
          <w:spacing w:val="5"/>
        </w:rPr>
        <w:t xml:space="preserve"> </w:t>
      </w:r>
      <w:r w:rsidRPr="006A64F2">
        <w:rPr>
          <w:rFonts w:eastAsia="Tahoma"/>
          <w:spacing w:val="-1"/>
        </w:rPr>
        <w:t>a</w:t>
      </w:r>
      <w:r w:rsidRPr="006A64F2">
        <w:rPr>
          <w:rFonts w:eastAsia="Tahoma"/>
        </w:rPr>
        <w:t>re</w:t>
      </w:r>
      <w:r w:rsidRPr="006A64F2">
        <w:rPr>
          <w:rFonts w:eastAsia="Tahoma"/>
          <w:spacing w:val="1"/>
        </w:rPr>
        <w:t xml:space="preserve"> </w:t>
      </w:r>
      <w:r w:rsidRPr="006A64F2">
        <w:rPr>
          <w:rFonts w:eastAsia="Tahoma"/>
        </w:rPr>
        <w:t>siste</w:t>
      </w:r>
      <w:r w:rsidRPr="006A64F2">
        <w:rPr>
          <w:rFonts w:eastAsia="Tahoma"/>
          <w:spacing w:val="-1"/>
        </w:rPr>
        <w:t>r</w:t>
      </w:r>
      <w:r w:rsidRPr="006A64F2">
        <w:rPr>
          <w:rFonts w:eastAsia="Tahoma"/>
        </w:rPr>
        <w:t>s</w:t>
      </w:r>
      <w:r w:rsidRPr="006A64F2">
        <w:rPr>
          <w:rFonts w:eastAsia="Tahoma"/>
          <w:spacing w:val="2"/>
        </w:rPr>
        <w:t xml:space="preserve"> </w:t>
      </w:r>
      <w:r w:rsidRPr="006A64F2">
        <w:rPr>
          <w:rFonts w:eastAsia="Tahoma"/>
        </w:rPr>
        <w:t>w</w:t>
      </w:r>
      <w:r w:rsidRPr="006A64F2">
        <w:rPr>
          <w:rFonts w:eastAsia="Tahoma"/>
          <w:spacing w:val="-2"/>
        </w:rPr>
        <w:t>h</w:t>
      </w:r>
      <w:r w:rsidRPr="006A64F2">
        <w:rPr>
          <w:rFonts w:eastAsia="Tahoma"/>
        </w:rPr>
        <w:t>o</w:t>
      </w:r>
      <w:r w:rsidRPr="006A64F2">
        <w:rPr>
          <w:rFonts w:eastAsia="Tahoma"/>
          <w:spacing w:val="2"/>
        </w:rPr>
        <w:t xml:space="preserve"> </w:t>
      </w:r>
      <w:r w:rsidRPr="006A64F2">
        <w:rPr>
          <w:rFonts w:eastAsia="Tahoma"/>
          <w:spacing w:val="-3"/>
        </w:rPr>
        <w:t>r</w:t>
      </w:r>
      <w:r w:rsidRPr="006A64F2">
        <w:rPr>
          <w:rFonts w:eastAsia="Tahoma"/>
          <w:spacing w:val="-1"/>
        </w:rPr>
        <w:t>eun</w:t>
      </w:r>
      <w:r w:rsidRPr="006A64F2">
        <w:rPr>
          <w:rFonts w:eastAsia="Tahoma"/>
        </w:rPr>
        <w:t>ite</w:t>
      </w:r>
      <w:r w:rsidRPr="006A64F2">
        <w:rPr>
          <w:rFonts w:eastAsia="Tahoma"/>
          <w:spacing w:val="3"/>
        </w:rPr>
        <w:t xml:space="preserve"> </w:t>
      </w:r>
      <w:r w:rsidRPr="006A64F2">
        <w:rPr>
          <w:rFonts w:eastAsia="Tahoma"/>
        </w:rPr>
        <w:t>in</w:t>
      </w:r>
      <w:r w:rsidRPr="006A64F2">
        <w:rPr>
          <w:rFonts w:eastAsia="Tahoma"/>
          <w:spacing w:val="2"/>
        </w:rPr>
        <w:t xml:space="preserve"> </w:t>
      </w:r>
      <w:r w:rsidRPr="006A64F2">
        <w:rPr>
          <w:rFonts w:eastAsia="Tahoma"/>
        </w:rPr>
        <w:t>th</w:t>
      </w:r>
      <w:r w:rsidRPr="006A64F2">
        <w:rPr>
          <w:rFonts w:eastAsia="Tahoma"/>
          <w:spacing w:val="-1"/>
        </w:rPr>
        <w:t>e</w:t>
      </w:r>
      <w:r w:rsidRPr="006A64F2">
        <w:rPr>
          <w:rFonts w:eastAsia="Tahoma"/>
        </w:rPr>
        <w:t xml:space="preserve">ir </w:t>
      </w:r>
      <w:r w:rsidRPr="006A64F2">
        <w:rPr>
          <w:rFonts w:eastAsia="Tahoma"/>
          <w:spacing w:val="-1"/>
        </w:rPr>
        <w:t>h</w:t>
      </w:r>
      <w:r w:rsidRPr="006A64F2">
        <w:rPr>
          <w:rFonts w:eastAsia="Tahoma"/>
        </w:rPr>
        <w:t>om</w:t>
      </w:r>
      <w:r w:rsidRPr="006A64F2">
        <w:rPr>
          <w:rFonts w:eastAsia="Tahoma"/>
          <w:spacing w:val="-1"/>
        </w:rPr>
        <w:t>e</w:t>
      </w:r>
      <w:r w:rsidRPr="006A64F2">
        <w:rPr>
          <w:rFonts w:eastAsia="Tahoma"/>
        </w:rPr>
        <w:t>town</w:t>
      </w:r>
      <w:r w:rsidRPr="006A64F2">
        <w:rPr>
          <w:rFonts w:eastAsia="Tahoma"/>
          <w:spacing w:val="1"/>
        </w:rPr>
        <w:t xml:space="preserve"> </w:t>
      </w:r>
      <w:r w:rsidRPr="006A64F2">
        <w:rPr>
          <w:rFonts w:eastAsia="Tahoma"/>
        </w:rPr>
        <w:t xml:space="preserve">of </w:t>
      </w:r>
      <w:r w:rsidRPr="006A64F2">
        <w:rPr>
          <w:rFonts w:eastAsia="Tahoma"/>
          <w:spacing w:val="-1"/>
        </w:rPr>
        <w:t>Na</w:t>
      </w:r>
      <w:r w:rsidRPr="006A64F2">
        <w:rPr>
          <w:rFonts w:eastAsia="Tahoma"/>
        </w:rPr>
        <w:t>tc</w:t>
      </w:r>
      <w:r w:rsidRPr="006A64F2">
        <w:rPr>
          <w:rFonts w:eastAsia="Tahoma"/>
          <w:spacing w:val="-1"/>
        </w:rPr>
        <w:t>he</w:t>
      </w:r>
      <w:r w:rsidRPr="006A64F2">
        <w:rPr>
          <w:rFonts w:eastAsia="Tahoma"/>
        </w:rPr>
        <w:t>z,</w:t>
      </w:r>
      <w:r w:rsidRPr="006A64F2">
        <w:rPr>
          <w:rFonts w:eastAsia="Tahoma"/>
          <w:spacing w:val="1"/>
        </w:rPr>
        <w:t xml:space="preserve"> </w:t>
      </w:r>
      <w:r w:rsidRPr="006A64F2">
        <w:rPr>
          <w:rFonts w:eastAsia="Tahoma"/>
          <w:spacing w:val="-1"/>
        </w:rPr>
        <w:t>M</w:t>
      </w:r>
      <w:r w:rsidRPr="006A64F2">
        <w:rPr>
          <w:rFonts w:eastAsia="Tahoma"/>
        </w:rPr>
        <w:t>ississi</w:t>
      </w:r>
      <w:r w:rsidRPr="006A64F2">
        <w:rPr>
          <w:rFonts w:eastAsia="Tahoma"/>
          <w:spacing w:val="1"/>
        </w:rPr>
        <w:t>p</w:t>
      </w:r>
      <w:r w:rsidRPr="006A64F2">
        <w:rPr>
          <w:rFonts w:eastAsia="Tahoma"/>
        </w:rPr>
        <w:t>pi</w:t>
      </w:r>
      <w:r w:rsidRPr="006A64F2">
        <w:rPr>
          <w:rFonts w:eastAsia="Tahoma"/>
          <w:spacing w:val="2"/>
        </w:rPr>
        <w:t xml:space="preserve"> </w:t>
      </w:r>
      <w:r w:rsidRPr="006A64F2">
        <w:rPr>
          <w:rFonts w:eastAsia="Tahoma"/>
          <w:spacing w:val="-1"/>
        </w:rPr>
        <w:t>a</w:t>
      </w:r>
      <w:r w:rsidRPr="006A64F2">
        <w:rPr>
          <w:rFonts w:eastAsia="Tahoma"/>
        </w:rPr>
        <w:t>t</w:t>
      </w:r>
      <w:r w:rsidRPr="006A64F2">
        <w:rPr>
          <w:rFonts w:eastAsia="Tahoma"/>
          <w:spacing w:val="1"/>
        </w:rPr>
        <w:t xml:space="preserve"> </w:t>
      </w:r>
      <w:r w:rsidRPr="006A64F2">
        <w:rPr>
          <w:rFonts w:eastAsia="Tahoma"/>
          <w:spacing w:val="-1"/>
        </w:rPr>
        <w:t>Ch</w:t>
      </w:r>
      <w:r w:rsidRPr="006A64F2">
        <w:rPr>
          <w:rFonts w:eastAsia="Tahoma"/>
        </w:rPr>
        <w:t>ristm</w:t>
      </w:r>
      <w:r w:rsidRPr="006A64F2">
        <w:rPr>
          <w:rFonts w:eastAsia="Tahoma"/>
          <w:spacing w:val="-1"/>
        </w:rPr>
        <w:t>a</w:t>
      </w:r>
      <w:r w:rsidRPr="006A64F2">
        <w:rPr>
          <w:rFonts w:eastAsia="Tahoma"/>
        </w:rPr>
        <w:t xml:space="preserve">s </w:t>
      </w:r>
      <w:r w:rsidRPr="006A64F2">
        <w:rPr>
          <w:rFonts w:eastAsia="Tahoma"/>
          <w:spacing w:val="-1"/>
        </w:rPr>
        <w:t>a</w:t>
      </w:r>
      <w:r w:rsidRPr="006A64F2">
        <w:rPr>
          <w:rFonts w:eastAsia="Tahoma"/>
        </w:rPr>
        <w:t>ft</w:t>
      </w:r>
      <w:r w:rsidRPr="006A64F2">
        <w:rPr>
          <w:rFonts w:eastAsia="Tahoma"/>
          <w:spacing w:val="-1"/>
        </w:rPr>
        <w:t>e</w:t>
      </w:r>
      <w:r w:rsidRPr="006A64F2">
        <w:rPr>
          <w:rFonts w:eastAsia="Tahoma"/>
        </w:rPr>
        <w:t>r</w:t>
      </w:r>
      <w:r w:rsidRPr="006A64F2">
        <w:rPr>
          <w:rFonts w:eastAsia="Tahoma"/>
          <w:spacing w:val="2"/>
        </w:rPr>
        <w:t xml:space="preserve"> </w:t>
      </w:r>
      <w:r w:rsidRPr="006A64F2">
        <w:rPr>
          <w:rFonts w:eastAsia="Tahoma"/>
        </w:rPr>
        <w:t>a</w:t>
      </w:r>
      <w:r w:rsidRPr="006A64F2">
        <w:rPr>
          <w:rFonts w:eastAsia="Tahoma"/>
          <w:spacing w:val="2"/>
        </w:rPr>
        <w:t xml:space="preserve"> </w:t>
      </w:r>
      <w:r w:rsidRPr="006A64F2">
        <w:rPr>
          <w:rFonts w:eastAsia="Tahoma"/>
          <w:spacing w:val="-3"/>
        </w:rPr>
        <w:t>l</w:t>
      </w:r>
      <w:r w:rsidRPr="006A64F2">
        <w:rPr>
          <w:rFonts w:eastAsia="Tahoma"/>
        </w:rPr>
        <w:t>o</w:t>
      </w:r>
      <w:r w:rsidRPr="006A64F2">
        <w:rPr>
          <w:rFonts w:eastAsia="Tahoma"/>
          <w:spacing w:val="-1"/>
        </w:rPr>
        <w:t>n</w:t>
      </w:r>
      <w:r w:rsidRPr="006A64F2">
        <w:rPr>
          <w:rFonts w:eastAsia="Tahoma"/>
        </w:rPr>
        <w:t>g</w:t>
      </w:r>
      <w:r w:rsidRPr="006A64F2">
        <w:rPr>
          <w:rFonts w:eastAsia="Tahoma"/>
          <w:spacing w:val="1"/>
        </w:rPr>
        <w:t xml:space="preserve"> </w:t>
      </w:r>
      <w:r w:rsidRPr="006A64F2">
        <w:rPr>
          <w:rFonts w:eastAsia="Tahoma"/>
        </w:rPr>
        <w:t>time</w:t>
      </w:r>
      <w:r w:rsidRPr="006A64F2">
        <w:rPr>
          <w:rFonts w:eastAsia="Tahoma"/>
          <w:spacing w:val="2"/>
        </w:rPr>
        <w:t xml:space="preserve"> </w:t>
      </w:r>
      <w:r w:rsidRPr="006A64F2">
        <w:rPr>
          <w:rFonts w:eastAsia="Tahoma"/>
          <w:spacing w:val="-3"/>
        </w:rPr>
        <w:t>a</w:t>
      </w:r>
      <w:r w:rsidRPr="006A64F2">
        <w:rPr>
          <w:rFonts w:eastAsia="Tahoma"/>
        </w:rPr>
        <w:t>pa</w:t>
      </w:r>
      <w:r w:rsidRPr="006A64F2">
        <w:rPr>
          <w:rFonts w:eastAsia="Tahoma"/>
          <w:spacing w:val="-1"/>
        </w:rPr>
        <w:t>r</w:t>
      </w:r>
      <w:r w:rsidRPr="006A64F2">
        <w:rPr>
          <w:rFonts w:eastAsia="Tahoma"/>
          <w:spacing w:val="2"/>
        </w:rPr>
        <w:t>t</w:t>
      </w:r>
      <w:r w:rsidRPr="006A64F2">
        <w:rPr>
          <w:rFonts w:eastAsia="Tahoma"/>
        </w:rPr>
        <w:t>,</w:t>
      </w:r>
      <w:r w:rsidRPr="006A64F2">
        <w:rPr>
          <w:rFonts w:eastAsia="Tahoma"/>
          <w:spacing w:val="1"/>
        </w:rPr>
        <w:t xml:space="preserve"> </w:t>
      </w:r>
      <w:r w:rsidRPr="006A64F2">
        <w:rPr>
          <w:rFonts w:eastAsia="Tahoma"/>
          <w:spacing w:val="-1"/>
        </w:rPr>
        <w:t>an</w:t>
      </w:r>
      <w:r w:rsidRPr="006A64F2">
        <w:rPr>
          <w:rFonts w:eastAsia="Tahoma"/>
        </w:rPr>
        <w:t>d</w:t>
      </w:r>
      <w:r w:rsidRPr="006A64F2">
        <w:rPr>
          <w:rFonts w:eastAsia="Tahoma"/>
          <w:spacing w:val="3"/>
        </w:rPr>
        <w:t xml:space="preserve"> </w:t>
      </w:r>
      <w:r w:rsidRPr="006A64F2">
        <w:rPr>
          <w:rFonts w:eastAsia="Tahoma"/>
        </w:rPr>
        <w:t>th</w:t>
      </w:r>
      <w:r w:rsidRPr="006A64F2">
        <w:rPr>
          <w:rFonts w:eastAsia="Tahoma"/>
          <w:spacing w:val="-1"/>
        </w:rPr>
        <w:t>e</w:t>
      </w:r>
      <w:r w:rsidRPr="006A64F2">
        <w:rPr>
          <w:rFonts w:eastAsia="Tahoma"/>
        </w:rPr>
        <w:t xml:space="preserve">ir </w:t>
      </w:r>
      <w:r w:rsidRPr="006A64F2">
        <w:rPr>
          <w:rFonts w:eastAsia="Tahoma"/>
          <w:spacing w:val="-1"/>
        </w:rPr>
        <w:t>m</w:t>
      </w:r>
      <w:r w:rsidRPr="006A64F2">
        <w:rPr>
          <w:rFonts w:eastAsia="Tahoma"/>
        </w:rPr>
        <w:t>ot</w:t>
      </w:r>
      <w:r w:rsidRPr="006A64F2">
        <w:rPr>
          <w:rFonts w:eastAsia="Tahoma"/>
          <w:spacing w:val="-1"/>
        </w:rPr>
        <w:t>he</w:t>
      </w:r>
      <w:r w:rsidRPr="006A64F2">
        <w:rPr>
          <w:rFonts w:eastAsia="Tahoma"/>
        </w:rPr>
        <w:t>r</w:t>
      </w:r>
      <w:r w:rsidRPr="006A64F2">
        <w:rPr>
          <w:rFonts w:eastAsia="Tahoma"/>
          <w:spacing w:val="2"/>
        </w:rPr>
        <w:t xml:space="preserve"> </w:t>
      </w:r>
      <w:r w:rsidRPr="006A64F2">
        <w:rPr>
          <w:rFonts w:eastAsia="Tahoma"/>
          <w:spacing w:val="-1"/>
        </w:rPr>
        <w:t>D</w:t>
      </w:r>
      <w:r w:rsidRPr="006A64F2">
        <w:rPr>
          <w:rFonts w:eastAsia="Tahoma"/>
        </w:rPr>
        <w:t>o</w:t>
      </w:r>
      <w:r w:rsidRPr="006A64F2">
        <w:rPr>
          <w:rFonts w:eastAsia="Tahoma"/>
          <w:spacing w:val="-1"/>
        </w:rPr>
        <w:t>nn</w:t>
      </w:r>
      <w:r w:rsidRPr="006A64F2">
        <w:rPr>
          <w:rFonts w:eastAsia="Tahoma"/>
        </w:rPr>
        <w:t xml:space="preserve">a </w:t>
      </w:r>
      <w:r w:rsidRPr="006A64F2">
        <w:rPr>
          <w:rFonts w:eastAsia="Tahoma"/>
          <w:spacing w:val="-1"/>
        </w:rPr>
        <w:t>c</w:t>
      </w:r>
      <w:r w:rsidRPr="006A64F2">
        <w:rPr>
          <w:rFonts w:eastAsia="Tahoma"/>
        </w:rPr>
        <w:t>o</w:t>
      </w:r>
      <w:r w:rsidRPr="006A64F2">
        <w:rPr>
          <w:rFonts w:eastAsia="Tahoma"/>
          <w:spacing w:val="-1"/>
        </w:rPr>
        <w:t>u</w:t>
      </w:r>
      <w:r w:rsidRPr="006A64F2">
        <w:rPr>
          <w:rFonts w:eastAsia="Tahoma"/>
        </w:rPr>
        <w:t>ld</w:t>
      </w:r>
      <w:r w:rsidRPr="006A64F2">
        <w:rPr>
          <w:rFonts w:eastAsia="Tahoma"/>
          <w:spacing w:val="-1"/>
        </w:rPr>
        <w:t>n’</w:t>
      </w:r>
      <w:r w:rsidRPr="006A64F2">
        <w:rPr>
          <w:rFonts w:eastAsia="Tahoma"/>
        </w:rPr>
        <w:t>t</w:t>
      </w:r>
      <w:r w:rsidRPr="006A64F2">
        <w:rPr>
          <w:rFonts w:eastAsia="Tahoma"/>
          <w:spacing w:val="-1"/>
        </w:rPr>
        <w:t xml:space="preserve"> </w:t>
      </w:r>
      <w:r w:rsidRPr="006A64F2">
        <w:rPr>
          <w:rFonts w:eastAsia="Tahoma"/>
        </w:rPr>
        <w:t>be</w:t>
      </w:r>
      <w:r w:rsidRPr="006A64F2">
        <w:rPr>
          <w:rFonts w:eastAsia="Tahoma"/>
          <w:spacing w:val="-2"/>
        </w:rPr>
        <w:t xml:space="preserve"> </w:t>
      </w:r>
      <w:r w:rsidRPr="006A64F2">
        <w:rPr>
          <w:rFonts w:eastAsia="Tahoma"/>
          <w:spacing w:val="-1"/>
        </w:rPr>
        <w:t>h</w:t>
      </w:r>
      <w:r w:rsidRPr="006A64F2">
        <w:rPr>
          <w:rFonts w:eastAsia="Tahoma"/>
          <w:spacing w:val="-3"/>
        </w:rPr>
        <w:t>a</w:t>
      </w:r>
      <w:r w:rsidRPr="006A64F2">
        <w:rPr>
          <w:rFonts w:eastAsia="Tahoma"/>
        </w:rPr>
        <w:t>ppier</w:t>
      </w:r>
      <w:r w:rsidRPr="006A64F2">
        <w:rPr>
          <w:rFonts w:eastAsia="Tahoma"/>
          <w:spacing w:val="-3"/>
        </w:rPr>
        <w:t xml:space="preserve"> </w:t>
      </w:r>
      <w:r w:rsidRPr="006A64F2">
        <w:rPr>
          <w:rFonts w:eastAsia="Tahoma"/>
          <w:spacing w:val="-2"/>
        </w:rPr>
        <w:t>t</w:t>
      </w:r>
      <w:r w:rsidRPr="006A64F2">
        <w:rPr>
          <w:rFonts w:eastAsia="Tahoma"/>
        </w:rPr>
        <w:t>o</w:t>
      </w:r>
      <w:r w:rsidRPr="006A64F2">
        <w:rPr>
          <w:rFonts w:eastAsia="Tahoma"/>
          <w:spacing w:val="-2"/>
        </w:rPr>
        <w:t xml:space="preserve"> </w:t>
      </w:r>
      <w:r w:rsidRPr="006A64F2">
        <w:rPr>
          <w:rFonts w:eastAsia="Tahoma"/>
          <w:spacing w:val="-1"/>
        </w:rPr>
        <w:t>ha</w:t>
      </w:r>
      <w:r w:rsidRPr="006A64F2">
        <w:rPr>
          <w:rFonts w:eastAsia="Tahoma"/>
        </w:rPr>
        <w:t>ve</w:t>
      </w:r>
      <w:r w:rsidRPr="006A64F2">
        <w:rPr>
          <w:rFonts w:eastAsia="Tahoma"/>
          <w:spacing w:val="-5"/>
        </w:rPr>
        <w:t xml:space="preserve"> </w:t>
      </w:r>
      <w:r w:rsidRPr="006A64F2">
        <w:rPr>
          <w:rFonts w:eastAsia="Tahoma"/>
        </w:rPr>
        <w:t>th</w:t>
      </w:r>
      <w:r w:rsidRPr="006A64F2">
        <w:rPr>
          <w:rFonts w:eastAsia="Tahoma"/>
          <w:spacing w:val="-1"/>
        </w:rPr>
        <w:t>e</w:t>
      </w:r>
      <w:r w:rsidRPr="006A64F2">
        <w:rPr>
          <w:rFonts w:eastAsia="Tahoma"/>
        </w:rPr>
        <w:t>m</w:t>
      </w:r>
      <w:r w:rsidRPr="006A64F2">
        <w:rPr>
          <w:rFonts w:eastAsia="Tahoma"/>
          <w:spacing w:val="-2"/>
        </w:rPr>
        <w:t xml:space="preserve"> </w:t>
      </w:r>
      <w:r w:rsidRPr="006A64F2">
        <w:rPr>
          <w:rFonts w:eastAsia="Tahoma"/>
          <w:spacing w:val="-1"/>
        </w:rPr>
        <w:t>h</w:t>
      </w:r>
      <w:r w:rsidRPr="006A64F2">
        <w:rPr>
          <w:rFonts w:eastAsia="Tahoma"/>
        </w:rPr>
        <w:t>ome</w:t>
      </w:r>
      <w:r w:rsidRPr="006A64F2">
        <w:rPr>
          <w:rFonts w:eastAsia="Tahoma"/>
          <w:spacing w:val="-6"/>
        </w:rPr>
        <w:t xml:space="preserve"> </w:t>
      </w:r>
      <w:r w:rsidRPr="006A64F2">
        <w:rPr>
          <w:rFonts w:eastAsia="Tahoma"/>
        </w:rPr>
        <w:t>for</w:t>
      </w:r>
      <w:r w:rsidRPr="006A64F2">
        <w:rPr>
          <w:rFonts w:eastAsia="Tahoma"/>
          <w:spacing w:val="-3"/>
        </w:rPr>
        <w:t xml:space="preserve"> </w:t>
      </w:r>
      <w:r w:rsidRPr="006A64F2">
        <w:rPr>
          <w:rFonts w:eastAsia="Tahoma"/>
        </w:rPr>
        <w:t>the</w:t>
      </w:r>
      <w:r w:rsidRPr="006A64F2">
        <w:rPr>
          <w:rFonts w:eastAsia="Tahoma"/>
          <w:spacing w:val="-5"/>
        </w:rPr>
        <w:t xml:space="preserve"> </w:t>
      </w:r>
      <w:r w:rsidRPr="006A64F2">
        <w:rPr>
          <w:rFonts w:eastAsia="Tahoma"/>
          <w:spacing w:val="-1"/>
        </w:rPr>
        <w:t>h</w:t>
      </w:r>
      <w:r w:rsidRPr="006A64F2">
        <w:rPr>
          <w:rFonts w:eastAsia="Tahoma"/>
        </w:rPr>
        <w:t>olida</w:t>
      </w:r>
      <w:r w:rsidRPr="006A64F2">
        <w:rPr>
          <w:rFonts w:eastAsia="Tahoma"/>
          <w:spacing w:val="-1"/>
        </w:rPr>
        <w:t>y</w:t>
      </w:r>
      <w:r w:rsidRPr="006A64F2">
        <w:rPr>
          <w:rFonts w:eastAsia="Tahoma"/>
        </w:rPr>
        <w:t>.</w:t>
      </w:r>
      <w:r w:rsidRPr="006A64F2">
        <w:rPr>
          <w:rFonts w:eastAsia="Tahoma"/>
          <w:spacing w:val="64"/>
        </w:rPr>
        <w:t xml:space="preserve"> </w:t>
      </w:r>
      <w:r w:rsidRPr="006A64F2">
        <w:rPr>
          <w:rFonts w:eastAsia="Tahoma"/>
        </w:rPr>
        <w:t>Lon</w:t>
      </w:r>
      <w:r w:rsidRPr="006A64F2">
        <w:rPr>
          <w:rFonts w:eastAsia="Tahoma"/>
          <w:spacing w:val="-2"/>
        </w:rPr>
        <w:t>g</w:t>
      </w:r>
      <w:r w:rsidRPr="006A64F2">
        <w:rPr>
          <w:rFonts w:eastAsia="Tahoma"/>
        </w:rPr>
        <w:t>ti</w:t>
      </w:r>
      <w:r w:rsidRPr="006A64F2">
        <w:rPr>
          <w:rFonts w:eastAsia="Tahoma"/>
          <w:spacing w:val="-3"/>
        </w:rPr>
        <w:t>m</w:t>
      </w:r>
      <w:r w:rsidRPr="006A64F2">
        <w:rPr>
          <w:rFonts w:eastAsia="Tahoma"/>
        </w:rPr>
        <w:t>e</w:t>
      </w:r>
      <w:r w:rsidRPr="006A64F2">
        <w:rPr>
          <w:rFonts w:eastAsia="Tahoma"/>
          <w:spacing w:val="-3"/>
        </w:rPr>
        <w:t xml:space="preserve"> </w:t>
      </w:r>
      <w:r w:rsidRPr="006A64F2">
        <w:rPr>
          <w:rFonts w:eastAsia="Tahoma"/>
        </w:rPr>
        <w:t>f</w:t>
      </w:r>
      <w:r w:rsidRPr="006A64F2">
        <w:rPr>
          <w:rFonts w:eastAsia="Tahoma"/>
          <w:spacing w:val="-1"/>
        </w:rPr>
        <w:t>r</w:t>
      </w:r>
      <w:r w:rsidRPr="006A64F2">
        <w:rPr>
          <w:rFonts w:eastAsia="Tahoma"/>
        </w:rPr>
        <w:t>i</w:t>
      </w:r>
      <w:r w:rsidRPr="006A64F2">
        <w:rPr>
          <w:rFonts w:eastAsia="Tahoma"/>
          <w:spacing w:val="-1"/>
        </w:rPr>
        <w:t>en</w:t>
      </w:r>
      <w:r w:rsidRPr="006A64F2">
        <w:rPr>
          <w:rFonts w:eastAsia="Tahoma"/>
        </w:rPr>
        <w:t>d</w:t>
      </w:r>
      <w:r w:rsidRPr="006A64F2">
        <w:rPr>
          <w:rFonts w:eastAsia="Tahoma"/>
          <w:spacing w:val="-1"/>
        </w:rPr>
        <w:t xml:space="preserve"> </w:t>
      </w:r>
      <w:r w:rsidRPr="006A64F2">
        <w:rPr>
          <w:rFonts w:eastAsia="Tahoma"/>
        </w:rPr>
        <w:t>Liam</w:t>
      </w:r>
      <w:r w:rsidRPr="006A64F2">
        <w:rPr>
          <w:rFonts w:eastAsia="Tahoma"/>
          <w:spacing w:val="-3"/>
        </w:rPr>
        <w:t xml:space="preserve"> </w:t>
      </w:r>
      <w:r w:rsidRPr="006A64F2">
        <w:rPr>
          <w:rFonts w:eastAsia="Tahoma"/>
        </w:rPr>
        <w:t>is</w:t>
      </w:r>
      <w:r w:rsidRPr="006A64F2">
        <w:rPr>
          <w:rFonts w:eastAsia="Tahoma"/>
          <w:spacing w:val="-2"/>
        </w:rPr>
        <w:t xml:space="preserve"> </w:t>
      </w:r>
      <w:r w:rsidRPr="006A64F2">
        <w:rPr>
          <w:rFonts w:eastAsia="Tahoma"/>
          <w:spacing w:val="-1"/>
        </w:rPr>
        <w:t>a</w:t>
      </w:r>
      <w:r w:rsidRPr="006A64F2">
        <w:rPr>
          <w:rFonts w:eastAsia="Tahoma"/>
        </w:rPr>
        <w:t>lso</w:t>
      </w:r>
      <w:r w:rsidRPr="006A64F2">
        <w:rPr>
          <w:rFonts w:eastAsia="Tahoma"/>
          <w:spacing w:val="-2"/>
        </w:rPr>
        <w:t xml:space="preserve"> </w:t>
      </w:r>
      <w:r w:rsidRPr="006A64F2">
        <w:rPr>
          <w:rFonts w:eastAsia="Tahoma"/>
        </w:rPr>
        <w:t>glad</w:t>
      </w:r>
      <w:r w:rsidRPr="006A64F2">
        <w:rPr>
          <w:rFonts w:eastAsia="Tahoma"/>
          <w:spacing w:val="-2"/>
        </w:rPr>
        <w:t xml:space="preserve"> </w:t>
      </w:r>
      <w:r w:rsidRPr="006A64F2">
        <w:rPr>
          <w:rFonts w:eastAsia="Tahoma"/>
        </w:rPr>
        <w:t>to</w:t>
      </w:r>
      <w:r w:rsidRPr="006A64F2">
        <w:rPr>
          <w:rFonts w:eastAsia="Tahoma"/>
          <w:spacing w:val="-1"/>
        </w:rPr>
        <w:t xml:space="preserve"> </w:t>
      </w:r>
      <w:r w:rsidRPr="006A64F2">
        <w:rPr>
          <w:rFonts w:eastAsia="Tahoma"/>
        </w:rPr>
        <w:t>s</w:t>
      </w:r>
      <w:r w:rsidRPr="006A64F2">
        <w:rPr>
          <w:rFonts w:eastAsia="Tahoma"/>
          <w:spacing w:val="-1"/>
        </w:rPr>
        <w:t>e</w:t>
      </w:r>
      <w:r w:rsidRPr="006A64F2">
        <w:rPr>
          <w:rFonts w:eastAsia="Tahoma"/>
        </w:rPr>
        <w:t>e</w:t>
      </w:r>
      <w:r w:rsidRPr="006A64F2">
        <w:rPr>
          <w:rFonts w:eastAsia="Tahoma"/>
          <w:spacing w:val="-3"/>
        </w:rPr>
        <w:t xml:space="preserve"> </w:t>
      </w:r>
      <w:r w:rsidRPr="006A64F2">
        <w:rPr>
          <w:rFonts w:eastAsia="Tahoma"/>
        </w:rPr>
        <w:t>the</w:t>
      </w:r>
      <w:r w:rsidRPr="006A64F2">
        <w:rPr>
          <w:rFonts w:eastAsia="Tahoma"/>
          <w:spacing w:val="-3"/>
        </w:rPr>
        <w:t xml:space="preserve"> </w:t>
      </w:r>
      <w:r w:rsidRPr="006A64F2">
        <w:rPr>
          <w:rFonts w:eastAsia="Tahoma"/>
        </w:rPr>
        <w:t>si</w:t>
      </w:r>
      <w:r w:rsidRPr="006A64F2">
        <w:rPr>
          <w:rFonts w:eastAsia="Tahoma"/>
          <w:spacing w:val="-3"/>
        </w:rPr>
        <w:t>s</w:t>
      </w:r>
      <w:r w:rsidRPr="006A64F2">
        <w:rPr>
          <w:rFonts w:eastAsia="Tahoma"/>
        </w:rPr>
        <w:t>ters</w:t>
      </w:r>
      <w:r w:rsidRPr="006A64F2">
        <w:rPr>
          <w:rFonts w:eastAsia="Tahoma"/>
          <w:spacing w:val="-3"/>
        </w:rPr>
        <w:t xml:space="preserve"> </w:t>
      </w:r>
      <w:r w:rsidRPr="006A64F2">
        <w:rPr>
          <w:rFonts w:eastAsia="Tahoma"/>
        </w:rPr>
        <w:t>ba</w:t>
      </w:r>
      <w:r w:rsidRPr="006A64F2">
        <w:rPr>
          <w:rFonts w:eastAsia="Tahoma"/>
          <w:spacing w:val="-1"/>
        </w:rPr>
        <w:t>c</w:t>
      </w:r>
      <w:r w:rsidRPr="006A64F2">
        <w:rPr>
          <w:rFonts w:eastAsia="Tahoma"/>
        </w:rPr>
        <w:t>k</w:t>
      </w:r>
      <w:r w:rsidRPr="006A64F2">
        <w:rPr>
          <w:rFonts w:eastAsia="Tahoma"/>
          <w:spacing w:val="-1"/>
        </w:rPr>
        <w:t xml:space="preserve"> </w:t>
      </w:r>
      <w:r w:rsidRPr="006A64F2">
        <w:rPr>
          <w:rFonts w:eastAsia="Tahoma"/>
        </w:rPr>
        <w:t>in</w:t>
      </w:r>
      <w:r w:rsidRPr="006A64F2">
        <w:rPr>
          <w:rFonts w:eastAsia="Tahoma"/>
          <w:spacing w:val="-2"/>
        </w:rPr>
        <w:t xml:space="preserve"> </w:t>
      </w:r>
      <w:r w:rsidRPr="006A64F2">
        <w:rPr>
          <w:rFonts w:eastAsia="Tahoma"/>
        </w:rPr>
        <w:t>tow</w:t>
      </w:r>
      <w:r w:rsidRPr="006A64F2">
        <w:rPr>
          <w:rFonts w:eastAsia="Tahoma"/>
          <w:spacing w:val="-2"/>
        </w:rPr>
        <w:t>n</w:t>
      </w:r>
      <w:r w:rsidRPr="006A64F2">
        <w:rPr>
          <w:rFonts w:eastAsia="Tahoma"/>
        </w:rPr>
        <w:t>,</w:t>
      </w:r>
      <w:r w:rsidRPr="006A64F2">
        <w:rPr>
          <w:rFonts w:eastAsia="Tahoma"/>
          <w:spacing w:val="-1"/>
        </w:rPr>
        <w:t xml:space="preserve"> e</w:t>
      </w:r>
      <w:r w:rsidRPr="006A64F2">
        <w:rPr>
          <w:rFonts w:eastAsia="Tahoma"/>
        </w:rPr>
        <w:t>sp</w:t>
      </w:r>
      <w:r w:rsidRPr="006A64F2">
        <w:rPr>
          <w:rFonts w:eastAsia="Tahoma"/>
          <w:spacing w:val="-1"/>
        </w:rPr>
        <w:t>ec</w:t>
      </w:r>
      <w:r w:rsidRPr="006A64F2">
        <w:rPr>
          <w:rFonts w:eastAsia="Tahoma"/>
        </w:rPr>
        <w:t>i</w:t>
      </w:r>
      <w:r w:rsidRPr="006A64F2">
        <w:rPr>
          <w:rFonts w:eastAsia="Tahoma"/>
          <w:spacing w:val="-1"/>
        </w:rPr>
        <w:t>a</w:t>
      </w:r>
      <w:r w:rsidRPr="006A64F2">
        <w:rPr>
          <w:rFonts w:eastAsia="Tahoma"/>
        </w:rPr>
        <w:t>lly</w:t>
      </w:r>
      <w:r w:rsidRPr="006A64F2">
        <w:rPr>
          <w:rFonts w:eastAsia="Tahoma"/>
          <w:spacing w:val="-1"/>
        </w:rPr>
        <w:t xml:space="preserve"> Cha</w:t>
      </w:r>
      <w:r w:rsidRPr="006A64F2">
        <w:rPr>
          <w:rFonts w:eastAsia="Tahoma"/>
        </w:rPr>
        <w:t>rlott</w:t>
      </w:r>
      <w:r w:rsidRPr="006A64F2">
        <w:rPr>
          <w:rFonts w:eastAsia="Tahoma"/>
          <w:spacing w:val="-1"/>
        </w:rPr>
        <w:t>e</w:t>
      </w:r>
      <w:r w:rsidRPr="006A64F2">
        <w:rPr>
          <w:rFonts w:eastAsia="Tahoma"/>
        </w:rPr>
        <w:t>.</w:t>
      </w:r>
      <w:r w:rsidRPr="006A64F2">
        <w:rPr>
          <w:rFonts w:eastAsia="Tahoma"/>
          <w:spacing w:val="68"/>
        </w:rPr>
        <w:t xml:space="preserve"> </w:t>
      </w:r>
      <w:r w:rsidRPr="006A64F2">
        <w:rPr>
          <w:rFonts w:eastAsia="Tahoma"/>
        </w:rPr>
        <w:t>The</w:t>
      </w:r>
      <w:r w:rsidRPr="006A64F2">
        <w:rPr>
          <w:rFonts w:eastAsia="Tahoma"/>
          <w:spacing w:val="-3"/>
        </w:rPr>
        <w:t xml:space="preserve"> </w:t>
      </w:r>
      <w:r w:rsidRPr="006A64F2">
        <w:rPr>
          <w:rFonts w:eastAsia="Tahoma"/>
        </w:rPr>
        <w:t>trio</w:t>
      </w:r>
      <w:r w:rsidRPr="006A64F2">
        <w:rPr>
          <w:rFonts w:eastAsia="Tahoma"/>
          <w:spacing w:val="-1"/>
        </w:rPr>
        <w:t xml:space="preserve"> </w:t>
      </w:r>
      <w:r w:rsidRPr="006A64F2">
        <w:rPr>
          <w:rFonts w:eastAsia="Tahoma"/>
        </w:rPr>
        <w:t>is</w:t>
      </w:r>
      <w:r w:rsidRPr="006A64F2">
        <w:rPr>
          <w:rFonts w:eastAsia="Tahoma"/>
          <w:spacing w:val="-4"/>
        </w:rPr>
        <w:t xml:space="preserve"> </w:t>
      </w:r>
      <w:r w:rsidRPr="006A64F2">
        <w:rPr>
          <w:rFonts w:eastAsia="Tahoma"/>
        </w:rPr>
        <w:t>s</w:t>
      </w:r>
      <w:r w:rsidRPr="006A64F2">
        <w:rPr>
          <w:rFonts w:eastAsia="Tahoma"/>
          <w:spacing w:val="-1"/>
        </w:rPr>
        <w:t>u</w:t>
      </w:r>
      <w:r w:rsidRPr="006A64F2">
        <w:rPr>
          <w:rFonts w:eastAsia="Tahoma"/>
        </w:rPr>
        <w:t>rpris</w:t>
      </w:r>
      <w:r w:rsidRPr="006A64F2">
        <w:rPr>
          <w:rFonts w:eastAsia="Tahoma"/>
          <w:spacing w:val="-2"/>
        </w:rPr>
        <w:t>e</w:t>
      </w:r>
      <w:r w:rsidRPr="006A64F2">
        <w:rPr>
          <w:rFonts w:eastAsia="Tahoma"/>
        </w:rPr>
        <w:t>d</w:t>
      </w:r>
      <w:r w:rsidRPr="006A64F2">
        <w:rPr>
          <w:rFonts w:eastAsia="Tahoma"/>
          <w:spacing w:val="-1"/>
        </w:rPr>
        <w:t xml:space="preserve"> </w:t>
      </w:r>
      <w:r w:rsidRPr="006A64F2">
        <w:rPr>
          <w:rFonts w:eastAsia="Tahoma"/>
        </w:rPr>
        <w:t>to</w:t>
      </w:r>
      <w:r w:rsidRPr="006A64F2">
        <w:rPr>
          <w:rFonts w:eastAsia="Tahoma"/>
          <w:spacing w:val="-1"/>
        </w:rPr>
        <w:t xml:space="preserve"> </w:t>
      </w:r>
      <w:r w:rsidRPr="006A64F2">
        <w:rPr>
          <w:rFonts w:eastAsia="Tahoma"/>
        </w:rPr>
        <w:t>dis</w:t>
      </w:r>
      <w:r w:rsidRPr="006A64F2">
        <w:rPr>
          <w:rFonts w:eastAsia="Tahoma"/>
          <w:spacing w:val="-1"/>
        </w:rPr>
        <w:t>c</w:t>
      </w:r>
      <w:r w:rsidRPr="006A64F2">
        <w:rPr>
          <w:rFonts w:eastAsia="Tahoma"/>
        </w:rPr>
        <w:t>over th</w:t>
      </w:r>
      <w:r w:rsidRPr="006A64F2">
        <w:rPr>
          <w:rFonts w:eastAsia="Tahoma"/>
          <w:spacing w:val="-1"/>
        </w:rPr>
        <w:t>e</w:t>
      </w:r>
      <w:r w:rsidRPr="006A64F2">
        <w:rPr>
          <w:rFonts w:eastAsia="Tahoma"/>
        </w:rPr>
        <w:t>ir</w:t>
      </w:r>
      <w:r w:rsidRPr="006A64F2">
        <w:rPr>
          <w:rFonts w:eastAsia="Tahoma"/>
          <w:spacing w:val="3"/>
        </w:rPr>
        <w:t xml:space="preserve"> </w:t>
      </w:r>
      <w:r w:rsidRPr="006A64F2">
        <w:rPr>
          <w:rFonts w:eastAsia="Tahoma"/>
        </w:rPr>
        <w:t>l</w:t>
      </w:r>
      <w:r w:rsidRPr="006A64F2">
        <w:rPr>
          <w:rFonts w:eastAsia="Tahoma"/>
          <w:spacing w:val="-1"/>
        </w:rPr>
        <w:t>a</w:t>
      </w:r>
      <w:r w:rsidRPr="006A64F2">
        <w:rPr>
          <w:rFonts w:eastAsia="Tahoma"/>
        </w:rPr>
        <w:t>te</w:t>
      </w:r>
      <w:r w:rsidRPr="006A64F2">
        <w:rPr>
          <w:rFonts w:eastAsia="Tahoma"/>
          <w:spacing w:val="3"/>
        </w:rPr>
        <w:t xml:space="preserve"> </w:t>
      </w:r>
      <w:r w:rsidRPr="006A64F2">
        <w:rPr>
          <w:rFonts w:eastAsia="Tahoma"/>
        </w:rPr>
        <w:t>f</w:t>
      </w:r>
      <w:r w:rsidRPr="006A64F2">
        <w:rPr>
          <w:rFonts w:eastAsia="Tahoma"/>
          <w:spacing w:val="-1"/>
        </w:rPr>
        <w:t>a</w:t>
      </w:r>
      <w:r w:rsidRPr="006A64F2">
        <w:rPr>
          <w:rFonts w:eastAsia="Tahoma"/>
        </w:rPr>
        <w:t>th</w:t>
      </w:r>
      <w:r w:rsidRPr="006A64F2">
        <w:rPr>
          <w:rFonts w:eastAsia="Tahoma"/>
          <w:spacing w:val="-1"/>
        </w:rPr>
        <w:t>e</w:t>
      </w:r>
      <w:r w:rsidRPr="006A64F2">
        <w:rPr>
          <w:rFonts w:eastAsia="Tahoma"/>
        </w:rPr>
        <w:t>r</w:t>
      </w:r>
      <w:r w:rsidRPr="006A64F2">
        <w:rPr>
          <w:rFonts w:eastAsia="Tahoma"/>
          <w:spacing w:val="1"/>
        </w:rPr>
        <w:t xml:space="preserve"> </w:t>
      </w:r>
      <w:r w:rsidRPr="006A64F2">
        <w:rPr>
          <w:rFonts w:eastAsia="Tahoma"/>
          <w:spacing w:val="-1"/>
        </w:rPr>
        <w:t>ha</w:t>
      </w:r>
      <w:r w:rsidRPr="006A64F2">
        <w:rPr>
          <w:rFonts w:eastAsia="Tahoma"/>
        </w:rPr>
        <w:t>d</w:t>
      </w:r>
      <w:r w:rsidRPr="006A64F2">
        <w:rPr>
          <w:rFonts w:eastAsia="Tahoma"/>
          <w:spacing w:val="2"/>
        </w:rPr>
        <w:t xml:space="preserve"> </w:t>
      </w:r>
      <w:r w:rsidRPr="006A64F2">
        <w:rPr>
          <w:rFonts w:eastAsia="Tahoma"/>
        </w:rPr>
        <w:t>pl</w:t>
      </w:r>
      <w:r w:rsidRPr="006A64F2">
        <w:rPr>
          <w:rFonts w:eastAsia="Tahoma"/>
          <w:spacing w:val="-3"/>
        </w:rPr>
        <w:t>a</w:t>
      </w:r>
      <w:r w:rsidRPr="006A64F2">
        <w:rPr>
          <w:rFonts w:eastAsia="Tahoma"/>
          <w:spacing w:val="-1"/>
        </w:rPr>
        <w:t>nne</w:t>
      </w:r>
      <w:r w:rsidRPr="006A64F2">
        <w:rPr>
          <w:rFonts w:eastAsia="Tahoma"/>
        </w:rPr>
        <w:t>d</w:t>
      </w:r>
      <w:r w:rsidRPr="006A64F2">
        <w:rPr>
          <w:rFonts w:eastAsia="Tahoma"/>
          <w:spacing w:val="4"/>
        </w:rPr>
        <w:t xml:space="preserve"> </w:t>
      </w:r>
      <w:r w:rsidRPr="006A64F2">
        <w:rPr>
          <w:rFonts w:eastAsia="Tahoma"/>
        </w:rPr>
        <w:t>o</w:t>
      </w:r>
      <w:r w:rsidRPr="006A64F2">
        <w:rPr>
          <w:rFonts w:eastAsia="Tahoma"/>
          <w:spacing w:val="-1"/>
        </w:rPr>
        <w:t>n</w:t>
      </w:r>
      <w:r w:rsidRPr="006A64F2">
        <w:rPr>
          <w:rFonts w:eastAsia="Tahoma"/>
        </w:rPr>
        <w:t>e</w:t>
      </w:r>
      <w:r w:rsidRPr="006A64F2">
        <w:rPr>
          <w:rFonts w:eastAsia="Tahoma"/>
          <w:spacing w:val="3"/>
        </w:rPr>
        <w:t xml:space="preserve"> </w:t>
      </w:r>
      <w:r w:rsidRPr="006A64F2">
        <w:rPr>
          <w:rFonts w:eastAsia="Tahoma"/>
        </w:rPr>
        <w:t>l</w:t>
      </w:r>
      <w:r w:rsidRPr="006A64F2">
        <w:rPr>
          <w:rFonts w:eastAsia="Tahoma"/>
          <w:spacing w:val="-1"/>
        </w:rPr>
        <w:t>a</w:t>
      </w:r>
      <w:r w:rsidRPr="006A64F2">
        <w:rPr>
          <w:rFonts w:eastAsia="Tahoma"/>
        </w:rPr>
        <w:t>st</w:t>
      </w:r>
      <w:r w:rsidRPr="006A64F2">
        <w:rPr>
          <w:rFonts w:eastAsia="Tahoma"/>
          <w:spacing w:val="2"/>
        </w:rPr>
        <w:t xml:space="preserve"> </w:t>
      </w:r>
      <w:r w:rsidRPr="006A64F2">
        <w:rPr>
          <w:rFonts w:eastAsia="Tahoma"/>
        </w:rPr>
        <w:t>s</w:t>
      </w:r>
      <w:r w:rsidRPr="006A64F2">
        <w:rPr>
          <w:rFonts w:eastAsia="Tahoma"/>
          <w:spacing w:val="-1"/>
        </w:rPr>
        <w:t>ca</w:t>
      </w:r>
      <w:r w:rsidRPr="006A64F2">
        <w:rPr>
          <w:rFonts w:eastAsia="Tahoma"/>
        </w:rPr>
        <w:t>ve</w:t>
      </w:r>
      <w:r w:rsidRPr="006A64F2">
        <w:rPr>
          <w:rFonts w:eastAsia="Tahoma"/>
          <w:spacing w:val="-1"/>
        </w:rPr>
        <w:t>n</w:t>
      </w:r>
      <w:r w:rsidRPr="006A64F2">
        <w:rPr>
          <w:rFonts w:eastAsia="Tahoma"/>
        </w:rPr>
        <w:t xml:space="preserve">ger </w:t>
      </w:r>
      <w:r w:rsidRPr="006A64F2">
        <w:rPr>
          <w:rFonts w:eastAsia="Tahoma"/>
          <w:spacing w:val="-1"/>
        </w:rPr>
        <w:t>hun</w:t>
      </w:r>
      <w:r w:rsidRPr="006A64F2">
        <w:rPr>
          <w:rFonts w:eastAsia="Tahoma"/>
        </w:rPr>
        <w:t>t</w:t>
      </w:r>
      <w:r w:rsidRPr="006A64F2">
        <w:rPr>
          <w:rFonts w:eastAsia="Tahoma"/>
          <w:spacing w:val="4"/>
        </w:rPr>
        <w:t xml:space="preserve"> </w:t>
      </w:r>
      <w:r w:rsidRPr="006A64F2">
        <w:rPr>
          <w:rFonts w:eastAsia="Tahoma"/>
        </w:rPr>
        <w:t>for</w:t>
      </w:r>
      <w:r w:rsidRPr="006A64F2">
        <w:rPr>
          <w:rFonts w:eastAsia="Tahoma"/>
          <w:spacing w:val="1"/>
        </w:rPr>
        <w:t xml:space="preserve"> </w:t>
      </w:r>
      <w:r w:rsidRPr="006A64F2">
        <w:rPr>
          <w:rFonts w:eastAsia="Tahoma"/>
        </w:rPr>
        <w:t>th</w:t>
      </w:r>
      <w:r w:rsidRPr="006A64F2">
        <w:rPr>
          <w:rFonts w:eastAsia="Tahoma"/>
          <w:spacing w:val="-1"/>
        </w:rPr>
        <w:t>e</w:t>
      </w:r>
      <w:r w:rsidRPr="006A64F2">
        <w:rPr>
          <w:rFonts w:eastAsia="Tahoma"/>
        </w:rPr>
        <w:t>m</w:t>
      </w:r>
      <w:r w:rsidRPr="006A64F2">
        <w:rPr>
          <w:rFonts w:eastAsia="Tahoma"/>
          <w:spacing w:val="1"/>
        </w:rPr>
        <w:t xml:space="preserve"> </w:t>
      </w:r>
      <w:r w:rsidRPr="006A64F2">
        <w:rPr>
          <w:rFonts w:eastAsia="Tahoma"/>
        </w:rPr>
        <w:t>to</w:t>
      </w:r>
      <w:r w:rsidRPr="006A64F2">
        <w:rPr>
          <w:rFonts w:eastAsia="Tahoma"/>
          <w:spacing w:val="2"/>
        </w:rPr>
        <w:t xml:space="preserve"> </w:t>
      </w:r>
      <w:r w:rsidRPr="006A64F2">
        <w:rPr>
          <w:rFonts w:eastAsia="Tahoma"/>
        </w:rPr>
        <w:t>f</w:t>
      </w:r>
      <w:r w:rsidRPr="006A64F2">
        <w:rPr>
          <w:rFonts w:eastAsia="Tahoma"/>
          <w:spacing w:val="-1"/>
        </w:rPr>
        <w:t>in</w:t>
      </w:r>
      <w:r w:rsidRPr="006A64F2">
        <w:rPr>
          <w:rFonts w:eastAsia="Tahoma"/>
        </w:rPr>
        <w:t>d</w:t>
      </w:r>
      <w:r w:rsidRPr="006A64F2">
        <w:rPr>
          <w:rFonts w:eastAsia="Tahoma"/>
          <w:spacing w:val="2"/>
        </w:rPr>
        <w:t xml:space="preserve"> </w:t>
      </w:r>
      <w:r w:rsidRPr="006A64F2">
        <w:rPr>
          <w:rFonts w:eastAsia="Tahoma"/>
          <w:spacing w:val="-2"/>
        </w:rPr>
        <w:t>t</w:t>
      </w:r>
      <w:r w:rsidRPr="006A64F2">
        <w:rPr>
          <w:rFonts w:eastAsia="Tahoma"/>
          <w:spacing w:val="-1"/>
        </w:rPr>
        <w:t>h</w:t>
      </w:r>
      <w:r w:rsidRPr="006A64F2">
        <w:rPr>
          <w:rFonts w:eastAsia="Tahoma"/>
          <w:spacing w:val="3"/>
        </w:rPr>
        <w:t>e</w:t>
      </w:r>
      <w:r w:rsidRPr="006A64F2">
        <w:rPr>
          <w:rFonts w:eastAsia="Tahoma"/>
        </w:rPr>
        <w:t>ir</w:t>
      </w:r>
      <w:r w:rsidRPr="006A64F2">
        <w:rPr>
          <w:rFonts w:eastAsia="Tahoma"/>
          <w:spacing w:val="4"/>
        </w:rPr>
        <w:t xml:space="preserve"> </w:t>
      </w:r>
      <w:r w:rsidRPr="006A64F2">
        <w:rPr>
          <w:rFonts w:eastAsia="Tahoma"/>
        </w:rPr>
        <w:t>f</w:t>
      </w:r>
      <w:r w:rsidRPr="006A64F2">
        <w:rPr>
          <w:rFonts w:eastAsia="Tahoma"/>
          <w:spacing w:val="-1"/>
        </w:rPr>
        <w:t>am</w:t>
      </w:r>
      <w:r w:rsidRPr="006A64F2">
        <w:rPr>
          <w:rFonts w:eastAsia="Tahoma"/>
        </w:rPr>
        <w:t>ily</w:t>
      </w:r>
      <w:r w:rsidRPr="006A64F2">
        <w:rPr>
          <w:rFonts w:eastAsia="Tahoma"/>
          <w:spacing w:val="-1"/>
        </w:rPr>
        <w:t>’</w:t>
      </w:r>
      <w:r w:rsidRPr="006A64F2">
        <w:rPr>
          <w:rFonts w:eastAsia="Tahoma"/>
        </w:rPr>
        <w:t>s</w:t>
      </w:r>
      <w:r w:rsidRPr="006A64F2">
        <w:rPr>
          <w:rFonts w:eastAsia="Tahoma"/>
          <w:spacing w:val="4"/>
        </w:rPr>
        <w:t xml:space="preserve"> </w:t>
      </w:r>
      <w:r w:rsidRPr="006A64F2">
        <w:rPr>
          <w:rFonts w:eastAsia="Tahoma"/>
        </w:rPr>
        <w:t>wo</w:t>
      </w:r>
      <w:r w:rsidRPr="006A64F2">
        <w:rPr>
          <w:rFonts w:eastAsia="Tahoma"/>
          <w:spacing w:val="-3"/>
        </w:rPr>
        <w:t>o</w:t>
      </w:r>
      <w:r w:rsidRPr="006A64F2">
        <w:rPr>
          <w:rFonts w:eastAsia="Tahoma"/>
        </w:rPr>
        <w:t>den w</w:t>
      </w:r>
      <w:r w:rsidRPr="006A64F2">
        <w:rPr>
          <w:rFonts w:eastAsia="Tahoma"/>
          <w:spacing w:val="-1"/>
        </w:rPr>
        <w:t>i</w:t>
      </w:r>
      <w:r w:rsidRPr="006A64F2">
        <w:rPr>
          <w:rFonts w:eastAsia="Tahoma"/>
        </w:rPr>
        <w:t>s</w:t>
      </w:r>
      <w:r w:rsidRPr="006A64F2">
        <w:rPr>
          <w:rFonts w:eastAsia="Tahoma"/>
          <w:spacing w:val="-1"/>
        </w:rPr>
        <w:t>h</w:t>
      </w:r>
      <w:r w:rsidRPr="006A64F2">
        <w:rPr>
          <w:rFonts w:eastAsia="Tahoma"/>
        </w:rPr>
        <w:t>i</w:t>
      </w:r>
      <w:r w:rsidRPr="006A64F2">
        <w:rPr>
          <w:rFonts w:eastAsia="Tahoma"/>
          <w:spacing w:val="-1"/>
        </w:rPr>
        <w:t>n</w:t>
      </w:r>
      <w:r w:rsidRPr="006A64F2">
        <w:rPr>
          <w:rFonts w:eastAsia="Tahoma"/>
        </w:rPr>
        <w:t>g</w:t>
      </w:r>
      <w:r w:rsidRPr="006A64F2">
        <w:rPr>
          <w:rFonts w:eastAsia="Tahoma"/>
          <w:spacing w:val="15"/>
        </w:rPr>
        <w:t xml:space="preserve"> </w:t>
      </w:r>
      <w:r w:rsidRPr="006A64F2">
        <w:rPr>
          <w:rFonts w:eastAsia="Tahoma"/>
        </w:rPr>
        <w:t>be</w:t>
      </w:r>
      <w:r w:rsidRPr="006A64F2">
        <w:rPr>
          <w:rFonts w:eastAsia="Tahoma"/>
          <w:spacing w:val="-1"/>
        </w:rPr>
        <w:t>l</w:t>
      </w:r>
      <w:r w:rsidRPr="006A64F2">
        <w:rPr>
          <w:rFonts w:eastAsia="Tahoma"/>
        </w:rPr>
        <w:t>l,</w:t>
      </w:r>
      <w:r w:rsidRPr="006A64F2">
        <w:rPr>
          <w:rFonts w:eastAsia="Tahoma"/>
          <w:spacing w:val="15"/>
        </w:rPr>
        <w:t xml:space="preserve"> </w:t>
      </w:r>
      <w:r w:rsidRPr="006A64F2">
        <w:rPr>
          <w:rFonts w:eastAsia="Tahoma"/>
        </w:rPr>
        <w:t>w</w:t>
      </w:r>
      <w:r w:rsidRPr="006A64F2">
        <w:rPr>
          <w:rFonts w:eastAsia="Tahoma"/>
          <w:spacing w:val="-2"/>
        </w:rPr>
        <w:t>h</w:t>
      </w:r>
      <w:r w:rsidRPr="006A64F2">
        <w:rPr>
          <w:rFonts w:eastAsia="Tahoma"/>
        </w:rPr>
        <w:t>i</w:t>
      </w:r>
      <w:r w:rsidRPr="006A64F2">
        <w:rPr>
          <w:rFonts w:eastAsia="Tahoma"/>
          <w:spacing w:val="-1"/>
        </w:rPr>
        <w:t>c</w:t>
      </w:r>
      <w:r w:rsidRPr="006A64F2">
        <w:rPr>
          <w:rFonts w:eastAsia="Tahoma"/>
        </w:rPr>
        <w:t>h</w:t>
      </w:r>
      <w:r w:rsidRPr="006A64F2">
        <w:rPr>
          <w:rFonts w:eastAsia="Tahoma"/>
          <w:spacing w:val="14"/>
        </w:rPr>
        <w:t xml:space="preserve"> </w:t>
      </w:r>
      <w:r w:rsidRPr="006A64F2">
        <w:rPr>
          <w:rFonts w:eastAsia="Tahoma"/>
        </w:rPr>
        <w:t>w</w:t>
      </w:r>
      <w:r w:rsidRPr="006A64F2">
        <w:rPr>
          <w:rFonts w:eastAsia="Tahoma"/>
          <w:spacing w:val="-1"/>
        </w:rPr>
        <w:t>a</w:t>
      </w:r>
      <w:r w:rsidRPr="006A64F2">
        <w:rPr>
          <w:rFonts w:eastAsia="Tahoma"/>
        </w:rPr>
        <w:t>s</w:t>
      </w:r>
      <w:r w:rsidRPr="006A64F2">
        <w:rPr>
          <w:rFonts w:eastAsia="Tahoma"/>
          <w:spacing w:val="16"/>
        </w:rPr>
        <w:t xml:space="preserve"> </w:t>
      </w:r>
      <w:r w:rsidRPr="006A64F2">
        <w:rPr>
          <w:rFonts w:eastAsia="Tahoma"/>
        </w:rPr>
        <w:t>a</w:t>
      </w:r>
      <w:r w:rsidRPr="006A64F2">
        <w:rPr>
          <w:rFonts w:eastAsia="Tahoma"/>
          <w:spacing w:val="14"/>
        </w:rPr>
        <w:t xml:space="preserve"> </w:t>
      </w:r>
      <w:r w:rsidRPr="006A64F2">
        <w:rPr>
          <w:rFonts w:eastAsia="Tahoma"/>
        </w:rPr>
        <w:t>be</w:t>
      </w:r>
      <w:r w:rsidRPr="006A64F2">
        <w:rPr>
          <w:rFonts w:eastAsia="Tahoma"/>
          <w:spacing w:val="-1"/>
        </w:rPr>
        <w:t>l</w:t>
      </w:r>
      <w:r w:rsidRPr="006A64F2">
        <w:rPr>
          <w:rFonts w:eastAsia="Tahoma"/>
        </w:rPr>
        <w:t>oved,</w:t>
      </w:r>
      <w:r w:rsidRPr="006A64F2">
        <w:rPr>
          <w:rFonts w:eastAsia="Tahoma"/>
          <w:spacing w:val="15"/>
        </w:rPr>
        <w:t xml:space="preserve"> </w:t>
      </w:r>
      <w:r w:rsidRPr="006A64F2">
        <w:rPr>
          <w:rFonts w:eastAsia="Tahoma"/>
          <w:spacing w:val="-1"/>
        </w:rPr>
        <w:t>annua</w:t>
      </w:r>
      <w:r w:rsidRPr="006A64F2">
        <w:rPr>
          <w:rFonts w:eastAsia="Tahoma"/>
        </w:rPr>
        <w:t>l</w:t>
      </w:r>
      <w:r w:rsidRPr="006A64F2">
        <w:rPr>
          <w:rFonts w:eastAsia="Tahoma"/>
          <w:spacing w:val="15"/>
        </w:rPr>
        <w:t xml:space="preserve"> </w:t>
      </w:r>
      <w:r w:rsidRPr="006A64F2">
        <w:rPr>
          <w:rFonts w:eastAsia="Tahoma"/>
          <w:spacing w:val="-1"/>
        </w:rPr>
        <w:t>h</w:t>
      </w:r>
      <w:r w:rsidRPr="006A64F2">
        <w:rPr>
          <w:rFonts w:eastAsia="Tahoma"/>
        </w:rPr>
        <w:t>olid</w:t>
      </w:r>
      <w:r w:rsidRPr="006A64F2">
        <w:rPr>
          <w:rFonts w:eastAsia="Tahoma"/>
          <w:spacing w:val="-3"/>
        </w:rPr>
        <w:t>a</w:t>
      </w:r>
      <w:r w:rsidRPr="006A64F2">
        <w:rPr>
          <w:rFonts w:eastAsia="Tahoma"/>
        </w:rPr>
        <w:t>y</w:t>
      </w:r>
      <w:r w:rsidRPr="006A64F2">
        <w:rPr>
          <w:rFonts w:eastAsia="Tahoma"/>
          <w:spacing w:val="15"/>
        </w:rPr>
        <w:t xml:space="preserve"> </w:t>
      </w:r>
      <w:r w:rsidRPr="006A64F2">
        <w:rPr>
          <w:rFonts w:eastAsia="Tahoma"/>
        </w:rPr>
        <w:t>tradit</w:t>
      </w:r>
      <w:r w:rsidRPr="006A64F2">
        <w:rPr>
          <w:rFonts w:eastAsia="Tahoma"/>
          <w:spacing w:val="-2"/>
        </w:rPr>
        <w:t>i</w:t>
      </w:r>
      <w:r w:rsidRPr="006A64F2">
        <w:rPr>
          <w:rFonts w:eastAsia="Tahoma"/>
        </w:rPr>
        <w:t>on</w:t>
      </w:r>
      <w:r w:rsidRPr="006A64F2">
        <w:rPr>
          <w:rFonts w:eastAsia="Tahoma"/>
          <w:spacing w:val="14"/>
        </w:rPr>
        <w:t xml:space="preserve"> </w:t>
      </w:r>
      <w:r w:rsidRPr="006A64F2">
        <w:rPr>
          <w:rFonts w:eastAsia="Tahoma"/>
        </w:rPr>
        <w:t>w</w:t>
      </w:r>
      <w:r w:rsidRPr="006A64F2">
        <w:rPr>
          <w:rFonts w:eastAsia="Tahoma"/>
          <w:spacing w:val="-2"/>
        </w:rPr>
        <w:t>h</w:t>
      </w:r>
      <w:r w:rsidRPr="006A64F2">
        <w:rPr>
          <w:rFonts w:eastAsia="Tahoma"/>
          <w:spacing w:val="-1"/>
        </w:rPr>
        <w:t>e</w:t>
      </w:r>
      <w:r w:rsidRPr="006A64F2">
        <w:rPr>
          <w:rFonts w:eastAsia="Tahoma"/>
        </w:rPr>
        <w:t>n</w:t>
      </w:r>
      <w:r w:rsidRPr="006A64F2">
        <w:rPr>
          <w:rFonts w:eastAsia="Tahoma"/>
          <w:spacing w:val="14"/>
        </w:rPr>
        <w:t xml:space="preserve"> </w:t>
      </w:r>
      <w:r w:rsidRPr="006A64F2">
        <w:rPr>
          <w:rFonts w:eastAsia="Tahoma"/>
        </w:rPr>
        <w:t>th</w:t>
      </w:r>
      <w:r w:rsidRPr="006A64F2">
        <w:rPr>
          <w:rFonts w:eastAsia="Tahoma"/>
          <w:spacing w:val="-1"/>
        </w:rPr>
        <w:t>e</w:t>
      </w:r>
      <w:r w:rsidRPr="006A64F2">
        <w:rPr>
          <w:rFonts w:eastAsia="Tahoma"/>
        </w:rPr>
        <w:t>y</w:t>
      </w:r>
      <w:r w:rsidRPr="006A64F2">
        <w:rPr>
          <w:rFonts w:eastAsia="Tahoma"/>
          <w:spacing w:val="15"/>
        </w:rPr>
        <w:t xml:space="preserve"> </w:t>
      </w:r>
      <w:r w:rsidRPr="006A64F2">
        <w:rPr>
          <w:rFonts w:eastAsia="Tahoma"/>
        </w:rPr>
        <w:t>w</w:t>
      </w:r>
      <w:r w:rsidRPr="006A64F2">
        <w:rPr>
          <w:rFonts w:eastAsia="Tahoma"/>
          <w:spacing w:val="-2"/>
        </w:rPr>
        <w:t>e</w:t>
      </w:r>
      <w:r w:rsidRPr="006A64F2">
        <w:rPr>
          <w:rFonts w:eastAsia="Tahoma"/>
        </w:rPr>
        <w:t>re</w:t>
      </w:r>
      <w:r w:rsidRPr="006A64F2">
        <w:rPr>
          <w:rFonts w:eastAsia="Tahoma"/>
          <w:spacing w:val="13"/>
        </w:rPr>
        <w:t xml:space="preserve"> </w:t>
      </w:r>
      <w:r w:rsidRPr="006A64F2">
        <w:rPr>
          <w:rFonts w:eastAsia="Tahoma"/>
        </w:rPr>
        <w:t>you</w:t>
      </w:r>
      <w:r w:rsidRPr="006A64F2">
        <w:rPr>
          <w:rFonts w:eastAsia="Tahoma"/>
          <w:spacing w:val="-1"/>
        </w:rPr>
        <w:t>n</w:t>
      </w:r>
      <w:r w:rsidRPr="006A64F2">
        <w:rPr>
          <w:rFonts w:eastAsia="Tahoma"/>
        </w:rPr>
        <w:t xml:space="preserve">g. </w:t>
      </w:r>
      <w:r w:rsidRPr="006A64F2">
        <w:rPr>
          <w:rFonts w:eastAsia="Tahoma"/>
          <w:spacing w:val="36"/>
        </w:rPr>
        <w:t xml:space="preserve"> </w:t>
      </w:r>
      <w:r w:rsidRPr="006A64F2">
        <w:rPr>
          <w:rFonts w:eastAsia="Tahoma"/>
          <w:spacing w:val="-1"/>
        </w:rPr>
        <w:t>Cha</w:t>
      </w:r>
      <w:r w:rsidRPr="006A64F2">
        <w:rPr>
          <w:rFonts w:eastAsia="Tahoma"/>
        </w:rPr>
        <w:t>rlott</w:t>
      </w:r>
      <w:r w:rsidRPr="006A64F2">
        <w:rPr>
          <w:rFonts w:eastAsia="Tahoma"/>
          <w:spacing w:val="-1"/>
        </w:rPr>
        <w:t>e</w:t>
      </w:r>
      <w:r w:rsidRPr="006A64F2">
        <w:rPr>
          <w:rFonts w:eastAsia="Tahoma"/>
        </w:rPr>
        <w:t xml:space="preserve">, </w:t>
      </w:r>
      <w:r w:rsidRPr="006A64F2">
        <w:rPr>
          <w:rFonts w:eastAsia="Tahoma"/>
          <w:spacing w:val="1"/>
        </w:rPr>
        <w:t>E</w:t>
      </w:r>
      <w:r w:rsidRPr="006A64F2">
        <w:rPr>
          <w:rFonts w:eastAsia="Tahoma"/>
          <w:spacing w:val="-1"/>
        </w:rPr>
        <w:t>m</w:t>
      </w:r>
      <w:r w:rsidRPr="006A64F2">
        <w:rPr>
          <w:rFonts w:eastAsia="Tahoma"/>
        </w:rPr>
        <w:t>ily</w:t>
      </w:r>
      <w:r w:rsidRPr="006A64F2">
        <w:rPr>
          <w:rFonts w:eastAsia="Tahoma"/>
          <w:spacing w:val="1"/>
        </w:rPr>
        <w:t xml:space="preserve"> </w:t>
      </w:r>
      <w:r w:rsidRPr="006A64F2">
        <w:rPr>
          <w:rFonts w:eastAsia="Tahoma"/>
          <w:spacing w:val="-1"/>
        </w:rPr>
        <w:t>an</w:t>
      </w:r>
      <w:r w:rsidRPr="006A64F2">
        <w:rPr>
          <w:rFonts w:eastAsia="Tahoma"/>
        </w:rPr>
        <w:t>d</w:t>
      </w:r>
      <w:r w:rsidRPr="006A64F2">
        <w:rPr>
          <w:rFonts w:eastAsia="Tahoma"/>
          <w:spacing w:val="1"/>
        </w:rPr>
        <w:t xml:space="preserve"> </w:t>
      </w:r>
      <w:r w:rsidRPr="006A64F2">
        <w:rPr>
          <w:rFonts w:eastAsia="Tahoma"/>
          <w:spacing w:val="-1"/>
        </w:rPr>
        <w:t>N</w:t>
      </w:r>
      <w:r w:rsidRPr="006A64F2">
        <w:rPr>
          <w:rFonts w:eastAsia="Tahoma"/>
        </w:rPr>
        <w:t>ora</w:t>
      </w:r>
      <w:r w:rsidRPr="006A64F2">
        <w:rPr>
          <w:rFonts w:eastAsia="Tahoma"/>
          <w:spacing w:val="-1"/>
        </w:rPr>
        <w:t>’</w:t>
      </w:r>
      <w:r w:rsidRPr="006A64F2">
        <w:rPr>
          <w:rFonts w:eastAsia="Tahoma"/>
        </w:rPr>
        <w:t>s</w:t>
      </w:r>
      <w:r w:rsidRPr="006A64F2">
        <w:rPr>
          <w:rFonts w:eastAsia="Tahoma"/>
          <w:spacing w:val="1"/>
        </w:rPr>
        <w:t xml:space="preserve"> </w:t>
      </w:r>
      <w:r w:rsidRPr="006A64F2">
        <w:rPr>
          <w:rFonts w:eastAsia="Tahoma"/>
        </w:rPr>
        <w:t>s</w:t>
      </w:r>
      <w:r w:rsidRPr="006A64F2">
        <w:rPr>
          <w:rFonts w:eastAsia="Tahoma"/>
          <w:spacing w:val="-1"/>
        </w:rPr>
        <w:t>ea</w:t>
      </w:r>
      <w:r w:rsidRPr="006A64F2">
        <w:rPr>
          <w:rFonts w:eastAsia="Tahoma"/>
        </w:rPr>
        <w:t>r</w:t>
      </w:r>
      <w:r w:rsidRPr="006A64F2">
        <w:rPr>
          <w:rFonts w:eastAsia="Tahoma"/>
          <w:spacing w:val="-1"/>
        </w:rPr>
        <w:t>c</w:t>
      </w:r>
      <w:r w:rsidRPr="006A64F2">
        <w:rPr>
          <w:rFonts w:eastAsia="Tahoma"/>
        </w:rPr>
        <w:t>h</w:t>
      </w:r>
      <w:r w:rsidRPr="006A64F2">
        <w:rPr>
          <w:rFonts w:eastAsia="Tahoma"/>
          <w:spacing w:val="1"/>
        </w:rPr>
        <w:t xml:space="preserve"> </w:t>
      </w:r>
      <w:r w:rsidRPr="006A64F2">
        <w:rPr>
          <w:rFonts w:eastAsia="Tahoma"/>
        </w:rPr>
        <w:t xml:space="preserve">for </w:t>
      </w:r>
      <w:r w:rsidRPr="006A64F2">
        <w:rPr>
          <w:rFonts w:eastAsia="Tahoma"/>
          <w:spacing w:val="-1"/>
        </w:rPr>
        <w:t>c</w:t>
      </w:r>
      <w:r w:rsidRPr="006A64F2">
        <w:rPr>
          <w:rFonts w:eastAsia="Tahoma"/>
        </w:rPr>
        <w:t>l</w:t>
      </w:r>
      <w:r w:rsidRPr="006A64F2">
        <w:rPr>
          <w:rFonts w:eastAsia="Tahoma"/>
          <w:spacing w:val="-1"/>
        </w:rPr>
        <w:t>ue</w:t>
      </w:r>
      <w:r w:rsidRPr="006A64F2">
        <w:rPr>
          <w:rFonts w:eastAsia="Tahoma"/>
        </w:rPr>
        <w:t>s</w:t>
      </w:r>
      <w:r w:rsidRPr="006A64F2">
        <w:rPr>
          <w:rFonts w:eastAsia="Tahoma"/>
          <w:spacing w:val="1"/>
        </w:rPr>
        <w:t xml:space="preserve"> </w:t>
      </w:r>
      <w:r w:rsidRPr="006A64F2">
        <w:rPr>
          <w:rFonts w:eastAsia="Tahoma"/>
        </w:rPr>
        <w:t xml:space="preserve">in </w:t>
      </w:r>
      <w:r w:rsidRPr="006A64F2">
        <w:rPr>
          <w:rFonts w:eastAsia="Tahoma"/>
          <w:spacing w:val="2"/>
        </w:rPr>
        <w:t>t</w:t>
      </w:r>
      <w:r w:rsidRPr="006A64F2">
        <w:rPr>
          <w:rFonts w:eastAsia="Tahoma"/>
          <w:spacing w:val="-1"/>
        </w:rPr>
        <w:t>h</w:t>
      </w:r>
      <w:r w:rsidRPr="006A64F2">
        <w:rPr>
          <w:rFonts w:eastAsia="Tahoma"/>
        </w:rPr>
        <w:t>e days</w:t>
      </w:r>
      <w:r w:rsidRPr="006A64F2">
        <w:rPr>
          <w:rFonts w:eastAsia="Tahoma"/>
          <w:spacing w:val="1"/>
        </w:rPr>
        <w:t xml:space="preserve"> </w:t>
      </w:r>
      <w:r w:rsidRPr="006A64F2">
        <w:rPr>
          <w:rFonts w:eastAsia="Tahoma"/>
        </w:rPr>
        <w:t>l</w:t>
      </w:r>
      <w:r w:rsidRPr="006A64F2">
        <w:rPr>
          <w:rFonts w:eastAsia="Tahoma"/>
          <w:spacing w:val="-1"/>
        </w:rPr>
        <w:t>ea</w:t>
      </w:r>
      <w:r w:rsidRPr="006A64F2">
        <w:rPr>
          <w:rFonts w:eastAsia="Tahoma"/>
        </w:rPr>
        <w:t>ding</w:t>
      </w:r>
      <w:r w:rsidRPr="006A64F2">
        <w:rPr>
          <w:rFonts w:eastAsia="Tahoma"/>
          <w:spacing w:val="1"/>
        </w:rPr>
        <w:t xml:space="preserve"> </w:t>
      </w:r>
      <w:r w:rsidRPr="006A64F2">
        <w:rPr>
          <w:rFonts w:eastAsia="Tahoma"/>
          <w:spacing w:val="-1"/>
        </w:rPr>
        <w:t>u</w:t>
      </w:r>
      <w:r w:rsidRPr="006A64F2">
        <w:rPr>
          <w:rFonts w:eastAsia="Tahoma"/>
        </w:rPr>
        <w:t>p</w:t>
      </w:r>
      <w:r w:rsidRPr="006A64F2">
        <w:rPr>
          <w:rFonts w:eastAsia="Tahoma"/>
          <w:spacing w:val="1"/>
        </w:rPr>
        <w:t xml:space="preserve"> </w:t>
      </w:r>
      <w:r w:rsidRPr="006A64F2">
        <w:rPr>
          <w:rFonts w:eastAsia="Tahoma"/>
        </w:rPr>
        <w:t>to</w:t>
      </w:r>
      <w:r w:rsidRPr="006A64F2">
        <w:rPr>
          <w:rFonts w:eastAsia="Tahoma"/>
          <w:spacing w:val="2"/>
        </w:rPr>
        <w:t xml:space="preserve"> </w:t>
      </w:r>
      <w:r w:rsidRPr="006A64F2">
        <w:rPr>
          <w:rFonts w:eastAsia="Tahoma"/>
          <w:spacing w:val="-1"/>
        </w:rPr>
        <w:t>Ch</w:t>
      </w:r>
      <w:r w:rsidRPr="006A64F2">
        <w:rPr>
          <w:rFonts w:eastAsia="Tahoma"/>
        </w:rPr>
        <w:t>ri</w:t>
      </w:r>
      <w:r w:rsidRPr="006A64F2">
        <w:rPr>
          <w:rFonts w:eastAsia="Tahoma"/>
          <w:spacing w:val="-3"/>
        </w:rPr>
        <w:t>s</w:t>
      </w:r>
      <w:r w:rsidRPr="006A64F2">
        <w:rPr>
          <w:rFonts w:eastAsia="Tahoma"/>
        </w:rPr>
        <w:t>tm</w:t>
      </w:r>
      <w:r w:rsidRPr="006A64F2">
        <w:rPr>
          <w:rFonts w:eastAsia="Tahoma"/>
          <w:spacing w:val="-1"/>
        </w:rPr>
        <w:t>a</w:t>
      </w:r>
      <w:r w:rsidRPr="006A64F2">
        <w:rPr>
          <w:rFonts w:eastAsia="Tahoma"/>
        </w:rPr>
        <w:t>s,</w:t>
      </w:r>
      <w:r w:rsidRPr="006A64F2">
        <w:rPr>
          <w:rFonts w:eastAsia="Tahoma"/>
          <w:spacing w:val="3"/>
        </w:rPr>
        <w:t xml:space="preserve"> </w:t>
      </w:r>
      <w:r w:rsidRPr="006A64F2">
        <w:rPr>
          <w:rFonts w:eastAsia="Tahoma"/>
        </w:rPr>
        <w:t>t</w:t>
      </w:r>
      <w:r w:rsidRPr="006A64F2">
        <w:rPr>
          <w:rFonts w:eastAsia="Tahoma"/>
          <w:spacing w:val="-3"/>
        </w:rPr>
        <w:t>a</w:t>
      </w:r>
      <w:r w:rsidRPr="006A64F2">
        <w:rPr>
          <w:rFonts w:eastAsia="Tahoma"/>
        </w:rPr>
        <w:t>kes th</w:t>
      </w:r>
      <w:r w:rsidRPr="006A64F2">
        <w:rPr>
          <w:rFonts w:eastAsia="Tahoma"/>
          <w:spacing w:val="-1"/>
        </w:rPr>
        <w:t>e</w:t>
      </w:r>
      <w:r w:rsidRPr="006A64F2">
        <w:rPr>
          <w:rFonts w:eastAsia="Tahoma"/>
        </w:rPr>
        <w:t>m</w:t>
      </w:r>
      <w:r w:rsidRPr="006A64F2">
        <w:rPr>
          <w:rFonts w:eastAsia="Tahoma"/>
          <w:spacing w:val="1"/>
        </w:rPr>
        <w:t xml:space="preserve"> </w:t>
      </w:r>
      <w:r w:rsidRPr="006A64F2">
        <w:rPr>
          <w:rFonts w:eastAsia="Tahoma"/>
        </w:rPr>
        <w:t>to</w:t>
      </w:r>
      <w:r w:rsidRPr="006A64F2">
        <w:rPr>
          <w:rFonts w:eastAsia="Tahoma"/>
          <w:spacing w:val="3"/>
        </w:rPr>
        <w:t xml:space="preserve"> </w:t>
      </w:r>
      <w:r w:rsidRPr="006A64F2">
        <w:rPr>
          <w:rFonts w:eastAsia="Tahoma"/>
          <w:spacing w:val="-1"/>
        </w:rPr>
        <w:t>ch</w:t>
      </w:r>
      <w:r w:rsidRPr="006A64F2">
        <w:rPr>
          <w:rFonts w:eastAsia="Tahoma"/>
        </w:rPr>
        <w:t>ild</w:t>
      </w:r>
      <w:r w:rsidRPr="006A64F2">
        <w:rPr>
          <w:rFonts w:eastAsia="Tahoma"/>
          <w:spacing w:val="-1"/>
        </w:rPr>
        <w:t>h</w:t>
      </w:r>
      <w:r w:rsidRPr="006A64F2">
        <w:rPr>
          <w:rFonts w:eastAsia="Tahoma"/>
        </w:rPr>
        <w:t xml:space="preserve">ood </w:t>
      </w:r>
      <w:r w:rsidRPr="006A64F2">
        <w:rPr>
          <w:rFonts w:eastAsia="Tahoma"/>
          <w:spacing w:val="-1"/>
        </w:rPr>
        <w:t>haun</w:t>
      </w:r>
      <w:r w:rsidRPr="006A64F2">
        <w:rPr>
          <w:rFonts w:eastAsia="Tahoma"/>
        </w:rPr>
        <w:t>ts</w:t>
      </w:r>
      <w:r w:rsidRPr="006A64F2">
        <w:rPr>
          <w:rFonts w:eastAsia="Tahoma"/>
          <w:spacing w:val="-1"/>
        </w:rPr>
        <w:t xml:space="preserve"> a</w:t>
      </w:r>
      <w:r w:rsidRPr="006A64F2">
        <w:rPr>
          <w:rFonts w:eastAsia="Tahoma"/>
        </w:rPr>
        <w:t>ro</w:t>
      </w:r>
      <w:r w:rsidRPr="006A64F2">
        <w:rPr>
          <w:rFonts w:eastAsia="Tahoma"/>
          <w:spacing w:val="-1"/>
        </w:rPr>
        <w:t>un</w:t>
      </w:r>
      <w:r w:rsidRPr="006A64F2">
        <w:rPr>
          <w:rFonts w:eastAsia="Tahoma"/>
        </w:rPr>
        <w:t>d</w:t>
      </w:r>
      <w:r w:rsidRPr="006A64F2">
        <w:rPr>
          <w:rFonts w:eastAsia="Tahoma"/>
          <w:spacing w:val="-1"/>
        </w:rPr>
        <w:t xml:space="preserve"> Na</w:t>
      </w:r>
      <w:r w:rsidRPr="006A64F2">
        <w:rPr>
          <w:rFonts w:eastAsia="Tahoma"/>
        </w:rPr>
        <w:t>tc</w:t>
      </w:r>
      <w:r w:rsidRPr="006A64F2">
        <w:rPr>
          <w:rFonts w:eastAsia="Tahoma"/>
          <w:spacing w:val="-1"/>
        </w:rPr>
        <w:t>he</w:t>
      </w:r>
      <w:r w:rsidRPr="006A64F2">
        <w:rPr>
          <w:rFonts w:eastAsia="Tahoma"/>
        </w:rPr>
        <w:t>z</w:t>
      </w:r>
      <w:r w:rsidRPr="006A64F2">
        <w:rPr>
          <w:rFonts w:eastAsia="Tahoma"/>
          <w:spacing w:val="-1"/>
        </w:rPr>
        <w:t xml:space="preserve"> </w:t>
      </w:r>
      <w:r w:rsidRPr="006A64F2">
        <w:rPr>
          <w:rFonts w:eastAsia="Tahoma"/>
          <w:spacing w:val="-2"/>
        </w:rPr>
        <w:t>t</w:t>
      </w:r>
      <w:r w:rsidRPr="006A64F2">
        <w:rPr>
          <w:rFonts w:eastAsia="Tahoma"/>
          <w:spacing w:val="-1"/>
        </w:rPr>
        <w:t>ha</w:t>
      </w:r>
      <w:r w:rsidRPr="006A64F2">
        <w:rPr>
          <w:rFonts w:eastAsia="Tahoma"/>
        </w:rPr>
        <w:t>t</w:t>
      </w:r>
      <w:r w:rsidRPr="006A64F2">
        <w:rPr>
          <w:rFonts w:eastAsia="Tahoma"/>
          <w:spacing w:val="-1"/>
        </w:rPr>
        <w:t xml:space="preserve"> h</w:t>
      </w:r>
      <w:r w:rsidRPr="006A64F2">
        <w:rPr>
          <w:rFonts w:eastAsia="Tahoma"/>
        </w:rPr>
        <w:t>old</w:t>
      </w:r>
      <w:r w:rsidRPr="006A64F2">
        <w:rPr>
          <w:rFonts w:eastAsia="Tahoma"/>
          <w:spacing w:val="-1"/>
        </w:rPr>
        <w:t xml:space="preserve"> </w:t>
      </w:r>
      <w:r w:rsidRPr="006A64F2">
        <w:rPr>
          <w:rFonts w:eastAsia="Tahoma"/>
          <w:spacing w:val="-2"/>
        </w:rPr>
        <w:t>s</w:t>
      </w:r>
      <w:r w:rsidRPr="006A64F2">
        <w:rPr>
          <w:rFonts w:eastAsia="Tahoma"/>
        </w:rPr>
        <w:t>pe</w:t>
      </w:r>
      <w:r w:rsidRPr="006A64F2">
        <w:rPr>
          <w:rFonts w:eastAsia="Tahoma"/>
          <w:spacing w:val="-2"/>
        </w:rPr>
        <w:t>c</w:t>
      </w:r>
      <w:r w:rsidRPr="006A64F2">
        <w:rPr>
          <w:rFonts w:eastAsia="Tahoma"/>
        </w:rPr>
        <w:t>i</w:t>
      </w:r>
      <w:r w:rsidRPr="006A64F2">
        <w:rPr>
          <w:rFonts w:eastAsia="Tahoma"/>
          <w:spacing w:val="-1"/>
        </w:rPr>
        <w:t>a</w:t>
      </w:r>
      <w:r w:rsidRPr="006A64F2">
        <w:rPr>
          <w:rFonts w:eastAsia="Tahoma"/>
        </w:rPr>
        <w:t>l</w:t>
      </w:r>
      <w:r w:rsidRPr="006A64F2">
        <w:rPr>
          <w:rFonts w:eastAsia="Tahoma"/>
          <w:spacing w:val="-2"/>
        </w:rPr>
        <w:t xml:space="preserve"> </w:t>
      </w:r>
      <w:r w:rsidRPr="006A64F2">
        <w:rPr>
          <w:rFonts w:eastAsia="Tahoma"/>
          <w:spacing w:val="-1"/>
        </w:rPr>
        <w:t>mean</w:t>
      </w:r>
      <w:r w:rsidRPr="006A64F2">
        <w:rPr>
          <w:rFonts w:eastAsia="Tahoma"/>
        </w:rPr>
        <w:t>i</w:t>
      </w:r>
      <w:r w:rsidRPr="006A64F2">
        <w:rPr>
          <w:rFonts w:eastAsia="Tahoma"/>
          <w:spacing w:val="-1"/>
        </w:rPr>
        <w:t>n</w:t>
      </w:r>
      <w:r w:rsidRPr="006A64F2">
        <w:rPr>
          <w:rFonts w:eastAsia="Tahoma"/>
        </w:rPr>
        <w:t>g</w:t>
      </w:r>
      <w:r w:rsidRPr="006A64F2">
        <w:rPr>
          <w:rFonts w:eastAsia="Tahoma"/>
          <w:spacing w:val="-1"/>
        </w:rPr>
        <w:t xml:space="preserve"> </w:t>
      </w:r>
      <w:r w:rsidRPr="006A64F2">
        <w:rPr>
          <w:rFonts w:eastAsia="Tahoma"/>
        </w:rPr>
        <w:t>for</w:t>
      </w:r>
      <w:r w:rsidRPr="006A64F2">
        <w:rPr>
          <w:rFonts w:eastAsia="Tahoma"/>
          <w:spacing w:val="-3"/>
        </w:rPr>
        <w:t xml:space="preserve"> </w:t>
      </w:r>
      <w:r w:rsidRPr="006A64F2">
        <w:rPr>
          <w:rFonts w:eastAsia="Tahoma"/>
        </w:rPr>
        <w:t>th</w:t>
      </w:r>
      <w:r w:rsidRPr="006A64F2">
        <w:rPr>
          <w:rFonts w:eastAsia="Tahoma"/>
          <w:spacing w:val="-1"/>
        </w:rPr>
        <w:t>e</w:t>
      </w:r>
      <w:r w:rsidRPr="006A64F2">
        <w:rPr>
          <w:rFonts w:eastAsia="Tahoma"/>
        </w:rPr>
        <w:t>m.</w:t>
      </w:r>
      <w:r w:rsidRPr="006A64F2">
        <w:rPr>
          <w:rFonts w:eastAsia="Tahoma"/>
          <w:spacing w:val="66"/>
        </w:rPr>
        <w:t xml:space="preserve"> </w:t>
      </w:r>
      <w:r w:rsidRPr="006A64F2">
        <w:rPr>
          <w:rFonts w:eastAsia="Tahoma"/>
          <w:spacing w:val="-1"/>
        </w:rPr>
        <w:t>I</w:t>
      </w:r>
      <w:r w:rsidRPr="006A64F2">
        <w:rPr>
          <w:rFonts w:eastAsia="Tahoma"/>
        </w:rPr>
        <w:t>n</w:t>
      </w:r>
      <w:r w:rsidRPr="006A64F2">
        <w:rPr>
          <w:rFonts w:eastAsia="Tahoma"/>
          <w:spacing w:val="-5"/>
        </w:rPr>
        <w:t xml:space="preserve"> </w:t>
      </w:r>
      <w:r w:rsidRPr="006A64F2">
        <w:rPr>
          <w:rFonts w:eastAsia="Tahoma"/>
        </w:rPr>
        <w:t>the</w:t>
      </w:r>
      <w:r w:rsidRPr="006A64F2">
        <w:rPr>
          <w:rFonts w:eastAsia="Tahoma"/>
          <w:spacing w:val="-3"/>
        </w:rPr>
        <w:t xml:space="preserve"> </w:t>
      </w:r>
      <w:r w:rsidRPr="006A64F2">
        <w:rPr>
          <w:rFonts w:eastAsia="Tahoma"/>
        </w:rPr>
        <w:t>pro</w:t>
      </w:r>
      <w:r w:rsidRPr="006A64F2">
        <w:rPr>
          <w:rFonts w:eastAsia="Tahoma"/>
          <w:spacing w:val="-1"/>
        </w:rPr>
        <w:t>ce</w:t>
      </w:r>
      <w:r w:rsidRPr="006A64F2">
        <w:rPr>
          <w:rFonts w:eastAsia="Tahoma"/>
          <w:spacing w:val="-2"/>
        </w:rPr>
        <w:t>s</w:t>
      </w:r>
      <w:r w:rsidRPr="006A64F2">
        <w:rPr>
          <w:rFonts w:eastAsia="Tahoma"/>
        </w:rPr>
        <w:t>s,</w:t>
      </w:r>
      <w:r w:rsidRPr="006A64F2">
        <w:rPr>
          <w:rFonts w:eastAsia="Tahoma"/>
          <w:spacing w:val="-2"/>
        </w:rPr>
        <w:t xml:space="preserve"> </w:t>
      </w:r>
      <w:r w:rsidRPr="006A64F2">
        <w:rPr>
          <w:rFonts w:eastAsia="Tahoma"/>
        </w:rPr>
        <w:t>th</w:t>
      </w:r>
      <w:r w:rsidRPr="006A64F2">
        <w:rPr>
          <w:rFonts w:eastAsia="Tahoma"/>
          <w:spacing w:val="-1"/>
        </w:rPr>
        <w:t>e</w:t>
      </w:r>
      <w:r w:rsidRPr="006A64F2">
        <w:rPr>
          <w:rFonts w:eastAsia="Tahoma"/>
        </w:rPr>
        <w:t>ir</w:t>
      </w:r>
      <w:r w:rsidRPr="006A64F2">
        <w:rPr>
          <w:rFonts w:eastAsia="Tahoma"/>
          <w:spacing w:val="-2"/>
        </w:rPr>
        <w:t xml:space="preserve"> </w:t>
      </w:r>
      <w:r w:rsidRPr="006A64F2">
        <w:rPr>
          <w:rFonts w:eastAsia="Tahoma"/>
        </w:rPr>
        <w:t>siste</w:t>
      </w:r>
      <w:r w:rsidRPr="006A64F2">
        <w:rPr>
          <w:rFonts w:eastAsia="Tahoma"/>
          <w:spacing w:val="-1"/>
        </w:rPr>
        <w:t>r</w:t>
      </w:r>
      <w:r w:rsidRPr="006A64F2">
        <w:rPr>
          <w:rFonts w:eastAsia="Tahoma"/>
          <w:spacing w:val="-3"/>
        </w:rPr>
        <w:t>l</w:t>
      </w:r>
      <w:r w:rsidRPr="006A64F2">
        <w:rPr>
          <w:rFonts w:eastAsia="Tahoma"/>
        </w:rPr>
        <w:t>y</w:t>
      </w:r>
      <w:r w:rsidRPr="006A64F2">
        <w:rPr>
          <w:rFonts w:eastAsia="Tahoma"/>
          <w:spacing w:val="-1"/>
        </w:rPr>
        <w:t xml:space="preserve"> </w:t>
      </w:r>
      <w:r w:rsidRPr="006A64F2">
        <w:rPr>
          <w:rFonts w:eastAsia="Tahoma"/>
        </w:rPr>
        <w:t>bo</w:t>
      </w:r>
      <w:r w:rsidRPr="006A64F2">
        <w:rPr>
          <w:rFonts w:eastAsia="Tahoma"/>
          <w:spacing w:val="-3"/>
        </w:rPr>
        <w:t>n</w:t>
      </w:r>
      <w:r w:rsidRPr="006A64F2">
        <w:rPr>
          <w:rFonts w:eastAsia="Tahoma"/>
        </w:rPr>
        <w:t>d</w:t>
      </w:r>
      <w:r w:rsidRPr="006A64F2">
        <w:rPr>
          <w:rFonts w:eastAsia="Tahoma"/>
          <w:spacing w:val="-1"/>
        </w:rPr>
        <w:t xml:space="preserve"> </w:t>
      </w:r>
      <w:r w:rsidRPr="006A64F2">
        <w:rPr>
          <w:rFonts w:eastAsia="Tahoma"/>
        </w:rPr>
        <w:t>is r</w:t>
      </w:r>
      <w:r w:rsidRPr="006A64F2">
        <w:rPr>
          <w:rFonts w:eastAsia="Tahoma"/>
          <w:spacing w:val="-1"/>
        </w:rPr>
        <w:t>e</w:t>
      </w:r>
      <w:r w:rsidRPr="006A64F2">
        <w:rPr>
          <w:rFonts w:eastAsia="Tahoma"/>
        </w:rPr>
        <w:t>kindl</w:t>
      </w:r>
      <w:r w:rsidRPr="006A64F2">
        <w:rPr>
          <w:rFonts w:eastAsia="Tahoma"/>
          <w:spacing w:val="-1"/>
        </w:rPr>
        <w:t>e</w:t>
      </w:r>
      <w:r w:rsidRPr="006A64F2">
        <w:rPr>
          <w:rFonts w:eastAsia="Tahoma"/>
        </w:rPr>
        <w:t>d</w:t>
      </w:r>
      <w:r w:rsidRPr="006A64F2">
        <w:rPr>
          <w:rFonts w:eastAsia="Tahoma"/>
          <w:spacing w:val="1"/>
        </w:rPr>
        <w:t xml:space="preserve"> </w:t>
      </w:r>
      <w:r w:rsidRPr="006A64F2">
        <w:rPr>
          <w:rFonts w:eastAsia="Tahoma"/>
          <w:spacing w:val="-1"/>
        </w:rPr>
        <w:t>an</w:t>
      </w:r>
      <w:r w:rsidRPr="006A64F2">
        <w:rPr>
          <w:rFonts w:eastAsia="Tahoma"/>
        </w:rPr>
        <w:t>d</w:t>
      </w:r>
      <w:r w:rsidRPr="006A64F2">
        <w:rPr>
          <w:rFonts w:eastAsia="Tahoma"/>
          <w:spacing w:val="1"/>
        </w:rPr>
        <w:t xml:space="preserve"> </w:t>
      </w:r>
      <w:r w:rsidRPr="006A64F2">
        <w:rPr>
          <w:rFonts w:eastAsia="Tahoma"/>
          <w:spacing w:val="-1"/>
        </w:rPr>
        <w:t>eac</w:t>
      </w:r>
      <w:r w:rsidRPr="006A64F2">
        <w:rPr>
          <w:rFonts w:eastAsia="Tahoma"/>
        </w:rPr>
        <w:t>h le</w:t>
      </w:r>
      <w:r w:rsidRPr="006A64F2">
        <w:rPr>
          <w:rFonts w:eastAsia="Tahoma"/>
          <w:spacing w:val="-1"/>
        </w:rPr>
        <w:t>a</w:t>
      </w:r>
      <w:r w:rsidRPr="006A64F2">
        <w:rPr>
          <w:rFonts w:eastAsia="Tahoma"/>
        </w:rPr>
        <w:t>r</w:t>
      </w:r>
      <w:r w:rsidRPr="006A64F2">
        <w:rPr>
          <w:rFonts w:eastAsia="Tahoma"/>
          <w:spacing w:val="-1"/>
        </w:rPr>
        <w:t>n</w:t>
      </w:r>
      <w:r w:rsidRPr="006A64F2">
        <w:rPr>
          <w:rFonts w:eastAsia="Tahoma"/>
        </w:rPr>
        <w:t>s an</w:t>
      </w:r>
      <w:r w:rsidRPr="006A64F2">
        <w:rPr>
          <w:rFonts w:eastAsia="Tahoma"/>
          <w:spacing w:val="-1"/>
        </w:rPr>
        <w:t xml:space="preserve"> </w:t>
      </w:r>
      <w:r w:rsidRPr="006A64F2">
        <w:rPr>
          <w:rFonts w:eastAsia="Tahoma"/>
        </w:rPr>
        <w:t>importa</w:t>
      </w:r>
      <w:r w:rsidRPr="006A64F2">
        <w:rPr>
          <w:rFonts w:eastAsia="Tahoma"/>
          <w:spacing w:val="-3"/>
        </w:rPr>
        <w:t>n</w:t>
      </w:r>
      <w:r w:rsidRPr="006A64F2">
        <w:rPr>
          <w:rFonts w:eastAsia="Tahoma"/>
        </w:rPr>
        <w:t>t</w:t>
      </w:r>
      <w:r w:rsidRPr="006A64F2">
        <w:rPr>
          <w:rFonts w:eastAsia="Tahoma"/>
          <w:spacing w:val="1"/>
        </w:rPr>
        <w:t xml:space="preserve"> </w:t>
      </w:r>
      <w:r w:rsidRPr="006A64F2">
        <w:rPr>
          <w:rFonts w:eastAsia="Tahoma"/>
        </w:rPr>
        <w:t>l</w:t>
      </w:r>
      <w:r w:rsidRPr="006A64F2">
        <w:rPr>
          <w:rFonts w:eastAsia="Tahoma"/>
          <w:spacing w:val="-1"/>
        </w:rPr>
        <w:t>e</w:t>
      </w:r>
      <w:r w:rsidRPr="006A64F2">
        <w:rPr>
          <w:rFonts w:eastAsia="Tahoma"/>
        </w:rPr>
        <w:t xml:space="preserve">sson </w:t>
      </w:r>
      <w:r w:rsidRPr="006A64F2">
        <w:rPr>
          <w:rFonts w:eastAsia="Tahoma"/>
          <w:spacing w:val="-3"/>
        </w:rPr>
        <w:t>a</w:t>
      </w:r>
      <w:r w:rsidRPr="006A64F2">
        <w:rPr>
          <w:rFonts w:eastAsia="Tahoma"/>
          <w:spacing w:val="-2"/>
        </w:rPr>
        <w:t>b</w:t>
      </w:r>
      <w:r w:rsidRPr="006A64F2">
        <w:rPr>
          <w:rFonts w:eastAsia="Tahoma"/>
        </w:rPr>
        <w:t>o</w:t>
      </w:r>
      <w:r w:rsidRPr="006A64F2">
        <w:rPr>
          <w:rFonts w:eastAsia="Tahoma"/>
          <w:spacing w:val="-1"/>
        </w:rPr>
        <w:t>u</w:t>
      </w:r>
      <w:r w:rsidRPr="006A64F2">
        <w:rPr>
          <w:rFonts w:eastAsia="Tahoma"/>
        </w:rPr>
        <w:t>t</w:t>
      </w:r>
      <w:r w:rsidRPr="006A64F2">
        <w:rPr>
          <w:rFonts w:eastAsia="Tahoma"/>
          <w:spacing w:val="1"/>
        </w:rPr>
        <w:t xml:space="preserve"> </w:t>
      </w:r>
      <w:r w:rsidRPr="006A64F2">
        <w:rPr>
          <w:rFonts w:eastAsia="Tahoma"/>
        </w:rPr>
        <w:t>w</w:t>
      </w:r>
      <w:r w:rsidRPr="006A64F2">
        <w:rPr>
          <w:rFonts w:eastAsia="Tahoma"/>
          <w:spacing w:val="-2"/>
        </w:rPr>
        <w:t>h</w:t>
      </w:r>
      <w:r w:rsidRPr="006A64F2">
        <w:rPr>
          <w:rFonts w:eastAsia="Tahoma"/>
          <w:spacing w:val="-1"/>
        </w:rPr>
        <w:t>a</w:t>
      </w:r>
      <w:r w:rsidRPr="006A64F2">
        <w:rPr>
          <w:rFonts w:eastAsia="Tahoma"/>
        </w:rPr>
        <w:t>t</w:t>
      </w:r>
      <w:r w:rsidRPr="006A64F2">
        <w:rPr>
          <w:rFonts w:eastAsia="Tahoma"/>
          <w:spacing w:val="-1"/>
        </w:rPr>
        <w:t xml:space="preserve"> </w:t>
      </w:r>
      <w:r w:rsidRPr="006A64F2">
        <w:rPr>
          <w:rFonts w:eastAsia="Tahoma"/>
        </w:rPr>
        <w:t>th</w:t>
      </w:r>
      <w:r w:rsidRPr="006A64F2">
        <w:rPr>
          <w:rFonts w:eastAsia="Tahoma"/>
          <w:spacing w:val="-1"/>
        </w:rPr>
        <w:t>e</w:t>
      </w:r>
      <w:r w:rsidRPr="006A64F2">
        <w:rPr>
          <w:rFonts w:eastAsia="Tahoma"/>
        </w:rPr>
        <w:t>y</w:t>
      </w:r>
      <w:r w:rsidRPr="006A64F2">
        <w:rPr>
          <w:rFonts w:eastAsia="Tahoma"/>
          <w:spacing w:val="1"/>
        </w:rPr>
        <w:t xml:space="preserve"> </w:t>
      </w:r>
      <w:r w:rsidRPr="006A64F2">
        <w:rPr>
          <w:rFonts w:eastAsia="Tahoma"/>
        </w:rPr>
        <w:t>w</w:t>
      </w:r>
      <w:r w:rsidRPr="006A64F2">
        <w:rPr>
          <w:rFonts w:eastAsia="Tahoma"/>
          <w:spacing w:val="-1"/>
        </w:rPr>
        <w:t>an</w:t>
      </w:r>
      <w:r w:rsidRPr="006A64F2">
        <w:rPr>
          <w:rFonts w:eastAsia="Tahoma"/>
        </w:rPr>
        <w:t>t</w:t>
      </w:r>
      <w:r w:rsidRPr="006A64F2">
        <w:rPr>
          <w:rFonts w:eastAsia="Tahoma"/>
          <w:spacing w:val="1"/>
        </w:rPr>
        <w:t xml:space="preserve"> </w:t>
      </w:r>
      <w:r w:rsidRPr="006A64F2">
        <w:rPr>
          <w:rFonts w:eastAsia="Tahoma"/>
        </w:rPr>
        <w:t>in</w:t>
      </w:r>
      <w:r w:rsidRPr="006A64F2">
        <w:rPr>
          <w:rFonts w:eastAsia="Tahoma"/>
          <w:spacing w:val="-3"/>
        </w:rPr>
        <w:t xml:space="preserve"> </w:t>
      </w:r>
      <w:r w:rsidRPr="006A64F2">
        <w:rPr>
          <w:rFonts w:eastAsia="Tahoma"/>
        </w:rPr>
        <w:t>life</w:t>
      </w:r>
      <w:r w:rsidRPr="006A64F2">
        <w:rPr>
          <w:rFonts w:eastAsia="Tahoma"/>
          <w:spacing w:val="-1"/>
        </w:rPr>
        <w:t xml:space="preserve"> </w:t>
      </w:r>
      <w:r w:rsidRPr="006A64F2">
        <w:rPr>
          <w:rFonts w:eastAsia="Tahoma"/>
        </w:rPr>
        <w:t>a</w:t>
      </w:r>
      <w:r w:rsidRPr="006A64F2">
        <w:rPr>
          <w:rFonts w:eastAsia="Tahoma"/>
          <w:spacing w:val="-1"/>
        </w:rPr>
        <w:t>n</w:t>
      </w:r>
      <w:r w:rsidRPr="006A64F2">
        <w:rPr>
          <w:rFonts w:eastAsia="Tahoma"/>
        </w:rPr>
        <w:t>d</w:t>
      </w:r>
      <w:r w:rsidRPr="006A64F2">
        <w:rPr>
          <w:rFonts w:eastAsia="Tahoma"/>
          <w:spacing w:val="1"/>
        </w:rPr>
        <w:t xml:space="preserve"> </w:t>
      </w:r>
      <w:r w:rsidRPr="006A64F2">
        <w:rPr>
          <w:rFonts w:eastAsia="Tahoma"/>
        </w:rPr>
        <w:t>in lo</w:t>
      </w:r>
      <w:r w:rsidRPr="006A64F2">
        <w:rPr>
          <w:rFonts w:eastAsia="Tahoma"/>
          <w:spacing w:val="1"/>
        </w:rPr>
        <w:t>v</w:t>
      </w:r>
      <w:r w:rsidRPr="006A64F2">
        <w:rPr>
          <w:rFonts w:eastAsia="Tahoma"/>
          <w:spacing w:val="-1"/>
        </w:rPr>
        <w:t>e</w:t>
      </w:r>
      <w:r w:rsidRPr="006A64F2">
        <w:rPr>
          <w:rFonts w:eastAsia="Tahoma"/>
        </w:rPr>
        <w:t>.</w:t>
      </w:r>
      <w:r w:rsidR="005313D2">
        <w:rPr>
          <w:rFonts w:eastAsia="Tahoma"/>
        </w:rPr>
        <w:t xml:space="preserve">  </w:t>
      </w:r>
      <w:r w:rsidR="0094244B" w:rsidRPr="0094244B">
        <w:t xml:space="preserve"> </w:t>
      </w:r>
      <w:r>
        <w:t>(799</w:t>
      </w:r>
      <w:r w:rsidR="0094244B" w:rsidRPr="0094244B">
        <w:t>)</w:t>
      </w:r>
    </w:p>
    <w:p w:rsidR="0094244B" w:rsidRDefault="0094244B" w:rsidP="0094244B">
      <w:pPr>
        <w:rPr>
          <w:rFonts w:ascii="Helvetica" w:hAnsi="Helvetica" w:cs="Helvetica"/>
          <w:sz w:val="30"/>
          <w:szCs w:val="30"/>
        </w:rPr>
      </w:pPr>
    </w:p>
    <w:p w:rsidR="00E9293C" w:rsidRDefault="00E9293C" w:rsidP="00E9293C">
      <w:pPr>
        <w:widowControl w:val="0"/>
        <w:autoSpaceDE w:val="0"/>
        <w:autoSpaceDN w:val="0"/>
        <w:adjustRightInd w:val="0"/>
        <w:rPr>
          <w:rFonts w:ascii="Helvetica" w:hAnsi="Helvetica" w:cs="Helvetica"/>
          <w:sz w:val="30"/>
          <w:szCs w:val="30"/>
        </w:rPr>
      </w:pPr>
      <w:r>
        <w:rPr>
          <w:rFonts w:ascii="Helvetica" w:hAnsi="Helvetica" w:cs="Helvetica"/>
          <w:sz w:val="30"/>
          <w:szCs w:val="30"/>
        </w:rPr>
        <w:t xml:space="preserve">MEDIUM (max </w:t>
      </w:r>
      <w:r w:rsidR="006821C5">
        <w:rPr>
          <w:rFonts w:ascii="Helvetica" w:hAnsi="Helvetica" w:cs="Helvetica"/>
          <w:sz w:val="30"/>
          <w:szCs w:val="30"/>
        </w:rPr>
        <w:t>500</w:t>
      </w:r>
      <w:r>
        <w:rPr>
          <w:rFonts w:ascii="Helvetica" w:hAnsi="Helvetica" w:cs="Helvetica"/>
          <w:sz w:val="30"/>
          <w:szCs w:val="30"/>
        </w:rPr>
        <w:t>) synopsis</w:t>
      </w:r>
    </w:p>
    <w:p w:rsidR="00E9293C" w:rsidRDefault="006A64F2" w:rsidP="005313D2">
      <w:pPr>
        <w:rPr>
          <w:rFonts w:cs="Calibri"/>
          <w:color w:val="0F0F0F"/>
          <w:lang w:val="en-CA" w:eastAsia="en-CA" w:bidi="ar-SA"/>
        </w:rPr>
      </w:pPr>
      <w:r w:rsidRPr="00871007">
        <w:rPr>
          <w:lang w:val="en-CA"/>
        </w:rPr>
        <w:t>Three sisters reunite in their hometown of Natchez and discover their late father planned one last scavenger hunt for them to find the family's wishing bell - an annual holiday tradition. As they search for clues their bond is rekindled and they find hope and healing.</w:t>
      </w:r>
      <w:r w:rsidR="005313D2">
        <w:rPr>
          <w:lang w:val="en-CA"/>
        </w:rPr>
        <w:t xml:space="preserve">  </w:t>
      </w:r>
      <w:r>
        <w:rPr>
          <w:rFonts w:cs="Calibri"/>
          <w:color w:val="0F0F0F"/>
          <w:lang w:val="en-CA" w:eastAsia="en-CA" w:bidi="ar-SA"/>
        </w:rPr>
        <w:t xml:space="preserve"> </w:t>
      </w:r>
      <w:r w:rsidR="00A35E60">
        <w:rPr>
          <w:rFonts w:cs="Calibri"/>
          <w:color w:val="0F0F0F"/>
          <w:lang w:val="en-CA" w:eastAsia="en-CA" w:bidi="ar-SA"/>
        </w:rPr>
        <w:t>(</w:t>
      </w:r>
      <w:r>
        <w:rPr>
          <w:rFonts w:cs="Calibri"/>
          <w:color w:val="0F0F0F"/>
          <w:lang w:val="en-CA" w:eastAsia="en-CA" w:bidi="ar-SA"/>
        </w:rPr>
        <w:t>268</w:t>
      </w:r>
      <w:r w:rsidR="00A35E60">
        <w:rPr>
          <w:rFonts w:cs="Calibri"/>
          <w:color w:val="0F0F0F"/>
          <w:lang w:val="en-CA" w:eastAsia="en-CA" w:bidi="ar-SA"/>
        </w:rPr>
        <w:t>)</w:t>
      </w:r>
    </w:p>
    <w:p w:rsidR="00CF6E1E" w:rsidRDefault="00CF6E1E" w:rsidP="005313D2">
      <w:pPr>
        <w:rPr>
          <w:rFonts w:ascii="Helvetica" w:hAnsi="Helvetica" w:cs="Helvetica"/>
          <w:sz w:val="30"/>
          <w:szCs w:val="30"/>
        </w:rPr>
      </w:pPr>
    </w:p>
    <w:p w:rsidR="00E9293C" w:rsidRDefault="00E9293C" w:rsidP="00E9293C">
      <w:pPr>
        <w:widowControl w:val="0"/>
        <w:autoSpaceDE w:val="0"/>
        <w:autoSpaceDN w:val="0"/>
        <w:adjustRightInd w:val="0"/>
        <w:rPr>
          <w:rFonts w:ascii="Helvetica" w:hAnsi="Helvetica" w:cs="Helvetica"/>
          <w:sz w:val="30"/>
          <w:szCs w:val="30"/>
        </w:rPr>
      </w:pPr>
      <w:r>
        <w:rPr>
          <w:rFonts w:ascii="Helvetica" w:hAnsi="Helvetica" w:cs="Helvetica"/>
          <w:sz w:val="30"/>
          <w:szCs w:val="30"/>
        </w:rPr>
        <w:t xml:space="preserve">SHORT (max </w:t>
      </w:r>
      <w:r w:rsidR="006821C5">
        <w:rPr>
          <w:rFonts w:ascii="Helvetica" w:hAnsi="Helvetica" w:cs="Helvetica"/>
          <w:sz w:val="30"/>
          <w:szCs w:val="30"/>
        </w:rPr>
        <w:t>100</w:t>
      </w:r>
      <w:r>
        <w:rPr>
          <w:rFonts w:ascii="Helvetica" w:hAnsi="Helvetica" w:cs="Helvetica"/>
          <w:sz w:val="30"/>
          <w:szCs w:val="30"/>
        </w:rPr>
        <w:t xml:space="preserve"> characters) synopsis</w:t>
      </w:r>
    </w:p>
    <w:p w:rsidR="00A35E60" w:rsidRDefault="005313D2" w:rsidP="005313D2">
      <w:pPr>
        <w:rPr>
          <w:rFonts w:ascii="Helvetica" w:hAnsi="Helvetica" w:cs="Helvetica"/>
          <w:sz w:val="30"/>
          <w:szCs w:val="30"/>
        </w:rPr>
      </w:pPr>
      <w:r>
        <w:rPr>
          <w:lang w:val="en-CA"/>
        </w:rPr>
        <w:t>T</w:t>
      </w:r>
      <w:r w:rsidR="006A64F2">
        <w:rPr>
          <w:lang w:val="en-CA"/>
        </w:rPr>
        <w:t>hree sisters</w:t>
      </w:r>
      <w:r w:rsidR="006A64F2" w:rsidRPr="00871007">
        <w:rPr>
          <w:lang w:val="en-CA"/>
        </w:rPr>
        <w:t xml:space="preserve"> </w:t>
      </w:r>
      <w:r>
        <w:rPr>
          <w:lang w:val="en-CA"/>
        </w:rPr>
        <w:t>reunite for a scavenger hunt</w:t>
      </w:r>
      <w:r w:rsidR="006A64F2">
        <w:rPr>
          <w:lang w:val="en-CA"/>
        </w:rPr>
        <w:t>,</w:t>
      </w:r>
      <w:r w:rsidR="006A64F2" w:rsidRPr="00871007">
        <w:rPr>
          <w:lang w:val="en-CA"/>
        </w:rPr>
        <w:t xml:space="preserve"> their bond is rekindled and they find hope and healing.</w:t>
      </w:r>
      <w:r w:rsidR="00A35E60">
        <w:rPr>
          <w:rFonts w:cs="Calibri"/>
          <w:color w:val="0F0F0F"/>
          <w:lang w:val="en-CA" w:eastAsia="en-CA" w:bidi="ar-SA"/>
        </w:rPr>
        <w:t xml:space="preserve"> (</w:t>
      </w:r>
      <w:r>
        <w:rPr>
          <w:rFonts w:cs="Calibri"/>
          <w:color w:val="0F0F0F"/>
          <w:lang w:val="en-CA" w:eastAsia="en-CA" w:bidi="ar-SA"/>
        </w:rPr>
        <w:t>99</w:t>
      </w:r>
      <w:r w:rsidR="00A35E60">
        <w:rPr>
          <w:rFonts w:cs="Calibri"/>
          <w:color w:val="0F0F0F"/>
          <w:lang w:val="en-CA" w:eastAsia="en-CA" w:bidi="ar-SA"/>
        </w:rPr>
        <w:t>)</w:t>
      </w:r>
    </w:p>
    <w:p w:rsidR="00E9293C" w:rsidRDefault="00E9293C" w:rsidP="00E9293C">
      <w:pPr>
        <w:widowControl w:val="0"/>
        <w:autoSpaceDE w:val="0"/>
        <w:autoSpaceDN w:val="0"/>
        <w:adjustRightInd w:val="0"/>
        <w:rPr>
          <w:rFonts w:ascii="Helvetica" w:hAnsi="Helvetica" w:cs="Helvetica"/>
          <w:sz w:val="30"/>
          <w:szCs w:val="30"/>
        </w:rPr>
      </w:pPr>
    </w:p>
    <w:p w:rsidR="00E9293C" w:rsidRDefault="00E9293C" w:rsidP="00E9293C">
      <w:pPr>
        <w:widowControl w:val="0"/>
        <w:autoSpaceDE w:val="0"/>
        <w:autoSpaceDN w:val="0"/>
        <w:adjustRightInd w:val="0"/>
        <w:rPr>
          <w:rFonts w:ascii="Helvetica" w:hAnsi="Helvetica" w:cs="Helvetica"/>
          <w:sz w:val="30"/>
          <w:szCs w:val="30"/>
        </w:rPr>
      </w:pPr>
      <w:r>
        <w:rPr>
          <w:rFonts w:ascii="Helvetica" w:hAnsi="Helvetica" w:cs="Helvetica"/>
          <w:sz w:val="30"/>
          <w:szCs w:val="30"/>
        </w:rPr>
        <w:t>5 KEY WORDS</w:t>
      </w:r>
    </w:p>
    <w:p w:rsidR="00E9293C" w:rsidRPr="006821C5" w:rsidRDefault="005313D2" w:rsidP="00E9293C">
      <w:pPr>
        <w:widowControl w:val="0"/>
        <w:autoSpaceDE w:val="0"/>
        <w:autoSpaceDN w:val="0"/>
        <w:adjustRightInd w:val="0"/>
        <w:rPr>
          <w:rFonts w:cs="Calibri"/>
          <w:color w:val="0F0F0F"/>
          <w:lang w:val="en-CA" w:eastAsia="en-CA" w:bidi="ar-SA"/>
        </w:rPr>
      </w:pPr>
      <w:r>
        <w:rPr>
          <w:rFonts w:cs="Calibri"/>
          <w:color w:val="0F0F0F"/>
          <w:lang w:val="en-CA" w:eastAsia="en-CA" w:bidi="ar-SA"/>
        </w:rPr>
        <w:t>Christmas, family, estrangement, sisters, romance</w:t>
      </w:r>
    </w:p>
    <w:p w:rsidR="006821C5" w:rsidRDefault="006821C5" w:rsidP="00E9293C">
      <w:pPr>
        <w:widowControl w:val="0"/>
        <w:autoSpaceDE w:val="0"/>
        <w:autoSpaceDN w:val="0"/>
        <w:adjustRightInd w:val="0"/>
        <w:rPr>
          <w:rFonts w:cs="Helvetica"/>
          <w:sz w:val="20"/>
        </w:rPr>
      </w:pPr>
    </w:p>
    <w:sectPr w:rsidR="006821C5" w:rsidSect="006D29BB">
      <w:footerReference w:type="default" r:id="rId24"/>
      <w:pgSz w:w="12240" w:h="15840"/>
      <w:pgMar w:top="1418" w:right="1440" w:bottom="1440" w:left="1440" w:header="289" w:footer="289"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33835" w:rsidRDefault="00233835" w:rsidP="002176F9">
      <w:pPr>
        <w:spacing w:after="0"/>
      </w:pPr>
      <w:r>
        <w:separator/>
      </w:r>
    </w:p>
  </w:endnote>
  <w:endnote w:type="continuationSeparator" w:id="1">
    <w:p w:rsidR="00233835" w:rsidRDefault="00233835" w:rsidP="002176F9">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Lucida Grande">
    <w:altName w:val="Times New Roman"/>
    <w:panose1 w:val="00000000000000000000"/>
    <w:charset w:val="00"/>
    <w:family w:val="roman"/>
    <w:notTrueType/>
    <w:pitch w:val="default"/>
    <w:sig w:usb0="00000000" w:usb1="00000000" w:usb2="00000000" w:usb3="00000000" w:csb0="00000000" w:csb1="00000000"/>
  </w:font>
  <w:font w:name="Arial Narrow">
    <w:panose1 w:val="020B0606020202030204"/>
    <w:charset w:val="00"/>
    <w:family w:val="swiss"/>
    <w:pitch w:val="variable"/>
    <w:sig w:usb0="00000287" w:usb1="00000800" w:usb2="00000000" w:usb3="00000000" w:csb0="0000009F"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Reporter">
    <w:altName w:val="Arial Narrow"/>
    <w:panose1 w:val="00000000000000000000"/>
    <w:charset w:val="4D"/>
    <w:family w:val="auto"/>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3835" w:rsidRDefault="00233835" w:rsidP="003A1DC2">
    <w:pPr>
      <w:pStyle w:val="Footer"/>
      <w:jc w:val="center"/>
    </w:pPr>
    <w:r>
      <w:rPr>
        <w:noProof/>
        <w:lang w:val="en-CA" w:eastAsia="en-CA" w:bidi="ar-SA"/>
      </w:rPr>
      <w:drawing>
        <wp:inline distT="0" distB="0" distL="0" distR="0">
          <wp:extent cx="2895600" cy="250190"/>
          <wp:effectExtent l="19050" t="0" r="0" b="0"/>
          <wp:docPr id="5" name="Picture 2" descr="jpg-hori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pg-horiz.jpg"/>
                  <pic:cNvPicPr>
                    <a:picLocks noChangeAspect="1" noChangeArrowheads="1"/>
                  </pic:cNvPicPr>
                </pic:nvPicPr>
                <pic:blipFill>
                  <a:blip r:embed="rId1"/>
                  <a:srcRect/>
                  <a:stretch>
                    <a:fillRect/>
                  </a:stretch>
                </pic:blipFill>
                <pic:spPr bwMode="auto">
                  <a:xfrm>
                    <a:off x="0" y="0"/>
                    <a:ext cx="2895600" cy="250190"/>
                  </a:xfrm>
                  <a:prstGeom prst="rect">
                    <a:avLst/>
                  </a:prstGeom>
                  <a:noFill/>
                  <a:ln w="9525">
                    <a:noFill/>
                    <a:miter lim="800000"/>
                    <a:headEnd/>
                    <a:tailEnd/>
                  </a:ln>
                </pic:spPr>
              </pic:pic>
            </a:graphicData>
          </a:graphic>
        </wp:inline>
      </w:drawing>
    </w:r>
  </w:p>
  <w:p w:rsidR="00233835" w:rsidRDefault="0023383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33835" w:rsidRDefault="00233835" w:rsidP="002176F9">
      <w:pPr>
        <w:spacing w:after="0"/>
      </w:pPr>
      <w:r>
        <w:separator/>
      </w:r>
    </w:p>
  </w:footnote>
  <w:footnote w:type="continuationSeparator" w:id="1">
    <w:p w:rsidR="00233835" w:rsidRDefault="00233835" w:rsidP="002176F9">
      <w:pPr>
        <w:spacing w:after="0"/>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D9A8B49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1"/>
    <w:multiLevelType w:val="hybridMultilevel"/>
    <w:tmpl w:val="00000001"/>
    <w:lvl w:ilvl="0" w:tplc="FFFFFFFF">
      <w:start w:val="1"/>
      <w:numFmt w:val="bullet"/>
      <w:lvlText w:val="●"/>
      <w:lvlJc w:val="left"/>
      <w:pPr>
        <w:tabs>
          <w:tab w:val="num" w:pos="360"/>
        </w:tabs>
        <w:ind w:left="720" w:hanging="360"/>
      </w:pPr>
      <w:rPr>
        <w:rFonts w:ascii="Cambria" w:eastAsia="Cambria" w:hAnsi="Cambria" w:cs="Cambria"/>
        <w:b w:val="0"/>
        <w:bCs w:val="0"/>
        <w:i w:val="0"/>
        <w:iCs w:val="0"/>
        <w:strike w:val="0"/>
        <w:color w:val="000000"/>
        <w:sz w:val="22"/>
        <w:szCs w:val="22"/>
        <w:u w:val="none"/>
      </w:rPr>
    </w:lvl>
    <w:lvl w:ilvl="1" w:tplc="FFFFFFFF">
      <w:start w:val="1"/>
      <w:numFmt w:val="bullet"/>
      <w:lvlText w:val="○"/>
      <w:lvlJc w:val="left"/>
      <w:pPr>
        <w:tabs>
          <w:tab w:val="num" w:pos="1080"/>
        </w:tabs>
        <w:ind w:left="1440" w:hanging="360"/>
      </w:pPr>
      <w:rPr>
        <w:rFonts w:ascii="Cambria" w:eastAsia="Cambria" w:hAnsi="Cambria" w:cs="Cambria"/>
        <w:b w:val="0"/>
        <w:bCs w:val="0"/>
        <w:i w:val="0"/>
        <w:iCs w:val="0"/>
        <w:strike w:val="0"/>
        <w:color w:val="000000"/>
        <w:sz w:val="22"/>
        <w:szCs w:val="22"/>
        <w:u w:val="none"/>
      </w:rPr>
    </w:lvl>
    <w:lvl w:ilvl="2" w:tplc="FFFFFFFF">
      <w:start w:val="1"/>
      <w:numFmt w:val="bullet"/>
      <w:lvlText w:val="■"/>
      <w:lvlJc w:val="right"/>
      <w:pPr>
        <w:tabs>
          <w:tab w:val="num" w:pos="1800"/>
        </w:tabs>
        <w:ind w:left="2160" w:hanging="180"/>
      </w:pPr>
      <w:rPr>
        <w:rFonts w:ascii="Cambria" w:eastAsia="Cambria" w:hAnsi="Cambria" w:cs="Cambria"/>
        <w:b w:val="0"/>
        <w:bCs w:val="0"/>
        <w:i w:val="0"/>
        <w:iCs w:val="0"/>
        <w:strike w:val="0"/>
        <w:color w:val="000000"/>
        <w:sz w:val="22"/>
        <w:szCs w:val="22"/>
        <w:u w:val="none"/>
      </w:rPr>
    </w:lvl>
    <w:lvl w:ilvl="3" w:tplc="FFFFFFFF">
      <w:start w:val="1"/>
      <w:numFmt w:val="bullet"/>
      <w:lvlText w:val="●"/>
      <w:lvlJc w:val="left"/>
      <w:pPr>
        <w:tabs>
          <w:tab w:val="num" w:pos="2520"/>
        </w:tabs>
        <w:ind w:left="2880" w:hanging="360"/>
      </w:pPr>
      <w:rPr>
        <w:rFonts w:ascii="Cambria" w:eastAsia="Cambria" w:hAnsi="Cambria" w:cs="Cambria"/>
        <w:b w:val="0"/>
        <w:bCs w:val="0"/>
        <w:i w:val="0"/>
        <w:iCs w:val="0"/>
        <w:strike w:val="0"/>
        <w:color w:val="000000"/>
        <w:sz w:val="22"/>
        <w:szCs w:val="22"/>
        <w:u w:val="none"/>
      </w:rPr>
    </w:lvl>
    <w:lvl w:ilvl="4" w:tplc="FFFFFFFF">
      <w:start w:val="1"/>
      <w:numFmt w:val="bullet"/>
      <w:lvlText w:val="○"/>
      <w:lvlJc w:val="left"/>
      <w:pPr>
        <w:tabs>
          <w:tab w:val="num" w:pos="3240"/>
        </w:tabs>
        <w:ind w:left="3600" w:hanging="360"/>
      </w:pPr>
      <w:rPr>
        <w:rFonts w:ascii="Cambria" w:eastAsia="Cambria" w:hAnsi="Cambria" w:cs="Cambria"/>
        <w:b w:val="0"/>
        <w:bCs w:val="0"/>
        <w:i w:val="0"/>
        <w:iCs w:val="0"/>
        <w:strike w:val="0"/>
        <w:color w:val="000000"/>
        <w:sz w:val="22"/>
        <w:szCs w:val="22"/>
        <w:u w:val="none"/>
      </w:rPr>
    </w:lvl>
    <w:lvl w:ilvl="5" w:tplc="FFFFFFFF">
      <w:start w:val="1"/>
      <w:numFmt w:val="bullet"/>
      <w:lvlText w:val="■"/>
      <w:lvlJc w:val="right"/>
      <w:pPr>
        <w:tabs>
          <w:tab w:val="num" w:pos="3960"/>
        </w:tabs>
        <w:ind w:left="4320" w:hanging="180"/>
      </w:pPr>
      <w:rPr>
        <w:rFonts w:ascii="Cambria" w:eastAsia="Cambria" w:hAnsi="Cambria" w:cs="Cambria"/>
        <w:b w:val="0"/>
        <w:bCs w:val="0"/>
        <w:i w:val="0"/>
        <w:iCs w:val="0"/>
        <w:strike w:val="0"/>
        <w:color w:val="000000"/>
        <w:sz w:val="22"/>
        <w:szCs w:val="22"/>
        <w:u w:val="none"/>
      </w:rPr>
    </w:lvl>
    <w:lvl w:ilvl="6" w:tplc="FFFFFFFF">
      <w:start w:val="1"/>
      <w:numFmt w:val="bullet"/>
      <w:lvlText w:val="●"/>
      <w:lvlJc w:val="left"/>
      <w:pPr>
        <w:tabs>
          <w:tab w:val="num" w:pos="4680"/>
        </w:tabs>
        <w:ind w:left="5040" w:hanging="360"/>
      </w:pPr>
      <w:rPr>
        <w:rFonts w:ascii="Cambria" w:eastAsia="Cambria" w:hAnsi="Cambria" w:cs="Cambria"/>
        <w:b w:val="0"/>
        <w:bCs w:val="0"/>
        <w:i w:val="0"/>
        <w:iCs w:val="0"/>
        <w:strike w:val="0"/>
        <w:color w:val="000000"/>
        <w:sz w:val="22"/>
        <w:szCs w:val="22"/>
        <w:u w:val="none"/>
      </w:rPr>
    </w:lvl>
    <w:lvl w:ilvl="7" w:tplc="FFFFFFFF">
      <w:start w:val="1"/>
      <w:numFmt w:val="bullet"/>
      <w:lvlText w:val="○"/>
      <w:lvlJc w:val="left"/>
      <w:pPr>
        <w:tabs>
          <w:tab w:val="num" w:pos="5400"/>
        </w:tabs>
        <w:ind w:left="5760" w:hanging="360"/>
      </w:pPr>
      <w:rPr>
        <w:rFonts w:ascii="Cambria" w:eastAsia="Cambria" w:hAnsi="Cambria" w:cs="Cambria"/>
        <w:b w:val="0"/>
        <w:bCs w:val="0"/>
        <w:i w:val="0"/>
        <w:iCs w:val="0"/>
        <w:strike w:val="0"/>
        <w:color w:val="000000"/>
        <w:sz w:val="22"/>
        <w:szCs w:val="22"/>
        <w:u w:val="none"/>
      </w:rPr>
    </w:lvl>
    <w:lvl w:ilvl="8" w:tplc="FFFFFFFF">
      <w:start w:val="1"/>
      <w:numFmt w:val="bullet"/>
      <w:lvlText w:val="■"/>
      <w:lvlJc w:val="right"/>
      <w:pPr>
        <w:tabs>
          <w:tab w:val="num" w:pos="6120"/>
        </w:tabs>
        <w:ind w:left="6480" w:hanging="180"/>
      </w:pPr>
      <w:rPr>
        <w:rFonts w:ascii="Cambria" w:eastAsia="Cambria" w:hAnsi="Cambria" w:cs="Cambria"/>
        <w:b w:val="0"/>
        <w:bCs w:val="0"/>
        <w:i w:val="0"/>
        <w:iCs w:val="0"/>
        <w:strike w:val="0"/>
        <w:color w:val="000000"/>
        <w:sz w:val="22"/>
        <w:szCs w:val="22"/>
        <w:u w:val="none"/>
      </w:rPr>
    </w:lvl>
  </w:abstractNum>
  <w:abstractNum w:abstractNumId="2">
    <w:nsid w:val="00000002"/>
    <w:multiLevelType w:val="hybridMultilevel"/>
    <w:tmpl w:val="00000002"/>
    <w:lvl w:ilvl="0" w:tplc="FFFFFFFF">
      <w:start w:val="1"/>
      <w:numFmt w:val="bullet"/>
      <w:lvlText w:val="●"/>
      <w:lvlJc w:val="left"/>
      <w:pPr>
        <w:tabs>
          <w:tab w:val="num" w:pos="360"/>
        </w:tabs>
        <w:ind w:left="720" w:hanging="360"/>
      </w:pPr>
      <w:rPr>
        <w:rFonts w:ascii="Cambria" w:eastAsia="Cambria" w:hAnsi="Cambria" w:cs="Cambria"/>
        <w:b w:val="0"/>
        <w:bCs w:val="0"/>
        <w:i w:val="0"/>
        <w:iCs w:val="0"/>
        <w:strike w:val="0"/>
        <w:color w:val="000000"/>
        <w:sz w:val="22"/>
        <w:szCs w:val="22"/>
        <w:u w:val="none"/>
      </w:rPr>
    </w:lvl>
    <w:lvl w:ilvl="1" w:tplc="FFFFFFFF">
      <w:start w:val="1"/>
      <w:numFmt w:val="bullet"/>
      <w:lvlText w:val="○"/>
      <w:lvlJc w:val="left"/>
      <w:pPr>
        <w:tabs>
          <w:tab w:val="num" w:pos="1080"/>
        </w:tabs>
        <w:ind w:left="1440" w:hanging="360"/>
      </w:pPr>
      <w:rPr>
        <w:rFonts w:ascii="Cambria" w:eastAsia="Cambria" w:hAnsi="Cambria" w:cs="Cambria"/>
        <w:b w:val="0"/>
        <w:bCs w:val="0"/>
        <w:i w:val="0"/>
        <w:iCs w:val="0"/>
        <w:strike w:val="0"/>
        <w:color w:val="000000"/>
        <w:sz w:val="22"/>
        <w:szCs w:val="22"/>
        <w:u w:val="none"/>
      </w:rPr>
    </w:lvl>
    <w:lvl w:ilvl="2" w:tplc="FFFFFFFF">
      <w:start w:val="1"/>
      <w:numFmt w:val="bullet"/>
      <w:lvlText w:val="■"/>
      <w:lvlJc w:val="right"/>
      <w:pPr>
        <w:tabs>
          <w:tab w:val="num" w:pos="1800"/>
        </w:tabs>
        <w:ind w:left="2160" w:hanging="180"/>
      </w:pPr>
      <w:rPr>
        <w:rFonts w:ascii="Cambria" w:eastAsia="Cambria" w:hAnsi="Cambria" w:cs="Cambria"/>
        <w:b w:val="0"/>
        <w:bCs w:val="0"/>
        <w:i w:val="0"/>
        <w:iCs w:val="0"/>
        <w:strike w:val="0"/>
        <w:color w:val="000000"/>
        <w:sz w:val="22"/>
        <w:szCs w:val="22"/>
        <w:u w:val="none"/>
      </w:rPr>
    </w:lvl>
    <w:lvl w:ilvl="3" w:tplc="FFFFFFFF">
      <w:start w:val="1"/>
      <w:numFmt w:val="bullet"/>
      <w:lvlText w:val="●"/>
      <w:lvlJc w:val="left"/>
      <w:pPr>
        <w:tabs>
          <w:tab w:val="num" w:pos="2520"/>
        </w:tabs>
        <w:ind w:left="2880" w:hanging="360"/>
      </w:pPr>
      <w:rPr>
        <w:rFonts w:ascii="Cambria" w:eastAsia="Cambria" w:hAnsi="Cambria" w:cs="Cambria"/>
        <w:b w:val="0"/>
        <w:bCs w:val="0"/>
        <w:i w:val="0"/>
        <w:iCs w:val="0"/>
        <w:strike w:val="0"/>
        <w:color w:val="000000"/>
        <w:sz w:val="22"/>
        <w:szCs w:val="22"/>
        <w:u w:val="none"/>
      </w:rPr>
    </w:lvl>
    <w:lvl w:ilvl="4" w:tplc="FFFFFFFF">
      <w:start w:val="1"/>
      <w:numFmt w:val="bullet"/>
      <w:lvlText w:val="○"/>
      <w:lvlJc w:val="left"/>
      <w:pPr>
        <w:tabs>
          <w:tab w:val="num" w:pos="3240"/>
        </w:tabs>
        <w:ind w:left="3600" w:hanging="360"/>
      </w:pPr>
      <w:rPr>
        <w:rFonts w:ascii="Cambria" w:eastAsia="Cambria" w:hAnsi="Cambria" w:cs="Cambria"/>
        <w:b w:val="0"/>
        <w:bCs w:val="0"/>
        <w:i w:val="0"/>
        <w:iCs w:val="0"/>
        <w:strike w:val="0"/>
        <w:color w:val="000000"/>
        <w:sz w:val="22"/>
        <w:szCs w:val="22"/>
        <w:u w:val="none"/>
      </w:rPr>
    </w:lvl>
    <w:lvl w:ilvl="5" w:tplc="FFFFFFFF">
      <w:start w:val="1"/>
      <w:numFmt w:val="bullet"/>
      <w:lvlText w:val="■"/>
      <w:lvlJc w:val="right"/>
      <w:pPr>
        <w:tabs>
          <w:tab w:val="num" w:pos="3960"/>
        </w:tabs>
        <w:ind w:left="4320" w:hanging="180"/>
      </w:pPr>
      <w:rPr>
        <w:rFonts w:ascii="Cambria" w:eastAsia="Cambria" w:hAnsi="Cambria" w:cs="Cambria"/>
        <w:b w:val="0"/>
        <w:bCs w:val="0"/>
        <w:i w:val="0"/>
        <w:iCs w:val="0"/>
        <w:strike w:val="0"/>
        <w:color w:val="000000"/>
        <w:sz w:val="22"/>
        <w:szCs w:val="22"/>
        <w:u w:val="none"/>
      </w:rPr>
    </w:lvl>
    <w:lvl w:ilvl="6" w:tplc="FFFFFFFF">
      <w:start w:val="1"/>
      <w:numFmt w:val="bullet"/>
      <w:lvlText w:val="●"/>
      <w:lvlJc w:val="left"/>
      <w:pPr>
        <w:tabs>
          <w:tab w:val="num" w:pos="4680"/>
        </w:tabs>
        <w:ind w:left="5040" w:hanging="360"/>
      </w:pPr>
      <w:rPr>
        <w:rFonts w:ascii="Cambria" w:eastAsia="Cambria" w:hAnsi="Cambria" w:cs="Cambria"/>
        <w:b w:val="0"/>
        <w:bCs w:val="0"/>
        <w:i w:val="0"/>
        <w:iCs w:val="0"/>
        <w:strike w:val="0"/>
        <w:color w:val="000000"/>
        <w:sz w:val="22"/>
        <w:szCs w:val="22"/>
        <w:u w:val="none"/>
      </w:rPr>
    </w:lvl>
    <w:lvl w:ilvl="7" w:tplc="FFFFFFFF">
      <w:start w:val="1"/>
      <w:numFmt w:val="bullet"/>
      <w:lvlText w:val="○"/>
      <w:lvlJc w:val="left"/>
      <w:pPr>
        <w:tabs>
          <w:tab w:val="num" w:pos="5400"/>
        </w:tabs>
        <w:ind w:left="5760" w:hanging="360"/>
      </w:pPr>
      <w:rPr>
        <w:rFonts w:ascii="Cambria" w:eastAsia="Cambria" w:hAnsi="Cambria" w:cs="Cambria"/>
        <w:b w:val="0"/>
        <w:bCs w:val="0"/>
        <w:i w:val="0"/>
        <w:iCs w:val="0"/>
        <w:strike w:val="0"/>
        <w:color w:val="000000"/>
        <w:sz w:val="22"/>
        <w:szCs w:val="22"/>
        <w:u w:val="none"/>
      </w:rPr>
    </w:lvl>
    <w:lvl w:ilvl="8" w:tplc="FFFFFFFF">
      <w:start w:val="1"/>
      <w:numFmt w:val="bullet"/>
      <w:lvlText w:val="■"/>
      <w:lvlJc w:val="right"/>
      <w:pPr>
        <w:tabs>
          <w:tab w:val="num" w:pos="6120"/>
        </w:tabs>
        <w:ind w:left="6480" w:hanging="180"/>
      </w:pPr>
      <w:rPr>
        <w:rFonts w:ascii="Cambria" w:eastAsia="Cambria" w:hAnsi="Cambria" w:cs="Cambria"/>
        <w:b w:val="0"/>
        <w:bCs w:val="0"/>
        <w:i w:val="0"/>
        <w:iCs w:val="0"/>
        <w:strike w:val="0"/>
        <w:color w:val="000000"/>
        <w:sz w:val="22"/>
        <w:szCs w:val="22"/>
        <w:u w:val="none"/>
      </w:rPr>
    </w:lvl>
  </w:abstractNum>
  <w:abstractNum w:abstractNumId="3">
    <w:nsid w:val="00000003"/>
    <w:multiLevelType w:val="hybridMultilevel"/>
    <w:tmpl w:val="00000003"/>
    <w:lvl w:ilvl="0" w:tplc="FFFFFFFF">
      <w:start w:val="1"/>
      <w:numFmt w:val="bullet"/>
      <w:lvlText w:val="●"/>
      <w:lvlJc w:val="left"/>
      <w:pPr>
        <w:tabs>
          <w:tab w:val="num" w:pos="360"/>
        </w:tabs>
        <w:ind w:left="720" w:hanging="360"/>
      </w:pPr>
      <w:rPr>
        <w:rFonts w:ascii="Cambria" w:eastAsia="Cambria" w:hAnsi="Cambria" w:cs="Cambria"/>
        <w:b w:val="0"/>
        <w:bCs w:val="0"/>
        <w:i w:val="0"/>
        <w:iCs w:val="0"/>
        <w:strike w:val="0"/>
        <w:color w:val="000000"/>
        <w:sz w:val="22"/>
        <w:szCs w:val="22"/>
        <w:u w:val="none"/>
      </w:rPr>
    </w:lvl>
    <w:lvl w:ilvl="1" w:tplc="FFFFFFFF">
      <w:start w:val="1"/>
      <w:numFmt w:val="bullet"/>
      <w:lvlText w:val="○"/>
      <w:lvlJc w:val="left"/>
      <w:pPr>
        <w:tabs>
          <w:tab w:val="num" w:pos="1080"/>
        </w:tabs>
        <w:ind w:left="1440" w:hanging="360"/>
      </w:pPr>
      <w:rPr>
        <w:rFonts w:ascii="Cambria" w:eastAsia="Cambria" w:hAnsi="Cambria" w:cs="Cambria"/>
        <w:b w:val="0"/>
        <w:bCs w:val="0"/>
        <w:i w:val="0"/>
        <w:iCs w:val="0"/>
        <w:strike w:val="0"/>
        <w:color w:val="000000"/>
        <w:sz w:val="22"/>
        <w:szCs w:val="22"/>
        <w:u w:val="none"/>
      </w:rPr>
    </w:lvl>
    <w:lvl w:ilvl="2" w:tplc="FFFFFFFF">
      <w:start w:val="1"/>
      <w:numFmt w:val="bullet"/>
      <w:lvlText w:val="■"/>
      <w:lvlJc w:val="right"/>
      <w:pPr>
        <w:tabs>
          <w:tab w:val="num" w:pos="1800"/>
        </w:tabs>
        <w:ind w:left="2160" w:hanging="180"/>
      </w:pPr>
      <w:rPr>
        <w:rFonts w:ascii="Cambria" w:eastAsia="Cambria" w:hAnsi="Cambria" w:cs="Cambria"/>
        <w:b w:val="0"/>
        <w:bCs w:val="0"/>
        <w:i w:val="0"/>
        <w:iCs w:val="0"/>
        <w:strike w:val="0"/>
        <w:color w:val="000000"/>
        <w:sz w:val="22"/>
        <w:szCs w:val="22"/>
        <w:u w:val="none"/>
      </w:rPr>
    </w:lvl>
    <w:lvl w:ilvl="3" w:tplc="FFFFFFFF">
      <w:start w:val="1"/>
      <w:numFmt w:val="bullet"/>
      <w:lvlText w:val="●"/>
      <w:lvlJc w:val="left"/>
      <w:pPr>
        <w:tabs>
          <w:tab w:val="num" w:pos="2520"/>
        </w:tabs>
        <w:ind w:left="2880" w:hanging="360"/>
      </w:pPr>
      <w:rPr>
        <w:rFonts w:ascii="Cambria" w:eastAsia="Cambria" w:hAnsi="Cambria" w:cs="Cambria"/>
        <w:b w:val="0"/>
        <w:bCs w:val="0"/>
        <w:i w:val="0"/>
        <w:iCs w:val="0"/>
        <w:strike w:val="0"/>
        <w:color w:val="000000"/>
        <w:sz w:val="22"/>
        <w:szCs w:val="22"/>
        <w:u w:val="none"/>
      </w:rPr>
    </w:lvl>
    <w:lvl w:ilvl="4" w:tplc="FFFFFFFF">
      <w:start w:val="1"/>
      <w:numFmt w:val="bullet"/>
      <w:lvlText w:val="○"/>
      <w:lvlJc w:val="left"/>
      <w:pPr>
        <w:tabs>
          <w:tab w:val="num" w:pos="3240"/>
        </w:tabs>
        <w:ind w:left="3600" w:hanging="360"/>
      </w:pPr>
      <w:rPr>
        <w:rFonts w:ascii="Cambria" w:eastAsia="Cambria" w:hAnsi="Cambria" w:cs="Cambria"/>
        <w:b w:val="0"/>
        <w:bCs w:val="0"/>
        <w:i w:val="0"/>
        <w:iCs w:val="0"/>
        <w:strike w:val="0"/>
        <w:color w:val="000000"/>
        <w:sz w:val="22"/>
        <w:szCs w:val="22"/>
        <w:u w:val="none"/>
      </w:rPr>
    </w:lvl>
    <w:lvl w:ilvl="5" w:tplc="FFFFFFFF">
      <w:start w:val="1"/>
      <w:numFmt w:val="bullet"/>
      <w:lvlText w:val="■"/>
      <w:lvlJc w:val="right"/>
      <w:pPr>
        <w:tabs>
          <w:tab w:val="num" w:pos="3960"/>
        </w:tabs>
        <w:ind w:left="4320" w:hanging="180"/>
      </w:pPr>
      <w:rPr>
        <w:rFonts w:ascii="Cambria" w:eastAsia="Cambria" w:hAnsi="Cambria" w:cs="Cambria"/>
        <w:b w:val="0"/>
        <w:bCs w:val="0"/>
        <w:i w:val="0"/>
        <w:iCs w:val="0"/>
        <w:strike w:val="0"/>
        <w:color w:val="000000"/>
        <w:sz w:val="22"/>
        <w:szCs w:val="22"/>
        <w:u w:val="none"/>
      </w:rPr>
    </w:lvl>
    <w:lvl w:ilvl="6" w:tplc="FFFFFFFF">
      <w:start w:val="1"/>
      <w:numFmt w:val="bullet"/>
      <w:lvlText w:val="●"/>
      <w:lvlJc w:val="left"/>
      <w:pPr>
        <w:tabs>
          <w:tab w:val="num" w:pos="4680"/>
        </w:tabs>
        <w:ind w:left="5040" w:hanging="360"/>
      </w:pPr>
      <w:rPr>
        <w:rFonts w:ascii="Cambria" w:eastAsia="Cambria" w:hAnsi="Cambria" w:cs="Cambria"/>
        <w:b w:val="0"/>
        <w:bCs w:val="0"/>
        <w:i w:val="0"/>
        <w:iCs w:val="0"/>
        <w:strike w:val="0"/>
        <w:color w:val="000000"/>
        <w:sz w:val="22"/>
        <w:szCs w:val="22"/>
        <w:u w:val="none"/>
      </w:rPr>
    </w:lvl>
    <w:lvl w:ilvl="7" w:tplc="FFFFFFFF">
      <w:start w:val="1"/>
      <w:numFmt w:val="bullet"/>
      <w:lvlText w:val="○"/>
      <w:lvlJc w:val="left"/>
      <w:pPr>
        <w:tabs>
          <w:tab w:val="num" w:pos="5400"/>
        </w:tabs>
        <w:ind w:left="5760" w:hanging="360"/>
      </w:pPr>
      <w:rPr>
        <w:rFonts w:ascii="Cambria" w:eastAsia="Cambria" w:hAnsi="Cambria" w:cs="Cambria"/>
        <w:b w:val="0"/>
        <w:bCs w:val="0"/>
        <w:i w:val="0"/>
        <w:iCs w:val="0"/>
        <w:strike w:val="0"/>
        <w:color w:val="000000"/>
        <w:sz w:val="22"/>
        <w:szCs w:val="22"/>
        <w:u w:val="none"/>
      </w:rPr>
    </w:lvl>
    <w:lvl w:ilvl="8" w:tplc="FFFFFFFF">
      <w:start w:val="1"/>
      <w:numFmt w:val="bullet"/>
      <w:lvlText w:val="■"/>
      <w:lvlJc w:val="right"/>
      <w:pPr>
        <w:tabs>
          <w:tab w:val="num" w:pos="6120"/>
        </w:tabs>
        <w:ind w:left="6480" w:hanging="180"/>
      </w:pPr>
      <w:rPr>
        <w:rFonts w:ascii="Cambria" w:eastAsia="Cambria" w:hAnsi="Cambria" w:cs="Cambria"/>
        <w:b w:val="0"/>
        <w:bCs w:val="0"/>
        <w:i w:val="0"/>
        <w:iCs w:val="0"/>
        <w:strike w:val="0"/>
        <w:color w:val="000000"/>
        <w:sz w:val="22"/>
        <w:szCs w:val="22"/>
        <w:u w:val="none"/>
      </w:rPr>
    </w:lvl>
  </w:abstractNum>
  <w:abstractNum w:abstractNumId="4">
    <w:nsid w:val="00000004"/>
    <w:multiLevelType w:val="hybridMultilevel"/>
    <w:tmpl w:val="00000004"/>
    <w:lvl w:ilvl="0" w:tplc="FFFFFFFF">
      <w:start w:val="1"/>
      <w:numFmt w:val="bullet"/>
      <w:lvlText w:val="●"/>
      <w:lvlJc w:val="left"/>
      <w:pPr>
        <w:tabs>
          <w:tab w:val="num" w:pos="360"/>
        </w:tabs>
        <w:ind w:left="720" w:hanging="360"/>
      </w:pPr>
      <w:rPr>
        <w:rFonts w:ascii="Cambria" w:eastAsia="Cambria" w:hAnsi="Cambria" w:cs="Cambria"/>
        <w:b w:val="0"/>
        <w:bCs w:val="0"/>
        <w:i w:val="0"/>
        <w:iCs w:val="0"/>
        <w:strike w:val="0"/>
        <w:color w:val="000000"/>
        <w:sz w:val="22"/>
        <w:szCs w:val="22"/>
        <w:u w:val="none"/>
      </w:rPr>
    </w:lvl>
    <w:lvl w:ilvl="1" w:tplc="FFFFFFFF">
      <w:start w:val="1"/>
      <w:numFmt w:val="bullet"/>
      <w:lvlText w:val="○"/>
      <w:lvlJc w:val="left"/>
      <w:pPr>
        <w:tabs>
          <w:tab w:val="num" w:pos="1080"/>
        </w:tabs>
        <w:ind w:left="1440" w:hanging="360"/>
      </w:pPr>
      <w:rPr>
        <w:rFonts w:ascii="Cambria" w:eastAsia="Cambria" w:hAnsi="Cambria" w:cs="Cambria"/>
        <w:b w:val="0"/>
        <w:bCs w:val="0"/>
        <w:i w:val="0"/>
        <w:iCs w:val="0"/>
        <w:strike w:val="0"/>
        <w:color w:val="000000"/>
        <w:sz w:val="22"/>
        <w:szCs w:val="22"/>
        <w:u w:val="none"/>
      </w:rPr>
    </w:lvl>
    <w:lvl w:ilvl="2" w:tplc="FFFFFFFF">
      <w:start w:val="1"/>
      <w:numFmt w:val="bullet"/>
      <w:lvlText w:val="■"/>
      <w:lvlJc w:val="right"/>
      <w:pPr>
        <w:tabs>
          <w:tab w:val="num" w:pos="1800"/>
        </w:tabs>
        <w:ind w:left="2160" w:hanging="180"/>
      </w:pPr>
      <w:rPr>
        <w:rFonts w:ascii="Cambria" w:eastAsia="Cambria" w:hAnsi="Cambria" w:cs="Cambria"/>
        <w:b w:val="0"/>
        <w:bCs w:val="0"/>
        <w:i w:val="0"/>
        <w:iCs w:val="0"/>
        <w:strike w:val="0"/>
        <w:color w:val="000000"/>
        <w:sz w:val="22"/>
        <w:szCs w:val="22"/>
        <w:u w:val="none"/>
      </w:rPr>
    </w:lvl>
    <w:lvl w:ilvl="3" w:tplc="FFFFFFFF">
      <w:start w:val="1"/>
      <w:numFmt w:val="bullet"/>
      <w:lvlText w:val="●"/>
      <w:lvlJc w:val="left"/>
      <w:pPr>
        <w:tabs>
          <w:tab w:val="num" w:pos="2520"/>
        </w:tabs>
        <w:ind w:left="2880" w:hanging="360"/>
      </w:pPr>
      <w:rPr>
        <w:rFonts w:ascii="Cambria" w:eastAsia="Cambria" w:hAnsi="Cambria" w:cs="Cambria"/>
        <w:b w:val="0"/>
        <w:bCs w:val="0"/>
        <w:i w:val="0"/>
        <w:iCs w:val="0"/>
        <w:strike w:val="0"/>
        <w:color w:val="000000"/>
        <w:sz w:val="22"/>
        <w:szCs w:val="22"/>
        <w:u w:val="none"/>
      </w:rPr>
    </w:lvl>
    <w:lvl w:ilvl="4" w:tplc="FFFFFFFF">
      <w:start w:val="1"/>
      <w:numFmt w:val="bullet"/>
      <w:lvlText w:val="○"/>
      <w:lvlJc w:val="left"/>
      <w:pPr>
        <w:tabs>
          <w:tab w:val="num" w:pos="3240"/>
        </w:tabs>
        <w:ind w:left="3600" w:hanging="360"/>
      </w:pPr>
      <w:rPr>
        <w:rFonts w:ascii="Cambria" w:eastAsia="Cambria" w:hAnsi="Cambria" w:cs="Cambria"/>
        <w:b w:val="0"/>
        <w:bCs w:val="0"/>
        <w:i w:val="0"/>
        <w:iCs w:val="0"/>
        <w:strike w:val="0"/>
        <w:color w:val="000000"/>
        <w:sz w:val="22"/>
        <w:szCs w:val="22"/>
        <w:u w:val="none"/>
      </w:rPr>
    </w:lvl>
    <w:lvl w:ilvl="5" w:tplc="FFFFFFFF">
      <w:start w:val="1"/>
      <w:numFmt w:val="bullet"/>
      <w:lvlText w:val="■"/>
      <w:lvlJc w:val="right"/>
      <w:pPr>
        <w:tabs>
          <w:tab w:val="num" w:pos="3960"/>
        </w:tabs>
        <w:ind w:left="4320" w:hanging="180"/>
      </w:pPr>
      <w:rPr>
        <w:rFonts w:ascii="Cambria" w:eastAsia="Cambria" w:hAnsi="Cambria" w:cs="Cambria"/>
        <w:b w:val="0"/>
        <w:bCs w:val="0"/>
        <w:i w:val="0"/>
        <w:iCs w:val="0"/>
        <w:strike w:val="0"/>
        <w:color w:val="000000"/>
        <w:sz w:val="22"/>
        <w:szCs w:val="22"/>
        <w:u w:val="none"/>
      </w:rPr>
    </w:lvl>
    <w:lvl w:ilvl="6" w:tplc="FFFFFFFF">
      <w:start w:val="1"/>
      <w:numFmt w:val="bullet"/>
      <w:lvlText w:val="●"/>
      <w:lvlJc w:val="left"/>
      <w:pPr>
        <w:tabs>
          <w:tab w:val="num" w:pos="4680"/>
        </w:tabs>
        <w:ind w:left="5040" w:hanging="360"/>
      </w:pPr>
      <w:rPr>
        <w:rFonts w:ascii="Cambria" w:eastAsia="Cambria" w:hAnsi="Cambria" w:cs="Cambria"/>
        <w:b w:val="0"/>
        <w:bCs w:val="0"/>
        <w:i w:val="0"/>
        <w:iCs w:val="0"/>
        <w:strike w:val="0"/>
        <w:color w:val="000000"/>
        <w:sz w:val="22"/>
        <w:szCs w:val="22"/>
        <w:u w:val="none"/>
      </w:rPr>
    </w:lvl>
    <w:lvl w:ilvl="7" w:tplc="FFFFFFFF">
      <w:start w:val="1"/>
      <w:numFmt w:val="bullet"/>
      <w:lvlText w:val="○"/>
      <w:lvlJc w:val="left"/>
      <w:pPr>
        <w:tabs>
          <w:tab w:val="num" w:pos="5400"/>
        </w:tabs>
        <w:ind w:left="5760" w:hanging="360"/>
      </w:pPr>
      <w:rPr>
        <w:rFonts w:ascii="Cambria" w:eastAsia="Cambria" w:hAnsi="Cambria" w:cs="Cambria"/>
        <w:b w:val="0"/>
        <w:bCs w:val="0"/>
        <w:i w:val="0"/>
        <w:iCs w:val="0"/>
        <w:strike w:val="0"/>
        <w:color w:val="000000"/>
        <w:sz w:val="22"/>
        <w:szCs w:val="22"/>
        <w:u w:val="none"/>
      </w:rPr>
    </w:lvl>
    <w:lvl w:ilvl="8" w:tplc="FFFFFFFF">
      <w:start w:val="1"/>
      <w:numFmt w:val="bullet"/>
      <w:lvlText w:val="■"/>
      <w:lvlJc w:val="right"/>
      <w:pPr>
        <w:tabs>
          <w:tab w:val="num" w:pos="6120"/>
        </w:tabs>
        <w:ind w:left="6480" w:hanging="180"/>
      </w:pPr>
      <w:rPr>
        <w:rFonts w:ascii="Cambria" w:eastAsia="Cambria" w:hAnsi="Cambria" w:cs="Cambria"/>
        <w:b w:val="0"/>
        <w:bCs w:val="0"/>
        <w:i w:val="0"/>
        <w:iCs w:val="0"/>
        <w:strike w:val="0"/>
        <w:color w:val="000000"/>
        <w:sz w:val="22"/>
        <w:szCs w:val="22"/>
        <w:u w:val="none"/>
      </w:rPr>
    </w:lvl>
  </w:abstractNum>
  <w:abstractNum w:abstractNumId="5">
    <w:nsid w:val="62EF4153"/>
    <w:multiLevelType w:val="multilevel"/>
    <w:tmpl w:val="90662F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3"/>
  </w:num>
  <w:num w:numId="4">
    <w:abstractNumId w:val="4"/>
  </w:num>
  <w:num w:numId="5">
    <w:abstractNumId w:val="0"/>
  </w:num>
  <w:num w:numId="6">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embedSystemFonts/>
  <w:proofState w:spelling="clean"/>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47105">
      <o:colormenu v:ext="edit" fillcolor="none [3204]"/>
    </o:shapedefaults>
  </w:hdrShapeDefaults>
  <w:footnotePr>
    <w:footnote w:id="0"/>
    <w:footnote w:id="1"/>
  </w:footnotePr>
  <w:endnotePr>
    <w:endnote w:id="0"/>
    <w:endnote w:id="1"/>
  </w:endnotePr>
  <w:compat/>
  <w:rsids>
    <w:rsidRoot w:val="00E42A37"/>
    <w:rsid w:val="00001F9E"/>
    <w:rsid w:val="000075AF"/>
    <w:rsid w:val="00021F08"/>
    <w:rsid w:val="00033E4D"/>
    <w:rsid w:val="00060450"/>
    <w:rsid w:val="00074936"/>
    <w:rsid w:val="000825D6"/>
    <w:rsid w:val="000863AB"/>
    <w:rsid w:val="000878AB"/>
    <w:rsid w:val="000E129B"/>
    <w:rsid w:val="000E66AD"/>
    <w:rsid w:val="000F2826"/>
    <w:rsid w:val="000F47FF"/>
    <w:rsid w:val="000F6A92"/>
    <w:rsid w:val="000F7D05"/>
    <w:rsid w:val="001078AE"/>
    <w:rsid w:val="00134E20"/>
    <w:rsid w:val="0014225F"/>
    <w:rsid w:val="00143DFF"/>
    <w:rsid w:val="00155023"/>
    <w:rsid w:val="00165D1A"/>
    <w:rsid w:val="001B2B25"/>
    <w:rsid w:val="001C5287"/>
    <w:rsid w:val="001C59FA"/>
    <w:rsid w:val="001C607D"/>
    <w:rsid w:val="001C622F"/>
    <w:rsid w:val="001D1CBA"/>
    <w:rsid w:val="001D2B7C"/>
    <w:rsid w:val="0020181F"/>
    <w:rsid w:val="00204780"/>
    <w:rsid w:val="00205929"/>
    <w:rsid w:val="00206081"/>
    <w:rsid w:val="002176F9"/>
    <w:rsid w:val="00225FA6"/>
    <w:rsid w:val="00233835"/>
    <w:rsid w:val="00277E5A"/>
    <w:rsid w:val="0028359D"/>
    <w:rsid w:val="002A363C"/>
    <w:rsid w:val="002A49EE"/>
    <w:rsid w:val="002A5169"/>
    <w:rsid w:val="002A57AA"/>
    <w:rsid w:val="002B40AA"/>
    <w:rsid w:val="002D0D4F"/>
    <w:rsid w:val="002D6639"/>
    <w:rsid w:val="002D70BA"/>
    <w:rsid w:val="002F4874"/>
    <w:rsid w:val="00340688"/>
    <w:rsid w:val="00343873"/>
    <w:rsid w:val="003852D1"/>
    <w:rsid w:val="003935F8"/>
    <w:rsid w:val="003A1DC2"/>
    <w:rsid w:val="003B34E2"/>
    <w:rsid w:val="003B4061"/>
    <w:rsid w:val="003D4D7C"/>
    <w:rsid w:val="003E294D"/>
    <w:rsid w:val="004065A5"/>
    <w:rsid w:val="004078DF"/>
    <w:rsid w:val="00410FC7"/>
    <w:rsid w:val="00415423"/>
    <w:rsid w:val="00424D4F"/>
    <w:rsid w:val="004313EB"/>
    <w:rsid w:val="00443135"/>
    <w:rsid w:val="004443C2"/>
    <w:rsid w:val="004462FD"/>
    <w:rsid w:val="004522E2"/>
    <w:rsid w:val="00474137"/>
    <w:rsid w:val="00480229"/>
    <w:rsid w:val="004B718C"/>
    <w:rsid w:val="004C5AEB"/>
    <w:rsid w:val="004E0AC0"/>
    <w:rsid w:val="004F739B"/>
    <w:rsid w:val="00501D23"/>
    <w:rsid w:val="00510E79"/>
    <w:rsid w:val="00513A1F"/>
    <w:rsid w:val="005313D2"/>
    <w:rsid w:val="0054355D"/>
    <w:rsid w:val="00546E13"/>
    <w:rsid w:val="00550292"/>
    <w:rsid w:val="005516F3"/>
    <w:rsid w:val="00552C7D"/>
    <w:rsid w:val="00553A1F"/>
    <w:rsid w:val="00554D23"/>
    <w:rsid w:val="00554DBA"/>
    <w:rsid w:val="005740B9"/>
    <w:rsid w:val="005C7DF7"/>
    <w:rsid w:val="005E22B3"/>
    <w:rsid w:val="005E32DA"/>
    <w:rsid w:val="005E4116"/>
    <w:rsid w:val="00603285"/>
    <w:rsid w:val="00607B4B"/>
    <w:rsid w:val="0061627E"/>
    <w:rsid w:val="00626E49"/>
    <w:rsid w:val="00630794"/>
    <w:rsid w:val="0063149D"/>
    <w:rsid w:val="0064352C"/>
    <w:rsid w:val="0065172D"/>
    <w:rsid w:val="0066460E"/>
    <w:rsid w:val="00664BCB"/>
    <w:rsid w:val="006659B5"/>
    <w:rsid w:val="00680F9C"/>
    <w:rsid w:val="006821C5"/>
    <w:rsid w:val="006A64F2"/>
    <w:rsid w:val="006D29BB"/>
    <w:rsid w:val="006D5B74"/>
    <w:rsid w:val="006D5CBD"/>
    <w:rsid w:val="006E3B19"/>
    <w:rsid w:val="006F7777"/>
    <w:rsid w:val="00716A8D"/>
    <w:rsid w:val="00720077"/>
    <w:rsid w:val="00725A07"/>
    <w:rsid w:val="0073788E"/>
    <w:rsid w:val="007457B9"/>
    <w:rsid w:val="00754A0A"/>
    <w:rsid w:val="007653EC"/>
    <w:rsid w:val="00775C8F"/>
    <w:rsid w:val="00783DCC"/>
    <w:rsid w:val="007A39B6"/>
    <w:rsid w:val="007B0923"/>
    <w:rsid w:val="007F4108"/>
    <w:rsid w:val="00812B35"/>
    <w:rsid w:val="00822A2B"/>
    <w:rsid w:val="00832AAA"/>
    <w:rsid w:val="00835651"/>
    <w:rsid w:val="00836DCE"/>
    <w:rsid w:val="0083752D"/>
    <w:rsid w:val="00862D8C"/>
    <w:rsid w:val="0086389F"/>
    <w:rsid w:val="00870FA6"/>
    <w:rsid w:val="00871007"/>
    <w:rsid w:val="0088456F"/>
    <w:rsid w:val="00885796"/>
    <w:rsid w:val="00887591"/>
    <w:rsid w:val="00887D21"/>
    <w:rsid w:val="00892C49"/>
    <w:rsid w:val="00896A87"/>
    <w:rsid w:val="008B181E"/>
    <w:rsid w:val="008D1C4D"/>
    <w:rsid w:val="00906466"/>
    <w:rsid w:val="00923AE5"/>
    <w:rsid w:val="00925553"/>
    <w:rsid w:val="0094244B"/>
    <w:rsid w:val="009502B1"/>
    <w:rsid w:val="00962758"/>
    <w:rsid w:val="00962E1C"/>
    <w:rsid w:val="00991251"/>
    <w:rsid w:val="009958CB"/>
    <w:rsid w:val="00996DDD"/>
    <w:rsid w:val="009B53DA"/>
    <w:rsid w:val="009B5F98"/>
    <w:rsid w:val="00A022B5"/>
    <w:rsid w:val="00A23E15"/>
    <w:rsid w:val="00A25492"/>
    <w:rsid w:val="00A35E60"/>
    <w:rsid w:val="00A37652"/>
    <w:rsid w:val="00A55A9C"/>
    <w:rsid w:val="00A64000"/>
    <w:rsid w:val="00A70EB3"/>
    <w:rsid w:val="00A80369"/>
    <w:rsid w:val="00A92F89"/>
    <w:rsid w:val="00A96985"/>
    <w:rsid w:val="00A97317"/>
    <w:rsid w:val="00AA4ECC"/>
    <w:rsid w:val="00AA5AC3"/>
    <w:rsid w:val="00AA6EB2"/>
    <w:rsid w:val="00AB22A4"/>
    <w:rsid w:val="00AB5D01"/>
    <w:rsid w:val="00AC10C9"/>
    <w:rsid w:val="00AC5146"/>
    <w:rsid w:val="00AC51B5"/>
    <w:rsid w:val="00AC5EC9"/>
    <w:rsid w:val="00AD2CDB"/>
    <w:rsid w:val="00AD3664"/>
    <w:rsid w:val="00AF3BAD"/>
    <w:rsid w:val="00AF3D14"/>
    <w:rsid w:val="00B0425D"/>
    <w:rsid w:val="00B13264"/>
    <w:rsid w:val="00B15926"/>
    <w:rsid w:val="00B21534"/>
    <w:rsid w:val="00B2170D"/>
    <w:rsid w:val="00B3679A"/>
    <w:rsid w:val="00B536F0"/>
    <w:rsid w:val="00B541E2"/>
    <w:rsid w:val="00B57CA2"/>
    <w:rsid w:val="00B970CB"/>
    <w:rsid w:val="00BA66AE"/>
    <w:rsid w:val="00BE12E7"/>
    <w:rsid w:val="00BE32BE"/>
    <w:rsid w:val="00BE71AD"/>
    <w:rsid w:val="00C001BD"/>
    <w:rsid w:val="00C337B8"/>
    <w:rsid w:val="00C40276"/>
    <w:rsid w:val="00C44BDA"/>
    <w:rsid w:val="00C55582"/>
    <w:rsid w:val="00C77A3D"/>
    <w:rsid w:val="00C77AAE"/>
    <w:rsid w:val="00C81F01"/>
    <w:rsid w:val="00C915BC"/>
    <w:rsid w:val="00C9401B"/>
    <w:rsid w:val="00CB6B2A"/>
    <w:rsid w:val="00CB7DDF"/>
    <w:rsid w:val="00CF6E1E"/>
    <w:rsid w:val="00D0066A"/>
    <w:rsid w:val="00D17331"/>
    <w:rsid w:val="00D341F2"/>
    <w:rsid w:val="00D37F35"/>
    <w:rsid w:val="00D46444"/>
    <w:rsid w:val="00D82090"/>
    <w:rsid w:val="00D87266"/>
    <w:rsid w:val="00DE7F64"/>
    <w:rsid w:val="00DF37CA"/>
    <w:rsid w:val="00E073E4"/>
    <w:rsid w:val="00E21141"/>
    <w:rsid w:val="00E2320B"/>
    <w:rsid w:val="00E272E1"/>
    <w:rsid w:val="00E301AE"/>
    <w:rsid w:val="00E3586C"/>
    <w:rsid w:val="00E41DAE"/>
    <w:rsid w:val="00E42A37"/>
    <w:rsid w:val="00E45820"/>
    <w:rsid w:val="00E73983"/>
    <w:rsid w:val="00E9293C"/>
    <w:rsid w:val="00EF1B50"/>
    <w:rsid w:val="00F11EDA"/>
    <w:rsid w:val="00F22E8B"/>
    <w:rsid w:val="00F269E1"/>
    <w:rsid w:val="00F72008"/>
    <w:rsid w:val="00F7597B"/>
    <w:rsid w:val="00F75DB5"/>
    <w:rsid w:val="00F77845"/>
    <w:rsid w:val="00F94137"/>
    <w:rsid w:val="00FB5A05"/>
    <w:rsid w:val="00FB70A7"/>
    <w:rsid w:val="00FC1527"/>
    <w:rsid w:val="00FD1569"/>
    <w:rsid w:val="00FD741C"/>
    <w:rsid w:val="00FF30E3"/>
    <w:rsid w:val="00FF4B7E"/>
    <w:rsid w:val="00FF775A"/>
  </w:rsids>
  <m:mathPr>
    <m:mathFont m:val="Cambria Math"/>
    <m:brkBin m:val="before"/>
    <m:brkBinSub m:val="--"/>
    <m:smallFrac/>
    <m:dispDef/>
    <m:lMargin m:val="0"/>
    <m:rMargin m:val="0"/>
    <m:defJc m:val="centerGroup"/>
    <m:wrapRight/>
    <m:intLim m:val="subSup"/>
    <m:naryLim m:val="subSup"/>
  </m:mathPr>
  <w:themeFontLang w:val="en-C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7105">
      <o:colormenu v:ext="edit" fillcolor="none [3204]"/>
    </o:shapedefaults>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Times New Roman" w:hAnsi="Cambria" w:cs="Times New Roman"/>
        <w:lang w:val="en-CA" w:eastAsia="en-C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22A2B"/>
    <w:pPr>
      <w:spacing w:after="200" w:line="276" w:lineRule="auto"/>
    </w:pPr>
    <w:rPr>
      <w:rFonts w:ascii="Calibri" w:hAnsi="Calibri"/>
      <w:sz w:val="22"/>
      <w:szCs w:val="22"/>
      <w:lang w:val="en-US" w:eastAsia="en-US" w:bidi="en-US"/>
    </w:rPr>
  </w:style>
  <w:style w:type="paragraph" w:styleId="Heading1">
    <w:name w:val="heading 1"/>
    <w:basedOn w:val="Normal"/>
    <w:next w:val="Normal"/>
    <w:link w:val="Heading1Char"/>
    <w:uiPriority w:val="9"/>
    <w:qFormat/>
    <w:rsid w:val="00822A2B"/>
    <w:pPr>
      <w:spacing w:before="360" w:after="0"/>
      <w:contextualSpacing/>
      <w:outlineLvl w:val="0"/>
    </w:pPr>
    <w:rPr>
      <w:b/>
      <w:bCs/>
      <w:sz w:val="28"/>
      <w:szCs w:val="28"/>
    </w:rPr>
  </w:style>
  <w:style w:type="paragraph" w:styleId="Heading2">
    <w:name w:val="heading 2"/>
    <w:basedOn w:val="Normal"/>
    <w:next w:val="Normal"/>
    <w:link w:val="Heading2Char"/>
    <w:uiPriority w:val="9"/>
    <w:unhideWhenUsed/>
    <w:qFormat/>
    <w:rsid w:val="005C7DF7"/>
    <w:pPr>
      <w:spacing w:before="200" w:after="0"/>
      <w:outlineLvl w:val="1"/>
    </w:pPr>
    <w:rPr>
      <w:b/>
      <w:bCs/>
      <w:sz w:val="26"/>
      <w:szCs w:val="26"/>
    </w:rPr>
  </w:style>
  <w:style w:type="paragraph" w:styleId="Heading3">
    <w:name w:val="heading 3"/>
    <w:basedOn w:val="Normal"/>
    <w:next w:val="Normal"/>
    <w:link w:val="Heading3Char"/>
    <w:uiPriority w:val="9"/>
    <w:unhideWhenUsed/>
    <w:qFormat/>
    <w:rsid w:val="005C7DF7"/>
    <w:pPr>
      <w:spacing w:before="200" w:after="0" w:line="271" w:lineRule="auto"/>
      <w:outlineLvl w:val="2"/>
    </w:pPr>
    <w:rPr>
      <w:b/>
      <w:bCs/>
    </w:rPr>
  </w:style>
  <w:style w:type="paragraph" w:styleId="Heading4">
    <w:name w:val="heading 4"/>
    <w:basedOn w:val="Normal"/>
    <w:next w:val="Normal"/>
    <w:link w:val="Heading4Char"/>
    <w:uiPriority w:val="9"/>
    <w:semiHidden/>
    <w:unhideWhenUsed/>
    <w:qFormat/>
    <w:rsid w:val="005C7DF7"/>
    <w:pPr>
      <w:spacing w:before="200" w:after="0"/>
      <w:outlineLvl w:val="3"/>
    </w:pPr>
    <w:rPr>
      <w:b/>
      <w:bCs/>
      <w:i/>
      <w:iCs/>
    </w:rPr>
  </w:style>
  <w:style w:type="paragraph" w:styleId="Heading5">
    <w:name w:val="heading 5"/>
    <w:basedOn w:val="Normal"/>
    <w:next w:val="Normal"/>
    <w:link w:val="Heading5Char"/>
    <w:uiPriority w:val="9"/>
    <w:semiHidden/>
    <w:unhideWhenUsed/>
    <w:qFormat/>
    <w:rsid w:val="005C7DF7"/>
    <w:pPr>
      <w:spacing w:before="200" w:after="0"/>
      <w:outlineLvl w:val="4"/>
    </w:pPr>
    <w:rPr>
      <w:b/>
      <w:bCs/>
      <w:color w:val="7F7F7F"/>
    </w:rPr>
  </w:style>
  <w:style w:type="paragraph" w:styleId="Heading6">
    <w:name w:val="heading 6"/>
    <w:basedOn w:val="Normal"/>
    <w:next w:val="Normal"/>
    <w:link w:val="Heading6Char"/>
    <w:uiPriority w:val="9"/>
    <w:semiHidden/>
    <w:unhideWhenUsed/>
    <w:qFormat/>
    <w:rsid w:val="005C7DF7"/>
    <w:pPr>
      <w:spacing w:after="0" w:line="271" w:lineRule="auto"/>
      <w:outlineLvl w:val="5"/>
    </w:pPr>
    <w:rPr>
      <w:b/>
      <w:bCs/>
      <w:i/>
      <w:iCs/>
      <w:color w:val="7F7F7F"/>
    </w:rPr>
  </w:style>
  <w:style w:type="paragraph" w:styleId="Heading7">
    <w:name w:val="heading 7"/>
    <w:basedOn w:val="Normal"/>
    <w:next w:val="Normal"/>
    <w:link w:val="Heading7Char"/>
    <w:uiPriority w:val="9"/>
    <w:semiHidden/>
    <w:unhideWhenUsed/>
    <w:qFormat/>
    <w:rsid w:val="005C7DF7"/>
    <w:pPr>
      <w:spacing w:after="0"/>
      <w:outlineLvl w:val="6"/>
    </w:pPr>
    <w:rPr>
      <w:i/>
      <w:iCs/>
    </w:rPr>
  </w:style>
  <w:style w:type="paragraph" w:styleId="Heading8">
    <w:name w:val="heading 8"/>
    <w:basedOn w:val="Normal"/>
    <w:next w:val="Normal"/>
    <w:link w:val="Heading8Char"/>
    <w:uiPriority w:val="9"/>
    <w:semiHidden/>
    <w:unhideWhenUsed/>
    <w:qFormat/>
    <w:rsid w:val="005C7DF7"/>
    <w:pPr>
      <w:spacing w:after="0"/>
      <w:outlineLvl w:val="7"/>
    </w:pPr>
    <w:rPr>
      <w:sz w:val="20"/>
      <w:szCs w:val="20"/>
    </w:rPr>
  </w:style>
  <w:style w:type="paragraph" w:styleId="Heading9">
    <w:name w:val="heading 9"/>
    <w:basedOn w:val="Normal"/>
    <w:next w:val="Normal"/>
    <w:link w:val="Heading9Char"/>
    <w:uiPriority w:val="9"/>
    <w:semiHidden/>
    <w:unhideWhenUsed/>
    <w:qFormat/>
    <w:rsid w:val="005C7DF7"/>
    <w:pPr>
      <w:spacing w:after="0"/>
      <w:outlineLvl w:val="8"/>
    </w:pPr>
    <w:rPr>
      <w:i/>
      <w:iCs/>
      <w:spacing w:val="5"/>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256D0D"/>
    <w:rPr>
      <w:rFonts w:ascii="Lucida Grande" w:hAnsi="Lucida Grande"/>
      <w:sz w:val="18"/>
      <w:szCs w:val="18"/>
    </w:rPr>
  </w:style>
  <w:style w:type="paragraph" w:styleId="Header">
    <w:name w:val="header"/>
    <w:basedOn w:val="Normal"/>
    <w:link w:val="HeaderChar"/>
    <w:uiPriority w:val="99"/>
    <w:unhideWhenUsed/>
    <w:rsid w:val="00204780"/>
    <w:pPr>
      <w:tabs>
        <w:tab w:val="center" w:pos="4320"/>
        <w:tab w:val="right" w:pos="8640"/>
      </w:tabs>
      <w:spacing w:after="0"/>
    </w:pPr>
  </w:style>
  <w:style w:type="character" w:customStyle="1" w:styleId="HeaderChar">
    <w:name w:val="Header Char"/>
    <w:basedOn w:val="DefaultParagraphFont"/>
    <w:link w:val="Header"/>
    <w:uiPriority w:val="99"/>
    <w:rsid w:val="00204780"/>
    <w:rPr>
      <w:rFonts w:ascii="Arial Narrow" w:hAnsi="Arial Narrow"/>
      <w:sz w:val="22"/>
      <w:szCs w:val="24"/>
    </w:rPr>
  </w:style>
  <w:style w:type="paragraph" w:styleId="Footer">
    <w:name w:val="footer"/>
    <w:basedOn w:val="Normal"/>
    <w:link w:val="FooterChar"/>
    <w:uiPriority w:val="99"/>
    <w:unhideWhenUsed/>
    <w:rsid w:val="00204780"/>
    <w:pPr>
      <w:tabs>
        <w:tab w:val="center" w:pos="4320"/>
        <w:tab w:val="right" w:pos="8640"/>
      </w:tabs>
      <w:spacing w:after="0"/>
    </w:pPr>
  </w:style>
  <w:style w:type="character" w:customStyle="1" w:styleId="FooterChar">
    <w:name w:val="Footer Char"/>
    <w:basedOn w:val="DefaultParagraphFont"/>
    <w:link w:val="Footer"/>
    <w:uiPriority w:val="99"/>
    <w:rsid w:val="00204780"/>
    <w:rPr>
      <w:rFonts w:ascii="Arial Narrow" w:hAnsi="Arial Narrow"/>
      <w:sz w:val="22"/>
      <w:szCs w:val="24"/>
    </w:rPr>
  </w:style>
  <w:style w:type="paragraph" w:customStyle="1" w:styleId="Noparagraphstyle">
    <w:name w:val="[No paragraph style]"/>
    <w:rsid w:val="00204780"/>
    <w:pPr>
      <w:widowControl w:val="0"/>
      <w:autoSpaceDE w:val="0"/>
      <w:autoSpaceDN w:val="0"/>
      <w:adjustRightInd w:val="0"/>
      <w:spacing w:line="288" w:lineRule="auto"/>
      <w:textAlignment w:val="center"/>
    </w:pPr>
    <w:rPr>
      <w:rFonts w:ascii="Times" w:hAnsi="Times" w:cs="Times"/>
      <w:color w:val="000000"/>
      <w:sz w:val="22"/>
      <w:szCs w:val="22"/>
      <w:lang w:val="en-US" w:eastAsia="en-US" w:bidi="en-US"/>
    </w:rPr>
  </w:style>
  <w:style w:type="table" w:styleId="TableGrid">
    <w:name w:val="Table Grid"/>
    <w:basedOn w:val="TableNormal"/>
    <w:uiPriority w:val="59"/>
    <w:rsid w:val="00EF1B50"/>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ormalWeb">
    <w:name w:val="Normal (Web)"/>
    <w:basedOn w:val="Normal"/>
    <w:uiPriority w:val="99"/>
    <w:rsid w:val="00AB5D01"/>
    <w:pPr>
      <w:spacing w:before="100" w:beforeAutospacing="1" w:after="100" w:afterAutospacing="1"/>
    </w:pPr>
    <w:rPr>
      <w:rFonts w:ascii="Times New Roman" w:hAnsi="Times New Roman"/>
      <w:sz w:val="24"/>
    </w:rPr>
  </w:style>
  <w:style w:type="character" w:styleId="HTMLCite">
    <w:name w:val="HTML Cite"/>
    <w:basedOn w:val="DefaultParagraphFont"/>
    <w:uiPriority w:val="99"/>
    <w:semiHidden/>
    <w:unhideWhenUsed/>
    <w:rsid w:val="0020181F"/>
    <w:rPr>
      <w:i/>
      <w:iCs/>
    </w:rPr>
  </w:style>
  <w:style w:type="paragraph" w:customStyle="1" w:styleId="Default">
    <w:name w:val="Default"/>
    <w:rsid w:val="00B15926"/>
    <w:pPr>
      <w:widowControl w:val="0"/>
      <w:autoSpaceDE w:val="0"/>
      <w:autoSpaceDN w:val="0"/>
      <w:adjustRightInd w:val="0"/>
      <w:spacing w:line="276" w:lineRule="auto"/>
    </w:pPr>
    <w:rPr>
      <w:rFonts w:ascii="Verdana" w:hAnsi="Verdana" w:cs="Verdana"/>
      <w:color w:val="000000"/>
      <w:sz w:val="22"/>
      <w:szCs w:val="22"/>
      <w:lang w:val="en-US" w:eastAsia="en-US" w:bidi="en-US"/>
    </w:rPr>
  </w:style>
  <w:style w:type="paragraph" w:styleId="Title">
    <w:name w:val="Title"/>
    <w:basedOn w:val="Normal"/>
    <w:next w:val="Normal"/>
    <w:link w:val="TitleChar"/>
    <w:uiPriority w:val="10"/>
    <w:qFormat/>
    <w:rsid w:val="005C7DF7"/>
    <w:pPr>
      <w:pBdr>
        <w:bottom w:val="single" w:sz="4" w:space="1" w:color="auto"/>
      </w:pBdr>
      <w:spacing w:line="240" w:lineRule="auto"/>
      <w:contextualSpacing/>
      <w:jc w:val="center"/>
    </w:pPr>
    <w:rPr>
      <w:spacing w:val="5"/>
      <w:sz w:val="44"/>
      <w:szCs w:val="52"/>
    </w:rPr>
  </w:style>
  <w:style w:type="character" w:customStyle="1" w:styleId="TitleChar">
    <w:name w:val="Title Char"/>
    <w:basedOn w:val="DefaultParagraphFont"/>
    <w:link w:val="Title"/>
    <w:uiPriority w:val="10"/>
    <w:rsid w:val="005C7DF7"/>
    <w:rPr>
      <w:rFonts w:ascii="Calibri" w:eastAsia="Times New Roman" w:hAnsi="Calibri" w:cs="Times New Roman"/>
      <w:spacing w:val="5"/>
      <w:sz w:val="44"/>
      <w:szCs w:val="52"/>
    </w:rPr>
  </w:style>
  <w:style w:type="character" w:styleId="Emphasis">
    <w:name w:val="Emphasis"/>
    <w:uiPriority w:val="20"/>
    <w:qFormat/>
    <w:rsid w:val="005C7DF7"/>
    <w:rPr>
      <w:b/>
      <w:bCs/>
      <w:i/>
      <w:iCs/>
      <w:spacing w:val="10"/>
      <w:bdr w:val="none" w:sz="0" w:space="0" w:color="auto"/>
      <w:shd w:val="clear" w:color="auto" w:fill="auto"/>
    </w:rPr>
  </w:style>
  <w:style w:type="paragraph" w:styleId="PlainText">
    <w:name w:val="Plain Text"/>
    <w:basedOn w:val="Normal"/>
    <w:link w:val="PlainTextChar"/>
    <w:rsid w:val="00FF4B7E"/>
    <w:pPr>
      <w:spacing w:after="0"/>
    </w:pPr>
    <w:rPr>
      <w:rFonts w:ascii="Courier New" w:hAnsi="Courier New"/>
      <w:sz w:val="20"/>
      <w:szCs w:val="20"/>
    </w:rPr>
  </w:style>
  <w:style w:type="character" w:customStyle="1" w:styleId="PlainTextChar">
    <w:name w:val="Plain Text Char"/>
    <w:basedOn w:val="DefaultParagraphFont"/>
    <w:link w:val="PlainText"/>
    <w:rsid w:val="00FF4B7E"/>
    <w:rPr>
      <w:rFonts w:ascii="Courier New" w:eastAsia="Times New Roman" w:hAnsi="Courier New" w:cs="Times New Roman"/>
      <w:sz w:val="20"/>
      <w:szCs w:val="20"/>
    </w:rPr>
  </w:style>
  <w:style w:type="character" w:styleId="Hyperlink">
    <w:name w:val="Hyperlink"/>
    <w:basedOn w:val="DefaultParagraphFont"/>
    <w:uiPriority w:val="99"/>
    <w:unhideWhenUsed/>
    <w:rsid w:val="00925553"/>
    <w:rPr>
      <w:color w:val="0000FF"/>
      <w:u w:val="single"/>
    </w:rPr>
  </w:style>
  <w:style w:type="character" w:customStyle="1" w:styleId="apple-converted-space">
    <w:name w:val="apple-converted-space"/>
    <w:basedOn w:val="DefaultParagraphFont"/>
    <w:rsid w:val="009B53DA"/>
  </w:style>
  <w:style w:type="character" w:customStyle="1" w:styleId="Heading1Char">
    <w:name w:val="Heading 1 Char"/>
    <w:basedOn w:val="DefaultParagraphFont"/>
    <w:link w:val="Heading1"/>
    <w:uiPriority w:val="9"/>
    <w:rsid w:val="00822A2B"/>
    <w:rPr>
      <w:rFonts w:ascii="Calibri" w:eastAsia="Times New Roman" w:hAnsi="Calibri" w:cs="Times New Roman"/>
      <w:b/>
      <w:bCs/>
      <w:sz w:val="28"/>
      <w:szCs w:val="28"/>
    </w:rPr>
  </w:style>
  <w:style w:type="character" w:customStyle="1" w:styleId="Heading2Char">
    <w:name w:val="Heading 2 Char"/>
    <w:basedOn w:val="DefaultParagraphFont"/>
    <w:link w:val="Heading2"/>
    <w:uiPriority w:val="9"/>
    <w:rsid w:val="005C7DF7"/>
    <w:rPr>
      <w:rFonts w:ascii="Calibri" w:eastAsia="Times New Roman" w:hAnsi="Calibri" w:cs="Times New Roman"/>
      <w:b/>
      <w:bCs/>
      <w:sz w:val="26"/>
      <w:szCs w:val="26"/>
    </w:rPr>
  </w:style>
  <w:style w:type="character" w:customStyle="1" w:styleId="Heading3Char">
    <w:name w:val="Heading 3 Char"/>
    <w:basedOn w:val="DefaultParagraphFont"/>
    <w:link w:val="Heading3"/>
    <w:uiPriority w:val="9"/>
    <w:rsid w:val="005C7DF7"/>
    <w:rPr>
      <w:rFonts w:ascii="Calibri" w:eastAsia="Times New Roman" w:hAnsi="Calibri" w:cs="Times New Roman"/>
      <w:b/>
      <w:bCs/>
    </w:rPr>
  </w:style>
  <w:style w:type="character" w:customStyle="1" w:styleId="Heading4Char">
    <w:name w:val="Heading 4 Char"/>
    <w:basedOn w:val="DefaultParagraphFont"/>
    <w:link w:val="Heading4"/>
    <w:uiPriority w:val="9"/>
    <w:semiHidden/>
    <w:rsid w:val="005C7DF7"/>
    <w:rPr>
      <w:rFonts w:ascii="Calibri" w:eastAsia="Times New Roman" w:hAnsi="Calibri" w:cs="Times New Roman"/>
      <w:b/>
      <w:bCs/>
      <w:i/>
      <w:iCs/>
    </w:rPr>
  </w:style>
  <w:style w:type="character" w:customStyle="1" w:styleId="Heading5Char">
    <w:name w:val="Heading 5 Char"/>
    <w:basedOn w:val="DefaultParagraphFont"/>
    <w:link w:val="Heading5"/>
    <w:uiPriority w:val="9"/>
    <w:semiHidden/>
    <w:rsid w:val="005C7DF7"/>
    <w:rPr>
      <w:rFonts w:ascii="Calibri" w:eastAsia="Times New Roman" w:hAnsi="Calibri" w:cs="Times New Roman"/>
      <w:b/>
      <w:bCs/>
      <w:color w:val="7F7F7F"/>
    </w:rPr>
  </w:style>
  <w:style w:type="character" w:customStyle="1" w:styleId="Heading6Char">
    <w:name w:val="Heading 6 Char"/>
    <w:basedOn w:val="DefaultParagraphFont"/>
    <w:link w:val="Heading6"/>
    <w:uiPriority w:val="9"/>
    <w:semiHidden/>
    <w:rsid w:val="005C7DF7"/>
    <w:rPr>
      <w:rFonts w:ascii="Calibri" w:eastAsia="Times New Roman" w:hAnsi="Calibri" w:cs="Times New Roman"/>
      <w:b/>
      <w:bCs/>
      <w:i/>
      <w:iCs/>
      <w:color w:val="7F7F7F"/>
    </w:rPr>
  </w:style>
  <w:style w:type="character" w:customStyle="1" w:styleId="Heading7Char">
    <w:name w:val="Heading 7 Char"/>
    <w:basedOn w:val="DefaultParagraphFont"/>
    <w:link w:val="Heading7"/>
    <w:uiPriority w:val="9"/>
    <w:semiHidden/>
    <w:rsid w:val="005C7DF7"/>
    <w:rPr>
      <w:rFonts w:ascii="Calibri" w:eastAsia="Times New Roman" w:hAnsi="Calibri" w:cs="Times New Roman"/>
      <w:i/>
      <w:iCs/>
    </w:rPr>
  </w:style>
  <w:style w:type="character" w:customStyle="1" w:styleId="Heading8Char">
    <w:name w:val="Heading 8 Char"/>
    <w:basedOn w:val="DefaultParagraphFont"/>
    <w:link w:val="Heading8"/>
    <w:uiPriority w:val="9"/>
    <w:semiHidden/>
    <w:rsid w:val="005C7DF7"/>
    <w:rPr>
      <w:rFonts w:ascii="Calibri" w:eastAsia="Times New Roman" w:hAnsi="Calibri" w:cs="Times New Roman"/>
      <w:sz w:val="20"/>
      <w:szCs w:val="20"/>
    </w:rPr>
  </w:style>
  <w:style w:type="character" w:customStyle="1" w:styleId="Heading9Char">
    <w:name w:val="Heading 9 Char"/>
    <w:basedOn w:val="DefaultParagraphFont"/>
    <w:link w:val="Heading9"/>
    <w:uiPriority w:val="9"/>
    <w:semiHidden/>
    <w:rsid w:val="005C7DF7"/>
    <w:rPr>
      <w:rFonts w:ascii="Calibri" w:eastAsia="Times New Roman" w:hAnsi="Calibri" w:cs="Times New Roman"/>
      <w:i/>
      <w:iCs/>
      <w:spacing w:val="5"/>
      <w:sz w:val="20"/>
      <w:szCs w:val="20"/>
    </w:rPr>
  </w:style>
  <w:style w:type="paragraph" w:styleId="Caption">
    <w:name w:val="caption"/>
    <w:basedOn w:val="Normal"/>
    <w:next w:val="Normal"/>
    <w:uiPriority w:val="35"/>
    <w:semiHidden/>
    <w:unhideWhenUsed/>
    <w:rsid w:val="005C7DF7"/>
    <w:rPr>
      <w:b/>
      <w:bCs/>
      <w:color w:val="365F91"/>
      <w:sz w:val="16"/>
      <w:szCs w:val="16"/>
    </w:rPr>
  </w:style>
  <w:style w:type="paragraph" w:styleId="Subtitle">
    <w:name w:val="Subtitle"/>
    <w:basedOn w:val="Normal"/>
    <w:next w:val="Normal"/>
    <w:link w:val="SubtitleChar"/>
    <w:uiPriority w:val="11"/>
    <w:qFormat/>
    <w:rsid w:val="005C7DF7"/>
    <w:pPr>
      <w:spacing w:after="600"/>
    </w:pPr>
    <w:rPr>
      <w:i/>
      <w:iCs/>
      <w:spacing w:val="13"/>
      <w:sz w:val="24"/>
      <w:szCs w:val="24"/>
    </w:rPr>
  </w:style>
  <w:style w:type="character" w:customStyle="1" w:styleId="SubtitleChar">
    <w:name w:val="Subtitle Char"/>
    <w:basedOn w:val="DefaultParagraphFont"/>
    <w:link w:val="Subtitle"/>
    <w:uiPriority w:val="11"/>
    <w:rsid w:val="005C7DF7"/>
    <w:rPr>
      <w:rFonts w:ascii="Calibri" w:eastAsia="Times New Roman" w:hAnsi="Calibri" w:cs="Times New Roman"/>
      <w:i/>
      <w:iCs/>
      <w:spacing w:val="13"/>
      <w:sz w:val="24"/>
      <w:szCs w:val="24"/>
    </w:rPr>
  </w:style>
  <w:style w:type="character" w:styleId="Strong">
    <w:name w:val="Strong"/>
    <w:uiPriority w:val="22"/>
    <w:qFormat/>
    <w:rsid w:val="005C7DF7"/>
    <w:rPr>
      <w:b/>
      <w:bCs/>
    </w:rPr>
  </w:style>
  <w:style w:type="paragraph" w:styleId="NoSpacing">
    <w:name w:val="No Spacing"/>
    <w:basedOn w:val="Normal"/>
    <w:link w:val="NoSpacingChar"/>
    <w:uiPriority w:val="1"/>
    <w:qFormat/>
    <w:rsid w:val="005C7DF7"/>
    <w:pPr>
      <w:spacing w:after="0" w:line="240" w:lineRule="auto"/>
    </w:pPr>
  </w:style>
  <w:style w:type="character" w:customStyle="1" w:styleId="NoSpacingChar">
    <w:name w:val="No Spacing Char"/>
    <w:basedOn w:val="DefaultParagraphFont"/>
    <w:link w:val="NoSpacing"/>
    <w:uiPriority w:val="1"/>
    <w:rsid w:val="005C7DF7"/>
  </w:style>
  <w:style w:type="paragraph" w:styleId="ListParagraph">
    <w:name w:val="List Paragraph"/>
    <w:basedOn w:val="Normal"/>
    <w:uiPriority w:val="34"/>
    <w:qFormat/>
    <w:rsid w:val="005C7DF7"/>
    <w:pPr>
      <w:ind w:left="720"/>
      <w:contextualSpacing/>
    </w:pPr>
  </w:style>
  <w:style w:type="paragraph" w:styleId="Quote">
    <w:name w:val="Quote"/>
    <w:basedOn w:val="Normal"/>
    <w:next w:val="Normal"/>
    <w:link w:val="QuoteChar"/>
    <w:uiPriority w:val="29"/>
    <w:qFormat/>
    <w:rsid w:val="005C7DF7"/>
    <w:pPr>
      <w:spacing w:before="200" w:after="0"/>
      <w:ind w:left="360" w:right="360"/>
    </w:pPr>
    <w:rPr>
      <w:i/>
      <w:iCs/>
    </w:rPr>
  </w:style>
  <w:style w:type="character" w:customStyle="1" w:styleId="QuoteChar">
    <w:name w:val="Quote Char"/>
    <w:basedOn w:val="DefaultParagraphFont"/>
    <w:link w:val="Quote"/>
    <w:uiPriority w:val="29"/>
    <w:rsid w:val="005C7DF7"/>
    <w:rPr>
      <w:i/>
      <w:iCs/>
    </w:rPr>
  </w:style>
  <w:style w:type="paragraph" w:styleId="IntenseQuote">
    <w:name w:val="Intense Quote"/>
    <w:basedOn w:val="Normal"/>
    <w:next w:val="Normal"/>
    <w:link w:val="IntenseQuoteChar"/>
    <w:uiPriority w:val="30"/>
    <w:qFormat/>
    <w:rsid w:val="005C7DF7"/>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5C7DF7"/>
    <w:rPr>
      <w:b/>
      <w:bCs/>
      <w:i/>
      <w:iCs/>
    </w:rPr>
  </w:style>
  <w:style w:type="character" w:styleId="SubtleEmphasis">
    <w:name w:val="Subtle Emphasis"/>
    <w:uiPriority w:val="19"/>
    <w:qFormat/>
    <w:rsid w:val="005C7DF7"/>
    <w:rPr>
      <w:i/>
      <w:iCs/>
    </w:rPr>
  </w:style>
  <w:style w:type="character" w:styleId="IntenseEmphasis">
    <w:name w:val="Intense Emphasis"/>
    <w:uiPriority w:val="21"/>
    <w:qFormat/>
    <w:rsid w:val="005C7DF7"/>
    <w:rPr>
      <w:b/>
      <w:bCs/>
    </w:rPr>
  </w:style>
  <w:style w:type="character" w:styleId="SubtleReference">
    <w:name w:val="Subtle Reference"/>
    <w:uiPriority w:val="31"/>
    <w:qFormat/>
    <w:rsid w:val="005C7DF7"/>
    <w:rPr>
      <w:smallCaps/>
    </w:rPr>
  </w:style>
  <w:style w:type="character" w:styleId="IntenseReference">
    <w:name w:val="Intense Reference"/>
    <w:uiPriority w:val="32"/>
    <w:qFormat/>
    <w:rsid w:val="005C7DF7"/>
    <w:rPr>
      <w:smallCaps/>
      <w:spacing w:val="5"/>
      <w:u w:val="single"/>
    </w:rPr>
  </w:style>
  <w:style w:type="character" w:styleId="BookTitle">
    <w:name w:val="Book Title"/>
    <w:uiPriority w:val="33"/>
    <w:qFormat/>
    <w:rsid w:val="005C7DF7"/>
    <w:rPr>
      <w:i/>
      <w:iCs/>
      <w:smallCaps/>
      <w:spacing w:val="5"/>
    </w:rPr>
  </w:style>
  <w:style w:type="paragraph" w:styleId="TOCHeading">
    <w:name w:val="TOC Heading"/>
    <w:basedOn w:val="Heading1"/>
    <w:next w:val="Normal"/>
    <w:uiPriority w:val="39"/>
    <w:semiHidden/>
    <w:unhideWhenUsed/>
    <w:qFormat/>
    <w:rsid w:val="005C7DF7"/>
    <w:pPr>
      <w:outlineLvl w:val="9"/>
    </w:pPr>
  </w:style>
  <w:style w:type="character" w:customStyle="1" w:styleId="itemprop">
    <w:name w:val="itemprop"/>
    <w:basedOn w:val="DefaultParagraphFont"/>
    <w:rsid w:val="004443C2"/>
  </w:style>
  <w:style w:type="paragraph" w:customStyle="1" w:styleId="textbox">
    <w:name w:val="textbox"/>
    <w:basedOn w:val="Normal"/>
    <w:rsid w:val="00443135"/>
    <w:pPr>
      <w:spacing w:before="100" w:beforeAutospacing="1" w:after="100" w:afterAutospacing="1" w:line="240" w:lineRule="auto"/>
    </w:pPr>
    <w:rPr>
      <w:rFonts w:ascii="Times New Roman" w:hAnsi="Times New Roman"/>
      <w:sz w:val="24"/>
      <w:szCs w:val="24"/>
      <w:lang w:bidi="ar-SA"/>
    </w:rPr>
  </w:style>
</w:styles>
</file>

<file path=word/webSettings.xml><?xml version="1.0" encoding="utf-8"?>
<w:webSettings xmlns:r="http://schemas.openxmlformats.org/officeDocument/2006/relationships" xmlns:w="http://schemas.openxmlformats.org/wordprocessingml/2006/main">
  <w:divs>
    <w:div w:id="37779998">
      <w:bodyDiv w:val="1"/>
      <w:marLeft w:val="0"/>
      <w:marRight w:val="0"/>
      <w:marTop w:val="0"/>
      <w:marBottom w:val="0"/>
      <w:divBdr>
        <w:top w:val="none" w:sz="0" w:space="0" w:color="auto"/>
        <w:left w:val="none" w:sz="0" w:space="0" w:color="auto"/>
        <w:bottom w:val="none" w:sz="0" w:space="0" w:color="auto"/>
        <w:right w:val="none" w:sz="0" w:space="0" w:color="auto"/>
      </w:divBdr>
    </w:div>
    <w:div w:id="442923070">
      <w:bodyDiv w:val="1"/>
      <w:marLeft w:val="0"/>
      <w:marRight w:val="0"/>
      <w:marTop w:val="0"/>
      <w:marBottom w:val="0"/>
      <w:divBdr>
        <w:top w:val="none" w:sz="0" w:space="0" w:color="auto"/>
        <w:left w:val="none" w:sz="0" w:space="0" w:color="auto"/>
        <w:bottom w:val="none" w:sz="0" w:space="0" w:color="auto"/>
        <w:right w:val="none" w:sz="0" w:space="0" w:color="auto"/>
      </w:divBdr>
      <w:divsChild>
        <w:div w:id="935940222">
          <w:marLeft w:val="0"/>
          <w:marRight w:val="0"/>
          <w:marTop w:val="0"/>
          <w:marBottom w:val="0"/>
          <w:divBdr>
            <w:top w:val="none" w:sz="0" w:space="0" w:color="auto"/>
            <w:left w:val="none" w:sz="0" w:space="0" w:color="auto"/>
            <w:bottom w:val="none" w:sz="0" w:space="0" w:color="auto"/>
            <w:right w:val="none" w:sz="0" w:space="0" w:color="auto"/>
          </w:divBdr>
          <w:divsChild>
            <w:div w:id="288244782">
              <w:marLeft w:val="0"/>
              <w:marRight w:val="0"/>
              <w:marTop w:val="0"/>
              <w:marBottom w:val="0"/>
              <w:divBdr>
                <w:top w:val="none" w:sz="0" w:space="0" w:color="auto"/>
                <w:left w:val="none" w:sz="0" w:space="0" w:color="auto"/>
                <w:bottom w:val="none" w:sz="0" w:space="0" w:color="auto"/>
                <w:right w:val="none" w:sz="0" w:space="0" w:color="auto"/>
              </w:divBdr>
              <w:divsChild>
                <w:div w:id="1854951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3469560">
      <w:bodyDiv w:val="1"/>
      <w:marLeft w:val="0"/>
      <w:marRight w:val="0"/>
      <w:marTop w:val="0"/>
      <w:marBottom w:val="0"/>
      <w:divBdr>
        <w:top w:val="none" w:sz="0" w:space="0" w:color="auto"/>
        <w:left w:val="none" w:sz="0" w:space="0" w:color="auto"/>
        <w:bottom w:val="none" w:sz="0" w:space="0" w:color="auto"/>
        <w:right w:val="none" w:sz="0" w:space="0" w:color="auto"/>
      </w:divBdr>
    </w:div>
    <w:div w:id="673534452">
      <w:bodyDiv w:val="1"/>
      <w:marLeft w:val="0"/>
      <w:marRight w:val="0"/>
      <w:marTop w:val="0"/>
      <w:marBottom w:val="0"/>
      <w:divBdr>
        <w:top w:val="none" w:sz="0" w:space="0" w:color="auto"/>
        <w:left w:val="none" w:sz="0" w:space="0" w:color="auto"/>
        <w:bottom w:val="none" w:sz="0" w:space="0" w:color="auto"/>
        <w:right w:val="none" w:sz="0" w:space="0" w:color="auto"/>
      </w:divBdr>
      <w:divsChild>
        <w:div w:id="183440694">
          <w:marLeft w:val="0"/>
          <w:marRight w:val="0"/>
          <w:marTop w:val="0"/>
          <w:marBottom w:val="0"/>
          <w:divBdr>
            <w:top w:val="none" w:sz="0" w:space="0" w:color="auto"/>
            <w:left w:val="none" w:sz="0" w:space="0" w:color="auto"/>
            <w:bottom w:val="none" w:sz="0" w:space="0" w:color="auto"/>
            <w:right w:val="none" w:sz="0" w:space="0" w:color="auto"/>
          </w:divBdr>
        </w:div>
        <w:div w:id="211814240">
          <w:marLeft w:val="0"/>
          <w:marRight w:val="0"/>
          <w:marTop w:val="0"/>
          <w:marBottom w:val="0"/>
          <w:divBdr>
            <w:top w:val="none" w:sz="0" w:space="0" w:color="auto"/>
            <w:left w:val="none" w:sz="0" w:space="0" w:color="auto"/>
            <w:bottom w:val="none" w:sz="0" w:space="0" w:color="auto"/>
            <w:right w:val="none" w:sz="0" w:space="0" w:color="auto"/>
          </w:divBdr>
        </w:div>
        <w:div w:id="485247341">
          <w:marLeft w:val="0"/>
          <w:marRight w:val="0"/>
          <w:marTop w:val="0"/>
          <w:marBottom w:val="0"/>
          <w:divBdr>
            <w:top w:val="none" w:sz="0" w:space="0" w:color="auto"/>
            <w:left w:val="none" w:sz="0" w:space="0" w:color="auto"/>
            <w:bottom w:val="none" w:sz="0" w:space="0" w:color="auto"/>
            <w:right w:val="none" w:sz="0" w:space="0" w:color="auto"/>
          </w:divBdr>
        </w:div>
        <w:div w:id="726026396">
          <w:marLeft w:val="0"/>
          <w:marRight w:val="0"/>
          <w:marTop w:val="0"/>
          <w:marBottom w:val="0"/>
          <w:divBdr>
            <w:top w:val="none" w:sz="0" w:space="0" w:color="auto"/>
            <w:left w:val="none" w:sz="0" w:space="0" w:color="auto"/>
            <w:bottom w:val="none" w:sz="0" w:space="0" w:color="auto"/>
            <w:right w:val="none" w:sz="0" w:space="0" w:color="auto"/>
          </w:divBdr>
        </w:div>
        <w:div w:id="733088884">
          <w:marLeft w:val="0"/>
          <w:marRight w:val="0"/>
          <w:marTop w:val="0"/>
          <w:marBottom w:val="0"/>
          <w:divBdr>
            <w:top w:val="none" w:sz="0" w:space="0" w:color="auto"/>
            <w:left w:val="none" w:sz="0" w:space="0" w:color="auto"/>
            <w:bottom w:val="none" w:sz="0" w:space="0" w:color="auto"/>
            <w:right w:val="none" w:sz="0" w:space="0" w:color="auto"/>
          </w:divBdr>
        </w:div>
        <w:div w:id="753012016">
          <w:marLeft w:val="0"/>
          <w:marRight w:val="0"/>
          <w:marTop w:val="0"/>
          <w:marBottom w:val="0"/>
          <w:divBdr>
            <w:top w:val="none" w:sz="0" w:space="0" w:color="auto"/>
            <w:left w:val="none" w:sz="0" w:space="0" w:color="auto"/>
            <w:bottom w:val="none" w:sz="0" w:space="0" w:color="auto"/>
            <w:right w:val="none" w:sz="0" w:space="0" w:color="auto"/>
          </w:divBdr>
        </w:div>
        <w:div w:id="817963694">
          <w:marLeft w:val="0"/>
          <w:marRight w:val="0"/>
          <w:marTop w:val="0"/>
          <w:marBottom w:val="0"/>
          <w:divBdr>
            <w:top w:val="none" w:sz="0" w:space="0" w:color="auto"/>
            <w:left w:val="none" w:sz="0" w:space="0" w:color="auto"/>
            <w:bottom w:val="none" w:sz="0" w:space="0" w:color="auto"/>
            <w:right w:val="none" w:sz="0" w:space="0" w:color="auto"/>
          </w:divBdr>
        </w:div>
        <w:div w:id="918634937">
          <w:marLeft w:val="0"/>
          <w:marRight w:val="0"/>
          <w:marTop w:val="0"/>
          <w:marBottom w:val="0"/>
          <w:divBdr>
            <w:top w:val="none" w:sz="0" w:space="0" w:color="auto"/>
            <w:left w:val="none" w:sz="0" w:space="0" w:color="auto"/>
            <w:bottom w:val="none" w:sz="0" w:space="0" w:color="auto"/>
            <w:right w:val="none" w:sz="0" w:space="0" w:color="auto"/>
          </w:divBdr>
        </w:div>
        <w:div w:id="986275686">
          <w:marLeft w:val="0"/>
          <w:marRight w:val="0"/>
          <w:marTop w:val="0"/>
          <w:marBottom w:val="0"/>
          <w:divBdr>
            <w:top w:val="none" w:sz="0" w:space="0" w:color="auto"/>
            <w:left w:val="none" w:sz="0" w:space="0" w:color="auto"/>
            <w:bottom w:val="none" w:sz="0" w:space="0" w:color="auto"/>
            <w:right w:val="none" w:sz="0" w:space="0" w:color="auto"/>
          </w:divBdr>
        </w:div>
        <w:div w:id="1167282478">
          <w:marLeft w:val="0"/>
          <w:marRight w:val="0"/>
          <w:marTop w:val="0"/>
          <w:marBottom w:val="0"/>
          <w:divBdr>
            <w:top w:val="none" w:sz="0" w:space="0" w:color="auto"/>
            <w:left w:val="none" w:sz="0" w:space="0" w:color="auto"/>
            <w:bottom w:val="none" w:sz="0" w:space="0" w:color="auto"/>
            <w:right w:val="none" w:sz="0" w:space="0" w:color="auto"/>
          </w:divBdr>
        </w:div>
        <w:div w:id="1383023573">
          <w:marLeft w:val="0"/>
          <w:marRight w:val="0"/>
          <w:marTop w:val="0"/>
          <w:marBottom w:val="0"/>
          <w:divBdr>
            <w:top w:val="none" w:sz="0" w:space="0" w:color="auto"/>
            <w:left w:val="none" w:sz="0" w:space="0" w:color="auto"/>
            <w:bottom w:val="none" w:sz="0" w:space="0" w:color="auto"/>
            <w:right w:val="none" w:sz="0" w:space="0" w:color="auto"/>
          </w:divBdr>
        </w:div>
        <w:div w:id="1560827468">
          <w:marLeft w:val="0"/>
          <w:marRight w:val="0"/>
          <w:marTop w:val="0"/>
          <w:marBottom w:val="0"/>
          <w:divBdr>
            <w:top w:val="none" w:sz="0" w:space="0" w:color="auto"/>
            <w:left w:val="none" w:sz="0" w:space="0" w:color="auto"/>
            <w:bottom w:val="none" w:sz="0" w:space="0" w:color="auto"/>
            <w:right w:val="none" w:sz="0" w:space="0" w:color="auto"/>
          </w:divBdr>
        </w:div>
        <w:div w:id="1600676948">
          <w:marLeft w:val="0"/>
          <w:marRight w:val="0"/>
          <w:marTop w:val="0"/>
          <w:marBottom w:val="0"/>
          <w:divBdr>
            <w:top w:val="none" w:sz="0" w:space="0" w:color="auto"/>
            <w:left w:val="none" w:sz="0" w:space="0" w:color="auto"/>
            <w:bottom w:val="none" w:sz="0" w:space="0" w:color="auto"/>
            <w:right w:val="none" w:sz="0" w:space="0" w:color="auto"/>
          </w:divBdr>
        </w:div>
        <w:div w:id="1913159170">
          <w:marLeft w:val="0"/>
          <w:marRight w:val="0"/>
          <w:marTop w:val="0"/>
          <w:marBottom w:val="0"/>
          <w:divBdr>
            <w:top w:val="none" w:sz="0" w:space="0" w:color="auto"/>
            <w:left w:val="none" w:sz="0" w:space="0" w:color="auto"/>
            <w:bottom w:val="none" w:sz="0" w:space="0" w:color="auto"/>
            <w:right w:val="none" w:sz="0" w:space="0" w:color="auto"/>
          </w:divBdr>
        </w:div>
        <w:div w:id="1947106677">
          <w:marLeft w:val="0"/>
          <w:marRight w:val="0"/>
          <w:marTop w:val="0"/>
          <w:marBottom w:val="0"/>
          <w:divBdr>
            <w:top w:val="none" w:sz="0" w:space="0" w:color="auto"/>
            <w:left w:val="none" w:sz="0" w:space="0" w:color="auto"/>
            <w:bottom w:val="none" w:sz="0" w:space="0" w:color="auto"/>
            <w:right w:val="none" w:sz="0" w:space="0" w:color="auto"/>
          </w:divBdr>
        </w:div>
        <w:div w:id="1966304648">
          <w:marLeft w:val="0"/>
          <w:marRight w:val="0"/>
          <w:marTop w:val="0"/>
          <w:marBottom w:val="0"/>
          <w:divBdr>
            <w:top w:val="none" w:sz="0" w:space="0" w:color="auto"/>
            <w:left w:val="none" w:sz="0" w:space="0" w:color="auto"/>
            <w:bottom w:val="none" w:sz="0" w:space="0" w:color="auto"/>
            <w:right w:val="none" w:sz="0" w:space="0" w:color="auto"/>
          </w:divBdr>
        </w:div>
        <w:div w:id="2005934073">
          <w:marLeft w:val="0"/>
          <w:marRight w:val="0"/>
          <w:marTop w:val="0"/>
          <w:marBottom w:val="0"/>
          <w:divBdr>
            <w:top w:val="none" w:sz="0" w:space="0" w:color="auto"/>
            <w:left w:val="none" w:sz="0" w:space="0" w:color="auto"/>
            <w:bottom w:val="none" w:sz="0" w:space="0" w:color="auto"/>
            <w:right w:val="none" w:sz="0" w:space="0" w:color="auto"/>
          </w:divBdr>
        </w:div>
        <w:div w:id="2121685097">
          <w:marLeft w:val="0"/>
          <w:marRight w:val="0"/>
          <w:marTop w:val="0"/>
          <w:marBottom w:val="0"/>
          <w:divBdr>
            <w:top w:val="none" w:sz="0" w:space="0" w:color="auto"/>
            <w:left w:val="none" w:sz="0" w:space="0" w:color="auto"/>
            <w:bottom w:val="none" w:sz="0" w:space="0" w:color="auto"/>
            <w:right w:val="none" w:sz="0" w:space="0" w:color="auto"/>
          </w:divBdr>
        </w:div>
      </w:divsChild>
    </w:div>
    <w:div w:id="696273207">
      <w:bodyDiv w:val="1"/>
      <w:marLeft w:val="0"/>
      <w:marRight w:val="0"/>
      <w:marTop w:val="0"/>
      <w:marBottom w:val="0"/>
      <w:divBdr>
        <w:top w:val="none" w:sz="0" w:space="0" w:color="auto"/>
        <w:left w:val="none" w:sz="0" w:space="0" w:color="auto"/>
        <w:bottom w:val="none" w:sz="0" w:space="0" w:color="auto"/>
        <w:right w:val="none" w:sz="0" w:space="0" w:color="auto"/>
      </w:divBdr>
    </w:div>
    <w:div w:id="805007596">
      <w:bodyDiv w:val="1"/>
      <w:marLeft w:val="0"/>
      <w:marRight w:val="0"/>
      <w:marTop w:val="0"/>
      <w:marBottom w:val="0"/>
      <w:divBdr>
        <w:top w:val="none" w:sz="0" w:space="0" w:color="auto"/>
        <w:left w:val="none" w:sz="0" w:space="0" w:color="auto"/>
        <w:bottom w:val="none" w:sz="0" w:space="0" w:color="auto"/>
        <w:right w:val="none" w:sz="0" w:space="0" w:color="auto"/>
      </w:divBdr>
    </w:div>
    <w:div w:id="844128280">
      <w:bodyDiv w:val="1"/>
      <w:marLeft w:val="0"/>
      <w:marRight w:val="0"/>
      <w:marTop w:val="0"/>
      <w:marBottom w:val="0"/>
      <w:divBdr>
        <w:top w:val="none" w:sz="0" w:space="0" w:color="auto"/>
        <w:left w:val="none" w:sz="0" w:space="0" w:color="auto"/>
        <w:bottom w:val="none" w:sz="0" w:space="0" w:color="auto"/>
        <w:right w:val="none" w:sz="0" w:space="0" w:color="auto"/>
      </w:divBdr>
    </w:div>
    <w:div w:id="896626138">
      <w:bodyDiv w:val="1"/>
      <w:marLeft w:val="0"/>
      <w:marRight w:val="0"/>
      <w:marTop w:val="0"/>
      <w:marBottom w:val="0"/>
      <w:divBdr>
        <w:top w:val="none" w:sz="0" w:space="0" w:color="auto"/>
        <w:left w:val="none" w:sz="0" w:space="0" w:color="auto"/>
        <w:bottom w:val="none" w:sz="0" w:space="0" w:color="auto"/>
        <w:right w:val="none" w:sz="0" w:space="0" w:color="auto"/>
      </w:divBdr>
    </w:div>
    <w:div w:id="1345281435">
      <w:bodyDiv w:val="1"/>
      <w:marLeft w:val="0"/>
      <w:marRight w:val="0"/>
      <w:marTop w:val="0"/>
      <w:marBottom w:val="0"/>
      <w:divBdr>
        <w:top w:val="none" w:sz="0" w:space="0" w:color="auto"/>
        <w:left w:val="none" w:sz="0" w:space="0" w:color="auto"/>
        <w:bottom w:val="none" w:sz="0" w:space="0" w:color="auto"/>
        <w:right w:val="none" w:sz="0" w:space="0" w:color="auto"/>
      </w:divBdr>
    </w:div>
    <w:div w:id="1434086981">
      <w:bodyDiv w:val="1"/>
      <w:marLeft w:val="0"/>
      <w:marRight w:val="0"/>
      <w:marTop w:val="0"/>
      <w:marBottom w:val="0"/>
      <w:divBdr>
        <w:top w:val="none" w:sz="0" w:space="0" w:color="auto"/>
        <w:left w:val="none" w:sz="0" w:space="0" w:color="auto"/>
        <w:bottom w:val="none" w:sz="0" w:space="0" w:color="auto"/>
        <w:right w:val="none" w:sz="0" w:space="0" w:color="auto"/>
      </w:divBdr>
    </w:div>
    <w:div w:id="1630550312">
      <w:bodyDiv w:val="1"/>
      <w:marLeft w:val="0"/>
      <w:marRight w:val="0"/>
      <w:marTop w:val="0"/>
      <w:marBottom w:val="0"/>
      <w:divBdr>
        <w:top w:val="none" w:sz="0" w:space="0" w:color="auto"/>
        <w:left w:val="none" w:sz="0" w:space="0" w:color="auto"/>
        <w:bottom w:val="none" w:sz="0" w:space="0" w:color="auto"/>
        <w:right w:val="none" w:sz="0" w:space="0" w:color="auto"/>
      </w:divBdr>
    </w:div>
    <w:div w:id="1734498100">
      <w:bodyDiv w:val="1"/>
      <w:marLeft w:val="0"/>
      <w:marRight w:val="0"/>
      <w:marTop w:val="0"/>
      <w:marBottom w:val="0"/>
      <w:divBdr>
        <w:top w:val="none" w:sz="0" w:space="0" w:color="auto"/>
        <w:left w:val="none" w:sz="0" w:space="0" w:color="auto"/>
        <w:bottom w:val="none" w:sz="0" w:space="0" w:color="auto"/>
        <w:right w:val="none" w:sz="0" w:space="0" w:color="auto"/>
      </w:divBdr>
    </w:div>
    <w:div w:id="1789854937">
      <w:bodyDiv w:val="1"/>
      <w:marLeft w:val="0"/>
      <w:marRight w:val="0"/>
      <w:marTop w:val="0"/>
      <w:marBottom w:val="0"/>
      <w:divBdr>
        <w:top w:val="none" w:sz="0" w:space="0" w:color="auto"/>
        <w:left w:val="none" w:sz="0" w:space="0" w:color="auto"/>
        <w:bottom w:val="none" w:sz="0" w:space="0" w:color="auto"/>
        <w:right w:val="none" w:sz="0" w:space="0" w:color="auto"/>
      </w:divBdr>
    </w:div>
    <w:div w:id="1948926048">
      <w:bodyDiv w:val="1"/>
      <w:marLeft w:val="0"/>
      <w:marRight w:val="0"/>
      <w:marTop w:val="0"/>
      <w:marBottom w:val="0"/>
      <w:divBdr>
        <w:top w:val="none" w:sz="0" w:space="0" w:color="auto"/>
        <w:left w:val="none" w:sz="0" w:space="0" w:color="auto"/>
        <w:bottom w:val="none" w:sz="0" w:space="0" w:color="auto"/>
        <w:right w:val="none" w:sz="0" w:space="0" w:color="auto"/>
      </w:divBdr>
    </w:div>
    <w:div w:id="210615074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imdb.com/name/nm7589451/?ref_=ttfc_fc_cl_t1" TargetMode="External"/><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5.jpeg"/><Relationship Id="rId10" Type="http://schemas.openxmlformats.org/officeDocument/2006/relationships/image" Target="media/image3.jpe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4.jpeg"/></Relationships>
</file>

<file path=word/_rels/footer1.xml.rels><?xml version="1.0" encoding="UTF-8" standalone="yes"?>
<Relationships xmlns="http://schemas.openxmlformats.org/package/2006/relationships"><Relationship Id="rId1"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34084A7-04C1-4AF2-952F-C9FC3FAB08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501</TotalTime>
  <Pages>16</Pages>
  <Words>4109</Words>
  <Characters>23423</Characters>
  <Application>Microsoft Office Word</Application>
  <DocSecurity>0</DocSecurity>
  <Lines>195</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27478</CharactersWithSpaces>
  <SharedDoc>false</SharedDoc>
  <HLinks>
    <vt:vector size="24" baseType="variant">
      <vt:variant>
        <vt:i4>917529</vt:i4>
      </vt:variant>
      <vt:variant>
        <vt:i4>0</vt:i4>
      </vt:variant>
      <vt:variant>
        <vt:i4>0</vt:i4>
      </vt:variant>
      <vt:variant>
        <vt:i4>5</vt:i4>
      </vt:variant>
      <vt:variant>
        <vt:lpwstr>http://www.imdb.com/name/nm7589451/?ref_=ttfc_fc_cl_t1</vt:lpwstr>
      </vt:variant>
      <vt:variant>
        <vt:lpwstr/>
      </vt:variant>
      <vt:variant>
        <vt:i4>2752619</vt:i4>
      </vt:variant>
      <vt:variant>
        <vt:i4>-1</vt:i4>
      </vt:variant>
      <vt:variant>
        <vt:i4>1030</vt:i4>
      </vt:variant>
      <vt:variant>
        <vt:i4>1</vt:i4>
      </vt:variant>
      <vt:variant>
        <vt:lpwstr>https://m.media-amazon.com/images/M/MV5BNGYxNzAwNTktMTEzZC00YzUzLThmNDEtZWQyYTM1NDZkMjkwXkEyXkFqcGdeQXVyMjEwOTk2NzQ@._V1_UX214_CR0,0,214,317_AL_.jpg</vt:lpwstr>
      </vt:variant>
      <vt:variant>
        <vt:lpwstr/>
      </vt:variant>
      <vt:variant>
        <vt:i4>2752619</vt:i4>
      </vt:variant>
      <vt:variant>
        <vt:i4>-1</vt:i4>
      </vt:variant>
      <vt:variant>
        <vt:i4>1034</vt:i4>
      </vt:variant>
      <vt:variant>
        <vt:i4>1</vt:i4>
      </vt:variant>
      <vt:variant>
        <vt:lpwstr>https://m.media-amazon.com/images/M/MV5BNGYxNzAwNTktMTEzZC00YzUzLThmNDEtZWQyYTM1NDZkMjkwXkEyXkFqcGdeQXVyMjEwOTk2NzQ@._V1_UX214_CR0,0,214,317_AL_.jpg</vt:lpwstr>
      </vt:variant>
      <vt:variant>
        <vt:lpwstr/>
      </vt:variant>
      <vt:variant>
        <vt:i4>2752619</vt:i4>
      </vt:variant>
      <vt:variant>
        <vt:i4>-1</vt:i4>
      </vt:variant>
      <vt:variant>
        <vt:i4>1035</vt:i4>
      </vt:variant>
      <vt:variant>
        <vt:i4>1</vt:i4>
      </vt:variant>
      <vt:variant>
        <vt:lpwstr>https://m.media-amazon.com/images/M/MV5BNGYxNzAwNTktMTEzZC00YzUzLThmNDEtZWQyYTM1NDZkMjkwXkEyXkFqcGdeQXVyMjEwOTk2NzQ@._V1_UX214_CR0,0,214,317_AL_.jpg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Debbie Currie</dc:creator>
  <cp:lastModifiedBy>Debbie Currie</cp:lastModifiedBy>
  <cp:revision>4</cp:revision>
  <cp:lastPrinted>2014-04-24T01:08:00Z</cp:lastPrinted>
  <dcterms:created xsi:type="dcterms:W3CDTF">2022-02-17T14:38:00Z</dcterms:created>
  <dcterms:modified xsi:type="dcterms:W3CDTF">2022-02-17T22:59:00Z</dcterms:modified>
</cp:coreProperties>
</file>