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D7779E" w:rsidP="00D7779E">
      <w:pPr>
        <w:jc w:val="center"/>
      </w:pPr>
      <w:r>
        <w:rPr>
          <w:noProof/>
          <w:lang w:bidi="ar-SA"/>
        </w:rPr>
        <w:drawing>
          <wp:inline distT="0" distB="0" distL="0" distR="0">
            <wp:extent cx="3810000" cy="1528763"/>
            <wp:effectExtent l="0" t="0" r="0" b="0"/>
            <wp:docPr id="7" name="Picture 6" descr="FallingLikeSnowflakes-JPG-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LikeSnowflakes-JPG-TitleArt.png"/>
                    <pic:cNvPicPr/>
                  </pic:nvPicPr>
                  <pic:blipFill>
                    <a:blip r:embed="rId8"/>
                    <a:stretch>
                      <a:fillRect/>
                    </a:stretch>
                  </pic:blipFill>
                  <pic:spPr>
                    <a:xfrm>
                      <a:off x="0" y="0"/>
                      <a:ext cx="3810000" cy="1528763"/>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E037F" w:rsidRDefault="004E037F" w:rsidP="0096490E">
      <w:pPr>
        <w:rPr>
          <w:b/>
          <w:bCs/>
          <w:lang w:val="en-CA" w:eastAsia="en-CA" w:bidi="ar-SA"/>
        </w:rPr>
      </w:pPr>
      <w:r w:rsidRPr="004E037F">
        <w:rPr>
          <w:lang w:val="en-CA" w:eastAsia="en-CA" w:bidi="ar-SA"/>
        </w:rPr>
        <w:t xml:space="preserve">With the grudging help of her ex, </w:t>
      </w:r>
      <w:proofErr w:type="spellStart"/>
      <w:r w:rsidRPr="004E037F">
        <w:rPr>
          <w:lang w:val="en-CA" w:eastAsia="en-CA" w:bidi="ar-SA"/>
        </w:rPr>
        <w:t>Teagan</w:t>
      </w:r>
      <w:proofErr w:type="spellEnd"/>
      <w:r w:rsidRPr="004E037F">
        <w:rPr>
          <w:lang w:val="en-CA" w:eastAsia="en-CA" w:bidi="ar-SA"/>
        </w:rPr>
        <w:t xml:space="preserve"> is determined to capture a photograph of the elusive 12-sided snowflake in the local mountains. They soon find themselves seeking safety in the eye of an oncoming storm and making a new and unexpected connection.</w:t>
      </w:r>
    </w:p>
    <w:p w:rsidR="002A363C" w:rsidRPr="005C7DF7" w:rsidRDefault="002A363C" w:rsidP="005740B9">
      <w:pPr>
        <w:pStyle w:val="Heading1"/>
        <w:contextualSpacing w:val="0"/>
      </w:pPr>
      <w:r w:rsidRPr="004E037F">
        <w:rPr>
          <w:i/>
        </w:rPr>
        <w:t>S</w:t>
      </w:r>
      <w:r w:rsidRPr="005C7DF7">
        <w:t>ynopsis</w:t>
      </w:r>
    </w:p>
    <w:p w:rsidR="004E037F" w:rsidRDefault="004E037F" w:rsidP="005516F3">
      <w:pPr>
        <w:pStyle w:val="Heading1"/>
        <w:rPr>
          <w:b w:val="0"/>
          <w:bCs w:val="0"/>
          <w:sz w:val="22"/>
          <w:szCs w:val="22"/>
        </w:rPr>
      </w:pPr>
      <w:r w:rsidRPr="004E037F">
        <w:rPr>
          <w:b w:val="0"/>
          <w:bCs w:val="0"/>
          <w:sz w:val="22"/>
          <w:szCs w:val="22"/>
        </w:rPr>
        <w:t xml:space="preserve">Artist and teacher, </w:t>
      </w:r>
      <w:proofErr w:type="spellStart"/>
      <w:r w:rsidRPr="004E037F">
        <w:rPr>
          <w:b w:val="0"/>
          <w:bCs w:val="0"/>
          <w:sz w:val="22"/>
          <w:szCs w:val="22"/>
        </w:rPr>
        <w:t>Teagan</w:t>
      </w:r>
      <w:proofErr w:type="spellEnd"/>
      <w:r w:rsidRPr="004E037F">
        <w:rPr>
          <w:b w:val="0"/>
          <w:bCs w:val="0"/>
          <w:sz w:val="22"/>
          <w:szCs w:val="22"/>
        </w:rPr>
        <w:t xml:space="preserve"> </w:t>
      </w:r>
      <w:proofErr w:type="spellStart"/>
      <w:r w:rsidRPr="004E037F">
        <w:rPr>
          <w:b w:val="0"/>
          <w:bCs w:val="0"/>
          <w:sz w:val="22"/>
          <w:szCs w:val="22"/>
        </w:rPr>
        <w:t>Ainsley</w:t>
      </w:r>
      <w:proofErr w:type="spellEnd"/>
      <w:r w:rsidRPr="004E037F">
        <w:rPr>
          <w:b w:val="0"/>
          <w:bCs w:val="0"/>
          <w:sz w:val="22"/>
          <w:szCs w:val="22"/>
        </w:rPr>
        <w:t>, has spent a lifetime pursuing nature’s b</w:t>
      </w:r>
      <w:r w:rsidR="00DC64EF">
        <w:rPr>
          <w:b w:val="0"/>
          <w:bCs w:val="0"/>
          <w:sz w:val="22"/>
          <w:szCs w:val="22"/>
        </w:rPr>
        <w:t xml:space="preserve">eauty through the camera lens. </w:t>
      </w:r>
      <w:r w:rsidRPr="004E037F">
        <w:rPr>
          <w:b w:val="0"/>
          <w:bCs w:val="0"/>
          <w:sz w:val="22"/>
          <w:szCs w:val="22"/>
        </w:rPr>
        <w:t xml:space="preserve">This Christmas, </w:t>
      </w:r>
      <w:proofErr w:type="spellStart"/>
      <w:r w:rsidRPr="004E037F">
        <w:rPr>
          <w:b w:val="0"/>
          <w:bCs w:val="0"/>
          <w:sz w:val="22"/>
          <w:szCs w:val="22"/>
        </w:rPr>
        <w:t>Teagan</w:t>
      </w:r>
      <w:proofErr w:type="spellEnd"/>
      <w:r w:rsidRPr="004E037F">
        <w:rPr>
          <w:b w:val="0"/>
          <w:bCs w:val="0"/>
          <w:sz w:val="22"/>
          <w:szCs w:val="22"/>
        </w:rPr>
        <w:t xml:space="preserve"> is determined to capture a photograph of the elusive 12-sided snowflake. </w:t>
      </w:r>
      <w:proofErr w:type="spellStart"/>
      <w:r w:rsidRPr="004E037F">
        <w:rPr>
          <w:b w:val="0"/>
          <w:bCs w:val="0"/>
          <w:sz w:val="22"/>
          <w:szCs w:val="22"/>
        </w:rPr>
        <w:t>Teagan’s</w:t>
      </w:r>
      <w:proofErr w:type="spellEnd"/>
      <w:r w:rsidRPr="004E037F">
        <w:rPr>
          <w:b w:val="0"/>
          <w:bCs w:val="0"/>
          <w:sz w:val="22"/>
          <w:szCs w:val="22"/>
        </w:rPr>
        <w:t xml:space="preserve"> success would complete her snowflake series on display at the local art gallery and would award the local community center where </w:t>
      </w:r>
      <w:proofErr w:type="spellStart"/>
      <w:r w:rsidRPr="004E037F">
        <w:rPr>
          <w:b w:val="0"/>
          <w:bCs w:val="0"/>
          <w:sz w:val="22"/>
          <w:szCs w:val="22"/>
        </w:rPr>
        <w:t>Teagan</w:t>
      </w:r>
      <w:proofErr w:type="spellEnd"/>
      <w:r w:rsidRPr="004E037F">
        <w:rPr>
          <w:b w:val="0"/>
          <w:bCs w:val="0"/>
          <w:sz w:val="22"/>
          <w:szCs w:val="22"/>
        </w:rPr>
        <w:t xml:space="preserve"> teaches enough funding to restore heat to the building. With the reluctant help of Noah Cooper, a past paramour who returned to their small town to run </w:t>
      </w:r>
      <w:proofErr w:type="spellStart"/>
      <w:r w:rsidRPr="004E037F">
        <w:rPr>
          <w:b w:val="0"/>
          <w:bCs w:val="0"/>
          <w:sz w:val="22"/>
          <w:szCs w:val="22"/>
        </w:rPr>
        <w:t>Teagan’s</w:t>
      </w:r>
      <w:proofErr w:type="spellEnd"/>
      <w:r w:rsidRPr="004E037F">
        <w:rPr>
          <w:b w:val="0"/>
          <w:bCs w:val="0"/>
          <w:sz w:val="22"/>
          <w:szCs w:val="22"/>
        </w:rPr>
        <w:t xml:space="preserve"> father’s snow plow business after his passing, </w:t>
      </w:r>
      <w:proofErr w:type="spellStart"/>
      <w:r w:rsidRPr="004E037F">
        <w:rPr>
          <w:b w:val="0"/>
          <w:bCs w:val="0"/>
          <w:sz w:val="22"/>
          <w:szCs w:val="22"/>
        </w:rPr>
        <w:t>Teagan</w:t>
      </w:r>
      <w:proofErr w:type="spellEnd"/>
      <w:r w:rsidRPr="004E037F">
        <w:rPr>
          <w:b w:val="0"/>
          <w:bCs w:val="0"/>
          <w:sz w:val="22"/>
          <w:szCs w:val="22"/>
        </w:rPr>
        <w:t xml:space="preserve"> heads out to the mountain range and directly into </w:t>
      </w:r>
      <w:r w:rsidR="00DC64EF">
        <w:rPr>
          <w:b w:val="0"/>
          <w:bCs w:val="0"/>
          <w:sz w:val="22"/>
          <w:szCs w:val="22"/>
        </w:rPr>
        <w:t xml:space="preserve">the eye of an on-coming storm. </w:t>
      </w:r>
      <w:r w:rsidRPr="004E037F">
        <w:rPr>
          <w:b w:val="0"/>
          <w:bCs w:val="0"/>
          <w:sz w:val="22"/>
          <w:szCs w:val="22"/>
        </w:rPr>
        <w:t xml:space="preserve">The long, precarious hours on and off the road, find the two overcoming past hurt and making a </w:t>
      </w:r>
      <w:r w:rsidR="00DC64EF">
        <w:rPr>
          <w:b w:val="0"/>
          <w:bCs w:val="0"/>
          <w:sz w:val="22"/>
          <w:szCs w:val="22"/>
        </w:rPr>
        <w:t xml:space="preserve">new and unexpected connection. </w:t>
      </w:r>
      <w:r w:rsidRPr="004E037F">
        <w:rPr>
          <w:b w:val="0"/>
          <w:bCs w:val="0"/>
          <w:sz w:val="22"/>
          <w:szCs w:val="22"/>
        </w:rPr>
        <w:t>After the storm passes, Christmas warmth is restored to the community center as well as the hearts of our heroes.</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FE1B28" w:rsidRDefault="00FE1B28" w:rsidP="004E037F">
      <w:pPr>
        <w:widowControl w:val="0"/>
        <w:autoSpaceDE w:val="0"/>
        <w:autoSpaceDN w:val="0"/>
        <w:adjustRightInd w:val="0"/>
        <w:spacing w:after="0" w:line="240" w:lineRule="auto"/>
        <w:jc w:val="center"/>
        <w:rPr>
          <w:rFonts w:cs="Helvetica"/>
          <w:bCs/>
        </w:rPr>
      </w:pPr>
      <w:r w:rsidRPr="00FE1B28">
        <w:rPr>
          <w:rFonts w:cs="Helvetica"/>
          <w:bCs/>
        </w:rPr>
        <w:t>DAVID GOLDEN</w:t>
      </w:r>
    </w:p>
    <w:p w:rsidR="00FE1B28" w:rsidRPr="00FE1B28" w:rsidRDefault="00FE1B28" w:rsidP="004E037F">
      <w:pPr>
        <w:widowControl w:val="0"/>
        <w:autoSpaceDE w:val="0"/>
        <w:autoSpaceDN w:val="0"/>
        <w:adjustRightInd w:val="0"/>
        <w:spacing w:after="0" w:line="240" w:lineRule="auto"/>
        <w:jc w:val="center"/>
        <w:rPr>
          <w:rFonts w:cs="Helvetica"/>
          <w:bCs/>
        </w:rPr>
      </w:pPr>
      <w:r w:rsidRPr="00FE1B28">
        <w:rPr>
          <w:rFonts w:cs="Helvetica"/>
          <w:bCs/>
        </w:rPr>
        <w:t>ANDREW C. ERIN</w:t>
      </w:r>
    </w:p>
    <w:p w:rsidR="00FE1B28" w:rsidRPr="00FE1B28" w:rsidRDefault="00FE1B28" w:rsidP="004E037F">
      <w:pPr>
        <w:widowControl w:val="0"/>
        <w:autoSpaceDE w:val="0"/>
        <w:autoSpaceDN w:val="0"/>
        <w:adjustRightInd w:val="0"/>
        <w:spacing w:after="0" w:line="240" w:lineRule="auto"/>
        <w:jc w:val="center"/>
        <w:rPr>
          <w:rFonts w:cs="Helvetica"/>
          <w:bCs/>
        </w:rPr>
      </w:pPr>
      <w:r w:rsidRPr="00FE1B28">
        <w:rPr>
          <w:rFonts w:cs="Helvetica"/>
          <w:bCs/>
        </w:rPr>
        <w:t>OLIVER DE CAIGNY</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FE1B28" w:rsidRPr="00FE1B28" w:rsidRDefault="00FE1B28" w:rsidP="004E037F">
      <w:pPr>
        <w:widowControl w:val="0"/>
        <w:autoSpaceDE w:val="0"/>
        <w:autoSpaceDN w:val="0"/>
        <w:adjustRightInd w:val="0"/>
        <w:spacing w:after="0" w:line="240" w:lineRule="auto"/>
        <w:jc w:val="center"/>
        <w:rPr>
          <w:rFonts w:cs="Helvetica"/>
          <w:bCs/>
        </w:rPr>
      </w:pPr>
      <w:r w:rsidRPr="00FE1B28">
        <w:rPr>
          <w:rFonts w:cs="Helvetica"/>
          <w:bCs/>
        </w:rPr>
        <w:t>JOSEPH WILKA</w:t>
      </w:r>
    </w:p>
    <w:p w:rsidR="00FE1B28" w:rsidRPr="00FE1B28" w:rsidRDefault="00FE1B28" w:rsidP="004E037F">
      <w:pPr>
        <w:widowControl w:val="0"/>
        <w:autoSpaceDE w:val="0"/>
        <w:autoSpaceDN w:val="0"/>
        <w:adjustRightInd w:val="0"/>
        <w:spacing w:after="0" w:line="240" w:lineRule="auto"/>
        <w:jc w:val="center"/>
        <w:rPr>
          <w:rFonts w:cs="Helvetica"/>
          <w:bCs/>
        </w:rPr>
      </w:pPr>
      <w:r w:rsidRPr="00FE1B28">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E073E4" w:rsidRPr="00822A2B" w:rsidRDefault="00FE1B28" w:rsidP="004E037F">
      <w:pPr>
        <w:widowControl w:val="0"/>
        <w:autoSpaceDE w:val="0"/>
        <w:autoSpaceDN w:val="0"/>
        <w:adjustRightInd w:val="0"/>
        <w:spacing w:after="0" w:line="240" w:lineRule="auto"/>
        <w:jc w:val="center"/>
        <w:rPr>
          <w:rFonts w:cs="Helvetica"/>
          <w:bCs/>
        </w:rPr>
      </w:pPr>
      <w:r w:rsidRPr="00FE1B28">
        <w:rPr>
          <w:rFonts w:cs="Helvetica"/>
          <w:bCs/>
        </w:rPr>
        <w:t>JOSIE FITZGERALD</w:t>
      </w:r>
    </w:p>
    <w:p w:rsidR="008378FE" w:rsidRDefault="008378FE" w:rsidP="00FE1B28">
      <w:pPr>
        <w:pStyle w:val="Heading1"/>
      </w:pPr>
    </w:p>
    <w:p w:rsidR="005516F3" w:rsidRPr="005C7DF7" w:rsidRDefault="005516F3" w:rsidP="00FE1B2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4E037F" w:rsidP="0094244B">
            <w:pPr>
              <w:pStyle w:val="NoSpacing"/>
              <w:jc w:val="right"/>
              <w:rPr>
                <w:rFonts w:cs="Tahoma"/>
              </w:rPr>
            </w:pPr>
            <w:proofErr w:type="spellStart"/>
            <w:r w:rsidRPr="004E037F">
              <w:rPr>
                <w:rFonts w:cs="Tahoma"/>
              </w:rPr>
              <w:t>Teagan</w:t>
            </w:r>
            <w:proofErr w:type="spellEnd"/>
            <w:r w:rsidRPr="004E037F">
              <w:rPr>
                <w:rFonts w:cs="Tahoma"/>
              </w:rPr>
              <w:t xml:space="preserve"> </w:t>
            </w:r>
            <w:proofErr w:type="spellStart"/>
            <w:r w:rsidRPr="004E037F">
              <w:rPr>
                <w:rFonts w:cs="Tahoma"/>
              </w:rPr>
              <w:t>Ainsley</w:t>
            </w:r>
            <w:proofErr w:type="spellEnd"/>
          </w:p>
          <w:p w:rsidR="004E037F" w:rsidRPr="00C44BDA" w:rsidRDefault="004E037F" w:rsidP="0094244B">
            <w:pPr>
              <w:pStyle w:val="NoSpacing"/>
              <w:jc w:val="right"/>
              <w:rPr>
                <w:rFonts w:cs="Tahoma"/>
              </w:rPr>
            </w:pPr>
            <w:r>
              <w:rPr>
                <w:rFonts w:cs="Tahoma"/>
              </w:rPr>
              <w:t>Noah Cooper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E1B28" w:rsidRDefault="00FE1B28" w:rsidP="00FE1B28">
            <w:pPr>
              <w:pStyle w:val="NoSpacing"/>
              <w:rPr>
                <w:lang w:val="en-CA" w:eastAsia="en-CA" w:bidi="ar-SA"/>
              </w:rPr>
            </w:pPr>
            <w:r w:rsidRPr="00FE1B28">
              <w:rPr>
                <w:lang w:val="en-CA" w:eastAsia="en-CA" w:bidi="ar-SA"/>
              </w:rPr>
              <w:t>REBECCA DALTON</w:t>
            </w:r>
          </w:p>
          <w:p w:rsidR="00FE1B28" w:rsidRPr="00DC64EF" w:rsidRDefault="00FE1B28" w:rsidP="00FE1B28">
            <w:pPr>
              <w:pStyle w:val="NoSpacing"/>
              <w:rPr>
                <w:lang w:val="en-CA" w:eastAsia="en-CA" w:bidi="ar-SA"/>
              </w:rPr>
            </w:pPr>
            <w:r w:rsidRPr="00FE1B28">
              <w:rPr>
                <w:lang w:val="en-CA" w:eastAsia="en-CA" w:bidi="ar-SA"/>
              </w:rPr>
              <w:t>MARCUS ROSNER</w:t>
            </w:r>
          </w:p>
        </w:tc>
      </w:tr>
    </w:tbl>
    <w:p w:rsidR="009B53DA" w:rsidRPr="00822A2B" w:rsidRDefault="004078DF" w:rsidP="00822A2B">
      <w:pPr>
        <w:pStyle w:val="Heading1"/>
      </w:pPr>
      <w:r w:rsidRPr="00822A2B">
        <w:t>Key Cast Biographies</w:t>
      </w:r>
    </w:p>
    <w:p w:rsidR="00DC64EF" w:rsidRPr="00DC64EF" w:rsidRDefault="00DC64EF" w:rsidP="00DC64EF">
      <w:pPr>
        <w:pStyle w:val="Heading1"/>
        <w:rPr>
          <w:sz w:val="26"/>
          <w:szCs w:val="26"/>
          <w:lang w:val="en-CA"/>
        </w:rPr>
      </w:pPr>
      <w:r w:rsidRPr="00DC64EF">
        <w:rPr>
          <w:sz w:val="26"/>
          <w:szCs w:val="26"/>
          <w:lang w:val="en-CA"/>
        </w:rPr>
        <w:t>REBECCA DALTON</w:t>
      </w:r>
    </w:p>
    <w:p w:rsidR="00DC64EF" w:rsidRPr="00DC64EF" w:rsidRDefault="00DC64EF" w:rsidP="00DC64EF">
      <w:pPr>
        <w:rPr>
          <w:lang w:val="en-CA"/>
        </w:rPr>
      </w:pPr>
      <w:r w:rsidRPr="00DC64EF">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6985</wp:posOffset>
            </wp:positionV>
            <wp:extent cx="1276350" cy="1920240"/>
            <wp:effectExtent l="19050" t="0" r="0" b="0"/>
            <wp:wrapSquare wrapText="bothSides"/>
            <wp:docPr id="14" name="Picture 0" descr="RebeccaD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Dalton.jpg"/>
                    <pic:cNvPicPr/>
                  </pic:nvPicPr>
                  <pic:blipFill>
                    <a:blip r:embed="rId9"/>
                    <a:stretch>
                      <a:fillRect/>
                    </a:stretch>
                  </pic:blipFill>
                  <pic:spPr>
                    <a:xfrm>
                      <a:off x="0" y="0"/>
                      <a:ext cx="1276350" cy="1920240"/>
                    </a:xfrm>
                    <a:prstGeom prst="rect">
                      <a:avLst/>
                    </a:prstGeom>
                  </pic:spPr>
                </pic:pic>
              </a:graphicData>
            </a:graphic>
          </wp:anchor>
        </w:drawing>
      </w:r>
      <w:r w:rsidRPr="00DC64EF">
        <w:rPr>
          <w:lang w:val="en-CA"/>
        </w:rPr>
        <w:t xml:space="preserve">In 2010, Rebecca Dalton made her on-screen appearance in an episode of the Canadian-American TV series Unnatural History in the role of Sally. In the same year she was also cast in the Canadian TV movie My Babysitter's a Vampire in the role of Della ('Popcorn Lady'). </w:t>
      </w:r>
      <w:proofErr w:type="gramStart"/>
      <w:r w:rsidRPr="00DC64EF">
        <w:rPr>
          <w:lang w:val="en-CA"/>
        </w:rPr>
        <w:t>and</w:t>
      </w:r>
      <w:proofErr w:type="gramEnd"/>
      <w:r w:rsidRPr="00DC64EF">
        <w:rPr>
          <w:lang w:val="en-CA"/>
        </w:rPr>
        <w:t xml:space="preserve"> she’s been busy ever since, both in television and film. </w:t>
      </w:r>
    </w:p>
    <w:p w:rsidR="00DC64EF" w:rsidRPr="00DC64EF" w:rsidRDefault="00DC64EF" w:rsidP="00DC64EF">
      <w:pPr>
        <w:rPr>
          <w:lang w:val="en-CA"/>
        </w:rPr>
      </w:pPr>
      <w:r w:rsidRPr="00DC64EF">
        <w:rPr>
          <w:lang w:val="en-CA"/>
        </w:rPr>
        <w:t xml:space="preserve">In 2013, Dalton was cast as Stephanie Lyons, one of the leading roles in the Canadian TV series Spun Out and then in 2015, she was cast to replace Ashley </w:t>
      </w:r>
      <w:proofErr w:type="spellStart"/>
      <w:r w:rsidRPr="00DC64EF">
        <w:rPr>
          <w:lang w:val="en-CA"/>
        </w:rPr>
        <w:t>Leggat</w:t>
      </w:r>
      <w:proofErr w:type="spellEnd"/>
      <w:r w:rsidRPr="00DC64EF">
        <w:rPr>
          <w:lang w:val="en-CA"/>
        </w:rPr>
        <w:t xml:space="preserve"> in the recurring role of Tara for season two of the Hallmark Channel's series Good Witch, a role she reprised in subsequent seasons. In the same year she was also cast in the role of Katie Littleton in the 2016 TV movie Total Frat Party.</w:t>
      </w:r>
    </w:p>
    <w:p w:rsidR="00DC64EF" w:rsidRPr="00DC64EF" w:rsidRDefault="00DC64EF" w:rsidP="00DC64EF">
      <w:pPr>
        <w:rPr>
          <w:lang w:val="en-CA"/>
        </w:rPr>
      </w:pPr>
      <w:r w:rsidRPr="00DC64EF">
        <w:rPr>
          <w:lang w:val="en-CA"/>
        </w:rPr>
        <w:t>Dalton has also appeared in a number of Canadian TV mov</w:t>
      </w:r>
      <w:r w:rsidR="00590C67">
        <w:rPr>
          <w:lang w:val="en-CA"/>
        </w:rPr>
        <w:t xml:space="preserve">ies, including A Perfect Christmas, </w:t>
      </w:r>
      <w:r w:rsidRPr="00DC64EF">
        <w:rPr>
          <w:lang w:val="en-CA"/>
        </w:rPr>
        <w:t>Christmas Wedding Planner, The Santa Squad</w:t>
      </w:r>
      <w:r w:rsidR="00590C67">
        <w:rPr>
          <w:lang w:val="en-CA"/>
        </w:rPr>
        <w:t>, A Honeymoon to Remember, Lemonade Stand Romance, The Dog Lover’s Guide to Dating, Christmas by Design and Christmas in Big Sky Country</w:t>
      </w:r>
      <w:r w:rsidRPr="00DC64EF">
        <w:rPr>
          <w:lang w:val="en-CA"/>
        </w:rPr>
        <w:t>.</w:t>
      </w:r>
    </w:p>
    <w:p w:rsidR="00590C67" w:rsidRDefault="00590C67" w:rsidP="00590C67">
      <w:pPr>
        <w:pStyle w:val="Heading1"/>
        <w:rPr>
          <w:lang w:val="en-CA" w:eastAsia="en-CA" w:bidi="ar-SA"/>
        </w:rPr>
      </w:pPr>
      <w:r w:rsidRPr="00A061D2">
        <w:rPr>
          <w:lang w:val="en-CA" w:eastAsia="en-CA" w:bidi="ar-SA"/>
        </w:rPr>
        <w:t>MARCUS ROSNER</w:t>
      </w:r>
    </w:p>
    <w:p w:rsidR="00590C67" w:rsidRDefault="00590C67" w:rsidP="00590C67">
      <w:pPr>
        <w:rPr>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45720</wp:posOffset>
            </wp:positionV>
            <wp:extent cx="1276350" cy="1920240"/>
            <wp:effectExtent l="19050" t="0" r="0" b="0"/>
            <wp:wrapSquare wrapText="bothSides"/>
            <wp:docPr id="15" name="Picture 1" descr="Marcus Rosner | Arrowver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us Rosner | Arrowverse Wiki | Fandom"/>
                    <pic:cNvPicPr>
                      <a:picLocks noChangeAspect="1" noChangeArrowheads="1"/>
                    </pic:cNvPicPr>
                  </pic:nvPicPr>
                  <pic:blipFill>
                    <a:blip r:embed="rId10"/>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Pr="00A061D2">
        <w:rPr>
          <w:lang w:val="en-CA" w:eastAsia="en-CA" w:bidi="ar-SA"/>
        </w:rPr>
        <w:t xml:space="preserve">Marcus </w:t>
      </w:r>
      <w:proofErr w:type="spellStart"/>
      <w:r w:rsidRPr="00A061D2">
        <w:rPr>
          <w:lang w:val="en-CA" w:eastAsia="en-CA" w:bidi="ar-SA"/>
        </w:rPr>
        <w:t>Rosner</w:t>
      </w:r>
      <w:proofErr w:type="spellEnd"/>
      <w:r w:rsidRPr="00A061D2">
        <w:rPr>
          <w:lang w:val="en-CA" w:eastAsia="en-CA" w:bidi="ar-SA"/>
        </w:rPr>
        <w:t xml:space="preserve"> is a Canadian actor born on the west coast of British Columbia but raised on the prairies of Sherwood Park, Alberta. He started acting in 2012 and some of his more notable roles include appearances in the TV Shows </w:t>
      </w:r>
      <w:proofErr w:type="spellStart"/>
      <w:r w:rsidRPr="00A061D2">
        <w:rPr>
          <w:lang w:val="en-CA" w:eastAsia="en-CA" w:bidi="ar-SA"/>
        </w:rPr>
        <w:t>UnREAL</w:t>
      </w:r>
      <w:proofErr w:type="spellEnd"/>
      <w:r w:rsidRPr="00A061D2">
        <w:rPr>
          <w:lang w:val="en-CA" w:eastAsia="en-CA" w:bidi="ar-SA"/>
        </w:rPr>
        <w:t>, Arrow, Supernatural, and Once Upon a Time to name just a few.</w:t>
      </w:r>
    </w:p>
    <w:p w:rsidR="00590C67" w:rsidRPr="00A061D2" w:rsidRDefault="00590C67" w:rsidP="00590C67">
      <w:pPr>
        <w:rPr>
          <w:lang w:val="en-CA" w:eastAsia="en-CA" w:bidi="ar-SA"/>
        </w:rPr>
      </w:pPr>
      <w:r>
        <w:rPr>
          <w:lang w:val="en-CA" w:eastAsia="en-CA" w:bidi="ar-SA"/>
        </w:rPr>
        <w:t xml:space="preserve">This talented actor has become the sweetheart of TV </w:t>
      </w:r>
      <w:proofErr w:type="spellStart"/>
      <w:r>
        <w:rPr>
          <w:lang w:val="en-CA" w:eastAsia="en-CA" w:bidi="ar-SA"/>
        </w:rPr>
        <w:t>Romcoms</w:t>
      </w:r>
      <w:proofErr w:type="spellEnd"/>
      <w:r>
        <w:rPr>
          <w:lang w:val="en-CA" w:eastAsia="en-CA" w:bidi="ar-SA"/>
        </w:rPr>
        <w:t xml:space="preserve">, including Love on </w:t>
      </w:r>
      <w:proofErr w:type="spellStart"/>
      <w:r>
        <w:rPr>
          <w:lang w:val="en-CA" w:eastAsia="en-CA" w:bidi="ar-SA"/>
        </w:rPr>
        <w:t>Harbor</w:t>
      </w:r>
      <w:proofErr w:type="spellEnd"/>
      <w:r>
        <w:rPr>
          <w:lang w:val="en-CA" w:eastAsia="en-CA" w:bidi="ar-SA"/>
        </w:rPr>
        <w:t xml:space="preserve"> Island, Love Stories in Sunflower Valley, A Vineyard Romance, Romance to the Rescue, Team Bride, Fin</w:t>
      </w:r>
      <w:r w:rsidR="0096490E">
        <w:rPr>
          <w:lang w:val="en-CA" w:eastAsia="en-CA" w:bidi="ar-SA"/>
        </w:rPr>
        <w:t>d</w:t>
      </w:r>
      <w:r>
        <w:rPr>
          <w:lang w:val="en-CA" w:eastAsia="en-CA" w:bidi="ar-SA"/>
        </w:rPr>
        <w:t>ing Mr. Right, Christmas in Maple Hills and Love on the Right Course. He has also starred in thrillers such as The Killer Downstairs and The Killer in the Guest House.</w:t>
      </w:r>
    </w:p>
    <w:p w:rsidR="00590C67" w:rsidRDefault="00590C67" w:rsidP="00590C67">
      <w:pPr>
        <w:pStyle w:val="Heading1"/>
        <w:rPr>
          <w:lang w:val="en-CA" w:eastAsia="en-CA" w:bidi="ar-SA"/>
        </w:rPr>
      </w:pPr>
    </w:p>
    <w:p w:rsidR="008378FE" w:rsidRDefault="008378FE" w:rsidP="00060450">
      <w:pPr>
        <w:pStyle w:val="Heading1"/>
      </w:pPr>
    </w:p>
    <w:p w:rsidR="008378FE" w:rsidRDefault="008378FE" w:rsidP="00060450">
      <w:pPr>
        <w:pStyle w:val="Heading1"/>
      </w:pPr>
    </w:p>
    <w:p w:rsidR="008378FE" w:rsidRDefault="008378FE" w:rsidP="00060450">
      <w:pPr>
        <w:pStyle w:val="Heading1"/>
      </w:pPr>
    </w:p>
    <w:p w:rsidR="008378FE" w:rsidRDefault="008378FE" w:rsidP="00060450">
      <w:pPr>
        <w:pStyle w:val="Heading1"/>
      </w:pPr>
    </w:p>
    <w:p w:rsidR="008378FE" w:rsidRDefault="008378FE" w:rsidP="00060450">
      <w:pPr>
        <w:pStyle w:val="Heading1"/>
      </w:pPr>
    </w:p>
    <w:p w:rsidR="00060450" w:rsidRDefault="00060450" w:rsidP="00060450">
      <w:pPr>
        <w:pStyle w:val="Heading1"/>
      </w:pPr>
      <w:r>
        <w:lastRenderedPageBreak/>
        <w:t>Production Credits</w:t>
      </w:r>
    </w:p>
    <w:p w:rsidR="0071311B" w:rsidRPr="0071311B" w:rsidRDefault="0071311B" w:rsidP="0071311B">
      <w:pPr>
        <w:pStyle w:val="Heading3"/>
      </w:pPr>
      <w:r w:rsidRPr="0071311B">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71311B" w:rsidRPr="0071311B" w:rsidTr="0071311B">
        <w:trPr>
          <w:trHeight w:val="1353"/>
        </w:trPr>
        <w:tc>
          <w:tcPr>
            <w:tcW w:w="3056" w:type="dxa"/>
            <w:shd w:val="clear" w:color="auto" w:fill="auto"/>
            <w:tcMar>
              <w:top w:w="60" w:type="dxa"/>
              <w:left w:w="90" w:type="dxa"/>
              <w:bottom w:w="90" w:type="dxa"/>
              <w:right w:w="90" w:type="dxa"/>
            </w:tcMar>
            <w:hideMark/>
          </w:tcPr>
          <w:p w:rsidR="0071311B" w:rsidRPr="0071311B" w:rsidRDefault="0071311B" w:rsidP="0071311B">
            <w:pPr>
              <w:pStyle w:val="NoSpacing"/>
              <w:rPr>
                <w:lang w:val="en-CA"/>
              </w:rPr>
            </w:pPr>
            <w:r w:rsidRPr="0071311B">
              <w:rPr>
                <w:lang w:val="en-CA"/>
              </w:rPr>
              <w:t>Actors</w:t>
            </w:r>
          </w:p>
          <w:p w:rsidR="0071311B" w:rsidRPr="0071311B" w:rsidRDefault="0071311B" w:rsidP="0071311B">
            <w:pPr>
              <w:pStyle w:val="NoSpacing"/>
              <w:rPr>
                <w:lang w:val="en-CA"/>
              </w:rPr>
            </w:pPr>
            <w:r w:rsidRPr="0071311B">
              <w:rPr>
                <w:lang w:val="en-CA"/>
              </w:rPr>
              <w:t>REBECCA DALTON</w:t>
            </w:r>
          </w:p>
          <w:p w:rsidR="0071311B" w:rsidRPr="0071311B" w:rsidRDefault="0071311B" w:rsidP="0071311B">
            <w:pPr>
              <w:pStyle w:val="NoSpacing"/>
              <w:rPr>
                <w:lang w:val="en-CA"/>
              </w:rPr>
            </w:pPr>
            <w:r w:rsidRPr="0071311B">
              <w:rPr>
                <w:lang w:val="en-CA"/>
              </w:rPr>
              <w:t>MARCUS ROSNER</w:t>
            </w:r>
          </w:p>
          <w:p w:rsidR="0071311B" w:rsidRPr="0071311B" w:rsidRDefault="0071311B" w:rsidP="0071311B">
            <w:pPr>
              <w:pStyle w:val="NoSpacing"/>
              <w:rPr>
                <w:lang w:val="en-CA"/>
              </w:rPr>
            </w:pPr>
            <w:r w:rsidRPr="0071311B">
              <w:rPr>
                <w:lang w:val="en-CA"/>
              </w:rPr>
              <w:t>MADELINE LEON</w:t>
            </w:r>
          </w:p>
          <w:p w:rsidR="0071311B" w:rsidRPr="0071311B" w:rsidRDefault="0071311B" w:rsidP="0071311B">
            <w:pPr>
              <w:pStyle w:val="NoSpacing"/>
              <w:rPr>
                <w:lang w:val="en-CA"/>
              </w:rPr>
            </w:pPr>
            <w:r w:rsidRPr="0071311B">
              <w:rPr>
                <w:lang w:val="en-CA"/>
              </w:rPr>
              <w:t>JULIA DYAN</w:t>
            </w:r>
          </w:p>
          <w:p w:rsidR="0071311B" w:rsidRPr="0071311B" w:rsidRDefault="0071311B" w:rsidP="0071311B">
            <w:pPr>
              <w:pStyle w:val="NoSpacing"/>
              <w:rPr>
                <w:lang w:val="en-CA"/>
              </w:rPr>
            </w:pPr>
            <w:r w:rsidRPr="0071311B">
              <w:rPr>
                <w:lang w:val="en-CA"/>
              </w:rPr>
              <w:t>AVA WEISS</w:t>
            </w:r>
          </w:p>
          <w:p w:rsidR="0071311B" w:rsidRPr="0071311B" w:rsidRDefault="0071311B" w:rsidP="0071311B">
            <w:pPr>
              <w:pStyle w:val="NoSpacing"/>
              <w:rPr>
                <w:lang w:val="en-CA"/>
              </w:rPr>
            </w:pPr>
            <w:r w:rsidRPr="0071311B">
              <w:rPr>
                <w:lang w:val="en-CA"/>
              </w:rPr>
              <w:t>JOHN NIGHTINGALE</w:t>
            </w:r>
          </w:p>
          <w:p w:rsidR="0071311B" w:rsidRPr="0071311B" w:rsidRDefault="0071311B" w:rsidP="0071311B">
            <w:pPr>
              <w:pStyle w:val="NoSpacing"/>
              <w:rPr>
                <w:lang w:val="en-CA"/>
              </w:rPr>
            </w:pPr>
            <w:r w:rsidRPr="0071311B">
              <w:rPr>
                <w:lang w:val="en-CA"/>
              </w:rPr>
              <w:t>MICHAEL GORDIN SHORE</w:t>
            </w:r>
          </w:p>
          <w:p w:rsidR="0071311B" w:rsidRPr="0071311B" w:rsidRDefault="0071311B" w:rsidP="0071311B">
            <w:pPr>
              <w:pStyle w:val="NoSpacing"/>
              <w:rPr>
                <w:lang w:val="en-CA"/>
              </w:rPr>
            </w:pPr>
            <w:r w:rsidRPr="0071311B">
              <w:rPr>
                <w:lang w:val="en-CA"/>
              </w:rPr>
              <w:t>JAYD DEROCH</w:t>
            </w:r>
            <w:r w:rsidR="008378FE" w:rsidRPr="008378FE">
              <w:t>É</w:t>
            </w:r>
          </w:p>
        </w:tc>
        <w:tc>
          <w:tcPr>
            <w:tcW w:w="6673" w:type="dxa"/>
            <w:shd w:val="clear" w:color="auto" w:fill="auto"/>
            <w:tcMar>
              <w:top w:w="60" w:type="dxa"/>
              <w:left w:w="90" w:type="dxa"/>
              <w:bottom w:w="90" w:type="dxa"/>
              <w:right w:w="90" w:type="dxa"/>
            </w:tcMar>
            <w:hideMark/>
          </w:tcPr>
          <w:p w:rsidR="0071311B" w:rsidRPr="0071311B" w:rsidRDefault="0071311B" w:rsidP="0071311B">
            <w:pPr>
              <w:pStyle w:val="NoSpacing"/>
              <w:rPr>
                <w:lang w:val="en-CA"/>
              </w:rPr>
            </w:pPr>
            <w:r w:rsidRPr="0071311B">
              <w:rPr>
                <w:lang w:val="en-CA"/>
              </w:rPr>
              <w:t>Role</w:t>
            </w:r>
          </w:p>
          <w:p w:rsidR="0071311B" w:rsidRPr="0071311B" w:rsidRDefault="0071311B" w:rsidP="0071311B">
            <w:pPr>
              <w:pStyle w:val="NoSpacing"/>
              <w:rPr>
                <w:lang w:val="en-CA"/>
              </w:rPr>
            </w:pPr>
            <w:proofErr w:type="spellStart"/>
            <w:r w:rsidRPr="0071311B">
              <w:rPr>
                <w:lang w:val="en-CA"/>
              </w:rPr>
              <w:t>Teagan</w:t>
            </w:r>
            <w:proofErr w:type="spellEnd"/>
            <w:r w:rsidRPr="0071311B">
              <w:rPr>
                <w:lang w:val="en-CA"/>
              </w:rPr>
              <w:t xml:space="preserve"> </w:t>
            </w:r>
            <w:proofErr w:type="spellStart"/>
            <w:r w:rsidRPr="0071311B">
              <w:rPr>
                <w:lang w:val="en-CA"/>
              </w:rPr>
              <w:t>Ainsley</w:t>
            </w:r>
            <w:proofErr w:type="spellEnd"/>
          </w:p>
          <w:p w:rsidR="0071311B" w:rsidRPr="0071311B" w:rsidRDefault="0071311B" w:rsidP="0071311B">
            <w:pPr>
              <w:pStyle w:val="NoSpacing"/>
              <w:rPr>
                <w:lang w:val="en-CA"/>
              </w:rPr>
            </w:pPr>
            <w:r w:rsidRPr="0071311B">
              <w:rPr>
                <w:lang w:val="en-CA"/>
              </w:rPr>
              <w:t>Noah Cooper</w:t>
            </w:r>
          </w:p>
          <w:p w:rsidR="0071311B" w:rsidRPr="0071311B" w:rsidRDefault="0071311B" w:rsidP="0071311B">
            <w:pPr>
              <w:pStyle w:val="NoSpacing"/>
              <w:rPr>
                <w:lang w:val="en-CA"/>
              </w:rPr>
            </w:pPr>
            <w:r w:rsidRPr="0071311B">
              <w:rPr>
                <w:lang w:val="en-CA"/>
              </w:rPr>
              <w:t>Charlotte</w:t>
            </w:r>
          </w:p>
          <w:p w:rsidR="0071311B" w:rsidRPr="0071311B" w:rsidRDefault="0071311B" w:rsidP="0071311B">
            <w:pPr>
              <w:pStyle w:val="NoSpacing"/>
              <w:rPr>
                <w:lang w:val="en-CA"/>
              </w:rPr>
            </w:pPr>
            <w:r w:rsidRPr="0071311B">
              <w:rPr>
                <w:lang w:val="en-CA"/>
              </w:rPr>
              <w:t>Suzanne</w:t>
            </w:r>
          </w:p>
          <w:p w:rsidR="0071311B" w:rsidRPr="0071311B" w:rsidRDefault="0071311B" w:rsidP="0071311B">
            <w:pPr>
              <w:pStyle w:val="NoSpacing"/>
              <w:rPr>
                <w:lang w:val="en-CA"/>
              </w:rPr>
            </w:pPr>
            <w:r w:rsidRPr="0071311B">
              <w:rPr>
                <w:lang w:val="en-CA"/>
              </w:rPr>
              <w:t>Julie Cooper</w:t>
            </w:r>
          </w:p>
          <w:p w:rsidR="0071311B" w:rsidRPr="0071311B" w:rsidRDefault="00217300" w:rsidP="0071311B">
            <w:pPr>
              <w:pStyle w:val="NoSpacing"/>
              <w:rPr>
                <w:lang w:val="en-CA"/>
              </w:rPr>
            </w:pPr>
            <w:r>
              <w:rPr>
                <w:lang w:val="en-CA"/>
              </w:rPr>
              <w:t>Wayne</w:t>
            </w:r>
          </w:p>
          <w:p w:rsidR="0071311B" w:rsidRPr="0071311B" w:rsidRDefault="0071311B" w:rsidP="0071311B">
            <w:pPr>
              <w:pStyle w:val="NoSpacing"/>
              <w:rPr>
                <w:lang w:val="en-CA"/>
              </w:rPr>
            </w:pPr>
            <w:r w:rsidRPr="0071311B">
              <w:rPr>
                <w:lang w:val="en-CA"/>
              </w:rPr>
              <w:t>Calvin Garrett</w:t>
            </w:r>
          </w:p>
          <w:p w:rsidR="0071311B" w:rsidRPr="0071311B" w:rsidRDefault="0071311B" w:rsidP="0071311B">
            <w:pPr>
              <w:pStyle w:val="NoSpacing"/>
              <w:rPr>
                <w:lang w:val="en-CA"/>
              </w:rPr>
            </w:pPr>
            <w:r w:rsidRPr="0071311B">
              <w:rPr>
                <w:lang w:val="en-CA"/>
              </w:rPr>
              <w:t>Jayden</w:t>
            </w:r>
          </w:p>
        </w:tc>
      </w:tr>
    </w:tbl>
    <w:p w:rsidR="00FE1B28" w:rsidRDefault="00FE1B28" w:rsidP="00FE1B28">
      <w:pPr>
        <w:pStyle w:val="Heading3"/>
      </w:pPr>
      <w:r w:rsidRPr="00FE1B28">
        <w:t xml:space="preserve">Casting </w:t>
      </w:r>
      <w:r w:rsidRPr="00FE1B28">
        <w:tab/>
      </w:r>
    </w:p>
    <w:p w:rsidR="00FE1B28" w:rsidRPr="00FE1B28" w:rsidRDefault="00FE1B28" w:rsidP="00FE1B28">
      <w:r w:rsidRPr="00FE1B28">
        <w:t xml:space="preserve">BRIAN LEVY, </w:t>
      </w:r>
      <w:proofErr w:type="spellStart"/>
      <w:r w:rsidRPr="00FE1B28">
        <w:t>c.s.a</w:t>
      </w:r>
      <w:proofErr w:type="spellEnd"/>
      <w:proofErr w:type="gramStart"/>
      <w:r w:rsidRPr="00FE1B28">
        <w:t>.</w:t>
      </w:r>
      <w:proofErr w:type="gramEnd"/>
      <w:r>
        <w:br/>
      </w:r>
      <w:r w:rsidRPr="00FE1B28">
        <w:t xml:space="preserve">JASON STROUD, </w:t>
      </w:r>
      <w:proofErr w:type="spellStart"/>
      <w:r w:rsidRPr="00FE1B28">
        <w:t>c.d.c</w:t>
      </w:r>
      <w:proofErr w:type="spellEnd"/>
      <w:r w:rsidRPr="00FE1B28">
        <w:t>.</w:t>
      </w:r>
    </w:p>
    <w:p w:rsidR="00FE1B28" w:rsidRDefault="00FE1B28" w:rsidP="00FE1B28">
      <w:pPr>
        <w:pStyle w:val="Heading3"/>
      </w:pPr>
      <w:r>
        <w:t>Composer</w:t>
      </w:r>
    </w:p>
    <w:p w:rsidR="00FE1B28" w:rsidRPr="00FE1B28" w:rsidRDefault="00FE1B28" w:rsidP="00FE1B28">
      <w:r w:rsidRPr="00FE1B28">
        <w:t>RUSS HOWARD III</w:t>
      </w:r>
      <w:r w:rsidR="00085C76">
        <w:br/>
        <w:t>EMIR MERZECI</w:t>
      </w:r>
    </w:p>
    <w:p w:rsidR="00FE1B28" w:rsidRDefault="00FE1B28" w:rsidP="00FE1B28">
      <w:pPr>
        <w:pStyle w:val="Heading3"/>
      </w:pPr>
      <w:r w:rsidRPr="00FE1B28">
        <w:t>Costume Designer</w:t>
      </w:r>
    </w:p>
    <w:p w:rsidR="00FE1B28" w:rsidRPr="00FE1B28" w:rsidRDefault="00FE1B28" w:rsidP="00FE1B28">
      <w:r w:rsidRPr="00FE1B28">
        <w:t>SAGINE CAV</w:t>
      </w:r>
      <w:r w:rsidR="004E037F" w:rsidRPr="004E037F">
        <w:t>É</w:t>
      </w:r>
    </w:p>
    <w:p w:rsidR="00FE1B28" w:rsidRDefault="00FE1B28" w:rsidP="00FE1B28">
      <w:pPr>
        <w:pStyle w:val="Heading3"/>
      </w:pPr>
      <w:r w:rsidRPr="00FE1B28">
        <w:t>Editor</w:t>
      </w:r>
    </w:p>
    <w:p w:rsidR="00FE1B28" w:rsidRPr="00FE1B28" w:rsidRDefault="00FE1B28" w:rsidP="00FE1B28">
      <w:r w:rsidRPr="00FE1B28">
        <w:t>ALVIN CAMPANA</w:t>
      </w:r>
    </w:p>
    <w:p w:rsidR="00FE1B28" w:rsidRDefault="00FE1B28" w:rsidP="00FE1B28">
      <w:pPr>
        <w:pStyle w:val="Heading3"/>
      </w:pPr>
      <w:r w:rsidRPr="00FE1B28">
        <w:t>Production Designer</w:t>
      </w:r>
    </w:p>
    <w:p w:rsidR="00FE1B28" w:rsidRPr="00FE1B28" w:rsidRDefault="00FE1B28" w:rsidP="00FE1B28">
      <w:r w:rsidRPr="00FE1B28">
        <w:t>GREGORY PHILLIP WILSON</w:t>
      </w:r>
    </w:p>
    <w:p w:rsidR="00FE1B28" w:rsidRDefault="00FE1B28" w:rsidP="00FE1B28">
      <w:pPr>
        <w:pStyle w:val="Heading3"/>
      </w:pPr>
      <w:r>
        <w:t xml:space="preserve">Director of Photography </w:t>
      </w:r>
    </w:p>
    <w:p w:rsidR="00FE1B28" w:rsidRPr="00FE1B28" w:rsidRDefault="00FE1B28" w:rsidP="00FE1B28">
      <w:r w:rsidRPr="00FE1B28">
        <w:t>MICHAEL TIEN</w:t>
      </w:r>
    </w:p>
    <w:p w:rsidR="00FE1B28" w:rsidRDefault="00FE1B28" w:rsidP="00FE1B28">
      <w:pPr>
        <w:pStyle w:val="Heading3"/>
      </w:pPr>
      <w:r>
        <w:t>Written by</w:t>
      </w:r>
    </w:p>
    <w:p w:rsidR="00FE1B28" w:rsidRPr="00FE1B28" w:rsidRDefault="00FE1B28" w:rsidP="00FE1B28">
      <w:r w:rsidRPr="00FE1B28">
        <w:t>BRYAR FREED</w:t>
      </w:r>
      <w:r w:rsidR="0071311B">
        <w:br/>
      </w:r>
      <w:r w:rsidR="0071311B" w:rsidRPr="0071311B">
        <w:t xml:space="preserve">JENNIFER SNOW  </w:t>
      </w:r>
    </w:p>
    <w:p w:rsidR="00FE1B28" w:rsidRDefault="00FE1B28" w:rsidP="00FE1B28">
      <w:pPr>
        <w:pStyle w:val="Heading3"/>
      </w:pPr>
      <w:r>
        <w:t>Directed by</w:t>
      </w:r>
    </w:p>
    <w:p w:rsidR="0094244B" w:rsidRDefault="00FE1B28" w:rsidP="00FE1B28">
      <w:r w:rsidRPr="00FE1B28">
        <w:t>MAXWELL MCGUIRE</w:t>
      </w:r>
    </w:p>
    <w:p w:rsidR="0071311B" w:rsidRDefault="0071311B" w:rsidP="0071311B">
      <w:pPr>
        <w:rPr>
          <w:b/>
          <w:bCs/>
        </w:rPr>
      </w:pPr>
      <w:r w:rsidRPr="0071311B">
        <w:rPr>
          <w:b/>
          <w:bCs/>
        </w:rPr>
        <w:t>Full Crew</w:t>
      </w:r>
    </w:p>
    <w:tbl>
      <w:tblPr>
        <w:tblW w:w="7876" w:type="dxa"/>
        <w:tblLayout w:type="fixed"/>
        <w:tblLook w:val="0000"/>
      </w:tblPr>
      <w:tblGrid>
        <w:gridCol w:w="3938"/>
        <w:gridCol w:w="3938"/>
      </w:tblGrid>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ALEXANDRA WARING</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Associate Producers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LOGAN A. WAGNER</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JOHNNY ROSS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First Assistant Director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CIMARRON LANGLOIS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Second Assistant Director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LINDSEY BELANGER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Third Assistant Directors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BRENDAN MCLOUGHLIN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VIRGO VELASQUEZ</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Fourth Assistant Director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lastRenderedPageBreak/>
              <w:t>SMYTH CASTING</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Extras Casting</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ILONA SMYTH</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ALAIN DUB</w:t>
            </w:r>
            <w:r w:rsidR="00217300" w:rsidRPr="00217300">
              <w:rPr>
                <w:rFonts w:asciiTheme="minorHAnsi" w:hAnsiTheme="minorHAnsi" w:cstheme="minorHAnsi"/>
              </w:rPr>
              <w:t>É</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Tutors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AUDREY VIGOUROUX</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EMELINE MACNAY</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Production Coordinator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NATASHA TREPANIER PANETTA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Assistant Production Coordinator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LOGAN A. WAGNER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Head of Accounting</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MATTHEW CARVELL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Post Production Accountant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SARAH CHENIER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Assistant Accountant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ALEXANDRA WARING</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Post Production Supervisor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RICHARD FRAZIER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Post Production Coordinator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GREGORY PHILIP WILSON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Production Designer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ELIZABETH FITZPATRICK</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Art Director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TOMAS CHOVANEC</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Set Decorators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ANTHONY RANKIN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NATHALIE GREGOIRE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Property Master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ANTHONY RANKIN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Props Assistant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MATHIEU BISSONNETTE-BIGRAS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SFX Supervisor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KIERAN RIVER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SFX Technician</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LINDSEY BELANGER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SFX Assistants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CASSANDRA BELKE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SAGINE CAVÉ</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Costume Designer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RÉNALD JEAN-PIERRE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Costume Truck Supervisor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CASSANDRA BELKE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Costume Set Supervisors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MICHELE FEGGANS</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EKATERINA PANOVA</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CHRYSTINE ST LOUIS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Wardrobe Assistant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MICHAEL TIEN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Director of Photography</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JOSH HENDERSON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 Camera Operator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WILLIAM SMITH</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 Camera Operator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ABRAHAM ISSA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 Camera - First Assistant Camera</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TAYLOR RICE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MUNG HATLANG</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 Camera - Second Assistant Camera</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MATT CROSSE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 Camera - First Assistant Camera</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DANIEL COSTEA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 Camera - Second Assistant Camera</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ADAM TESTA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 xml:space="preserve">C Camera - First Assistant Camera </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RAMZI ESTEPHAN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Drone Operator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SARA MIHAILESCU</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Camera Trainee</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RICHARD FRAZIER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Digital Imaging Technician</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GEGHANI PANOSIAN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EPKBTS Camera Daily</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RICHARD FRAZIER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Camera Technicians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GEGHANI PANOSIAN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MARCUS LAUTENBACH</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Stills Photographer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ORIGIN CAMERA RENTAL</w:t>
            </w:r>
          </w:p>
        </w:tc>
        <w:tc>
          <w:tcPr>
            <w:tcW w:w="3938" w:type="dxa"/>
            <w:shd w:val="clear" w:color="auto" w:fill="FFFFFF"/>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Camera Equipment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STEVEN F. S. BRUNI</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Gaffer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NICK LYNCH</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Best Electrics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YAN SCHNELL</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lastRenderedPageBreak/>
              <w:t>YAN SCHNELL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Electric</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NICHOLAS HERMIER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Key Grips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PAWEL DWULIT</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DANIEL KAUNISVIITA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Best Grip</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CONNOR DORZEK</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Grip / Electric Swings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ANTHONY RANKIN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WILLIAM THIBODEAU</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MASON THIVIERGE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FRANCESCO FALSETTO</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Sound Mixer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ADAM PAUL HINCHLIFFE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Boom Operator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JESSIE EDWARDS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Script Supervisor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NATALIE HONSHORST</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Location Manager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LYNN SPRACKLIN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Location Coordinator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ALEX ASANJARANI</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Location Production Assistants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EMMA BOBROVSKIS</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ASHLEY GORMAN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MALLORY HORSMAN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KAIS MAIK</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LYNN SPRACKLIN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ALYSSA "ALY" MORDEN-HAYLEY</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Key Makeup Artist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GISELE MATTE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Assistant Makeup</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NATASHA TREPANIER PANETTA</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Key Hairstylist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STEFANE GREGOIRE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Transport Coordinators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MALLORY HORSMAN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GREG LEWIS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Transport Captain</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MICHAEL DICKSON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Drivers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ROBERT STRONACH</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TONY PLEBON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Heavy Equipment Driver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ALEXANDRE GREGOIRE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Transport Production Assistants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JUSTIN GREGOIRE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PERRY MCCONNELL</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ALLISON BOUSQUET</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Move Crew</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SHAWN NADEAU</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KEITH STEFFENSEN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CHRIS SURUJNARIAN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CORNELIA VILLENEUVE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DAN VILLENEUVE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JAY VILLENEUVE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SEAN VILLENEUVE</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TOM WARRELL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Head Chef</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GERRY WHALEN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Chef</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MATTHEW DUBUC</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Caterer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ALEXANDRE GREGOIRE</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Catering Assistant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RONDA MACKINNON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Craft Service</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MALLORY HORSMAN</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THE NO CONFLICT CLEARANCE COMPANY</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Script Clearances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HALL WEBER LLP</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Legal Services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lastRenderedPageBreak/>
              <w:t>DANNY WEBBER</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ABOVE THE LINE MEDIA SERVICES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Business Affairs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BRENDAN MCNEILL</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ARTHUR J. GALLAGHER CANADA LTD.</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 xml:space="preserve">Insurance </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URBAN POST PRODUCTION</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Post Production Services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EHREN PFEIFER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 xml:space="preserve">ADR </w:t>
            </w:r>
            <w:proofErr w:type="spellStart"/>
            <w:r w:rsidRPr="008378FE">
              <w:rPr>
                <w:rFonts w:asciiTheme="minorHAnsi" w:hAnsiTheme="minorHAnsi" w:cstheme="minorHAnsi"/>
                <w:lang w:val="en-CA"/>
              </w:rPr>
              <w:t>Recordist</w:t>
            </w:r>
            <w:proofErr w:type="spellEnd"/>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OLIVIA KOLAKOWSKI</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Sound Editor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TESS MOIR</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Foley Artist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DAVE MERCEL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 xml:space="preserve">Foley </w:t>
            </w:r>
            <w:proofErr w:type="spellStart"/>
            <w:r w:rsidRPr="008378FE">
              <w:rPr>
                <w:rFonts w:asciiTheme="minorHAnsi" w:hAnsiTheme="minorHAnsi" w:cstheme="minorHAnsi"/>
                <w:lang w:val="en-CA"/>
              </w:rPr>
              <w:t>Recordist</w:t>
            </w:r>
            <w:proofErr w:type="spellEnd"/>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RENAN DEODATO</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SFX Pre-Mixer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RUDY MICHAEL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Final Mixer</w:t>
            </w:r>
          </w:p>
        </w:tc>
      </w:tr>
      <w:tr w:rsidR="00217300" w:rsidRPr="008378FE" w:rsidTr="008378FE">
        <w:trPr>
          <w:trHeight w:hRule="exact" w:val="284"/>
        </w:trPr>
        <w:tc>
          <w:tcPr>
            <w:tcW w:w="3938" w:type="dxa"/>
            <w:shd w:val="clear" w:color="auto" w:fill="auto"/>
          </w:tcPr>
          <w:p w:rsidR="00217300" w:rsidRPr="008378FE" w:rsidRDefault="00217300" w:rsidP="008378FE">
            <w:pPr>
              <w:rPr>
                <w:rFonts w:asciiTheme="minorHAnsi" w:hAnsiTheme="minorHAnsi" w:cstheme="minorHAnsi"/>
              </w:rPr>
            </w:pPr>
            <w:r w:rsidRPr="00217300">
              <w:rPr>
                <w:rFonts w:asciiTheme="minorHAnsi" w:hAnsiTheme="minorHAnsi" w:cstheme="minorHAnsi"/>
              </w:rPr>
              <w:t>RENAN DEODATO</w:t>
            </w:r>
          </w:p>
        </w:tc>
        <w:tc>
          <w:tcPr>
            <w:tcW w:w="3938" w:type="dxa"/>
          </w:tcPr>
          <w:p w:rsidR="00217300" w:rsidRPr="008378FE" w:rsidRDefault="00217300"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ANDREW MANDZIUK</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Colorist</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EVAN GRAVES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VFX</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KYLE CAMPBELL</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Online / Packaging Editors</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ANDREW MANDZIUK</w:t>
            </w:r>
          </w:p>
        </w:tc>
        <w:tc>
          <w:tcPr>
            <w:tcW w:w="3938" w:type="dxa"/>
          </w:tcPr>
          <w:p w:rsidR="008378FE" w:rsidRPr="008378FE" w:rsidRDefault="008378FE" w:rsidP="008378FE">
            <w:pPr>
              <w:rPr>
                <w:rFonts w:asciiTheme="minorHAnsi" w:hAnsiTheme="minorHAnsi" w:cstheme="minorHAnsi"/>
                <w:lang w:val="en-CA"/>
              </w:rPr>
            </w:pP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ASHLEY POUCHING</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Project Manager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BRUCE REES</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Picture Operations Manager</w:t>
            </w:r>
          </w:p>
        </w:tc>
      </w:tr>
      <w:tr w:rsidR="008378FE" w:rsidRPr="008378FE" w:rsidTr="008378FE">
        <w:trPr>
          <w:trHeight w:hRule="exact" w:val="284"/>
        </w:trPr>
        <w:tc>
          <w:tcPr>
            <w:tcW w:w="3938" w:type="dxa"/>
            <w:shd w:val="clear" w:color="auto" w:fill="auto"/>
          </w:tcPr>
          <w:p w:rsidR="008378FE" w:rsidRPr="008378FE" w:rsidRDefault="008378FE" w:rsidP="008378FE">
            <w:pPr>
              <w:rPr>
                <w:rFonts w:asciiTheme="minorHAnsi" w:hAnsiTheme="minorHAnsi" w:cstheme="minorHAnsi"/>
              </w:rPr>
            </w:pPr>
            <w:r w:rsidRPr="008378FE">
              <w:rPr>
                <w:rFonts w:asciiTheme="minorHAnsi" w:hAnsiTheme="minorHAnsi" w:cstheme="minorHAnsi"/>
              </w:rPr>
              <w:t>ROBERTA BRATTI</w:t>
            </w:r>
          </w:p>
        </w:tc>
        <w:tc>
          <w:tcPr>
            <w:tcW w:w="3938" w:type="dxa"/>
          </w:tcPr>
          <w:p w:rsidR="008378FE" w:rsidRPr="008378FE" w:rsidRDefault="008378FE" w:rsidP="008378FE">
            <w:pPr>
              <w:rPr>
                <w:rFonts w:asciiTheme="minorHAnsi" w:hAnsiTheme="minorHAnsi" w:cstheme="minorHAnsi"/>
                <w:lang w:val="en-CA"/>
              </w:rPr>
            </w:pPr>
            <w:r w:rsidRPr="008378FE">
              <w:rPr>
                <w:rFonts w:asciiTheme="minorHAnsi" w:hAnsiTheme="minorHAnsi" w:cstheme="minorHAnsi"/>
                <w:lang w:val="en-CA"/>
              </w:rPr>
              <w:t>V.P. of Operations</w:t>
            </w: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ARTGRID/ANIMEDIAS</w:t>
            </w:r>
          </w:p>
        </w:tc>
        <w:tc>
          <w:tcPr>
            <w:tcW w:w="3938" w:type="dxa"/>
          </w:tcPr>
          <w:p w:rsidR="00B948DE" w:rsidRPr="00326426" w:rsidRDefault="00B948DE" w:rsidP="008378FE">
            <w:pPr>
              <w:rPr>
                <w:rFonts w:asciiTheme="minorHAnsi" w:hAnsiTheme="minorHAnsi" w:cstheme="minorHAnsi"/>
                <w:highlight w:val="yellow"/>
                <w:lang w:val="en-CA"/>
              </w:rPr>
            </w:pPr>
            <w:r w:rsidRPr="00326426">
              <w:rPr>
                <w:rFonts w:asciiTheme="minorHAnsi" w:hAnsiTheme="minorHAnsi" w:cstheme="minorHAnsi"/>
                <w:highlight w:val="yellow"/>
                <w:lang w:val="en-CA"/>
              </w:rPr>
              <w:t>Stock Footage</w:t>
            </w: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ARTGRID/FILMSPIRITS</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ARTGRID/PARIDE MUSCI</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POND5/AIRMAN</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POND5/BERETA</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POND5/BLACKBOXGUILD</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POND5/CM2012</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POND5/LOVEMUSHROOM</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POND5/NIKOSV</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POND5/ODESIGNS</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POND5/RSTOCK</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POND5/ROBERTRUIDL</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POND5/ROSTPRODUCTION</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Pr>
                <w:rFonts w:ascii="Arial" w:hAnsi="Arial" w:cs="Arial"/>
                <w:sz w:val="20"/>
                <w:szCs w:val="20"/>
              </w:rPr>
              <w:t>POND5/VASTTT</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326426" w:rsidTr="00B948DE">
        <w:trPr>
          <w:trHeight w:hRule="exact" w:val="284"/>
        </w:trPr>
        <w:tc>
          <w:tcPr>
            <w:tcW w:w="3938" w:type="dxa"/>
            <w:shd w:val="clear" w:color="auto" w:fill="auto"/>
            <w:vAlign w:val="bottom"/>
          </w:tcPr>
          <w:p w:rsidR="00B948DE" w:rsidRDefault="00B948DE">
            <w:pPr>
              <w:spacing w:line="126" w:lineRule="atLeast"/>
              <w:rPr>
                <w:rFonts w:ascii="Arial" w:hAnsi="Arial" w:cs="Arial"/>
                <w:sz w:val="20"/>
                <w:szCs w:val="20"/>
              </w:rPr>
            </w:pPr>
            <w:r w:rsidRPr="00B948DE">
              <w:rPr>
                <w:rFonts w:ascii="Arial" w:hAnsi="Arial" w:cs="Arial"/>
                <w:sz w:val="20"/>
                <w:szCs w:val="20"/>
              </w:rPr>
              <w:t>POND5/WOLLWERTH</w:t>
            </w:r>
          </w:p>
        </w:tc>
        <w:tc>
          <w:tcPr>
            <w:tcW w:w="3938" w:type="dxa"/>
          </w:tcPr>
          <w:p w:rsidR="00B948DE" w:rsidRPr="00326426" w:rsidRDefault="00B948DE" w:rsidP="008378FE">
            <w:pPr>
              <w:rPr>
                <w:rFonts w:asciiTheme="minorHAnsi" w:hAnsiTheme="minorHAnsi" w:cstheme="minorHAnsi"/>
                <w:highlight w:val="yellow"/>
                <w:lang w:val="en-CA"/>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Featuring Songs by Todd </w:t>
            </w:r>
            <w:proofErr w:type="spellStart"/>
            <w:r>
              <w:rPr>
                <w:rFonts w:ascii="Arial" w:hAnsi="Arial" w:cs="Arial"/>
                <w:sz w:val="20"/>
                <w:szCs w:val="20"/>
              </w:rPr>
              <w:t>Herfindal</w:t>
            </w:r>
            <w:proofErr w:type="spellEnd"/>
            <w:r>
              <w:rPr>
                <w:rFonts w:ascii="Arial" w:hAnsi="Arial" w:cs="Arial"/>
                <w:sz w:val="20"/>
                <w:szCs w:val="20"/>
              </w:rPr>
              <w:t xml:space="preserve"> and Russ Howard III</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"Holiday Nights"</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by Russ Howard III and Ben Bromfield</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published by Sweaty Avocado Music and Ben Bromfield Music</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"By the Christmas Tree"</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by Todd </w:t>
            </w:r>
            <w:proofErr w:type="spellStart"/>
            <w:r>
              <w:rPr>
                <w:rFonts w:ascii="Arial" w:hAnsi="Arial" w:cs="Arial"/>
                <w:sz w:val="20"/>
                <w:szCs w:val="20"/>
              </w:rPr>
              <w:t>Herfindal</w:t>
            </w:r>
            <w:proofErr w:type="spellEnd"/>
            <w:r>
              <w:rPr>
                <w:rFonts w:ascii="Arial" w:hAnsi="Arial" w:cs="Arial"/>
                <w:sz w:val="20"/>
                <w:szCs w:val="20"/>
              </w:rPr>
              <w:t xml:space="preserve">, Russ Howard III and Rich </w:t>
            </w:r>
            <w:proofErr w:type="spellStart"/>
            <w:r>
              <w:rPr>
                <w:rFonts w:ascii="Arial" w:hAnsi="Arial" w:cs="Arial"/>
                <w:sz w:val="20"/>
                <w:szCs w:val="20"/>
              </w:rPr>
              <w:t>McCulley</w:t>
            </w:r>
            <w:proofErr w:type="spellEnd"/>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published by Sweaty Avocado Music and Valley Vista Music</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"Christmas Star"</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by Todd </w:t>
            </w:r>
            <w:proofErr w:type="spellStart"/>
            <w:r>
              <w:rPr>
                <w:rFonts w:ascii="Arial" w:hAnsi="Arial" w:cs="Arial"/>
                <w:sz w:val="20"/>
                <w:szCs w:val="20"/>
              </w:rPr>
              <w:t>Herfindal</w:t>
            </w:r>
            <w:proofErr w:type="spellEnd"/>
            <w:r>
              <w:rPr>
                <w:rFonts w:ascii="Arial" w:hAnsi="Arial" w:cs="Arial"/>
                <w:sz w:val="20"/>
                <w:szCs w:val="20"/>
              </w:rPr>
              <w:t xml:space="preserve"> and Russ Howard III</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lastRenderedPageBreak/>
              <w:t>published by Sweaty Avocado Music and Valley Vista Music</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"Santa's Got Something For You"</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by Todd </w:t>
            </w:r>
            <w:proofErr w:type="spellStart"/>
            <w:r>
              <w:rPr>
                <w:rFonts w:ascii="Arial" w:hAnsi="Arial" w:cs="Arial"/>
                <w:sz w:val="20"/>
                <w:szCs w:val="20"/>
              </w:rPr>
              <w:t>Herfindal</w:t>
            </w:r>
            <w:proofErr w:type="spellEnd"/>
            <w:r>
              <w:rPr>
                <w:rFonts w:ascii="Arial" w:hAnsi="Arial" w:cs="Arial"/>
                <w:sz w:val="20"/>
                <w:szCs w:val="20"/>
              </w:rPr>
              <w:t xml:space="preserve"> and Russ Howard III</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published by Sweaty Avocado Music and Valley Vista Music</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"Christmas Day Dreaming"</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by Tony Osborne</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published by Refuel Music</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"Christmas Cookies"</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by Russ Howard III and Dave </w:t>
            </w:r>
            <w:proofErr w:type="spellStart"/>
            <w:r>
              <w:rPr>
                <w:rFonts w:ascii="Arial" w:hAnsi="Arial" w:cs="Arial"/>
                <w:sz w:val="20"/>
                <w:szCs w:val="20"/>
              </w:rPr>
              <w:t>Cipriani</w:t>
            </w:r>
            <w:proofErr w:type="spellEnd"/>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published by Sweaty Avocado Music and </w:t>
            </w:r>
            <w:proofErr w:type="spellStart"/>
            <w:r>
              <w:rPr>
                <w:rFonts w:ascii="Arial" w:hAnsi="Arial" w:cs="Arial"/>
                <w:sz w:val="20"/>
                <w:szCs w:val="20"/>
              </w:rPr>
              <w:t>Mahadev</w:t>
            </w:r>
            <w:proofErr w:type="spellEnd"/>
            <w:r>
              <w:rPr>
                <w:rFonts w:ascii="Arial" w:hAnsi="Arial" w:cs="Arial"/>
                <w:sz w:val="20"/>
                <w:szCs w:val="20"/>
              </w:rPr>
              <w:t xml:space="preserve"> Productions</w:t>
            </w:r>
          </w:p>
        </w:tc>
      </w:tr>
      <w:tr w:rsidR="00B948DE" w:rsidRPr="008378FE" w:rsidTr="00B948DE">
        <w:trPr>
          <w:trHeight w:hRule="exact" w:val="284"/>
        </w:trPr>
        <w:tc>
          <w:tcPr>
            <w:tcW w:w="7876" w:type="dxa"/>
            <w:gridSpan w:val="2"/>
            <w:shd w:val="clear" w:color="auto" w:fill="auto"/>
            <w:vAlign w:val="bottom"/>
          </w:tcPr>
          <w:p w:rsidR="00B948DE" w:rsidRDefault="00B948DE">
            <w:pPr>
              <w:rPr>
                <w:rFonts w:ascii="Arial" w:hAnsi="Arial" w:cs="Arial"/>
                <w:sz w:val="12"/>
                <w:szCs w:val="20"/>
              </w:rPr>
            </w:pP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 xml:space="preserve">"O Jazzy </w:t>
            </w:r>
            <w:proofErr w:type="spellStart"/>
            <w:r>
              <w:rPr>
                <w:rFonts w:ascii="Arial" w:hAnsi="Arial" w:cs="Arial"/>
                <w:sz w:val="20"/>
                <w:szCs w:val="20"/>
              </w:rPr>
              <w:t>Jazzy</w:t>
            </w:r>
            <w:proofErr w:type="spellEnd"/>
            <w:r>
              <w:rPr>
                <w:rFonts w:ascii="Arial" w:hAnsi="Arial" w:cs="Arial"/>
                <w:sz w:val="20"/>
                <w:szCs w:val="20"/>
              </w:rPr>
              <w:t xml:space="preserve"> Christmas"</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by Russ Howard III and Ben Bromfield</w:t>
            </w:r>
          </w:p>
        </w:tc>
      </w:tr>
      <w:tr w:rsidR="00B948DE" w:rsidRPr="008378FE" w:rsidTr="00B948DE">
        <w:trPr>
          <w:trHeight w:hRule="exact" w:val="284"/>
        </w:trPr>
        <w:tc>
          <w:tcPr>
            <w:tcW w:w="7876" w:type="dxa"/>
            <w:gridSpan w:val="2"/>
            <w:shd w:val="clear" w:color="auto" w:fill="auto"/>
            <w:vAlign w:val="bottom"/>
          </w:tcPr>
          <w:p w:rsidR="00B948DE" w:rsidRDefault="00B948DE">
            <w:pPr>
              <w:spacing w:line="126" w:lineRule="atLeast"/>
              <w:jc w:val="center"/>
              <w:rPr>
                <w:rFonts w:ascii="Arial" w:hAnsi="Arial" w:cs="Arial"/>
                <w:sz w:val="20"/>
                <w:szCs w:val="20"/>
              </w:rPr>
            </w:pPr>
            <w:r>
              <w:rPr>
                <w:rFonts w:ascii="Arial" w:hAnsi="Arial" w:cs="Arial"/>
                <w:sz w:val="20"/>
                <w:szCs w:val="20"/>
              </w:rPr>
              <w:t>published by Sweaty Avocado Music and Ben Bromfield Music</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96490E">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63A5C" w:rsidRPr="0054393A" w:rsidRDefault="00663A5C" w:rsidP="0096490E">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 xml:space="preserve">The Johnson Production Group contracts globally to produce television content for international networks, studios and distributors. Based in Los Angeles and Vancouver, British Columbia, the company </w:t>
      </w:r>
      <w:r w:rsidRPr="0054393A">
        <w:rPr>
          <w:rFonts w:eastAsiaTheme="majorEastAsia"/>
        </w:rPr>
        <w:lastRenderedPageBreak/>
        <w:t>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C64EF" w:rsidRDefault="00DC64EF" w:rsidP="00DC64EF">
      <w:pPr>
        <w:rPr>
          <w:sz w:val="24"/>
          <w:szCs w:val="24"/>
        </w:rPr>
      </w:pPr>
      <w:r w:rsidRPr="0096490E">
        <w:rPr>
          <w:rStyle w:val="Heading2Char"/>
        </w:rPr>
        <w:t>OLIVER DE CAIGNY – Executive Producer</w:t>
      </w:r>
      <w:r w:rsidRPr="0096490E">
        <w:rPr>
          <w:rStyle w:val="Heading2Char"/>
        </w:rPr>
        <w:br/>
      </w:r>
      <w:r w:rsidRPr="0096490E">
        <w:t xml:space="preserve">Oliver De </w:t>
      </w:r>
      <w:proofErr w:type="spellStart"/>
      <w:r w:rsidRPr="0096490E">
        <w:t>Caigny</w:t>
      </w:r>
      <w:proofErr w:type="spellEnd"/>
      <w:r w:rsidRPr="0096490E">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96490E">
        <w:t>Telefilm</w:t>
      </w:r>
      <w:proofErr w:type="spellEnd"/>
      <w:r w:rsidRPr="0096490E">
        <w:t xml:space="preserve"> Canada and Canada Media Fund incentives provides him with a well-rounded background in development, production and distribution for motion pictures, television series and productions.</w:t>
      </w:r>
    </w:p>
    <w:p w:rsidR="00DC64EF" w:rsidRPr="00DC64EF" w:rsidRDefault="00DC64EF" w:rsidP="0096490E">
      <w:r w:rsidRPr="0096490E">
        <w:rPr>
          <w:rStyle w:val="Heading2Char"/>
        </w:rPr>
        <w:t>ANDREW C. ERIN – Executive Producer</w:t>
      </w:r>
      <w:r w:rsidRPr="0096490E">
        <w:rPr>
          <w:rStyle w:val="Heading2Char"/>
        </w:rPr>
        <w:br/>
      </w:r>
      <w:r w:rsidRPr="00DC64EF">
        <w:t xml:space="preserve">Andrew Erin is a Canadian Writer/Director making a big splash in the US, and has produced, written and directed numerous commercially successful films. </w:t>
      </w:r>
    </w:p>
    <w:p w:rsidR="00DC64EF" w:rsidRPr="00DC64EF" w:rsidRDefault="00DC64EF" w:rsidP="0096490E">
      <w:r w:rsidRPr="00DC64EF">
        <w:t xml:space="preserve">His directorial debut, SAM’S LAKE, was an official selection at the </w:t>
      </w:r>
      <w:proofErr w:type="spellStart"/>
      <w:r w:rsidRPr="00DC64EF">
        <w:t>Tribeca</w:t>
      </w:r>
      <w:proofErr w:type="spellEnd"/>
      <w:r w:rsidRPr="00DC64EF">
        <w:t xml:space="preserve"> Film Festival and did an excellent theatrical run in select theaters around the country; distributed by </w:t>
      </w:r>
      <w:proofErr w:type="spellStart"/>
      <w:r w:rsidRPr="00DC64EF">
        <w:t>Lionsgate</w:t>
      </w:r>
      <w:proofErr w:type="spellEnd"/>
      <w:r w:rsidRPr="00DC64EF">
        <w:t xml:space="preserve"> Films.  Andrew also wrote the script for the film.</w:t>
      </w:r>
    </w:p>
    <w:p w:rsidR="00DC64EF" w:rsidRPr="00DC64EF" w:rsidRDefault="00DC64EF" w:rsidP="0096490E">
      <w:r w:rsidRPr="00DC64EF">
        <w:t>Andrew’s directorial credits include, SIMPLE THINGS, produced for Screen Media Ventures and Universal Studios.  Besides winning The Bob Clark Award for Best Director at the California Independent Film Festival, the film was commercially received.</w:t>
      </w:r>
    </w:p>
    <w:p w:rsidR="00DC64EF" w:rsidRPr="00DC64EF" w:rsidRDefault="00DC64EF" w:rsidP="0096490E">
      <w:r w:rsidRPr="00DC64EF">
        <w:t>Andrew has worked continuously as a writer/director, building a strong library of films in the Thriller/Horror genres with: Embrace of The Vampire, The Clinic, Final Sale, Confined and Toxic Skies.</w:t>
      </w:r>
    </w:p>
    <w:p w:rsidR="00DC64EF" w:rsidRDefault="00DC64EF" w:rsidP="0096490E">
      <w:r>
        <w:t>His</w:t>
      </w:r>
      <w:r w:rsidRPr="00DC64EF">
        <w:t xml:space="preserve"> </w:t>
      </w:r>
      <w:r>
        <w:t>project, HAVENHURST was</w:t>
      </w:r>
      <w:r w:rsidRPr="00DC64EF">
        <w:t xml:space="preserve"> acquired by </w:t>
      </w:r>
      <w:proofErr w:type="spellStart"/>
      <w:r w:rsidRPr="00DC64EF">
        <w:t>Lionsgate</w:t>
      </w:r>
      <w:proofErr w:type="spellEnd"/>
      <w:r w:rsidRPr="00DC64EF">
        <w:t xml:space="preserve">, </w:t>
      </w:r>
      <w:r>
        <w:t>and</w:t>
      </w:r>
      <w:r w:rsidRPr="00DC64EF">
        <w:t xml:space="preserve"> release</w:t>
      </w:r>
      <w:r>
        <w:t>d</w:t>
      </w:r>
      <w:r w:rsidRPr="00DC64EF">
        <w:t xml:space="preserve"> 2016. It was written, directed and produced un</w:t>
      </w:r>
      <w:r>
        <w:t xml:space="preserve">der </w:t>
      </w:r>
      <w:proofErr w:type="gramStart"/>
      <w:r>
        <w:t>his own</w:t>
      </w:r>
      <w:proofErr w:type="gramEnd"/>
      <w:r>
        <w:t xml:space="preserve"> banner, along with </w:t>
      </w:r>
      <w:r w:rsidRPr="00DC64EF">
        <w:t>Twisted Pictures.</w:t>
      </w:r>
    </w:p>
    <w:p w:rsidR="00ED4F26" w:rsidRPr="005C7DF7" w:rsidRDefault="00ED4F26" w:rsidP="00ED4F26">
      <w:pPr>
        <w:pStyle w:val="Heading2"/>
      </w:pPr>
      <w:r w:rsidRPr="00ED4F26">
        <w:t>DAVID GOLDEN</w:t>
      </w:r>
      <w:r w:rsidRPr="005C7DF7">
        <w:t xml:space="preserve"> – Executive Producer</w:t>
      </w:r>
    </w:p>
    <w:p w:rsidR="00ED4F26" w:rsidRDefault="00ED4F26" w:rsidP="00ED4F26">
      <w:bookmarkStart w:id="0" w:name="_GoBack"/>
      <w:bookmarkEnd w:id="0"/>
      <w:r w:rsidRPr="005C7DF7">
        <w:t xml:space="preserve">As a writer and producer, David Golden has worked on more than two dozen television movies. His producing credits include the award winning </w:t>
      </w:r>
      <w:r w:rsidRPr="005C7DF7">
        <w:rPr>
          <w:rFonts w:cs="Times"/>
          <w:iCs/>
        </w:rPr>
        <w:t xml:space="preserve">Love Finds You in Sugarcreek </w:t>
      </w:r>
      <w:r w:rsidRPr="005C7DF7">
        <w:t xml:space="preserve">for UPTV, with Tom Everett Scott and Kelly </w:t>
      </w:r>
      <w:proofErr w:type="spellStart"/>
      <w:r w:rsidRPr="005C7DF7">
        <w:t>McGillis</w:t>
      </w:r>
      <w:proofErr w:type="spellEnd"/>
      <w:r w:rsidRPr="005C7DF7">
        <w:t xml:space="preserve">, as well as the other films made from the series of books, </w:t>
      </w:r>
      <w:r w:rsidRPr="005C7DF7">
        <w:rPr>
          <w:rFonts w:cs="Times"/>
          <w:iCs/>
        </w:rPr>
        <w:t>Love Finds You in Charm</w:t>
      </w:r>
      <w:r w:rsidRPr="005C7DF7">
        <w:t xml:space="preserve">, and the upcoming </w:t>
      </w:r>
      <w:r w:rsidRPr="005C7DF7">
        <w:rPr>
          <w:rFonts w:cs="Times"/>
          <w:iCs/>
        </w:rPr>
        <w:t>Love Finds You in Valentine</w:t>
      </w:r>
      <w:r w:rsidRPr="005C7DF7">
        <w:t xml:space="preserve">. Other producing credits include </w:t>
      </w:r>
      <w:r w:rsidRPr="005C7DF7">
        <w:rPr>
          <w:rFonts w:cs="Times"/>
          <w:iCs/>
        </w:rPr>
        <w:t xml:space="preserve">The Music in Me </w:t>
      </w:r>
      <w:r w:rsidRPr="005C7DF7">
        <w:t xml:space="preserve">with Debbie Gibson, and </w:t>
      </w:r>
      <w:r w:rsidRPr="005C7DF7">
        <w:rPr>
          <w:rFonts w:cs="Times"/>
          <w:iCs/>
        </w:rPr>
        <w:t>Paper Angels</w:t>
      </w:r>
      <w:r w:rsidRPr="005C7DF7">
        <w:t xml:space="preserve">, with Josie </w:t>
      </w:r>
      <w:proofErr w:type="spellStart"/>
      <w:r w:rsidRPr="005C7DF7">
        <w:t>Bissett</w:t>
      </w:r>
      <w:proofErr w:type="spellEnd"/>
      <w:r w:rsidRPr="005C7DF7">
        <w:rPr>
          <w:rFonts w:cs="Times"/>
          <w:iCs/>
        </w:rPr>
        <w:t xml:space="preserve">. </w:t>
      </w:r>
      <w:r w:rsidRPr="005C7DF7">
        <w:t xml:space="preserve">Most recently, he was Executive Producer for the Hallmark movie </w:t>
      </w:r>
      <w:r w:rsidRPr="005C7DF7">
        <w:rPr>
          <w:rFonts w:cs="Times"/>
          <w:iCs/>
        </w:rPr>
        <w:t xml:space="preserve">Family </w:t>
      </w:r>
      <w:proofErr w:type="gramStart"/>
      <w:r w:rsidRPr="005C7DF7">
        <w:rPr>
          <w:rFonts w:cs="Times"/>
          <w:iCs/>
        </w:rPr>
        <w:t>For</w:t>
      </w:r>
      <w:proofErr w:type="gramEnd"/>
      <w:r w:rsidRPr="005C7DF7">
        <w:rPr>
          <w:rFonts w:cs="Times"/>
          <w:iCs/>
        </w:rPr>
        <w:t xml:space="preserve"> Christmas</w:t>
      </w:r>
      <w:r w:rsidRPr="005C7DF7">
        <w:t xml:space="preserve">, with Lacey </w:t>
      </w:r>
      <w:proofErr w:type="spellStart"/>
      <w:r w:rsidRPr="005C7DF7">
        <w:t>Chabert</w:t>
      </w:r>
      <w:proofErr w:type="spellEnd"/>
      <w:r w:rsidRPr="005C7DF7">
        <w:t xml:space="preserve">. Golden’s writing credits for Hallmark include </w:t>
      </w:r>
      <w:r w:rsidRPr="005C7DF7">
        <w:rPr>
          <w:rFonts w:cs="Times"/>
          <w:iCs/>
        </w:rPr>
        <w:t xml:space="preserve">Debbie </w:t>
      </w:r>
      <w:proofErr w:type="spellStart"/>
      <w:r w:rsidRPr="005C7DF7">
        <w:rPr>
          <w:rFonts w:cs="Times"/>
          <w:iCs/>
        </w:rPr>
        <w:t>Macomber’s</w:t>
      </w:r>
      <w:proofErr w:type="spellEnd"/>
      <w:r w:rsidRPr="005C7DF7">
        <w:rPr>
          <w:rFonts w:cs="Times"/>
          <w:iCs/>
        </w:rPr>
        <w:t xml:space="preserve"> Mrs. Miracle</w:t>
      </w:r>
      <w:r w:rsidRPr="005C7DF7">
        <w:t xml:space="preserve">, with Doris Roberts and James Van </w:t>
      </w:r>
      <w:proofErr w:type="spellStart"/>
      <w:r w:rsidRPr="005C7DF7">
        <w:t>Der</w:t>
      </w:r>
      <w:proofErr w:type="spellEnd"/>
      <w:r w:rsidRPr="005C7DF7">
        <w:t xml:space="preserve"> </w:t>
      </w:r>
      <w:proofErr w:type="spellStart"/>
      <w:r w:rsidRPr="005C7DF7">
        <w:t>Beek</w:t>
      </w:r>
      <w:proofErr w:type="spellEnd"/>
      <w:r w:rsidRPr="005C7DF7">
        <w:t xml:space="preserve">, </w:t>
      </w:r>
      <w:r w:rsidRPr="005C7DF7">
        <w:rPr>
          <w:rFonts w:cs="Times"/>
          <w:iCs/>
        </w:rPr>
        <w:t>Oliver’s Ghost</w:t>
      </w:r>
      <w:r w:rsidRPr="005C7DF7">
        <w:t xml:space="preserve">, with Martin Mull and Rhea Perlman, and </w:t>
      </w:r>
      <w:r w:rsidRPr="005C7DF7">
        <w:rPr>
          <w:rFonts w:cs="Times"/>
          <w:iCs/>
        </w:rPr>
        <w:t>Kiss at Pine Lake</w:t>
      </w:r>
      <w:r w:rsidRPr="005C7DF7">
        <w:t xml:space="preserve">, with Barry Watson. Other writing credits include </w:t>
      </w:r>
      <w:r w:rsidRPr="005C7DF7">
        <w:rPr>
          <w:rFonts w:cs="Times"/>
          <w:iCs/>
        </w:rPr>
        <w:t>Personal Effects</w:t>
      </w:r>
      <w:r w:rsidRPr="005C7DF7">
        <w:t xml:space="preserve">, with Penelope Ann Miller and Casper Van </w:t>
      </w:r>
      <w:proofErr w:type="spellStart"/>
      <w:r w:rsidRPr="005C7DF7">
        <w:t>Dien</w:t>
      </w:r>
      <w:proofErr w:type="spellEnd"/>
      <w:r w:rsidRPr="005C7DF7">
        <w:t xml:space="preserve">, </w:t>
      </w:r>
      <w:r w:rsidRPr="005C7DF7">
        <w:rPr>
          <w:rFonts w:cs="Times"/>
          <w:iCs/>
        </w:rPr>
        <w:t>Nightmare</w:t>
      </w:r>
      <w:r w:rsidRPr="005C7DF7">
        <w:t xml:space="preserve">, with </w:t>
      </w:r>
      <w:proofErr w:type="spellStart"/>
      <w:r w:rsidRPr="005C7DF7">
        <w:t>Haylie</w:t>
      </w:r>
      <w:proofErr w:type="spellEnd"/>
      <w:r w:rsidRPr="005C7DF7">
        <w:t xml:space="preserve"> Duff, and </w:t>
      </w:r>
      <w:r w:rsidRPr="005C7DF7">
        <w:rPr>
          <w:rFonts w:cs="Times"/>
          <w:iCs/>
        </w:rPr>
        <w:t>Time and Again</w:t>
      </w:r>
      <w:r w:rsidRPr="005C7DF7">
        <w:t xml:space="preserve">, with Brooke Burns. </w:t>
      </w:r>
    </w:p>
    <w:p w:rsidR="00B948DE" w:rsidRDefault="00B948DE" w:rsidP="00AA732A">
      <w:pPr>
        <w:pStyle w:val="Heading2"/>
      </w:pPr>
    </w:p>
    <w:p w:rsidR="00AA732A" w:rsidRPr="00AA732A" w:rsidRDefault="00AA732A" w:rsidP="00AA732A">
      <w:pPr>
        <w:pStyle w:val="Heading2"/>
      </w:pPr>
      <w:r w:rsidRPr="00AA732A">
        <w:lastRenderedPageBreak/>
        <w:t>JOSEPH WILKA – Co-Executive Producer</w:t>
      </w:r>
    </w:p>
    <w:p w:rsidR="00AA732A" w:rsidRPr="00AA732A" w:rsidRDefault="00AA732A" w:rsidP="00AA732A">
      <w:pPr>
        <w:rPr>
          <w:rFonts w:cs="Times"/>
        </w:rPr>
      </w:pPr>
      <w:r w:rsidRPr="00AA732A">
        <w:rPr>
          <w:rFonts w:cs="Times"/>
        </w:rPr>
        <w:t xml:space="preserve">Joseph </w:t>
      </w:r>
      <w:proofErr w:type="spellStart"/>
      <w:r w:rsidRPr="00AA732A">
        <w:rPr>
          <w:rFonts w:cs="Times"/>
        </w:rPr>
        <w:t>Wilka</w:t>
      </w:r>
      <w:proofErr w:type="spellEnd"/>
      <w:r w:rsidRPr="00AA732A">
        <w:rPr>
          <w:rFonts w:cs="Times"/>
        </w:rPr>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AA732A">
        <w:rPr>
          <w:rFonts w:cs="Times"/>
        </w:rPr>
        <w:t>Wilka</w:t>
      </w:r>
      <w:proofErr w:type="spellEnd"/>
      <w:r w:rsidRPr="00AA732A">
        <w:rPr>
          <w:rFonts w:cs="Times"/>
        </w:rPr>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AA732A">
        <w:rPr>
          <w:rFonts w:cs="Times"/>
        </w:rPr>
        <w:t>On</w:t>
      </w:r>
      <w:proofErr w:type="gramEnd"/>
      <w:r w:rsidRPr="00AA732A">
        <w:rPr>
          <w:rFonts w:cs="Times"/>
        </w:rPr>
        <w:t xml:space="preserve"> Demand audience. After serving as the Director of Distribution and Production for Viva Pictures, where he produced English-language versions of foreign animated titles for DirecTV, </w:t>
      </w:r>
      <w:proofErr w:type="spellStart"/>
      <w:r w:rsidRPr="00AA732A">
        <w:rPr>
          <w:rFonts w:cs="Times"/>
        </w:rPr>
        <w:t>Wilka</w:t>
      </w:r>
      <w:proofErr w:type="spellEnd"/>
      <w:r w:rsidRPr="00AA732A">
        <w:rPr>
          <w:rFonts w:cs="Times"/>
        </w:rPr>
        <w:t xml:space="preserve"> officially joined Johnson Production Group. As Head of Production, he oversees the development, production, and distribution of films from multiple production units for release on broadcast and streaming platforms.</w:t>
      </w:r>
    </w:p>
    <w:p w:rsidR="00AA732A" w:rsidRPr="00AA732A" w:rsidRDefault="00AA732A" w:rsidP="00AA732A">
      <w:pPr>
        <w:pStyle w:val="Heading2"/>
      </w:pPr>
      <w:r w:rsidRPr="00AA732A">
        <w:t>LISA ALFORD – Co-Executive Producer</w:t>
      </w:r>
    </w:p>
    <w:p w:rsidR="00AA732A" w:rsidRPr="00AA732A" w:rsidRDefault="00AA732A" w:rsidP="00AA732A">
      <w:pPr>
        <w:rPr>
          <w:rFonts w:cs="Times"/>
        </w:rPr>
      </w:pPr>
      <w:r w:rsidRPr="00AA732A">
        <w:rPr>
          <w:rFonts w:cs="Times"/>
        </w:rPr>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DC64EF" w:rsidRPr="00AA508B" w:rsidRDefault="00DC64EF" w:rsidP="00DC64EF">
      <w:pPr>
        <w:pStyle w:val="Heading2"/>
        <w:rPr>
          <w:rFonts w:eastAsia="Cambria"/>
        </w:rPr>
      </w:pPr>
      <w:r w:rsidRPr="00AA508B">
        <w:rPr>
          <w:rFonts w:eastAsia="Cambria"/>
        </w:rPr>
        <w:t>JOSIE FITZGERALD</w:t>
      </w:r>
      <w:r w:rsidRPr="0096490E">
        <w:rPr>
          <w:rFonts w:eastAsia="Cambria"/>
        </w:rPr>
        <w:t xml:space="preserve"> – </w:t>
      </w:r>
      <w:r w:rsidRPr="00AA508B">
        <w:rPr>
          <w:rFonts w:eastAsia="Cambria"/>
        </w:rPr>
        <w:t>Producer</w:t>
      </w:r>
    </w:p>
    <w:p w:rsidR="00DC64EF" w:rsidRDefault="00DC64EF" w:rsidP="0096490E">
      <w:pPr>
        <w:rPr>
          <w:rFonts w:eastAsia="Cambria"/>
        </w:rPr>
      </w:pPr>
      <w:r w:rsidRPr="00AA508B">
        <w:rPr>
          <w:rFonts w:eastAsia="Cambria"/>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DC64EF" w:rsidRPr="005C7DF7" w:rsidRDefault="00DC64EF" w:rsidP="0096490E">
      <w:pPr>
        <w:pStyle w:val="Heading2"/>
        <w:rPr>
          <w:sz w:val="24"/>
        </w:rPr>
      </w:pPr>
      <w:r w:rsidRPr="0096490E">
        <w:t xml:space="preserve">MAXWELL </w:t>
      </w:r>
      <w:proofErr w:type="spellStart"/>
      <w:r w:rsidRPr="0096490E">
        <w:t>McGUIRE</w:t>
      </w:r>
      <w:proofErr w:type="spellEnd"/>
      <w:r w:rsidRPr="0096490E">
        <w:t xml:space="preserve"> – </w:t>
      </w:r>
      <w:r>
        <w:t>Director</w:t>
      </w:r>
    </w:p>
    <w:p w:rsidR="00DC64EF" w:rsidRPr="00DD595F" w:rsidRDefault="00DC64EF" w:rsidP="0096490E">
      <w:r w:rsidRPr="00DD595F">
        <w:t xml:space="preserve">As a writer and director, Max's projects have been financed or distributed by; Netflix, </w:t>
      </w:r>
      <w:proofErr w:type="spellStart"/>
      <w:r w:rsidRPr="00DD595F">
        <w:t>Bron</w:t>
      </w:r>
      <w:proofErr w:type="spellEnd"/>
      <w:r w:rsidRPr="00DD595F">
        <w:t xml:space="preserve"> Studios, </w:t>
      </w:r>
      <w:proofErr w:type="spellStart"/>
      <w:r w:rsidRPr="00DD595F">
        <w:t>Telefilm</w:t>
      </w:r>
      <w:proofErr w:type="spellEnd"/>
      <w:r w:rsidRPr="00DD595F">
        <w:t xml:space="preserve"> Canada, Ontario Media Development Corp, Hallmark, Lifetime, CBC TV, </w:t>
      </w:r>
      <w:proofErr w:type="spellStart"/>
      <w:r w:rsidRPr="00DD595F">
        <w:t>UPtv</w:t>
      </w:r>
      <w:proofErr w:type="spellEnd"/>
      <w:r w:rsidRPr="00DD595F">
        <w:t>, Canada Council for the Arts, the Harold Greenberg Fund and a number other private international distributors.</w:t>
      </w:r>
    </w:p>
    <w:p w:rsidR="00DC64EF" w:rsidRPr="00DD595F" w:rsidRDefault="00DC64EF" w:rsidP="0096490E">
      <w:proofErr w:type="spellStart"/>
      <w:r w:rsidRPr="00DD595F">
        <w:t>Foreverland</w:t>
      </w:r>
      <w:proofErr w:type="spellEnd"/>
      <w:r w:rsidRPr="00DD595F">
        <w:t xml:space="preserve">, his most personal movie, was produced by </w:t>
      </w:r>
      <w:proofErr w:type="spellStart"/>
      <w:r w:rsidRPr="00DD595F">
        <w:t>Bron</w:t>
      </w:r>
      <w:proofErr w:type="spellEnd"/>
      <w:r w:rsidRPr="00DD595F">
        <w:t xml:space="preserve"> Studios and Screen Siren Media. It was distributed theatrically by </w:t>
      </w:r>
      <w:proofErr w:type="spellStart"/>
      <w:r w:rsidRPr="00DD595F">
        <w:t>Eone</w:t>
      </w:r>
      <w:proofErr w:type="spellEnd"/>
      <w:r w:rsidRPr="00DD595F">
        <w:t xml:space="preserve"> and sold internationally by Vision Films. It stars Max </w:t>
      </w:r>
      <w:proofErr w:type="spellStart"/>
      <w:r w:rsidRPr="00DD595F">
        <w:t>Thieriot</w:t>
      </w:r>
      <w:proofErr w:type="spellEnd"/>
      <w:r w:rsidRPr="00DD595F">
        <w:t xml:space="preserve"> (Seal Team/Bates Motel), Laurence </w:t>
      </w:r>
      <w:proofErr w:type="spellStart"/>
      <w:r w:rsidRPr="00DD595F">
        <w:t>Leboeuf</w:t>
      </w:r>
      <w:proofErr w:type="spellEnd"/>
      <w:r w:rsidRPr="00DD595F">
        <w:t xml:space="preserve"> (Transplant) and Oscar nominees Juliette Lewis (Cape Fear) and </w:t>
      </w:r>
      <w:proofErr w:type="spellStart"/>
      <w:r w:rsidRPr="00DD595F">
        <w:t>Demian</w:t>
      </w:r>
      <w:proofErr w:type="spellEnd"/>
      <w:r w:rsidRPr="00DD595F">
        <w:t xml:space="preserve"> </w:t>
      </w:r>
      <w:proofErr w:type="spellStart"/>
      <w:r w:rsidRPr="00DD595F">
        <w:t>Bichir</w:t>
      </w:r>
      <w:proofErr w:type="spellEnd"/>
      <w:r w:rsidRPr="00DD595F">
        <w:t xml:space="preserve"> (The Bridge) along with Sarah Wayne </w:t>
      </w:r>
      <w:proofErr w:type="spellStart"/>
      <w:r w:rsidRPr="00DD595F">
        <w:t>Callies</w:t>
      </w:r>
      <w:proofErr w:type="spellEnd"/>
      <w:r w:rsidRPr="00DD595F">
        <w:t xml:space="preserve">, Matt </w:t>
      </w:r>
      <w:proofErr w:type="spellStart"/>
      <w:r w:rsidRPr="00DD595F">
        <w:t>Frewer</w:t>
      </w:r>
      <w:proofErr w:type="spellEnd"/>
      <w:r w:rsidRPr="00DD595F">
        <w:t xml:space="preserve"> and Thomas Dekker.</w:t>
      </w:r>
    </w:p>
    <w:p w:rsidR="00DC64EF" w:rsidRPr="00DD595F" w:rsidRDefault="00DC64EF" w:rsidP="0096490E">
      <w:r w:rsidRPr="00DD595F">
        <w:t>Max recently directed</w:t>
      </w:r>
      <w:proofErr w:type="gramStart"/>
      <w:r w:rsidRPr="00DD595F">
        <w:t>,</w:t>
      </w:r>
      <w:proofErr w:type="gramEnd"/>
      <w:r w:rsidRPr="00DD595F">
        <w:t> Midnight at the Magnolia starring Natalie Hall and Evan Williams for </w:t>
      </w:r>
      <w:proofErr w:type="spellStart"/>
      <w:r w:rsidRPr="00DD595F">
        <w:t>Marvista</w:t>
      </w:r>
      <w:proofErr w:type="spellEnd"/>
      <w:r w:rsidRPr="00DD595F">
        <w:t xml:space="preserve"> Entertainment which can currently be seen on Netflix where it was TOP 5 worldwide most watched movie.</w:t>
      </w:r>
    </w:p>
    <w:p w:rsidR="00DC64EF" w:rsidRPr="00DD595F" w:rsidRDefault="00DC64EF" w:rsidP="0096490E">
      <w:r w:rsidRPr="00DD595F">
        <w:t xml:space="preserve">Love at Look Lodge, starring Clark </w:t>
      </w:r>
      <w:proofErr w:type="spellStart"/>
      <w:r w:rsidRPr="00DD595F">
        <w:t>Backo</w:t>
      </w:r>
      <w:proofErr w:type="spellEnd"/>
      <w:r w:rsidRPr="00DD595F">
        <w:t xml:space="preserve"> and Jonathan </w:t>
      </w:r>
      <w:proofErr w:type="spellStart"/>
      <w:r w:rsidRPr="00DD595F">
        <w:t>Keltz</w:t>
      </w:r>
      <w:proofErr w:type="spellEnd"/>
      <w:r w:rsidRPr="00DD595F">
        <w:t xml:space="preserve"> recently premiered on Hallmark to over 2 million viewers this past fall while Mistletoe and Menorahs starring Kelley </w:t>
      </w:r>
      <w:proofErr w:type="spellStart"/>
      <w:r w:rsidRPr="00DD595F">
        <w:t>Jakle</w:t>
      </w:r>
      <w:proofErr w:type="spellEnd"/>
      <w:r w:rsidRPr="00DD595F">
        <w:t xml:space="preserve"> and Jake Epstein continues to air on Lifetime TV and around the world.</w:t>
      </w:r>
    </w:p>
    <w:p w:rsidR="00882115" w:rsidRDefault="00DC64EF" w:rsidP="0096490E">
      <w:pPr>
        <w:rPr>
          <w:b/>
          <w:bCs/>
          <w:w w:val="110"/>
          <w:sz w:val="26"/>
          <w:szCs w:val="26"/>
        </w:rPr>
      </w:pPr>
      <w:r w:rsidRPr="00DD595F">
        <w:lastRenderedPageBreak/>
        <w:t>He's directed numerous thrillers such as The Narcissist, starring Amber Goldfarb, Damon Runyon and Sam Ashe Arnold for Lifetime along with multiple</w:t>
      </w:r>
      <w:proofErr w:type="gramStart"/>
      <w:r w:rsidRPr="00DD595F">
        <w:t>  movies</w:t>
      </w:r>
      <w:proofErr w:type="gramEnd"/>
      <w:r w:rsidRPr="00DD595F">
        <w:t xml:space="preserve"> for Johnson Production Group, Fireside Pictures, Reel World Management, </w:t>
      </w:r>
      <w:proofErr w:type="spellStart"/>
      <w:r w:rsidRPr="00DD595F">
        <w:t>Neshama</w:t>
      </w:r>
      <w:proofErr w:type="spellEnd"/>
      <w:r w:rsidRPr="00DD595F">
        <w:t xml:space="preserve"> Entertainment and </w:t>
      </w:r>
      <w:proofErr w:type="spellStart"/>
      <w:r w:rsidRPr="00DD595F">
        <w:t>Marvista</w:t>
      </w:r>
      <w:proofErr w:type="spellEnd"/>
      <w:r w:rsidRPr="00DD595F">
        <w:t xml:space="preserve"> Entertainment.</w:t>
      </w:r>
      <w:r w:rsidR="00882115">
        <w:rPr>
          <w:w w:val="110"/>
        </w:rPr>
        <w:br w:type="page"/>
      </w:r>
    </w:p>
    <w:p w:rsidR="00B970CB" w:rsidRPr="005C7DF7" w:rsidRDefault="00B970CB" w:rsidP="005740B9">
      <w:pPr>
        <w:pStyle w:val="Heading2"/>
        <w:rPr>
          <w:w w:val="110"/>
        </w:rPr>
      </w:pPr>
      <w:r w:rsidRPr="005C7DF7">
        <w:rPr>
          <w:w w:val="110"/>
        </w:rPr>
        <w:lastRenderedPageBreak/>
        <w:t>Billing Block</w:t>
      </w:r>
    </w:p>
    <w:p w:rsidR="0096490E" w:rsidRDefault="00FE1B28" w:rsidP="00FE1B28">
      <w:pPr>
        <w:jc w:val="center"/>
        <w:rPr>
          <w:sz w:val="26"/>
          <w:szCs w:val="26"/>
        </w:rPr>
      </w:pPr>
      <w:r w:rsidRPr="00FE1B28">
        <w:rPr>
          <w:sz w:val="26"/>
          <w:szCs w:val="26"/>
        </w:rPr>
        <w:t>HALLMARK MEDIA PRESENTS</w:t>
      </w:r>
      <w:r>
        <w:rPr>
          <w:sz w:val="26"/>
          <w:szCs w:val="26"/>
        </w:rPr>
        <w:t xml:space="preserve"> </w:t>
      </w:r>
      <w:r w:rsidRPr="00FE1B28">
        <w:rPr>
          <w:sz w:val="26"/>
          <w:szCs w:val="26"/>
        </w:rPr>
        <w:t>In Association With JOHNSON PRODUCTION GROUP</w:t>
      </w:r>
      <w:r w:rsidRPr="00FE1B28">
        <w:rPr>
          <w:sz w:val="26"/>
          <w:szCs w:val="26"/>
        </w:rPr>
        <w:tab/>
      </w:r>
      <w:r w:rsidR="0096490E">
        <w:rPr>
          <w:sz w:val="26"/>
          <w:szCs w:val="26"/>
        </w:rPr>
        <w:t xml:space="preserve"> </w:t>
      </w:r>
      <w:r w:rsidRPr="00FE1B28">
        <w:rPr>
          <w:b/>
          <w:sz w:val="26"/>
          <w:szCs w:val="26"/>
        </w:rPr>
        <w:t>FALLING LIKE SNOWFLAKES</w:t>
      </w:r>
      <w:r>
        <w:rPr>
          <w:sz w:val="26"/>
          <w:szCs w:val="26"/>
        </w:rPr>
        <w:t xml:space="preserve">  starring </w:t>
      </w:r>
      <w:r w:rsidRPr="00FE1B28">
        <w:rPr>
          <w:sz w:val="26"/>
          <w:szCs w:val="26"/>
        </w:rPr>
        <w:t>REBECCA DALTON</w:t>
      </w:r>
      <w:r>
        <w:rPr>
          <w:sz w:val="26"/>
          <w:szCs w:val="26"/>
        </w:rPr>
        <w:t xml:space="preserve">  </w:t>
      </w:r>
      <w:r w:rsidRPr="00FE1B28">
        <w:rPr>
          <w:sz w:val="26"/>
          <w:szCs w:val="26"/>
        </w:rPr>
        <w:t>MARCUS ROSNER</w:t>
      </w:r>
      <w:r>
        <w:rPr>
          <w:sz w:val="26"/>
          <w:szCs w:val="26"/>
        </w:rPr>
        <w:t xml:space="preserve">  </w:t>
      </w:r>
      <w:r w:rsidR="006B01B7">
        <w:rPr>
          <w:sz w:val="26"/>
          <w:szCs w:val="26"/>
        </w:rPr>
        <w:br/>
      </w:r>
      <w:r>
        <w:rPr>
          <w:sz w:val="26"/>
          <w:szCs w:val="26"/>
        </w:rPr>
        <w:t xml:space="preserve">MADELINE LEON  </w:t>
      </w:r>
      <w:r w:rsidRPr="00FE1B28">
        <w:rPr>
          <w:sz w:val="26"/>
          <w:szCs w:val="26"/>
        </w:rPr>
        <w:t>JULIA DYAN</w:t>
      </w:r>
      <w:r>
        <w:rPr>
          <w:sz w:val="26"/>
          <w:szCs w:val="26"/>
        </w:rPr>
        <w:t xml:space="preserve">  </w:t>
      </w:r>
      <w:r w:rsidRPr="00FE1B28">
        <w:rPr>
          <w:sz w:val="26"/>
          <w:szCs w:val="26"/>
        </w:rPr>
        <w:t>AVA WEISS</w:t>
      </w:r>
      <w:r>
        <w:rPr>
          <w:sz w:val="26"/>
          <w:szCs w:val="26"/>
        </w:rPr>
        <w:t xml:space="preserve">  </w:t>
      </w:r>
      <w:r w:rsidRPr="00FE1B28">
        <w:rPr>
          <w:sz w:val="26"/>
          <w:szCs w:val="26"/>
        </w:rPr>
        <w:t>JOHN NIGHTINGALE</w:t>
      </w:r>
      <w:r>
        <w:rPr>
          <w:sz w:val="26"/>
          <w:szCs w:val="26"/>
        </w:rPr>
        <w:t xml:space="preserve">  </w:t>
      </w:r>
      <w:r w:rsidRPr="00FE1B28">
        <w:rPr>
          <w:sz w:val="26"/>
          <w:szCs w:val="26"/>
        </w:rPr>
        <w:t>MICHAEL GORDIN SHORE</w:t>
      </w:r>
      <w:r>
        <w:rPr>
          <w:sz w:val="26"/>
          <w:szCs w:val="26"/>
        </w:rPr>
        <w:t xml:space="preserve">  </w:t>
      </w:r>
      <w:r w:rsidRPr="00FE1B28">
        <w:rPr>
          <w:sz w:val="26"/>
          <w:szCs w:val="26"/>
        </w:rPr>
        <w:t>JAYD DEROCH</w:t>
      </w:r>
      <w:r w:rsidR="004E037F" w:rsidRPr="004E037F">
        <w:rPr>
          <w:sz w:val="26"/>
          <w:szCs w:val="26"/>
        </w:rPr>
        <w:t>É</w:t>
      </w:r>
      <w:r>
        <w:rPr>
          <w:sz w:val="26"/>
          <w:szCs w:val="26"/>
        </w:rPr>
        <w:t xml:space="preserve">  </w:t>
      </w:r>
      <w:r w:rsidRPr="00FE1B28">
        <w:rPr>
          <w:sz w:val="26"/>
          <w:szCs w:val="26"/>
        </w:rPr>
        <w:t xml:space="preserve">Casting BRIAN LEVY, </w:t>
      </w:r>
      <w:proofErr w:type="spellStart"/>
      <w:r w:rsidRPr="00FE1B28">
        <w:rPr>
          <w:sz w:val="26"/>
          <w:szCs w:val="26"/>
        </w:rPr>
        <w:t>c.s.a</w:t>
      </w:r>
      <w:proofErr w:type="spellEnd"/>
      <w:r w:rsidRPr="00FE1B28">
        <w:rPr>
          <w:sz w:val="26"/>
          <w:szCs w:val="26"/>
        </w:rPr>
        <w:t>.</w:t>
      </w:r>
      <w:r>
        <w:rPr>
          <w:sz w:val="26"/>
          <w:szCs w:val="26"/>
        </w:rPr>
        <w:t xml:space="preserve">  </w:t>
      </w:r>
      <w:r w:rsidRPr="00FE1B28">
        <w:rPr>
          <w:sz w:val="26"/>
          <w:szCs w:val="26"/>
        </w:rPr>
        <w:t xml:space="preserve">JASON STROUD, </w:t>
      </w:r>
      <w:proofErr w:type="spellStart"/>
      <w:r w:rsidRPr="00FE1B28">
        <w:rPr>
          <w:sz w:val="26"/>
          <w:szCs w:val="26"/>
        </w:rPr>
        <w:t>c.d.c</w:t>
      </w:r>
      <w:proofErr w:type="spellEnd"/>
      <w:r w:rsidRPr="00FE1B28">
        <w:rPr>
          <w:sz w:val="26"/>
          <w:szCs w:val="26"/>
        </w:rPr>
        <w:t>.</w:t>
      </w:r>
      <w:r>
        <w:rPr>
          <w:sz w:val="26"/>
          <w:szCs w:val="26"/>
        </w:rPr>
        <w:t xml:space="preserve">  </w:t>
      </w:r>
      <w:r w:rsidRPr="00FE1B28">
        <w:rPr>
          <w:sz w:val="26"/>
          <w:szCs w:val="26"/>
        </w:rPr>
        <w:t>Composer</w:t>
      </w:r>
      <w:r>
        <w:rPr>
          <w:sz w:val="26"/>
          <w:szCs w:val="26"/>
        </w:rPr>
        <w:t xml:space="preserve"> </w:t>
      </w:r>
      <w:r w:rsidRPr="00FE1B28">
        <w:rPr>
          <w:sz w:val="26"/>
          <w:szCs w:val="26"/>
        </w:rPr>
        <w:t>RUSS HOWARD III</w:t>
      </w:r>
      <w:r>
        <w:rPr>
          <w:sz w:val="26"/>
          <w:szCs w:val="26"/>
        </w:rPr>
        <w:t xml:space="preserve">  </w:t>
      </w:r>
      <w:r w:rsidR="005F7659" w:rsidRPr="005F7659">
        <w:rPr>
          <w:sz w:val="26"/>
          <w:szCs w:val="26"/>
        </w:rPr>
        <w:t xml:space="preserve">EMIR MERZECI </w:t>
      </w:r>
      <w:r w:rsidR="005F7659">
        <w:rPr>
          <w:sz w:val="26"/>
          <w:szCs w:val="26"/>
        </w:rPr>
        <w:t xml:space="preserve"> </w:t>
      </w:r>
      <w:r w:rsidRPr="00FE1B28">
        <w:rPr>
          <w:sz w:val="26"/>
          <w:szCs w:val="26"/>
        </w:rPr>
        <w:t>Costume Designer</w:t>
      </w:r>
      <w:r>
        <w:rPr>
          <w:sz w:val="26"/>
          <w:szCs w:val="26"/>
        </w:rPr>
        <w:t xml:space="preserve"> </w:t>
      </w:r>
      <w:r w:rsidRPr="00FE1B28">
        <w:rPr>
          <w:sz w:val="26"/>
          <w:szCs w:val="26"/>
        </w:rPr>
        <w:t>SAGINE CAV</w:t>
      </w:r>
      <w:r w:rsidR="004E037F" w:rsidRPr="004E037F">
        <w:rPr>
          <w:sz w:val="26"/>
          <w:szCs w:val="26"/>
        </w:rPr>
        <w:t>É</w:t>
      </w:r>
      <w:r w:rsidR="0096490E">
        <w:rPr>
          <w:sz w:val="26"/>
          <w:szCs w:val="26"/>
        </w:rPr>
        <w:t xml:space="preserve">  </w:t>
      </w:r>
      <w:r w:rsidRPr="00FE1B28">
        <w:rPr>
          <w:sz w:val="26"/>
          <w:szCs w:val="26"/>
        </w:rPr>
        <w:t>Editor</w:t>
      </w:r>
      <w:r w:rsidR="0096490E">
        <w:rPr>
          <w:sz w:val="26"/>
          <w:szCs w:val="26"/>
        </w:rPr>
        <w:t xml:space="preserve"> </w:t>
      </w:r>
      <w:r w:rsidRPr="00FE1B28">
        <w:rPr>
          <w:sz w:val="26"/>
          <w:szCs w:val="26"/>
        </w:rPr>
        <w:t>ALVIN CAMPANA</w:t>
      </w:r>
      <w:r w:rsidR="0096490E">
        <w:rPr>
          <w:sz w:val="26"/>
          <w:szCs w:val="26"/>
        </w:rPr>
        <w:t xml:space="preserve">  </w:t>
      </w:r>
      <w:r w:rsidRPr="00FE1B28">
        <w:rPr>
          <w:sz w:val="26"/>
          <w:szCs w:val="26"/>
        </w:rPr>
        <w:t>Production Designer</w:t>
      </w:r>
      <w:r w:rsidR="0096490E">
        <w:rPr>
          <w:sz w:val="26"/>
          <w:szCs w:val="26"/>
        </w:rPr>
        <w:t xml:space="preserve"> </w:t>
      </w:r>
      <w:r w:rsidRPr="00FE1B28">
        <w:rPr>
          <w:sz w:val="26"/>
          <w:szCs w:val="26"/>
        </w:rPr>
        <w:t>GREGORY PHILLIP WILSON</w:t>
      </w:r>
      <w:r w:rsidR="0096490E">
        <w:rPr>
          <w:sz w:val="26"/>
          <w:szCs w:val="26"/>
        </w:rPr>
        <w:t xml:space="preserve">  </w:t>
      </w:r>
      <w:r w:rsidRPr="00FE1B28">
        <w:rPr>
          <w:sz w:val="26"/>
          <w:szCs w:val="26"/>
        </w:rPr>
        <w:t>Director of Photography</w:t>
      </w:r>
      <w:r w:rsidR="0096490E">
        <w:rPr>
          <w:sz w:val="26"/>
          <w:szCs w:val="26"/>
        </w:rPr>
        <w:t xml:space="preserve">  </w:t>
      </w:r>
      <w:r w:rsidRPr="00FE1B28">
        <w:rPr>
          <w:sz w:val="26"/>
          <w:szCs w:val="26"/>
        </w:rPr>
        <w:t>MICHAEL TIEN</w:t>
      </w:r>
      <w:r w:rsidR="0096490E">
        <w:rPr>
          <w:sz w:val="26"/>
          <w:szCs w:val="26"/>
        </w:rPr>
        <w:t xml:space="preserve">  </w:t>
      </w:r>
      <w:r w:rsidRPr="00FE1B28">
        <w:rPr>
          <w:sz w:val="26"/>
          <w:szCs w:val="26"/>
        </w:rPr>
        <w:t>Co-Executive Producers</w:t>
      </w:r>
      <w:r w:rsidR="0096490E">
        <w:rPr>
          <w:sz w:val="26"/>
          <w:szCs w:val="26"/>
        </w:rPr>
        <w:t xml:space="preserve"> </w:t>
      </w:r>
      <w:r w:rsidRPr="00FE1B28">
        <w:rPr>
          <w:sz w:val="26"/>
          <w:szCs w:val="26"/>
        </w:rPr>
        <w:t>JOSEPH WILKA</w:t>
      </w:r>
      <w:r w:rsidR="0096490E">
        <w:rPr>
          <w:sz w:val="26"/>
          <w:szCs w:val="26"/>
        </w:rPr>
        <w:t xml:space="preserve">  </w:t>
      </w:r>
      <w:r w:rsidRPr="00FE1B28">
        <w:rPr>
          <w:sz w:val="26"/>
          <w:szCs w:val="26"/>
        </w:rPr>
        <w:t>LISA ALFORD</w:t>
      </w:r>
      <w:r w:rsidR="0096490E">
        <w:rPr>
          <w:sz w:val="26"/>
          <w:szCs w:val="26"/>
        </w:rPr>
        <w:t xml:space="preserve">  </w:t>
      </w:r>
      <w:r w:rsidRPr="00FE1B28">
        <w:rPr>
          <w:sz w:val="26"/>
          <w:szCs w:val="26"/>
        </w:rPr>
        <w:t>Executive Producers</w:t>
      </w:r>
      <w:r w:rsidR="0096490E">
        <w:rPr>
          <w:sz w:val="26"/>
          <w:szCs w:val="26"/>
        </w:rPr>
        <w:t xml:space="preserve"> </w:t>
      </w:r>
      <w:r w:rsidRPr="00FE1B28">
        <w:rPr>
          <w:sz w:val="26"/>
          <w:szCs w:val="26"/>
        </w:rPr>
        <w:t>ANDREW C. ERIN</w:t>
      </w:r>
      <w:r w:rsidR="0096490E">
        <w:rPr>
          <w:sz w:val="26"/>
          <w:szCs w:val="26"/>
        </w:rPr>
        <w:t xml:space="preserve">  </w:t>
      </w:r>
      <w:r w:rsidRPr="00FE1B28">
        <w:rPr>
          <w:sz w:val="26"/>
          <w:szCs w:val="26"/>
        </w:rPr>
        <w:t>OLIVER DE CAIGNY</w:t>
      </w:r>
      <w:r w:rsidR="0096490E">
        <w:rPr>
          <w:sz w:val="26"/>
          <w:szCs w:val="26"/>
        </w:rPr>
        <w:t xml:space="preserve"> </w:t>
      </w:r>
      <w:r w:rsidRPr="00FE1B28">
        <w:rPr>
          <w:sz w:val="26"/>
          <w:szCs w:val="26"/>
        </w:rPr>
        <w:t>Executive Producer</w:t>
      </w:r>
      <w:r w:rsidR="0096490E">
        <w:rPr>
          <w:sz w:val="26"/>
          <w:szCs w:val="26"/>
        </w:rPr>
        <w:t xml:space="preserve"> </w:t>
      </w:r>
      <w:r w:rsidRPr="00FE1B28">
        <w:rPr>
          <w:sz w:val="26"/>
          <w:szCs w:val="26"/>
        </w:rPr>
        <w:t>DAVID GOLDEN</w:t>
      </w:r>
      <w:r w:rsidR="0096490E">
        <w:rPr>
          <w:sz w:val="26"/>
          <w:szCs w:val="26"/>
        </w:rPr>
        <w:t xml:space="preserve">  </w:t>
      </w:r>
      <w:r w:rsidRPr="00FE1B28">
        <w:rPr>
          <w:sz w:val="26"/>
          <w:szCs w:val="26"/>
        </w:rPr>
        <w:t>Executive Producer</w:t>
      </w:r>
      <w:r w:rsidR="0096490E">
        <w:rPr>
          <w:sz w:val="26"/>
          <w:szCs w:val="26"/>
        </w:rPr>
        <w:t xml:space="preserve"> </w:t>
      </w:r>
      <w:r w:rsidRPr="00FE1B28">
        <w:rPr>
          <w:sz w:val="26"/>
          <w:szCs w:val="26"/>
        </w:rPr>
        <w:t>TIMOTHY O. JOHNSON</w:t>
      </w:r>
      <w:r w:rsidR="0096490E">
        <w:rPr>
          <w:sz w:val="26"/>
          <w:szCs w:val="26"/>
        </w:rPr>
        <w:t xml:space="preserve">  </w:t>
      </w:r>
      <w:r w:rsidRPr="00FE1B28">
        <w:rPr>
          <w:sz w:val="26"/>
          <w:szCs w:val="26"/>
        </w:rPr>
        <w:t>Producer</w:t>
      </w:r>
      <w:r w:rsidR="0096490E">
        <w:rPr>
          <w:sz w:val="26"/>
          <w:szCs w:val="26"/>
        </w:rPr>
        <w:t xml:space="preserve"> </w:t>
      </w:r>
      <w:r w:rsidRPr="00FE1B28">
        <w:rPr>
          <w:sz w:val="26"/>
          <w:szCs w:val="26"/>
        </w:rPr>
        <w:t>JOSIE FITZGERALD</w:t>
      </w:r>
      <w:r w:rsidR="0096490E">
        <w:rPr>
          <w:sz w:val="26"/>
          <w:szCs w:val="26"/>
        </w:rPr>
        <w:t xml:space="preserve">  </w:t>
      </w:r>
      <w:r w:rsidRPr="00FE1B28">
        <w:rPr>
          <w:sz w:val="26"/>
          <w:szCs w:val="26"/>
        </w:rPr>
        <w:t>Written by</w:t>
      </w:r>
      <w:r w:rsidR="0096490E">
        <w:rPr>
          <w:sz w:val="26"/>
          <w:szCs w:val="26"/>
        </w:rPr>
        <w:t xml:space="preserve"> </w:t>
      </w:r>
      <w:r w:rsidRPr="00FE1B28">
        <w:rPr>
          <w:sz w:val="26"/>
          <w:szCs w:val="26"/>
        </w:rPr>
        <w:t>BRYAR FREED</w:t>
      </w:r>
      <w:r w:rsidR="0096490E">
        <w:rPr>
          <w:sz w:val="26"/>
          <w:szCs w:val="26"/>
        </w:rPr>
        <w:t xml:space="preserve"> </w:t>
      </w:r>
      <w:r w:rsidR="0071311B">
        <w:rPr>
          <w:sz w:val="26"/>
          <w:szCs w:val="26"/>
        </w:rPr>
        <w:t xml:space="preserve"> JENNIFER SNOW </w:t>
      </w:r>
      <w:r w:rsidR="0096490E">
        <w:rPr>
          <w:sz w:val="26"/>
          <w:szCs w:val="26"/>
        </w:rPr>
        <w:t xml:space="preserve"> </w:t>
      </w:r>
      <w:r w:rsidRPr="00FE1B28">
        <w:rPr>
          <w:sz w:val="26"/>
          <w:szCs w:val="26"/>
        </w:rPr>
        <w:t>Directed by MAXWELL MCGUIRE</w:t>
      </w:r>
    </w:p>
    <w:p w:rsidR="0094244B" w:rsidRPr="005C7DF7" w:rsidRDefault="0094244B" w:rsidP="00FE1B28">
      <w:pPr>
        <w:jc w:val="center"/>
        <w:rPr>
          <w:sz w:val="26"/>
          <w:szCs w:val="26"/>
        </w:rPr>
      </w:pPr>
      <w:r>
        <w:rPr>
          <w:sz w:val="26"/>
          <w:szCs w:val="26"/>
        </w:rPr>
        <w:t xml:space="preserve"> </w:t>
      </w:r>
      <w:r w:rsidR="00560229">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1"/>
                    <a:stretch>
                      <a:fillRect/>
                    </a:stretch>
                  </pic:blipFill>
                  <pic:spPr>
                    <a:xfrm>
                      <a:off x="0" y="0"/>
                      <a:ext cx="1439996" cy="658158"/>
                    </a:xfrm>
                    <a:prstGeom prst="rect">
                      <a:avLst/>
                    </a:prstGeom>
                  </pic:spPr>
                </pic:pic>
              </a:graphicData>
            </a:graphic>
          </wp:inline>
        </w:drawing>
      </w:r>
      <w:r w:rsidR="0096490E">
        <w:rPr>
          <w:sz w:val="26"/>
          <w:szCs w:val="26"/>
        </w:rPr>
        <w:t xml:space="preserve">                  </w:t>
      </w:r>
      <w:r>
        <w:rPr>
          <w:sz w:val="26"/>
          <w:szCs w:val="26"/>
        </w:rPr>
        <w:t xml:space="preserve"> </w:t>
      </w:r>
      <w:r w:rsidR="00B948DE">
        <w:rPr>
          <w:noProof/>
          <w:sz w:val="26"/>
          <w:szCs w:val="26"/>
          <w:lang w:bidi="ar-SA"/>
        </w:rPr>
        <w:drawing>
          <wp:inline distT="0" distB="0" distL="0" distR="0">
            <wp:extent cx="1017270" cy="1016210"/>
            <wp:effectExtent l="19050" t="0" r="0" b="0"/>
            <wp:docPr id="1" name="Picture 0" descr="IATSE-667-International-Cinematographers-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7-International-Cinematographers-Guild.jpg"/>
                    <pic:cNvPicPr/>
                  </pic:nvPicPr>
                  <pic:blipFill>
                    <a:blip r:embed="rId12"/>
                    <a:stretch>
                      <a:fillRect/>
                    </a:stretch>
                  </pic:blipFill>
                  <pic:spPr>
                    <a:xfrm>
                      <a:off x="0" y="0"/>
                      <a:ext cx="1018293" cy="1017232"/>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3"/>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proofErr w:type="gramStart"/>
      <w:r w:rsidRPr="0094244B">
        <w:rPr>
          <w:sz w:val="26"/>
          <w:szCs w:val="26"/>
        </w:rPr>
        <w:t>MMX</w:t>
      </w:r>
      <w:r w:rsidR="00F11EDA">
        <w:rPr>
          <w:sz w:val="26"/>
          <w:szCs w:val="26"/>
        </w:rPr>
        <w:t>X</w:t>
      </w:r>
      <w:r w:rsidR="0096490E">
        <w:rPr>
          <w:sz w:val="26"/>
          <w:szCs w:val="26"/>
        </w:rPr>
        <w:t>IV</w:t>
      </w:r>
      <w:r w:rsidR="00F11EDA">
        <w:rPr>
          <w:sz w:val="26"/>
          <w:szCs w:val="26"/>
        </w:rPr>
        <w:t xml:space="preserve"> </w:t>
      </w:r>
      <w:r w:rsidR="0071311B" w:rsidRPr="0071311B">
        <w:rPr>
          <w:sz w:val="26"/>
          <w:szCs w:val="26"/>
        </w:rPr>
        <w:t xml:space="preserve"> Fireside</w:t>
      </w:r>
      <w:proofErr w:type="gramEnd"/>
      <w:r w:rsidR="0071311B" w:rsidRPr="0071311B">
        <w:rPr>
          <w:sz w:val="26"/>
          <w:szCs w:val="26"/>
        </w:rPr>
        <w:t xml:space="preserve"> (Storm) Films Inc. </w:t>
      </w:r>
      <w:r w:rsidR="004B718C" w:rsidRPr="005C7DF7">
        <w:rPr>
          <w:sz w:val="26"/>
          <w:szCs w:val="26"/>
        </w:rPr>
        <w:t>All Rights Reserved</w:t>
      </w:r>
    </w:p>
    <w:p w:rsidR="004B718C" w:rsidRPr="005C7DF7" w:rsidRDefault="001B34E8" w:rsidP="004B718C">
      <w:pPr>
        <w:pBdr>
          <w:bottom w:val="single" w:sz="4" w:space="1" w:color="auto"/>
        </w:pBdr>
        <w:jc w:val="center"/>
        <w:rPr>
          <w:sz w:val="26"/>
          <w:szCs w:val="26"/>
        </w:rPr>
      </w:pPr>
      <w:r>
        <w:rPr>
          <w:noProof/>
          <w:sz w:val="26"/>
          <w:szCs w:val="26"/>
          <w:lang w:bidi="ar-SA"/>
        </w:rPr>
        <w:drawing>
          <wp:inline distT="0" distB="0" distL="0" distR="0">
            <wp:extent cx="2217420" cy="1247299"/>
            <wp:effectExtent l="19050" t="0" r="0" b="0"/>
            <wp:docPr id="2" name="Picture 1"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4"/>
                    <a:stretch>
                      <a:fillRect/>
                    </a:stretch>
                  </pic:blipFill>
                  <pic:spPr>
                    <a:xfrm>
                      <a:off x="0" y="0"/>
                      <a:ext cx="2217420" cy="1247299"/>
                    </a:xfrm>
                    <a:prstGeom prst="rect">
                      <a:avLst/>
                    </a:prstGeom>
                  </pic:spPr>
                </pic:pic>
              </a:graphicData>
            </a:graphic>
          </wp:inline>
        </w:drawing>
      </w:r>
    </w:p>
    <w:p w:rsidR="00B970CB" w:rsidRDefault="00560229"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10"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5"/>
                    <a:srcRect t="21530" b="20680"/>
                    <a:stretch>
                      <a:fillRect/>
                    </a:stretch>
                  </pic:blipFill>
                  <pic:spPr>
                    <a:xfrm>
                      <a:off x="0" y="0"/>
                      <a:ext cx="1794510" cy="777240"/>
                    </a:xfrm>
                    <a:prstGeom prst="rect">
                      <a:avLst/>
                    </a:prstGeom>
                  </pic:spPr>
                </pic:pic>
              </a:graphicData>
            </a:graphic>
          </wp:inline>
        </w:drawing>
      </w:r>
    </w:p>
    <w:p w:rsidR="00E9293C" w:rsidRDefault="00E9293C" w:rsidP="00B970CB">
      <w:pPr>
        <w:pBdr>
          <w:bottom w:val="single" w:sz="4" w:space="1" w:color="auto"/>
        </w:pBdr>
        <w:jc w:val="center"/>
        <w:rPr>
          <w:sz w:val="24"/>
        </w:rPr>
      </w:pP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96490E" w:rsidP="0094244B">
      <w:r w:rsidRPr="0096490E">
        <w:t xml:space="preserve">Artist and teacher, </w:t>
      </w:r>
      <w:proofErr w:type="spellStart"/>
      <w:r w:rsidRPr="0096490E">
        <w:t>Teagan</w:t>
      </w:r>
      <w:proofErr w:type="spellEnd"/>
      <w:r w:rsidRPr="0096490E">
        <w:t xml:space="preserve"> </w:t>
      </w:r>
      <w:proofErr w:type="spellStart"/>
      <w:r w:rsidRPr="0096490E">
        <w:t>Ainsley</w:t>
      </w:r>
      <w:proofErr w:type="spellEnd"/>
      <w:r w:rsidRPr="0096490E">
        <w:t xml:space="preserve">, has spent a lifetime pursuing nature’s beauty through the camera lens. This Christmas, </w:t>
      </w:r>
      <w:proofErr w:type="spellStart"/>
      <w:r w:rsidRPr="0096490E">
        <w:t>Teagan</w:t>
      </w:r>
      <w:proofErr w:type="spellEnd"/>
      <w:r w:rsidRPr="0096490E">
        <w:t xml:space="preserve"> is determined to capture a photograph of the elusive 12-sided snowflake. </w:t>
      </w:r>
      <w:proofErr w:type="spellStart"/>
      <w:r w:rsidRPr="0096490E">
        <w:t>Teagan’s</w:t>
      </w:r>
      <w:proofErr w:type="spellEnd"/>
      <w:r w:rsidRPr="0096490E">
        <w:t xml:space="preserve"> success would complete her snowflake series on display at the local art gallery and would award the local community center where </w:t>
      </w:r>
      <w:proofErr w:type="spellStart"/>
      <w:r w:rsidRPr="0096490E">
        <w:t>Teagan</w:t>
      </w:r>
      <w:proofErr w:type="spellEnd"/>
      <w:r w:rsidRPr="0096490E">
        <w:t xml:space="preserve"> teaches enough funding to restore heat to the building. With the reluctant help of Noah Cooper, a past paramour who returned to their small town to run </w:t>
      </w:r>
      <w:proofErr w:type="spellStart"/>
      <w:r w:rsidRPr="0096490E">
        <w:t>Teagan’s</w:t>
      </w:r>
      <w:proofErr w:type="spellEnd"/>
      <w:r w:rsidRPr="0096490E">
        <w:t xml:space="preserve"> father’s snow plow business after his passing, </w:t>
      </w:r>
      <w:proofErr w:type="spellStart"/>
      <w:r w:rsidRPr="0096490E">
        <w:t>Teagan</w:t>
      </w:r>
      <w:proofErr w:type="spellEnd"/>
      <w:r w:rsidRPr="0096490E">
        <w:t xml:space="preserve"> heads out to the mountain range and directly into the eye of an on-coming storm. The long, precarious hours on and off the road, find the two overcoming past hurt and making a new and unexpected connection. After the storm passes, Christmas warmth is restored to the community center as well as the hearts of our heroes.</w:t>
      </w:r>
      <w:r w:rsidR="00326426">
        <w:t xml:space="preserve"> </w:t>
      </w:r>
      <w:r w:rsidR="0094244B" w:rsidRPr="0094244B">
        <w:t xml:space="preserve"> (</w:t>
      </w:r>
      <w:r>
        <w:t>88</w:t>
      </w:r>
      <w:r w:rsidR="0094244B" w:rsidRPr="0094244B">
        <w:t>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96490E" w:rsidP="0096490E">
      <w:pPr>
        <w:widowControl w:val="0"/>
        <w:autoSpaceDE w:val="0"/>
        <w:autoSpaceDN w:val="0"/>
        <w:adjustRightInd w:val="0"/>
        <w:rPr>
          <w:rFonts w:ascii="Helvetica" w:hAnsi="Helvetica" w:cs="Helvetica"/>
          <w:sz w:val="30"/>
          <w:szCs w:val="30"/>
        </w:rPr>
      </w:pPr>
      <w:r w:rsidRPr="0096490E">
        <w:rPr>
          <w:rFonts w:cs="Calibri"/>
          <w:color w:val="0F0F0F"/>
          <w:lang w:val="en-CA" w:eastAsia="en-CA" w:bidi="ar-SA"/>
        </w:rPr>
        <w:t xml:space="preserve">With the grudging help of her ex, </w:t>
      </w:r>
      <w:proofErr w:type="spellStart"/>
      <w:r w:rsidRPr="0096490E">
        <w:rPr>
          <w:rFonts w:cs="Calibri"/>
          <w:color w:val="0F0F0F"/>
          <w:lang w:val="en-CA" w:eastAsia="en-CA" w:bidi="ar-SA"/>
        </w:rPr>
        <w:t>Teagan</w:t>
      </w:r>
      <w:proofErr w:type="spellEnd"/>
      <w:r w:rsidRPr="0096490E">
        <w:rPr>
          <w:rFonts w:cs="Calibri"/>
          <w:color w:val="0F0F0F"/>
          <w:lang w:val="en-CA" w:eastAsia="en-CA" w:bidi="ar-SA"/>
        </w:rPr>
        <w:t xml:space="preserve"> is determined to capture a photograph of the elusive 12-sided snowflake in the local mountains. They soon find themselves seeking safety in the eye of an oncoming storm and making a new and unexpected connection.</w:t>
      </w:r>
      <w:r>
        <w:rPr>
          <w:rFonts w:cs="Calibri"/>
          <w:color w:val="0F0F0F"/>
          <w:lang w:val="en-CA" w:eastAsia="en-CA" w:bidi="ar-SA"/>
        </w:rPr>
        <w:t xml:space="preserve"> </w:t>
      </w:r>
      <w:r w:rsidRPr="0096490E">
        <w:rPr>
          <w:rFonts w:cs="Calibri"/>
          <w:color w:val="0F0F0F"/>
          <w:lang w:val="en-CA" w:eastAsia="en-CA" w:bidi="ar-SA"/>
        </w:rPr>
        <w:t xml:space="preserve"> </w:t>
      </w:r>
      <w:r>
        <w:rPr>
          <w:rFonts w:cs="Calibri"/>
          <w:color w:val="0F0F0F"/>
          <w:lang w:val="en-CA" w:eastAsia="en-CA" w:bidi="ar-SA"/>
        </w:rPr>
        <w:t xml:space="preserve"> (253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96490E"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photographer enlists the help of her ex to capture a special shot</w:t>
      </w:r>
      <w:r w:rsidRPr="0096490E">
        <w:rPr>
          <w:rFonts w:cs="Calibri"/>
          <w:color w:val="0F0F0F"/>
          <w:lang w:val="en-CA" w:eastAsia="en-CA" w:bidi="ar-SA"/>
        </w:rPr>
        <w:t xml:space="preserve"> in the eye of an oncoming storm. </w:t>
      </w:r>
      <w:r w:rsidR="003A2B8A">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96490E"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Photographer, art show, snowstorm, romance</w:t>
      </w:r>
    </w:p>
    <w:p w:rsidR="006821C5" w:rsidRDefault="006821C5" w:rsidP="00E9293C">
      <w:pPr>
        <w:widowControl w:val="0"/>
        <w:autoSpaceDE w:val="0"/>
        <w:autoSpaceDN w:val="0"/>
        <w:adjustRightInd w:val="0"/>
        <w:rPr>
          <w:rFonts w:cs="Helvetica"/>
          <w:sz w:val="20"/>
        </w:rPr>
      </w:pPr>
    </w:p>
    <w:sectPr w:rsidR="006821C5" w:rsidSect="008378FE">
      <w:footerReference w:type="default" r:id="rId16"/>
      <w:pgSz w:w="12240" w:h="15840"/>
      <w:pgMar w:top="851"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8DE" w:rsidRDefault="00B948DE" w:rsidP="002176F9">
      <w:pPr>
        <w:spacing w:after="0"/>
      </w:pPr>
      <w:r>
        <w:separator/>
      </w:r>
    </w:p>
  </w:endnote>
  <w:endnote w:type="continuationSeparator" w:id="1">
    <w:p w:rsidR="00B948DE" w:rsidRDefault="00B948D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8DE" w:rsidRDefault="00B948DE"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B948DE" w:rsidRDefault="00B948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8DE" w:rsidRDefault="00B948DE" w:rsidP="002176F9">
      <w:pPr>
        <w:spacing w:after="0"/>
      </w:pPr>
      <w:r>
        <w:separator/>
      </w:r>
    </w:p>
  </w:footnote>
  <w:footnote w:type="continuationSeparator" w:id="1">
    <w:p w:rsidR="00B948DE" w:rsidRDefault="00B948D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5777">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5C76"/>
    <w:rsid w:val="000863AB"/>
    <w:rsid w:val="000878AB"/>
    <w:rsid w:val="000E129B"/>
    <w:rsid w:val="000E66AD"/>
    <w:rsid w:val="000F2826"/>
    <w:rsid w:val="000F47FF"/>
    <w:rsid w:val="000F6A92"/>
    <w:rsid w:val="000F7D05"/>
    <w:rsid w:val="001078AE"/>
    <w:rsid w:val="00110154"/>
    <w:rsid w:val="00131444"/>
    <w:rsid w:val="00133C15"/>
    <w:rsid w:val="00134BCB"/>
    <w:rsid w:val="00134E20"/>
    <w:rsid w:val="00143DFF"/>
    <w:rsid w:val="00155023"/>
    <w:rsid w:val="00165D1A"/>
    <w:rsid w:val="00172503"/>
    <w:rsid w:val="00184008"/>
    <w:rsid w:val="001B2B25"/>
    <w:rsid w:val="001B34E8"/>
    <w:rsid w:val="001B6A1F"/>
    <w:rsid w:val="001C5287"/>
    <w:rsid w:val="001C59FA"/>
    <w:rsid w:val="001C607D"/>
    <w:rsid w:val="001D1CBA"/>
    <w:rsid w:val="001D2B7C"/>
    <w:rsid w:val="0020181F"/>
    <w:rsid w:val="00204780"/>
    <w:rsid w:val="00205929"/>
    <w:rsid w:val="00206081"/>
    <w:rsid w:val="00211716"/>
    <w:rsid w:val="00217300"/>
    <w:rsid w:val="002176F9"/>
    <w:rsid w:val="00225FA6"/>
    <w:rsid w:val="00277E5A"/>
    <w:rsid w:val="0028359D"/>
    <w:rsid w:val="002A363C"/>
    <w:rsid w:val="002A49EE"/>
    <w:rsid w:val="002A5169"/>
    <w:rsid w:val="002A57AA"/>
    <w:rsid w:val="002B0F9E"/>
    <w:rsid w:val="002B40AA"/>
    <w:rsid w:val="002D0D4F"/>
    <w:rsid w:val="002D6639"/>
    <w:rsid w:val="002D70BA"/>
    <w:rsid w:val="002F4874"/>
    <w:rsid w:val="00326426"/>
    <w:rsid w:val="00340688"/>
    <w:rsid w:val="003852D1"/>
    <w:rsid w:val="003935F8"/>
    <w:rsid w:val="003A1DC2"/>
    <w:rsid w:val="003A2B8A"/>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94C37"/>
    <w:rsid w:val="004B718C"/>
    <w:rsid w:val="004C5AEB"/>
    <w:rsid w:val="004E037F"/>
    <w:rsid w:val="004E0AC0"/>
    <w:rsid w:val="004E4F4F"/>
    <w:rsid w:val="00501D23"/>
    <w:rsid w:val="00510E79"/>
    <w:rsid w:val="00513A1F"/>
    <w:rsid w:val="00514050"/>
    <w:rsid w:val="00514A56"/>
    <w:rsid w:val="0054355D"/>
    <w:rsid w:val="00546E13"/>
    <w:rsid w:val="00550292"/>
    <w:rsid w:val="005516F3"/>
    <w:rsid w:val="00552C7D"/>
    <w:rsid w:val="00553A1F"/>
    <w:rsid w:val="00554D23"/>
    <w:rsid w:val="00554DBA"/>
    <w:rsid w:val="00560229"/>
    <w:rsid w:val="005740B9"/>
    <w:rsid w:val="00590C67"/>
    <w:rsid w:val="005C7DF7"/>
    <w:rsid w:val="005E22B3"/>
    <w:rsid w:val="005E32DA"/>
    <w:rsid w:val="005F7659"/>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A230E"/>
    <w:rsid w:val="006B01B7"/>
    <w:rsid w:val="006D1CA4"/>
    <w:rsid w:val="006D29BB"/>
    <w:rsid w:val="006D5B74"/>
    <w:rsid w:val="006D5CBD"/>
    <w:rsid w:val="006E3B19"/>
    <w:rsid w:val="006F7777"/>
    <w:rsid w:val="0071311B"/>
    <w:rsid w:val="00716A8D"/>
    <w:rsid w:val="00725A07"/>
    <w:rsid w:val="0073788E"/>
    <w:rsid w:val="00751C88"/>
    <w:rsid w:val="00754A0A"/>
    <w:rsid w:val="007653EC"/>
    <w:rsid w:val="00775C8F"/>
    <w:rsid w:val="00783DCC"/>
    <w:rsid w:val="007A39B6"/>
    <w:rsid w:val="007B0923"/>
    <w:rsid w:val="007C79FC"/>
    <w:rsid w:val="007F4108"/>
    <w:rsid w:val="00812B35"/>
    <w:rsid w:val="00822A2B"/>
    <w:rsid w:val="00832AAA"/>
    <w:rsid w:val="00835651"/>
    <w:rsid w:val="00836DCE"/>
    <w:rsid w:val="0083752D"/>
    <w:rsid w:val="008378FE"/>
    <w:rsid w:val="0086230A"/>
    <w:rsid w:val="00862D8C"/>
    <w:rsid w:val="0086389F"/>
    <w:rsid w:val="00882115"/>
    <w:rsid w:val="0088456F"/>
    <w:rsid w:val="00885075"/>
    <w:rsid w:val="00885796"/>
    <w:rsid w:val="00887591"/>
    <w:rsid w:val="00887D21"/>
    <w:rsid w:val="00891643"/>
    <w:rsid w:val="008944AA"/>
    <w:rsid w:val="00896A87"/>
    <w:rsid w:val="008B181E"/>
    <w:rsid w:val="008D1C4D"/>
    <w:rsid w:val="008E7AA9"/>
    <w:rsid w:val="00906466"/>
    <w:rsid w:val="00923AE5"/>
    <w:rsid w:val="00925553"/>
    <w:rsid w:val="00941A48"/>
    <w:rsid w:val="0094244B"/>
    <w:rsid w:val="009502B1"/>
    <w:rsid w:val="00962758"/>
    <w:rsid w:val="00962E1C"/>
    <w:rsid w:val="009630DA"/>
    <w:rsid w:val="0096490E"/>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A732A"/>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48DE"/>
    <w:rsid w:val="00B970CB"/>
    <w:rsid w:val="00BA66AE"/>
    <w:rsid w:val="00BE12E7"/>
    <w:rsid w:val="00BE32BE"/>
    <w:rsid w:val="00BE71AD"/>
    <w:rsid w:val="00C001BD"/>
    <w:rsid w:val="00C337B8"/>
    <w:rsid w:val="00C40276"/>
    <w:rsid w:val="00C42581"/>
    <w:rsid w:val="00C44BDA"/>
    <w:rsid w:val="00C55582"/>
    <w:rsid w:val="00C77A3D"/>
    <w:rsid w:val="00C77AAE"/>
    <w:rsid w:val="00C81F01"/>
    <w:rsid w:val="00C915BC"/>
    <w:rsid w:val="00C9401B"/>
    <w:rsid w:val="00CB6B2A"/>
    <w:rsid w:val="00D0066A"/>
    <w:rsid w:val="00D16F09"/>
    <w:rsid w:val="00D17331"/>
    <w:rsid w:val="00D341F2"/>
    <w:rsid w:val="00D37F35"/>
    <w:rsid w:val="00D46444"/>
    <w:rsid w:val="00D7779E"/>
    <w:rsid w:val="00D82090"/>
    <w:rsid w:val="00D87266"/>
    <w:rsid w:val="00DC64EF"/>
    <w:rsid w:val="00DE7F64"/>
    <w:rsid w:val="00DF7574"/>
    <w:rsid w:val="00E073E4"/>
    <w:rsid w:val="00E21141"/>
    <w:rsid w:val="00E2320B"/>
    <w:rsid w:val="00E272E1"/>
    <w:rsid w:val="00E301AE"/>
    <w:rsid w:val="00E42A37"/>
    <w:rsid w:val="00E45820"/>
    <w:rsid w:val="00E634F0"/>
    <w:rsid w:val="00E73983"/>
    <w:rsid w:val="00E9293C"/>
    <w:rsid w:val="00ED4F26"/>
    <w:rsid w:val="00EF1B50"/>
    <w:rsid w:val="00F11EDA"/>
    <w:rsid w:val="00F22E8B"/>
    <w:rsid w:val="00F269E1"/>
    <w:rsid w:val="00F52251"/>
    <w:rsid w:val="00F72008"/>
    <w:rsid w:val="00F7597B"/>
    <w:rsid w:val="00F75DB5"/>
    <w:rsid w:val="00F77845"/>
    <w:rsid w:val="00F94137"/>
    <w:rsid w:val="00FA5800"/>
    <w:rsid w:val="00FB5A05"/>
    <w:rsid w:val="00FB70A7"/>
    <w:rsid w:val="00FC1527"/>
    <w:rsid w:val="00FD1569"/>
    <w:rsid w:val="00FD741C"/>
    <w:rsid w:val="00FE1B28"/>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64864714">
      <w:bodyDiv w:val="1"/>
      <w:marLeft w:val="0"/>
      <w:marRight w:val="0"/>
      <w:marTop w:val="0"/>
      <w:marBottom w:val="0"/>
      <w:divBdr>
        <w:top w:val="none" w:sz="0" w:space="0" w:color="auto"/>
        <w:left w:val="none" w:sz="0" w:space="0" w:color="auto"/>
        <w:bottom w:val="none" w:sz="0" w:space="0" w:color="auto"/>
        <w:right w:val="none" w:sz="0" w:space="0" w:color="auto"/>
      </w:divBdr>
      <w:divsChild>
        <w:div w:id="1703482230">
          <w:marLeft w:val="0"/>
          <w:marRight w:val="0"/>
          <w:marTop w:val="0"/>
          <w:marBottom w:val="0"/>
          <w:divBdr>
            <w:top w:val="none" w:sz="0" w:space="0" w:color="auto"/>
            <w:left w:val="none" w:sz="0" w:space="0" w:color="auto"/>
            <w:bottom w:val="none" w:sz="0" w:space="0" w:color="auto"/>
            <w:right w:val="none" w:sz="0" w:space="0" w:color="auto"/>
          </w:divBdr>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30308751">
      <w:bodyDiv w:val="1"/>
      <w:marLeft w:val="0"/>
      <w:marRight w:val="0"/>
      <w:marTop w:val="0"/>
      <w:marBottom w:val="0"/>
      <w:divBdr>
        <w:top w:val="none" w:sz="0" w:space="0" w:color="auto"/>
        <w:left w:val="none" w:sz="0" w:space="0" w:color="auto"/>
        <w:bottom w:val="none" w:sz="0" w:space="0" w:color="auto"/>
        <w:right w:val="none" w:sz="0" w:space="0" w:color="auto"/>
      </w:divBdr>
    </w:div>
    <w:div w:id="1335063361">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58157972">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94141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E3DB3-9821-400D-ADDC-706A44BB0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2024-06-17T17:09:00Z</dcterms:created>
  <dcterms:modified xsi:type="dcterms:W3CDTF">2024-06-17T17:09:00Z</dcterms:modified>
</cp:coreProperties>
</file>