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335A" w:rsidRDefault="00D16BE0" w:rsidP="00D16BE0">
      <w:pPr>
        <w:jc w:val="center"/>
      </w:pPr>
      <w:r>
        <w:rPr>
          <w:noProof/>
          <w:lang w:bidi="ar-SA"/>
        </w:rPr>
        <w:drawing>
          <wp:inline distT="0" distB="0" distL="0" distR="0">
            <wp:extent cx="2985582" cy="2613660"/>
            <wp:effectExtent l="0" t="0" r="0" b="0"/>
            <wp:docPr id="2" name="Picture 1" descr="Hoax_The_Kidnapping_Of_Sherri_Papini_RGB_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ax_The_Kidnapping_Of_Sherri_Papini_RGB_FIN.png"/>
                    <pic:cNvPicPr/>
                  </pic:nvPicPr>
                  <pic:blipFill>
                    <a:blip r:embed="rId8"/>
                    <a:stretch>
                      <a:fillRect/>
                    </a:stretch>
                  </pic:blipFill>
                  <pic:spPr>
                    <a:xfrm>
                      <a:off x="0" y="0"/>
                      <a:ext cx="2987299" cy="2615163"/>
                    </a:xfrm>
                    <a:prstGeom prst="rect">
                      <a:avLst/>
                    </a:prstGeom>
                  </pic:spPr>
                </pic:pic>
              </a:graphicData>
            </a:graphic>
          </wp:inline>
        </w:drawing>
      </w:r>
    </w:p>
    <w:p w:rsidR="008944AA" w:rsidRPr="00B2335A" w:rsidRDefault="00B21A0A" w:rsidP="00B2335A">
      <w:pPr>
        <w:spacing w:line="240" w:lineRule="auto"/>
        <w:jc w:val="center"/>
        <w:rPr>
          <w:sz w:val="28"/>
          <w:szCs w:val="28"/>
        </w:rPr>
      </w:pPr>
      <w:r w:rsidRPr="00B2335A">
        <w:rPr>
          <w:sz w:val="28"/>
          <w:szCs w:val="28"/>
        </w:rPr>
        <w:t>Based on a true story</w:t>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B21A0A" w:rsidRPr="00B21A0A" w:rsidRDefault="00B21A0A" w:rsidP="00B21A0A">
      <w:pPr>
        <w:rPr>
          <w:lang w:val="en-CA" w:eastAsia="en-CA"/>
        </w:rPr>
      </w:pPr>
      <w:r w:rsidRPr="00B21A0A">
        <w:rPr>
          <w:lang w:val="en-CA" w:eastAsia="en-CA"/>
        </w:rPr>
        <w:t>In 2016 Sherri Papini went for a run and didn't come home. This Northern California missing-person case quickly became a national story--especially after she returned and her story about being abducted wasn't adding up.</w:t>
      </w:r>
    </w:p>
    <w:p w:rsidR="002A363C" w:rsidRPr="005C7DF7" w:rsidRDefault="002A363C" w:rsidP="005740B9">
      <w:pPr>
        <w:pStyle w:val="Heading1"/>
      </w:pPr>
      <w:r w:rsidRPr="005C7DF7">
        <w:t>Synopsis</w:t>
      </w:r>
    </w:p>
    <w:p w:rsidR="005F58C1" w:rsidRDefault="00B21A0A" w:rsidP="005F58C1">
      <w:r>
        <w:t>Beautiful mother of three, Sher</w:t>
      </w:r>
      <w:r w:rsidR="005F58C1" w:rsidRPr="005F58C1">
        <w:t>ri Papini</w:t>
      </w:r>
      <w:r>
        <w:t>,</w:t>
      </w:r>
      <w:r w:rsidR="005F58C1" w:rsidRPr="005F58C1">
        <w:t xml:space="preserve"> goes out for a jog and disappears for 8 weeks. Her husband and family are distraught.  </w:t>
      </w:r>
      <w:r w:rsidRPr="00B21A0A">
        <w:t>Police initially suspected her husband, Keith. She reappeared three weeks later at 4:30 in the morning on Thanksgiving Day, having been reportedly freed by her captors still wearing restraints, bruised, and branded.</w:t>
      </w:r>
      <w:r>
        <w:t xml:space="preserve"> Everyone</w:t>
      </w:r>
      <w:r w:rsidR="005F58C1" w:rsidRPr="005F58C1">
        <w:t xml:space="preserve"> is happy for her return.  That is until the police charge her with fraud an</w:t>
      </w:r>
      <w:r>
        <w:t>d falsifying her own kidnapping.</w:t>
      </w:r>
    </w:p>
    <w:p w:rsidR="002A363C" w:rsidRPr="005C7DF7" w:rsidRDefault="002A363C" w:rsidP="005516F3">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FE4280">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BA2FA6" w:rsidRPr="00B2335A" w:rsidRDefault="00BA2FA6" w:rsidP="00B2335A">
      <w:pPr>
        <w:widowControl w:val="0"/>
        <w:autoSpaceDE w:val="0"/>
        <w:autoSpaceDN w:val="0"/>
        <w:adjustRightInd w:val="0"/>
        <w:spacing w:after="0" w:line="240" w:lineRule="auto"/>
        <w:jc w:val="center"/>
        <w:rPr>
          <w:rFonts w:cs="Helvetica"/>
          <w:bCs/>
        </w:rPr>
      </w:pPr>
      <w:r w:rsidRPr="00B2335A">
        <w:rPr>
          <w:rFonts w:cs="Helvetica"/>
          <w:bCs/>
        </w:rPr>
        <w:t xml:space="preserve">STACY MANDELBERG  </w:t>
      </w:r>
    </w:p>
    <w:p w:rsidR="00BA2FA6" w:rsidRDefault="00BA2FA6" w:rsidP="00B2335A">
      <w:pPr>
        <w:widowControl w:val="0"/>
        <w:autoSpaceDE w:val="0"/>
        <w:autoSpaceDN w:val="0"/>
        <w:adjustRightInd w:val="0"/>
        <w:spacing w:after="0" w:line="240" w:lineRule="auto"/>
        <w:jc w:val="center"/>
        <w:rPr>
          <w:rFonts w:cs="Helvetica"/>
          <w:bCs/>
        </w:rPr>
      </w:pPr>
      <w:r w:rsidRPr="00B2335A">
        <w:rPr>
          <w:rFonts w:cs="Helvetica"/>
          <w:bCs/>
        </w:rPr>
        <w:t>JOCELYN FREID</w:t>
      </w:r>
      <w:r w:rsidRPr="00BA2FA6">
        <w:rPr>
          <w:rFonts w:cs="Helvetica"/>
          <w:bCs/>
        </w:rPr>
        <w:t xml:space="preserve"> </w:t>
      </w:r>
    </w:p>
    <w:p w:rsidR="00E073E4" w:rsidRPr="00822A2B" w:rsidRDefault="00FE4280" w:rsidP="005516F3">
      <w:pPr>
        <w:widowControl w:val="0"/>
        <w:autoSpaceDE w:val="0"/>
        <w:autoSpaceDN w:val="0"/>
        <w:adjustRightInd w:val="0"/>
        <w:spacing w:before="80" w:after="0" w:line="240" w:lineRule="auto"/>
        <w:jc w:val="center"/>
        <w:rPr>
          <w:rFonts w:cs="Helvetica"/>
          <w:bCs/>
        </w:rPr>
      </w:pPr>
      <w:r>
        <w:rPr>
          <w:rFonts w:cs="Helvetica"/>
          <w:bCs/>
        </w:rPr>
        <w:t>Supervising</w:t>
      </w:r>
      <w:r w:rsidR="008944AA">
        <w:rPr>
          <w:rFonts w:cs="Helvetica"/>
          <w:bCs/>
        </w:rPr>
        <w:t xml:space="preserve"> </w:t>
      </w:r>
      <w:r w:rsidR="00E073E4" w:rsidRPr="00822A2B">
        <w:rPr>
          <w:rFonts w:cs="Helvetica"/>
          <w:bCs/>
        </w:rPr>
        <w:t>Producer</w:t>
      </w:r>
    </w:p>
    <w:p w:rsidR="002A363C" w:rsidRDefault="00BA2FA6" w:rsidP="005516F3">
      <w:pPr>
        <w:widowControl w:val="0"/>
        <w:autoSpaceDE w:val="0"/>
        <w:autoSpaceDN w:val="0"/>
        <w:adjustRightInd w:val="0"/>
        <w:spacing w:after="0" w:line="240" w:lineRule="auto"/>
        <w:jc w:val="center"/>
        <w:rPr>
          <w:rFonts w:cs="Helvetica"/>
          <w:bCs/>
        </w:rPr>
      </w:pPr>
      <w:r>
        <w:rPr>
          <w:rFonts w:cs="Helvetica"/>
          <w:bCs/>
        </w:rPr>
        <w:t>NAVID SOOFI</w:t>
      </w:r>
    </w:p>
    <w:p w:rsidR="00BA2FA6" w:rsidRPr="00BA2FA6" w:rsidRDefault="00BA2FA6" w:rsidP="00D16BE0">
      <w:pPr>
        <w:widowControl w:val="0"/>
        <w:autoSpaceDE w:val="0"/>
        <w:autoSpaceDN w:val="0"/>
        <w:adjustRightInd w:val="0"/>
        <w:spacing w:before="80" w:after="0" w:line="240" w:lineRule="auto"/>
        <w:jc w:val="center"/>
        <w:rPr>
          <w:rFonts w:cs="Helvetica"/>
          <w:bCs/>
        </w:rPr>
      </w:pPr>
      <w:r w:rsidRPr="00BA2FA6">
        <w:rPr>
          <w:rFonts w:cs="Helvetica"/>
          <w:bCs/>
        </w:rPr>
        <w:t>Producer</w:t>
      </w:r>
    </w:p>
    <w:p w:rsidR="00BA2FA6" w:rsidRPr="00822A2B" w:rsidRDefault="00BA2FA6" w:rsidP="00BA2FA6">
      <w:pPr>
        <w:widowControl w:val="0"/>
        <w:autoSpaceDE w:val="0"/>
        <w:autoSpaceDN w:val="0"/>
        <w:adjustRightInd w:val="0"/>
        <w:spacing w:after="0" w:line="240" w:lineRule="auto"/>
        <w:jc w:val="center"/>
        <w:rPr>
          <w:rFonts w:cs="Helvetica"/>
          <w:bCs/>
        </w:rPr>
      </w:pPr>
      <w:r w:rsidRPr="00BA2FA6">
        <w:rPr>
          <w:rFonts w:cs="Helvetica"/>
          <w:bCs/>
        </w:rPr>
        <w:t>OLIVER DE CAIGNY</w:t>
      </w:r>
    </w:p>
    <w:p w:rsidR="005516F3" w:rsidRPr="005C7DF7" w:rsidRDefault="005516F3" w:rsidP="00333ACE">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BA2FA6" w:rsidRPr="00BA2FA6" w:rsidRDefault="00BA2FA6" w:rsidP="00BA2FA6">
            <w:pPr>
              <w:pStyle w:val="NoSpacing"/>
              <w:jc w:val="right"/>
              <w:rPr>
                <w:rFonts w:cs="Tahoma"/>
              </w:rPr>
            </w:pPr>
            <w:r w:rsidRPr="00BA2FA6">
              <w:rPr>
                <w:rFonts w:cs="Tahoma"/>
              </w:rPr>
              <w:t>Sherri Papini</w:t>
            </w:r>
          </w:p>
          <w:p w:rsidR="005516F3" w:rsidRDefault="00BA2FA6" w:rsidP="00BA2FA6">
            <w:pPr>
              <w:pStyle w:val="NoSpacing"/>
              <w:jc w:val="right"/>
              <w:rPr>
                <w:rFonts w:cs="Tahoma"/>
              </w:rPr>
            </w:pPr>
            <w:r w:rsidRPr="00BA2FA6">
              <w:rPr>
                <w:rFonts w:cs="Tahoma"/>
              </w:rPr>
              <w:t>Keith Papini</w:t>
            </w:r>
          </w:p>
          <w:p w:rsidR="00BA2FA6" w:rsidRDefault="00BA2FA6" w:rsidP="00BA2FA6">
            <w:pPr>
              <w:pStyle w:val="NoSpacing"/>
              <w:jc w:val="right"/>
              <w:rPr>
                <w:rFonts w:cs="Tahoma"/>
              </w:rPr>
            </w:pPr>
            <w:r>
              <w:rPr>
                <w:rFonts w:cs="Tahoma"/>
              </w:rPr>
              <w:t>Chris</w:t>
            </w:r>
          </w:p>
          <w:p w:rsidR="00BA2FA6" w:rsidRDefault="00BA2FA6" w:rsidP="00BA2FA6">
            <w:pPr>
              <w:pStyle w:val="NoSpacing"/>
              <w:jc w:val="right"/>
              <w:rPr>
                <w:rFonts w:cs="Tahoma"/>
              </w:rPr>
            </w:pPr>
            <w:r>
              <w:rPr>
                <w:rFonts w:cs="Tahoma"/>
              </w:rPr>
              <w:t>Detective Molly Rowlands</w:t>
            </w:r>
          </w:p>
          <w:p w:rsidR="00BA2FA6" w:rsidRPr="00C44BDA" w:rsidRDefault="00BA2FA6" w:rsidP="00B2335A">
            <w:pPr>
              <w:pStyle w:val="NoSpacing"/>
              <w:jc w:val="right"/>
              <w:rPr>
                <w:rFonts w:cs="Tahoma"/>
              </w:rPr>
            </w:pPr>
            <w:r w:rsidRPr="00BA2FA6">
              <w:rPr>
                <w:rFonts w:cs="Tahoma"/>
                <w:bCs/>
              </w:rPr>
              <w:t>Loretta Graeff</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BA2FA6" w:rsidRPr="00BA2FA6" w:rsidRDefault="00BA2FA6" w:rsidP="00BA2FA6">
            <w:pPr>
              <w:pStyle w:val="NoSpacing"/>
              <w:rPr>
                <w:rFonts w:cs="Helvetica"/>
                <w:b/>
                <w:bCs/>
                <w:lang w:val="en-CA"/>
              </w:rPr>
            </w:pPr>
            <w:r w:rsidRPr="00BA2FA6">
              <w:rPr>
                <w:rFonts w:cs="Helvetica"/>
                <w:bCs/>
                <w:lang w:val="en-CA"/>
              </w:rPr>
              <w:t>JAIME KING</w:t>
            </w:r>
            <w:r w:rsidRPr="00BA2FA6">
              <w:rPr>
                <w:rFonts w:cs="Helvetica"/>
                <w:b/>
                <w:bCs/>
                <w:lang w:val="en-CA"/>
              </w:rPr>
              <w:t xml:space="preserve">  </w:t>
            </w:r>
          </w:p>
          <w:p w:rsidR="00BA2FA6" w:rsidRPr="00BA2FA6" w:rsidRDefault="00BA2FA6" w:rsidP="00BA2FA6">
            <w:pPr>
              <w:pStyle w:val="NoSpacing"/>
              <w:rPr>
                <w:rFonts w:cs="Helvetica"/>
                <w:bCs/>
                <w:lang w:val="en-CA"/>
              </w:rPr>
            </w:pPr>
            <w:r w:rsidRPr="00BA2FA6">
              <w:rPr>
                <w:rFonts w:cs="Helvetica"/>
                <w:bCs/>
                <w:lang w:val="en-CA"/>
              </w:rPr>
              <w:t xml:space="preserve">MATT HAMILTON  </w:t>
            </w:r>
          </w:p>
          <w:p w:rsidR="00BA2FA6" w:rsidRPr="00BA2FA6" w:rsidRDefault="00BA2FA6" w:rsidP="00BA2FA6">
            <w:pPr>
              <w:pStyle w:val="NoSpacing"/>
              <w:rPr>
                <w:rFonts w:cs="Helvetica"/>
                <w:bCs/>
                <w:lang w:val="en-CA"/>
              </w:rPr>
            </w:pPr>
            <w:r w:rsidRPr="00BA2FA6">
              <w:rPr>
                <w:rFonts w:cs="Helvetica"/>
                <w:bCs/>
                <w:lang w:val="en-CA"/>
              </w:rPr>
              <w:t xml:space="preserve">JOSH COLLINS  </w:t>
            </w:r>
          </w:p>
          <w:p w:rsidR="00BA2FA6" w:rsidRPr="00BA2FA6" w:rsidRDefault="00BA2FA6" w:rsidP="00BA2FA6">
            <w:pPr>
              <w:pStyle w:val="NoSpacing"/>
              <w:rPr>
                <w:rFonts w:cs="Helvetica"/>
                <w:bCs/>
                <w:lang w:val="en-CA"/>
              </w:rPr>
            </w:pPr>
            <w:r w:rsidRPr="00BA2FA6">
              <w:rPr>
                <w:rFonts w:cs="Helvetica"/>
                <w:bCs/>
                <w:lang w:val="en-CA"/>
              </w:rPr>
              <w:t xml:space="preserve">LOSSEN CHAMBERS  </w:t>
            </w:r>
          </w:p>
          <w:p w:rsidR="005516F3" w:rsidRPr="00C44BDA" w:rsidRDefault="00BA2FA6" w:rsidP="00BA2FA6">
            <w:pPr>
              <w:pStyle w:val="NoSpacing"/>
              <w:rPr>
                <w:rFonts w:cs="Helvetica"/>
                <w:bCs/>
              </w:rPr>
            </w:pPr>
            <w:r w:rsidRPr="00BA2FA6">
              <w:rPr>
                <w:rFonts w:cs="Helvetica"/>
                <w:bCs/>
                <w:lang w:val="en-CA"/>
              </w:rPr>
              <w:t>JILL TEED</w:t>
            </w:r>
          </w:p>
        </w:tc>
      </w:tr>
    </w:tbl>
    <w:p w:rsidR="009B53DA" w:rsidRPr="00822A2B" w:rsidRDefault="004078DF" w:rsidP="00822A2B">
      <w:pPr>
        <w:pStyle w:val="Heading1"/>
      </w:pPr>
      <w:r w:rsidRPr="00822A2B">
        <w:t>Key Cast Biographies</w:t>
      </w:r>
    </w:p>
    <w:p w:rsidR="00BA2FA6" w:rsidRDefault="00BA2FA6" w:rsidP="00BA2FA6">
      <w:pPr>
        <w:pStyle w:val="Heading1"/>
        <w:rPr>
          <w:sz w:val="26"/>
          <w:szCs w:val="26"/>
          <w:lang w:val="en-CA"/>
        </w:rPr>
      </w:pPr>
      <w:r w:rsidRPr="00BA2FA6">
        <w:rPr>
          <w:sz w:val="26"/>
          <w:szCs w:val="26"/>
          <w:lang w:val="en-CA"/>
        </w:rPr>
        <w:t xml:space="preserve">JAIME KING  </w:t>
      </w:r>
    </w:p>
    <w:p w:rsidR="00100282" w:rsidRPr="00100282" w:rsidRDefault="00100282" w:rsidP="00100282">
      <w:pPr>
        <w:rPr>
          <w:lang w:val="en-CA"/>
        </w:rPr>
      </w:pPr>
      <w:r>
        <w:rPr>
          <w:noProof/>
          <w:lang w:bidi="ar-SA"/>
        </w:rPr>
        <w:drawing>
          <wp:anchor distT="0" distB="0" distL="114300" distR="114300" simplePos="0" relativeHeight="251658752" behindDoc="0" locked="0" layoutInCell="1" allowOverlap="1">
            <wp:simplePos x="0" y="0"/>
            <wp:positionH relativeFrom="column">
              <wp:posOffset>19050</wp:posOffset>
            </wp:positionH>
            <wp:positionV relativeFrom="paragraph">
              <wp:posOffset>1270</wp:posOffset>
            </wp:positionV>
            <wp:extent cx="1276350" cy="1916430"/>
            <wp:effectExtent l="19050" t="0" r="0" b="0"/>
            <wp:wrapSquare wrapText="bothSides"/>
            <wp:docPr id="12" name="Picture 1" descr="Jaime King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ime King - IMDb"/>
                    <pic:cNvPicPr>
                      <a:picLocks noChangeAspect="1" noChangeArrowheads="1"/>
                    </pic:cNvPicPr>
                  </pic:nvPicPr>
                  <pic:blipFill>
                    <a:blip r:embed="rId9"/>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100282">
        <w:rPr>
          <w:lang w:val="en-CA"/>
        </w:rPr>
        <w:t xml:space="preserve">Jaime King is an American actress and model from Omaha, Nebraska. She is known for acting in Hart of Dixie, the Sin City film series, White Chicks, Barely Lethal, Bulletproof Monk, Star Wars: The Clone Wars and Pearl Harbor. </w:t>
      </w:r>
      <w:r>
        <w:rPr>
          <w:lang w:val="en-CA"/>
        </w:rPr>
        <w:t>She was married to Kyle Newman</w:t>
      </w:r>
      <w:r w:rsidRPr="00100282">
        <w:rPr>
          <w:lang w:val="en-CA"/>
        </w:rPr>
        <w:t xml:space="preserve"> and had two children with him. Jessica Alba and Taylor Swift are her children's godmothers.</w:t>
      </w: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BA2FA6" w:rsidRDefault="00BA2FA6" w:rsidP="00BA2FA6">
      <w:pPr>
        <w:pStyle w:val="Heading1"/>
        <w:rPr>
          <w:sz w:val="26"/>
          <w:szCs w:val="26"/>
          <w:lang w:val="en-CA"/>
        </w:rPr>
      </w:pPr>
      <w:r w:rsidRPr="00BA2FA6">
        <w:rPr>
          <w:sz w:val="26"/>
          <w:szCs w:val="26"/>
          <w:lang w:val="en-CA"/>
        </w:rPr>
        <w:t xml:space="preserve">MATT HAMILTON  </w:t>
      </w:r>
    </w:p>
    <w:p w:rsidR="00100282" w:rsidRPr="00100282" w:rsidRDefault="00100282" w:rsidP="00100282">
      <w:pPr>
        <w:rPr>
          <w:lang w:val="en-CA"/>
        </w:rPr>
      </w:pPr>
      <w:r>
        <w:rPr>
          <w:noProof/>
          <w:lang w:bidi="ar-SA"/>
        </w:rPr>
        <w:drawing>
          <wp:anchor distT="0" distB="0" distL="114300" distR="114300" simplePos="0" relativeHeight="251659776" behindDoc="0" locked="0" layoutInCell="1" allowOverlap="1">
            <wp:simplePos x="0" y="0"/>
            <wp:positionH relativeFrom="column">
              <wp:posOffset>19050</wp:posOffset>
            </wp:positionH>
            <wp:positionV relativeFrom="paragraph">
              <wp:posOffset>3175</wp:posOffset>
            </wp:positionV>
            <wp:extent cx="1276350" cy="1604010"/>
            <wp:effectExtent l="19050" t="0" r="0" b="0"/>
            <wp:wrapSquare wrapText="bothSides"/>
            <wp:docPr id="13" name="Picture 4" descr="Media From the Heart by Ruth Hill | Interview With Actor Matt Hamilton,  “Homegrown Christmas,” “Santa's Boots” &amp; “New Year's K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ia From the Heart by Ruth Hill | Interview With Actor Matt Hamilton,  “Homegrown Christmas,” “Santa's Boots” &amp; “New Year's Kiss”"/>
                    <pic:cNvPicPr>
                      <a:picLocks noChangeAspect="1" noChangeArrowheads="1"/>
                    </pic:cNvPicPr>
                  </pic:nvPicPr>
                  <pic:blipFill>
                    <a:blip r:embed="rId10"/>
                    <a:srcRect/>
                    <a:stretch>
                      <a:fillRect/>
                    </a:stretch>
                  </pic:blipFill>
                  <pic:spPr bwMode="auto">
                    <a:xfrm>
                      <a:off x="0" y="0"/>
                      <a:ext cx="1276350" cy="1604010"/>
                    </a:xfrm>
                    <a:prstGeom prst="rect">
                      <a:avLst/>
                    </a:prstGeom>
                    <a:noFill/>
                    <a:ln w="9525">
                      <a:noFill/>
                      <a:miter lim="800000"/>
                      <a:headEnd/>
                      <a:tailEnd/>
                    </a:ln>
                  </pic:spPr>
                </pic:pic>
              </a:graphicData>
            </a:graphic>
          </wp:anchor>
        </w:drawing>
      </w:r>
      <w:r w:rsidRPr="00100282">
        <w:rPr>
          <w:lang w:val="en-CA"/>
        </w:rPr>
        <w:t>Matt Hamilton graduated from Vancouver Film School for Writing for Film and Television and has his B.F.A in Writing from the University of Victoria.</w:t>
      </w:r>
    </w:p>
    <w:p w:rsidR="00100282" w:rsidRPr="00100282" w:rsidRDefault="00100282" w:rsidP="00100282">
      <w:pPr>
        <w:rPr>
          <w:lang w:val="en-CA"/>
        </w:rPr>
      </w:pPr>
      <w:r w:rsidRPr="00100282">
        <w:rPr>
          <w:lang w:val="en-CA"/>
        </w:rPr>
        <w:t>He was a 2019 Leo Award Winner for Best Male performance in The Actress Diaries, a 2018 Best Male Performance nominee at the International Academy of Web Television and a 2015 Leo Award Best Actor nominee, also for The Actress Diaries. He won Best Performance for The Fence at the Sunscreen Film Festival.</w:t>
      </w:r>
    </w:p>
    <w:p w:rsidR="00100282" w:rsidRPr="00100282" w:rsidRDefault="00100282" w:rsidP="00100282">
      <w:pPr>
        <w:rPr>
          <w:lang w:val="en-CA"/>
        </w:rPr>
      </w:pPr>
      <w:r w:rsidRPr="00100282">
        <w:rPr>
          <w:lang w:val="en-CA"/>
        </w:rPr>
        <w:t>His screen writing has placed in numerous contests and festivals including Praxis Fellowship, LA International Screenplay contest, StoryPros feature contest, Storyline feature contest, CS Creative Screenwriting Open, Scriptoid Television Top 3 Winner, 13 Horror feature contest, the Leo Awards among many others.</w:t>
      </w:r>
    </w:p>
    <w:p w:rsidR="00100282" w:rsidRDefault="00100282" w:rsidP="00100282">
      <w:pPr>
        <w:rPr>
          <w:lang w:val="en-CA"/>
        </w:rPr>
      </w:pPr>
      <w:r w:rsidRPr="00100282">
        <w:rPr>
          <w:lang w:val="en-CA"/>
        </w:rPr>
        <w:t>He was born and raised in Victoria, BC and resides in Vancouver, BC.</w:t>
      </w:r>
    </w:p>
    <w:p w:rsidR="00D16BE0" w:rsidRDefault="00D16BE0" w:rsidP="00100282">
      <w:pPr>
        <w:rPr>
          <w:lang w:val="en-CA"/>
        </w:rPr>
      </w:pPr>
    </w:p>
    <w:p w:rsidR="00D16BE0" w:rsidRDefault="00D16BE0" w:rsidP="00100282">
      <w:pPr>
        <w:rPr>
          <w:lang w:val="en-CA"/>
        </w:rPr>
      </w:pPr>
    </w:p>
    <w:p w:rsidR="00D16BE0" w:rsidRDefault="00D16BE0" w:rsidP="00100282">
      <w:pPr>
        <w:rPr>
          <w:lang w:val="en-CA"/>
        </w:rPr>
      </w:pPr>
    </w:p>
    <w:p w:rsidR="00D16BE0" w:rsidRPr="00100282" w:rsidRDefault="00D16BE0" w:rsidP="00100282">
      <w:pPr>
        <w:rPr>
          <w:lang w:val="en-CA"/>
        </w:rPr>
      </w:pPr>
    </w:p>
    <w:p w:rsidR="00100282" w:rsidRDefault="00BA2FA6" w:rsidP="00BA2FA6">
      <w:pPr>
        <w:pStyle w:val="Heading1"/>
        <w:rPr>
          <w:sz w:val="26"/>
          <w:szCs w:val="26"/>
          <w:lang w:val="en-CA"/>
        </w:rPr>
      </w:pPr>
      <w:r w:rsidRPr="00BA2FA6">
        <w:rPr>
          <w:sz w:val="26"/>
          <w:szCs w:val="26"/>
          <w:lang w:val="en-CA"/>
        </w:rPr>
        <w:lastRenderedPageBreak/>
        <w:t xml:space="preserve">JOSH COLLINS </w:t>
      </w:r>
    </w:p>
    <w:p w:rsidR="00BA2FA6" w:rsidRPr="00100282" w:rsidRDefault="00100282" w:rsidP="00BA2FA6">
      <w:pPr>
        <w:pStyle w:val="Heading1"/>
        <w:rPr>
          <w:b w:val="0"/>
          <w:sz w:val="22"/>
          <w:szCs w:val="22"/>
          <w:lang w:val="en-CA"/>
        </w:rPr>
      </w:pPr>
      <w:r>
        <w:rPr>
          <w:noProof/>
          <w:lang w:bidi="ar-SA"/>
        </w:rPr>
        <w:drawing>
          <wp:anchor distT="0" distB="0" distL="114300" distR="114300" simplePos="0" relativeHeight="251660800" behindDoc="0" locked="0" layoutInCell="1" allowOverlap="1">
            <wp:simplePos x="0" y="0"/>
            <wp:positionH relativeFrom="column">
              <wp:posOffset>-22860</wp:posOffset>
            </wp:positionH>
            <wp:positionV relativeFrom="paragraph">
              <wp:posOffset>39370</wp:posOffset>
            </wp:positionV>
            <wp:extent cx="1333500" cy="1973580"/>
            <wp:effectExtent l="19050" t="0" r="0" b="0"/>
            <wp:wrapSquare wrapText="bothSides"/>
            <wp:docPr id="14" name="Picture 7" descr="Josh Collin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osh Collins - IMDb"/>
                    <pic:cNvPicPr>
                      <a:picLocks noChangeAspect="1" noChangeArrowheads="1"/>
                    </pic:cNvPicPr>
                  </pic:nvPicPr>
                  <pic:blipFill>
                    <a:blip r:embed="rId11"/>
                    <a:srcRect/>
                    <a:stretch>
                      <a:fillRect/>
                    </a:stretch>
                  </pic:blipFill>
                  <pic:spPr bwMode="auto">
                    <a:xfrm>
                      <a:off x="0" y="0"/>
                      <a:ext cx="1333500" cy="1973580"/>
                    </a:xfrm>
                    <a:prstGeom prst="rect">
                      <a:avLst/>
                    </a:prstGeom>
                    <a:noFill/>
                    <a:ln w="9525">
                      <a:noFill/>
                      <a:miter lim="800000"/>
                      <a:headEnd/>
                      <a:tailEnd/>
                    </a:ln>
                  </pic:spPr>
                </pic:pic>
              </a:graphicData>
            </a:graphic>
          </wp:anchor>
        </w:drawing>
      </w:r>
      <w:r w:rsidRPr="00100282">
        <w:rPr>
          <w:b w:val="0"/>
          <w:sz w:val="22"/>
          <w:szCs w:val="22"/>
          <w:lang w:val="en-CA"/>
        </w:rPr>
        <w:t>Josh was born in Gander,</w:t>
      </w:r>
      <w:r w:rsidR="004A4565">
        <w:rPr>
          <w:b w:val="0"/>
          <w:sz w:val="22"/>
          <w:szCs w:val="22"/>
          <w:lang w:val="en-CA"/>
        </w:rPr>
        <w:t xml:space="preserve"> Newfoundland, August 5, 1993 as the f</w:t>
      </w:r>
      <w:r w:rsidRPr="00100282">
        <w:rPr>
          <w:b w:val="0"/>
          <w:sz w:val="22"/>
          <w:szCs w:val="22"/>
          <w:lang w:val="en-CA"/>
        </w:rPr>
        <w:t>irst child to his mother, an author and a social worker. Moving to rural Alberta when he was 6, Josh and his younger sisters were raised in small farm towns after his mother remarried. After graduation, Josh left for Vancouver, BC to pursue a film career. Graduating from Vancouver Film School's Acting Program in 2013, he began working in the film industry in Vancouver and still lives locally.</w:t>
      </w: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100282" w:rsidRDefault="00100282" w:rsidP="00BA2FA6">
      <w:pPr>
        <w:pStyle w:val="Heading1"/>
        <w:rPr>
          <w:sz w:val="26"/>
          <w:szCs w:val="26"/>
          <w:lang w:val="en-CA"/>
        </w:rPr>
      </w:pPr>
    </w:p>
    <w:p w:rsidR="00100282" w:rsidRDefault="00BA2FA6" w:rsidP="00BA2FA6">
      <w:pPr>
        <w:pStyle w:val="Heading1"/>
        <w:rPr>
          <w:sz w:val="26"/>
          <w:szCs w:val="26"/>
          <w:lang w:val="en-CA"/>
        </w:rPr>
      </w:pPr>
      <w:r w:rsidRPr="00BA2FA6">
        <w:rPr>
          <w:sz w:val="26"/>
          <w:szCs w:val="26"/>
          <w:lang w:val="en-CA"/>
        </w:rPr>
        <w:t>LOSSEN CHAMBERS</w:t>
      </w:r>
    </w:p>
    <w:p w:rsidR="00BA2FA6" w:rsidRDefault="00100282" w:rsidP="00100282">
      <w:pPr>
        <w:rPr>
          <w:noProof/>
          <w:lang w:bidi="ar-SA"/>
        </w:rPr>
      </w:pPr>
      <w:r>
        <w:rPr>
          <w:noProof/>
          <w:lang w:bidi="ar-SA"/>
        </w:rPr>
        <w:drawing>
          <wp:anchor distT="0" distB="0" distL="114300" distR="114300" simplePos="0" relativeHeight="251661824" behindDoc="0" locked="0" layoutInCell="1" allowOverlap="1">
            <wp:simplePos x="0" y="0"/>
            <wp:positionH relativeFrom="column">
              <wp:posOffset>19050</wp:posOffset>
            </wp:positionH>
            <wp:positionV relativeFrom="paragraph">
              <wp:posOffset>3175</wp:posOffset>
            </wp:positionV>
            <wp:extent cx="1276350" cy="1516380"/>
            <wp:effectExtent l="19050" t="0" r="0" b="0"/>
            <wp:wrapSquare wrapText="bothSides"/>
            <wp:docPr id="15" name="Picture 10" descr="Lossen Chambers – Movies, Bio and Lists on M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ssen Chambers – Movies, Bio and Lists on MUBI"/>
                    <pic:cNvPicPr>
                      <a:picLocks noChangeAspect="1" noChangeArrowheads="1"/>
                    </pic:cNvPicPr>
                  </pic:nvPicPr>
                  <pic:blipFill>
                    <a:blip r:embed="rId12"/>
                    <a:srcRect/>
                    <a:stretch>
                      <a:fillRect/>
                    </a:stretch>
                  </pic:blipFill>
                  <pic:spPr bwMode="auto">
                    <a:xfrm>
                      <a:off x="0" y="0"/>
                      <a:ext cx="1276350" cy="1516380"/>
                    </a:xfrm>
                    <a:prstGeom prst="rect">
                      <a:avLst/>
                    </a:prstGeom>
                    <a:noFill/>
                    <a:ln w="9525">
                      <a:noFill/>
                      <a:miter lim="800000"/>
                      <a:headEnd/>
                      <a:tailEnd/>
                    </a:ln>
                  </pic:spPr>
                </pic:pic>
              </a:graphicData>
            </a:graphic>
          </wp:anchor>
        </w:drawing>
      </w:r>
      <w:r>
        <w:rPr>
          <w:noProof/>
          <w:lang w:bidi="ar-SA"/>
        </w:rPr>
        <w:t xml:space="preserve">Toronto born actress, Lossen Chambers, </w:t>
      </w:r>
      <w:r w:rsidR="005F58C1">
        <w:rPr>
          <w:noProof/>
          <w:lang w:bidi="ar-SA"/>
        </w:rPr>
        <w:t>is known for</w:t>
      </w:r>
      <w:r w:rsidRPr="00100282">
        <w:rPr>
          <w:noProof/>
          <w:lang w:bidi="ar-SA"/>
        </w:rPr>
        <w:t xml:space="preserve"> her </w:t>
      </w:r>
      <w:r w:rsidR="005F58C1">
        <w:rPr>
          <w:noProof/>
          <w:lang w:bidi="ar-SA"/>
        </w:rPr>
        <w:t xml:space="preserve">extensive body of </w:t>
      </w:r>
      <w:r w:rsidRPr="00100282">
        <w:rPr>
          <w:noProof/>
          <w:lang w:bidi="ar-SA"/>
        </w:rPr>
        <w:t>work</w:t>
      </w:r>
      <w:r w:rsidR="005F58C1">
        <w:rPr>
          <w:noProof/>
          <w:lang w:bidi="ar-SA"/>
        </w:rPr>
        <w:t xml:space="preserve"> in both TV and Film. Her film work</w:t>
      </w:r>
      <w:r w:rsidRPr="00100282">
        <w:rPr>
          <w:noProof/>
          <w:lang w:bidi="ar-SA"/>
        </w:rPr>
        <w:t xml:space="preserve"> includes Bird on a Wire, Snow Dogs, </w:t>
      </w:r>
      <w:r w:rsidR="005F58C1">
        <w:rPr>
          <w:noProof/>
          <w:lang w:bidi="ar-SA"/>
        </w:rPr>
        <w:t>Signed, Sealed, Delivered: The Road Less Traveled, A Twist of Chistmas, A Winter Princess, Matching Hearts, Merry Liddle Christmas Wedding and The Long Island Serial Killer: A Mother’s Hunt for Justice. She has had recurring roles in several TV Series including Unspeakable, The Flash, Myster 101, Family Law, Superman &amp; Lois and So Help Me Todd.</w:t>
      </w:r>
    </w:p>
    <w:p w:rsidR="005F58C1" w:rsidRDefault="00B2335A" w:rsidP="00BA2FA6">
      <w:pPr>
        <w:rPr>
          <w:b/>
          <w:bCs/>
          <w:sz w:val="26"/>
          <w:szCs w:val="26"/>
        </w:rPr>
      </w:pPr>
      <w:r>
        <w:rPr>
          <w:b/>
          <w:bCs/>
          <w:sz w:val="26"/>
          <w:szCs w:val="26"/>
          <w:lang w:val="en-CA"/>
        </w:rPr>
        <w:br/>
      </w:r>
      <w:r w:rsidR="00BA2FA6" w:rsidRPr="00BA2FA6">
        <w:rPr>
          <w:b/>
          <w:bCs/>
          <w:sz w:val="26"/>
          <w:szCs w:val="26"/>
          <w:lang w:val="en-CA"/>
        </w:rPr>
        <w:t>JILL TEED</w:t>
      </w:r>
      <w:r w:rsidR="00BA2FA6" w:rsidRPr="00BA2FA6">
        <w:rPr>
          <w:b/>
          <w:bCs/>
          <w:sz w:val="26"/>
          <w:szCs w:val="26"/>
        </w:rPr>
        <w:t xml:space="preserve"> </w:t>
      </w:r>
    </w:p>
    <w:p w:rsidR="00F11EDA" w:rsidRPr="0094244B" w:rsidRDefault="005F58C1" w:rsidP="005F58C1">
      <w:pPr>
        <w:rPr>
          <w:noProof/>
          <w:lang w:val="en-CA" w:eastAsia="en-CA" w:bidi="ar-SA"/>
        </w:rPr>
      </w:pPr>
      <w:r>
        <w:rPr>
          <w:noProof/>
          <w:lang w:bidi="ar-SA"/>
        </w:rPr>
        <w:drawing>
          <wp:anchor distT="0" distB="0" distL="114300" distR="114300" simplePos="0" relativeHeight="251662848" behindDoc="0" locked="0" layoutInCell="1" allowOverlap="1">
            <wp:simplePos x="0" y="0"/>
            <wp:positionH relativeFrom="column">
              <wp:posOffset>19050</wp:posOffset>
            </wp:positionH>
            <wp:positionV relativeFrom="paragraph">
              <wp:posOffset>635</wp:posOffset>
            </wp:positionV>
            <wp:extent cx="1333500" cy="1973580"/>
            <wp:effectExtent l="19050" t="0" r="0" b="0"/>
            <wp:wrapSquare wrapText="bothSides"/>
            <wp:docPr id="16" name="Picture 13" descr="Jill Teed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ill Teed - IMDb"/>
                    <pic:cNvPicPr>
                      <a:picLocks noChangeAspect="1" noChangeArrowheads="1"/>
                    </pic:cNvPicPr>
                  </pic:nvPicPr>
                  <pic:blipFill>
                    <a:blip r:embed="rId13"/>
                    <a:srcRect/>
                    <a:stretch>
                      <a:fillRect/>
                    </a:stretch>
                  </pic:blipFill>
                  <pic:spPr bwMode="auto">
                    <a:xfrm>
                      <a:off x="0" y="0"/>
                      <a:ext cx="1333500" cy="1973580"/>
                    </a:xfrm>
                    <a:prstGeom prst="rect">
                      <a:avLst/>
                    </a:prstGeom>
                    <a:noFill/>
                    <a:ln w="9525">
                      <a:noFill/>
                      <a:miter lim="800000"/>
                      <a:headEnd/>
                      <a:tailEnd/>
                    </a:ln>
                  </pic:spPr>
                </pic:pic>
              </a:graphicData>
            </a:graphic>
          </wp:anchor>
        </w:drawing>
      </w:r>
      <w:r>
        <w:t xml:space="preserve">Canadian actress, </w:t>
      </w:r>
      <w:r>
        <w:rPr>
          <w:noProof/>
          <w:lang w:val="en-CA" w:eastAsia="en-CA" w:bidi="ar-SA"/>
        </w:rPr>
        <w:t xml:space="preserve">Jill Teed, </w:t>
      </w:r>
      <w:r w:rsidRPr="005F58C1">
        <w:rPr>
          <w:noProof/>
          <w:lang w:val="en-CA" w:eastAsia="en-CA" w:bidi="ar-SA"/>
        </w:rPr>
        <w:t>has appeared in many sci-fi roles. She has appeared in a number of television guest roles such as Street Justice, The X-Files, Stargate SG-1, Sliders, and The Outer Limits</w:t>
      </w:r>
      <w:r>
        <w:rPr>
          <w:noProof/>
          <w:lang w:val="en-CA" w:eastAsia="en-CA" w:bidi="ar-SA"/>
        </w:rPr>
        <w:t xml:space="preserve">. </w:t>
      </w:r>
      <w:r w:rsidRPr="005F58C1">
        <w:rPr>
          <w:noProof/>
          <w:lang w:val="en-CA" w:eastAsia="en-CA" w:bidi="ar-SA"/>
        </w:rPr>
        <w:t xml:space="preserve">Teed has </w:t>
      </w:r>
      <w:r>
        <w:rPr>
          <w:noProof/>
          <w:lang w:val="en-CA" w:eastAsia="en-CA" w:bidi="ar-SA"/>
        </w:rPr>
        <w:t xml:space="preserve">also </w:t>
      </w:r>
      <w:r w:rsidRPr="005F58C1">
        <w:rPr>
          <w:noProof/>
          <w:lang w:val="en-CA" w:eastAsia="en-CA" w:bidi="ar-SA"/>
        </w:rPr>
        <w:t>appeared in such feature films as X2 as Bobby Drake's mother, Mission to Mars and Godzilla. She played the role of FBI Agent Kaayla Brooks in "Reluctant Heroes", a Season Four episode of Highlander: The Series. She played Maggie Sawyer, a Metropolis police chief, on Smallville. She portrayed Sergeant Hadrian, the Galactica's Master-at-Arms, in the first season of Battlestar Galactica. She played Colonel Lasky in the web series Halo 4: For</w:t>
      </w:r>
      <w:r>
        <w:rPr>
          <w:noProof/>
          <w:lang w:val="en-CA" w:eastAsia="en-CA" w:bidi="ar-SA"/>
        </w:rPr>
        <w:t>ward Unto Dawn.</w:t>
      </w:r>
      <w:r w:rsidRPr="005F58C1">
        <w:rPr>
          <w:noProof/>
          <w:lang w:val="en-CA" w:eastAsia="en-CA" w:bidi="ar-SA"/>
        </w:rPr>
        <w:t xml:space="preserve"> She had a prominent supporting role in the television film Seasons of the Heart (1994).[</w:t>
      </w: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3874F2">
        <w:trPr>
          <w:trHeight w:val="1353"/>
        </w:trPr>
        <w:tc>
          <w:tcPr>
            <w:tcW w:w="3056" w:type="dxa"/>
            <w:shd w:val="clear" w:color="auto" w:fill="auto"/>
            <w:tcMar>
              <w:top w:w="60" w:type="dxa"/>
              <w:left w:w="90" w:type="dxa"/>
              <w:bottom w:w="90" w:type="dxa"/>
              <w:right w:w="90" w:type="dxa"/>
            </w:tcMar>
            <w:hideMark/>
          </w:tcPr>
          <w:p w:rsidR="00060450" w:rsidRPr="003B0EAF" w:rsidRDefault="00850A3A" w:rsidP="003874F2">
            <w:pPr>
              <w:pStyle w:val="NoSpacing"/>
              <w:rPr>
                <w:b/>
                <w:lang w:val="en-CA" w:eastAsia="en-CA" w:bidi="ar-SA"/>
              </w:rPr>
            </w:pPr>
            <w:hyperlink r:id="rId14" w:history="1">
              <w:r w:rsidR="003B34E2" w:rsidRPr="003B0EAF">
                <w:rPr>
                  <w:b/>
                  <w:lang w:val="en-CA" w:eastAsia="en-CA" w:bidi="ar-SA"/>
                </w:rPr>
                <w:t>Actors</w:t>
              </w:r>
            </w:hyperlink>
          </w:p>
          <w:p w:rsidR="00BA2FA6" w:rsidRPr="00BA2FA6" w:rsidRDefault="00BA2FA6" w:rsidP="00BA2FA6">
            <w:pPr>
              <w:pStyle w:val="NoSpacing"/>
              <w:rPr>
                <w:lang w:val="en-CA" w:eastAsia="en-CA" w:bidi="ar-SA"/>
              </w:rPr>
            </w:pPr>
            <w:r w:rsidRPr="00BA2FA6">
              <w:rPr>
                <w:lang w:val="en-CA" w:eastAsia="en-CA" w:bidi="ar-SA"/>
              </w:rPr>
              <w:t>JAIME KING</w:t>
            </w:r>
          </w:p>
          <w:p w:rsidR="00BA2FA6" w:rsidRPr="00BA2FA6" w:rsidRDefault="00BA2FA6" w:rsidP="00BA2FA6">
            <w:pPr>
              <w:pStyle w:val="NoSpacing"/>
              <w:rPr>
                <w:lang w:val="en-CA" w:eastAsia="en-CA" w:bidi="ar-SA"/>
              </w:rPr>
            </w:pPr>
            <w:r w:rsidRPr="00BA2FA6">
              <w:rPr>
                <w:lang w:val="en-CA" w:eastAsia="en-CA" w:bidi="ar-SA"/>
              </w:rPr>
              <w:t>MATT HAMILTON</w:t>
            </w:r>
          </w:p>
          <w:p w:rsidR="00BA2FA6" w:rsidRPr="00BA2FA6" w:rsidRDefault="00BA2FA6" w:rsidP="00BA2FA6">
            <w:pPr>
              <w:pStyle w:val="NoSpacing"/>
              <w:rPr>
                <w:lang w:val="en-CA" w:eastAsia="en-CA" w:bidi="ar-SA"/>
              </w:rPr>
            </w:pPr>
            <w:r w:rsidRPr="00BA2FA6">
              <w:rPr>
                <w:lang w:val="en-CA" w:eastAsia="en-CA" w:bidi="ar-SA"/>
              </w:rPr>
              <w:t>JOSH COLLINS</w:t>
            </w:r>
          </w:p>
          <w:p w:rsidR="00BA2FA6" w:rsidRPr="00BA2FA6" w:rsidRDefault="00BA2FA6" w:rsidP="00BA2FA6">
            <w:pPr>
              <w:pStyle w:val="NoSpacing"/>
              <w:rPr>
                <w:lang w:val="en-CA" w:eastAsia="en-CA" w:bidi="ar-SA"/>
              </w:rPr>
            </w:pPr>
            <w:r w:rsidRPr="00BA2FA6">
              <w:rPr>
                <w:lang w:val="en-CA" w:eastAsia="en-CA" w:bidi="ar-SA"/>
              </w:rPr>
              <w:t>LOSSEN CHAMBERS</w:t>
            </w:r>
          </w:p>
          <w:p w:rsidR="00BA2FA6" w:rsidRPr="00BA2FA6" w:rsidRDefault="00BA2FA6" w:rsidP="00BA2FA6">
            <w:pPr>
              <w:pStyle w:val="NoSpacing"/>
              <w:rPr>
                <w:lang w:val="en-CA" w:eastAsia="en-CA" w:bidi="ar-SA"/>
              </w:rPr>
            </w:pPr>
            <w:r w:rsidRPr="00BA2FA6">
              <w:rPr>
                <w:lang w:val="en-CA" w:eastAsia="en-CA" w:bidi="ar-SA"/>
              </w:rPr>
              <w:lastRenderedPageBreak/>
              <w:t>JILL TEED</w:t>
            </w:r>
          </w:p>
          <w:p w:rsidR="00BA2FA6" w:rsidRPr="00BA2FA6" w:rsidRDefault="00BA2FA6" w:rsidP="00BA2FA6">
            <w:pPr>
              <w:pStyle w:val="NoSpacing"/>
              <w:rPr>
                <w:lang w:val="en-CA" w:eastAsia="en-CA" w:bidi="ar-SA"/>
              </w:rPr>
            </w:pPr>
            <w:r w:rsidRPr="00BA2FA6">
              <w:rPr>
                <w:lang w:val="en-CA" w:eastAsia="en-CA" w:bidi="ar-SA"/>
              </w:rPr>
              <w:t>CHRISTINA SICOLI</w:t>
            </w:r>
          </w:p>
          <w:p w:rsidR="00BA2FA6" w:rsidRPr="00BA2FA6" w:rsidRDefault="00BA2FA6" w:rsidP="00BA2FA6">
            <w:pPr>
              <w:pStyle w:val="NoSpacing"/>
              <w:rPr>
                <w:lang w:val="en-CA" w:eastAsia="en-CA" w:bidi="ar-SA"/>
              </w:rPr>
            </w:pPr>
            <w:r w:rsidRPr="00BA2FA6">
              <w:rPr>
                <w:lang w:val="en-CA" w:eastAsia="en-CA" w:bidi="ar-SA"/>
              </w:rPr>
              <w:t>KAYLA DOERKSEN</w:t>
            </w:r>
          </w:p>
          <w:p w:rsidR="00BA2FA6" w:rsidRPr="00BA2FA6" w:rsidRDefault="00BA2FA6" w:rsidP="00BA2FA6">
            <w:pPr>
              <w:pStyle w:val="NoSpacing"/>
              <w:rPr>
                <w:lang w:val="en-CA" w:eastAsia="en-CA" w:bidi="ar-SA"/>
              </w:rPr>
            </w:pPr>
            <w:r w:rsidRPr="00BA2FA6">
              <w:rPr>
                <w:lang w:val="en-CA" w:eastAsia="en-CA" w:bidi="ar-SA"/>
              </w:rPr>
              <w:t>DAVID PEARSON</w:t>
            </w:r>
          </w:p>
          <w:p w:rsidR="00BA2FA6" w:rsidRPr="00BA2FA6" w:rsidRDefault="00BA2FA6" w:rsidP="00BA2FA6">
            <w:pPr>
              <w:pStyle w:val="NoSpacing"/>
              <w:rPr>
                <w:lang w:val="en-CA" w:eastAsia="en-CA" w:bidi="ar-SA"/>
              </w:rPr>
            </w:pPr>
            <w:r w:rsidRPr="00BA2FA6">
              <w:rPr>
                <w:lang w:val="en-CA" w:eastAsia="en-CA" w:bidi="ar-SA"/>
              </w:rPr>
              <w:t>DAVID LENNON</w:t>
            </w:r>
          </w:p>
          <w:p w:rsidR="00BA2FA6" w:rsidRPr="00BA2FA6" w:rsidRDefault="00BA2FA6" w:rsidP="00BA2FA6">
            <w:pPr>
              <w:pStyle w:val="NoSpacing"/>
              <w:rPr>
                <w:lang w:val="en-CA" w:eastAsia="en-CA" w:bidi="ar-SA"/>
              </w:rPr>
            </w:pPr>
            <w:r w:rsidRPr="00BA2FA6">
              <w:rPr>
                <w:lang w:val="en-CA" w:eastAsia="en-CA" w:bidi="ar-SA"/>
              </w:rPr>
              <w:t>ARPAD BALOGH</w:t>
            </w:r>
          </w:p>
          <w:p w:rsidR="00BA2FA6" w:rsidRPr="00BA2FA6" w:rsidRDefault="00BA2FA6" w:rsidP="00BA2FA6">
            <w:pPr>
              <w:pStyle w:val="NoSpacing"/>
              <w:rPr>
                <w:lang w:val="en-CA" w:eastAsia="en-CA" w:bidi="ar-SA"/>
              </w:rPr>
            </w:pPr>
            <w:r w:rsidRPr="00BA2FA6">
              <w:rPr>
                <w:lang w:val="en-CA" w:eastAsia="en-CA" w:bidi="ar-SA"/>
              </w:rPr>
              <w:t>WILLIAM CARSON</w:t>
            </w:r>
          </w:p>
          <w:p w:rsidR="00BA2FA6" w:rsidRPr="00BA2FA6" w:rsidRDefault="00BA2FA6" w:rsidP="00BA2FA6">
            <w:pPr>
              <w:pStyle w:val="NoSpacing"/>
              <w:rPr>
                <w:lang w:val="en-CA" w:eastAsia="en-CA" w:bidi="ar-SA"/>
              </w:rPr>
            </w:pPr>
            <w:r w:rsidRPr="00BA2FA6">
              <w:rPr>
                <w:lang w:val="en-CA" w:eastAsia="en-CA" w:bidi="ar-SA"/>
              </w:rPr>
              <w:t>EVA BAKER</w:t>
            </w:r>
          </w:p>
          <w:p w:rsidR="00BA2FA6" w:rsidRPr="00BA2FA6" w:rsidRDefault="00BA2FA6" w:rsidP="00BA2FA6">
            <w:pPr>
              <w:pStyle w:val="NoSpacing"/>
              <w:rPr>
                <w:lang w:val="en-CA" w:eastAsia="en-CA" w:bidi="ar-SA"/>
              </w:rPr>
            </w:pPr>
            <w:r w:rsidRPr="00BA2FA6">
              <w:rPr>
                <w:lang w:val="en-CA" w:eastAsia="en-CA" w:bidi="ar-SA"/>
              </w:rPr>
              <w:t>ROBERT EGGER</w:t>
            </w:r>
          </w:p>
          <w:p w:rsidR="00BA2FA6" w:rsidRPr="00BA2FA6" w:rsidRDefault="00BA2FA6" w:rsidP="00BA2FA6">
            <w:pPr>
              <w:pStyle w:val="NoSpacing"/>
              <w:rPr>
                <w:lang w:val="en-CA" w:eastAsia="en-CA" w:bidi="ar-SA"/>
              </w:rPr>
            </w:pPr>
            <w:r w:rsidRPr="00BA2FA6">
              <w:rPr>
                <w:lang w:val="en-CA" w:eastAsia="en-CA" w:bidi="ar-SA"/>
              </w:rPr>
              <w:t>LISA MACFADDEN</w:t>
            </w:r>
          </w:p>
          <w:p w:rsidR="00BA2FA6" w:rsidRPr="00BA2FA6" w:rsidRDefault="00BA2FA6" w:rsidP="00BA2FA6">
            <w:pPr>
              <w:pStyle w:val="NoSpacing"/>
              <w:rPr>
                <w:lang w:val="en-CA" w:eastAsia="en-CA" w:bidi="ar-SA"/>
              </w:rPr>
            </w:pPr>
            <w:r w:rsidRPr="00BA2FA6">
              <w:rPr>
                <w:lang w:val="en-CA" w:eastAsia="en-CA" w:bidi="ar-SA"/>
              </w:rPr>
              <w:t>ALIYA BOULANGER</w:t>
            </w:r>
          </w:p>
          <w:p w:rsidR="00BA2FA6" w:rsidRPr="00BA2FA6" w:rsidRDefault="00BA2FA6" w:rsidP="00BA2FA6">
            <w:pPr>
              <w:pStyle w:val="NoSpacing"/>
              <w:rPr>
                <w:lang w:val="en-CA" w:eastAsia="en-CA" w:bidi="ar-SA"/>
              </w:rPr>
            </w:pPr>
            <w:r w:rsidRPr="00BA2FA6">
              <w:rPr>
                <w:lang w:val="en-CA" w:eastAsia="en-CA" w:bidi="ar-SA"/>
              </w:rPr>
              <w:t>KELLY ANN WOODS</w:t>
            </w:r>
          </w:p>
          <w:p w:rsidR="00BA2FA6" w:rsidRPr="00BA2FA6" w:rsidRDefault="00BA2FA6" w:rsidP="00BA2FA6">
            <w:pPr>
              <w:pStyle w:val="NoSpacing"/>
              <w:rPr>
                <w:lang w:val="en-CA" w:eastAsia="en-CA" w:bidi="ar-SA"/>
              </w:rPr>
            </w:pPr>
            <w:r w:rsidRPr="00BA2FA6">
              <w:rPr>
                <w:lang w:val="en-CA" w:eastAsia="en-CA" w:bidi="ar-SA"/>
              </w:rPr>
              <w:t>CHRISTOPHER WARDROP</w:t>
            </w:r>
          </w:p>
          <w:p w:rsidR="00BA2FA6" w:rsidRPr="00BA2FA6" w:rsidRDefault="00BA2FA6" w:rsidP="00BA2FA6">
            <w:pPr>
              <w:pStyle w:val="NoSpacing"/>
              <w:rPr>
                <w:lang w:val="en-CA" w:eastAsia="en-CA" w:bidi="ar-SA"/>
              </w:rPr>
            </w:pPr>
            <w:r w:rsidRPr="00BA2FA6">
              <w:rPr>
                <w:lang w:val="en-CA" w:eastAsia="en-CA" w:bidi="ar-SA"/>
              </w:rPr>
              <w:t>ANDREW LISSETT</w:t>
            </w:r>
          </w:p>
          <w:p w:rsidR="00BA2FA6" w:rsidRPr="00BA2FA6" w:rsidRDefault="00BA2FA6" w:rsidP="00BA2FA6">
            <w:pPr>
              <w:pStyle w:val="NoSpacing"/>
              <w:rPr>
                <w:lang w:val="en-CA" w:eastAsia="en-CA" w:bidi="ar-SA"/>
              </w:rPr>
            </w:pPr>
            <w:r w:rsidRPr="00BA2FA6">
              <w:rPr>
                <w:lang w:val="en-CA" w:eastAsia="en-CA" w:bidi="ar-SA"/>
              </w:rPr>
              <w:t>ZAHRA ALANI</w:t>
            </w:r>
          </w:p>
          <w:p w:rsidR="00BA2FA6" w:rsidRPr="00BA2FA6" w:rsidRDefault="00BA2FA6" w:rsidP="00BA2FA6">
            <w:pPr>
              <w:pStyle w:val="NoSpacing"/>
              <w:rPr>
                <w:lang w:val="en-CA" w:eastAsia="en-CA" w:bidi="ar-SA"/>
              </w:rPr>
            </w:pPr>
            <w:r w:rsidRPr="00BA2FA6">
              <w:rPr>
                <w:lang w:val="en-CA" w:eastAsia="en-CA" w:bidi="ar-SA"/>
              </w:rPr>
              <w:t>MAEGAN EASTWOOD</w:t>
            </w:r>
          </w:p>
          <w:p w:rsidR="00BA2FA6" w:rsidRPr="00BA2FA6" w:rsidRDefault="00BA2FA6" w:rsidP="00BA2FA6">
            <w:pPr>
              <w:pStyle w:val="NoSpacing"/>
              <w:rPr>
                <w:lang w:val="en-CA" w:eastAsia="en-CA" w:bidi="ar-SA"/>
              </w:rPr>
            </w:pPr>
            <w:r w:rsidRPr="00BA2FA6">
              <w:rPr>
                <w:lang w:val="en-CA" w:eastAsia="en-CA" w:bidi="ar-SA"/>
              </w:rPr>
              <w:t>ANNI RAMSAY</w:t>
            </w:r>
          </w:p>
          <w:p w:rsidR="00BA2FA6" w:rsidRPr="00BA2FA6" w:rsidRDefault="00BA2FA6" w:rsidP="00BA2FA6">
            <w:pPr>
              <w:pStyle w:val="NoSpacing"/>
              <w:rPr>
                <w:lang w:val="en-CA" w:eastAsia="en-CA" w:bidi="ar-SA"/>
              </w:rPr>
            </w:pPr>
            <w:r w:rsidRPr="00BA2FA6">
              <w:rPr>
                <w:lang w:val="en-CA" w:eastAsia="en-CA" w:bidi="ar-SA"/>
              </w:rPr>
              <w:t>KIERA WALLACE</w:t>
            </w:r>
          </w:p>
          <w:p w:rsidR="00BA2FA6" w:rsidRPr="00BA2FA6" w:rsidRDefault="00BA2FA6" w:rsidP="00BA2FA6">
            <w:pPr>
              <w:pStyle w:val="NoSpacing"/>
              <w:rPr>
                <w:lang w:val="en-CA" w:eastAsia="en-CA" w:bidi="ar-SA"/>
              </w:rPr>
            </w:pPr>
            <w:r w:rsidRPr="00BA2FA6">
              <w:rPr>
                <w:lang w:val="en-CA" w:eastAsia="en-CA" w:bidi="ar-SA"/>
              </w:rPr>
              <w:t>EVERICK GOLDING</w:t>
            </w:r>
          </w:p>
          <w:p w:rsidR="00BA2FA6" w:rsidRPr="00BA2FA6" w:rsidRDefault="00BA2FA6" w:rsidP="00BA2FA6">
            <w:pPr>
              <w:pStyle w:val="NoSpacing"/>
              <w:rPr>
                <w:lang w:val="en-CA" w:eastAsia="en-CA" w:bidi="ar-SA"/>
              </w:rPr>
            </w:pPr>
            <w:r w:rsidRPr="00BA2FA6">
              <w:rPr>
                <w:lang w:val="en-CA" w:eastAsia="en-CA" w:bidi="ar-SA"/>
              </w:rPr>
              <w:t>ROWAN O’CALLAGHAN</w:t>
            </w:r>
          </w:p>
          <w:p w:rsidR="00060450" w:rsidRPr="00C44BDA" w:rsidRDefault="00BA2FA6" w:rsidP="00BA2FA6">
            <w:pPr>
              <w:pStyle w:val="NoSpacing"/>
              <w:rPr>
                <w:lang w:val="en-CA" w:eastAsia="en-CA" w:bidi="ar-SA"/>
              </w:rPr>
            </w:pPr>
            <w:r w:rsidRPr="00BA2FA6">
              <w:rPr>
                <w:lang w:val="en-CA" w:eastAsia="en-CA" w:bidi="ar-SA"/>
              </w:rPr>
              <w:t>JAY HINDLE</w:t>
            </w:r>
          </w:p>
        </w:tc>
        <w:tc>
          <w:tcPr>
            <w:tcW w:w="6673" w:type="dxa"/>
            <w:shd w:val="clear" w:color="auto" w:fill="auto"/>
            <w:tcMar>
              <w:top w:w="60" w:type="dxa"/>
              <w:left w:w="90" w:type="dxa"/>
              <w:bottom w:w="90" w:type="dxa"/>
              <w:right w:w="90" w:type="dxa"/>
            </w:tcMar>
            <w:hideMark/>
          </w:tcPr>
          <w:p w:rsidR="00060450" w:rsidRPr="003B0EAF" w:rsidRDefault="00443135" w:rsidP="003874F2">
            <w:pPr>
              <w:pStyle w:val="NoSpacing"/>
              <w:rPr>
                <w:b/>
                <w:lang w:val="en-CA" w:eastAsia="en-CA" w:bidi="ar-SA"/>
              </w:rPr>
            </w:pPr>
            <w:r w:rsidRPr="003B0EAF">
              <w:rPr>
                <w:b/>
                <w:lang w:val="en-CA" w:eastAsia="en-CA" w:bidi="ar-SA"/>
              </w:rPr>
              <w:lastRenderedPageBreak/>
              <w:t>R</w:t>
            </w:r>
            <w:r w:rsidR="003B34E2" w:rsidRPr="003B0EAF">
              <w:rPr>
                <w:b/>
                <w:lang w:val="en-CA" w:eastAsia="en-CA" w:bidi="ar-SA"/>
              </w:rPr>
              <w:t>ole</w:t>
            </w:r>
          </w:p>
          <w:p w:rsidR="003B0EAF" w:rsidRPr="003B0EAF" w:rsidRDefault="003B0EAF" w:rsidP="003B0EAF">
            <w:pPr>
              <w:pStyle w:val="NoSpacing"/>
              <w:rPr>
                <w:lang w:val="en-CA" w:eastAsia="en-CA" w:bidi="ar-SA"/>
              </w:rPr>
            </w:pPr>
            <w:r w:rsidRPr="003B0EAF">
              <w:rPr>
                <w:lang w:val="en-CA" w:eastAsia="en-CA" w:bidi="ar-SA"/>
              </w:rPr>
              <w:t>Sherri Papini</w:t>
            </w:r>
          </w:p>
          <w:p w:rsidR="003B0EAF" w:rsidRPr="003B0EAF" w:rsidRDefault="003B0EAF" w:rsidP="003B0EAF">
            <w:pPr>
              <w:pStyle w:val="NoSpacing"/>
              <w:rPr>
                <w:lang w:val="en-CA" w:eastAsia="en-CA" w:bidi="ar-SA"/>
              </w:rPr>
            </w:pPr>
            <w:r w:rsidRPr="003B0EAF">
              <w:rPr>
                <w:lang w:val="en-CA" w:eastAsia="en-CA" w:bidi="ar-SA"/>
              </w:rPr>
              <w:t>Keith Papini</w:t>
            </w:r>
          </w:p>
          <w:p w:rsidR="003B0EAF" w:rsidRPr="003B0EAF" w:rsidRDefault="003B0EAF" w:rsidP="003B0EAF">
            <w:pPr>
              <w:pStyle w:val="NoSpacing"/>
              <w:rPr>
                <w:lang w:val="en-CA" w:eastAsia="en-CA" w:bidi="ar-SA"/>
              </w:rPr>
            </w:pPr>
            <w:r w:rsidRPr="003B0EAF">
              <w:rPr>
                <w:lang w:val="en-CA" w:eastAsia="en-CA" w:bidi="ar-SA"/>
              </w:rPr>
              <w:t>Chris</w:t>
            </w:r>
          </w:p>
          <w:p w:rsidR="003B0EAF" w:rsidRPr="003B0EAF" w:rsidRDefault="003B0EAF" w:rsidP="003B0EAF">
            <w:pPr>
              <w:pStyle w:val="NoSpacing"/>
              <w:rPr>
                <w:lang w:val="en-CA" w:eastAsia="en-CA" w:bidi="ar-SA"/>
              </w:rPr>
            </w:pPr>
            <w:r w:rsidRPr="003B0EAF">
              <w:rPr>
                <w:lang w:val="en-CA" w:eastAsia="en-CA" w:bidi="ar-SA"/>
              </w:rPr>
              <w:t>Detective Molly Rowlands</w:t>
            </w:r>
          </w:p>
          <w:p w:rsidR="003B0EAF" w:rsidRPr="003B0EAF" w:rsidRDefault="003B0EAF" w:rsidP="003B0EAF">
            <w:pPr>
              <w:pStyle w:val="NoSpacing"/>
              <w:rPr>
                <w:lang w:val="en-CA" w:eastAsia="en-CA" w:bidi="ar-SA"/>
              </w:rPr>
            </w:pPr>
            <w:r w:rsidRPr="003B0EAF">
              <w:rPr>
                <w:lang w:val="en-CA" w:eastAsia="en-CA" w:bidi="ar-SA"/>
              </w:rPr>
              <w:lastRenderedPageBreak/>
              <w:t>Loretta Graeff</w:t>
            </w:r>
          </w:p>
          <w:p w:rsidR="003B0EAF" w:rsidRPr="003B0EAF" w:rsidRDefault="003B0EAF" w:rsidP="003B0EAF">
            <w:pPr>
              <w:pStyle w:val="NoSpacing"/>
              <w:rPr>
                <w:lang w:val="en-CA" w:eastAsia="en-CA" w:bidi="ar-SA"/>
              </w:rPr>
            </w:pPr>
            <w:r w:rsidRPr="003B0EAF">
              <w:rPr>
                <w:lang w:val="en-CA" w:eastAsia="en-CA" w:bidi="ar-SA"/>
              </w:rPr>
              <w:t>Laura Anderson</w:t>
            </w:r>
          </w:p>
          <w:p w:rsidR="003B0EAF" w:rsidRPr="003B0EAF" w:rsidRDefault="003B0EAF" w:rsidP="003B0EAF">
            <w:pPr>
              <w:pStyle w:val="NoSpacing"/>
              <w:rPr>
                <w:lang w:val="en-CA" w:eastAsia="en-CA" w:bidi="ar-SA"/>
              </w:rPr>
            </w:pPr>
            <w:r w:rsidRPr="003B0EAF">
              <w:rPr>
                <w:lang w:val="en-CA" w:eastAsia="en-CA" w:bidi="ar-SA"/>
              </w:rPr>
              <w:t>Caitlin Vernon</w:t>
            </w:r>
          </w:p>
          <w:p w:rsidR="003B0EAF" w:rsidRPr="003B0EAF" w:rsidRDefault="003B0EAF" w:rsidP="003B0EAF">
            <w:pPr>
              <w:pStyle w:val="NoSpacing"/>
              <w:rPr>
                <w:lang w:val="en-CA" w:eastAsia="en-CA" w:bidi="ar-SA"/>
              </w:rPr>
            </w:pPr>
            <w:r w:rsidRPr="003B0EAF">
              <w:rPr>
                <w:lang w:val="en-CA" w:eastAsia="en-CA" w:bidi="ar-SA"/>
              </w:rPr>
              <w:t>Detective Anthony Bertain</w:t>
            </w:r>
          </w:p>
          <w:p w:rsidR="003B0EAF" w:rsidRPr="003B0EAF" w:rsidRDefault="003B0EAF" w:rsidP="003B0EAF">
            <w:pPr>
              <w:pStyle w:val="NoSpacing"/>
              <w:rPr>
                <w:lang w:val="en-CA" w:eastAsia="en-CA" w:bidi="ar-SA"/>
              </w:rPr>
            </w:pPr>
            <w:r w:rsidRPr="003B0EAF">
              <w:rPr>
                <w:lang w:val="en-CA" w:eastAsia="en-CA" w:bidi="ar-SA"/>
              </w:rPr>
              <w:t>Andrew</w:t>
            </w:r>
          </w:p>
          <w:p w:rsidR="003B0EAF" w:rsidRPr="003B0EAF" w:rsidRDefault="003B0EAF" w:rsidP="003B0EAF">
            <w:pPr>
              <w:pStyle w:val="NoSpacing"/>
              <w:rPr>
                <w:lang w:val="en-CA" w:eastAsia="en-CA" w:bidi="ar-SA"/>
              </w:rPr>
            </w:pPr>
            <w:r w:rsidRPr="003B0EAF">
              <w:rPr>
                <w:lang w:val="en-CA" w:eastAsia="en-CA" w:bidi="ar-SA"/>
              </w:rPr>
              <w:t>David Dreyfus</w:t>
            </w:r>
          </w:p>
          <w:p w:rsidR="003B0EAF" w:rsidRPr="003B0EAF" w:rsidRDefault="003B0EAF" w:rsidP="003B0EAF">
            <w:pPr>
              <w:pStyle w:val="NoSpacing"/>
              <w:rPr>
                <w:lang w:val="en-CA" w:eastAsia="en-CA" w:bidi="ar-SA"/>
              </w:rPr>
            </w:pPr>
            <w:r w:rsidRPr="003B0EAF">
              <w:rPr>
                <w:lang w:val="en-CA" w:eastAsia="en-CA" w:bidi="ar-SA"/>
              </w:rPr>
              <w:t>Cameron</w:t>
            </w:r>
          </w:p>
          <w:p w:rsidR="003B0EAF" w:rsidRPr="003B0EAF" w:rsidRDefault="003B0EAF" w:rsidP="003B0EAF">
            <w:pPr>
              <w:pStyle w:val="NoSpacing"/>
              <w:rPr>
                <w:lang w:val="en-CA" w:eastAsia="en-CA" w:bidi="ar-SA"/>
              </w:rPr>
            </w:pPr>
            <w:r w:rsidRPr="003B0EAF">
              <w:rPr>
                <w:lang w:val="en-CA" w:eastAsia="en-CA" w:bidi="ar-SA"/>
              </w:rPr>
              <w:t>Hannah</w:t>
            </w:r>
          </w:p>
          <w:p w:rsidR="003B0EAF" w:rsidRPr="003B0EAF" w:rsidRDefault="003B0EAF" w:rsidP="003B0EAF">
            <w:pPr>
              <w:pStyle w:val="NoSpacing"/>
              <w:rPr>
                <w:lang w:val="en-CA" w:eastAsia="en-CA" w:bidi="ar-SA"/>
              </w:rPr>
            </w:pPr>
            <w:r w:rsidRPr="003B0EAF">
              <w:rPr>
                <w:lang w:val="en-CA" w:eastAsia="en-CA" w:bidi="ar-SA"/>
              </w:rPr>
              <w:t>Interviewer</w:t>
            </w:r>
          </w:p>
          <w:p w:rsidR="003B0EAF" w:rsidRPr="003B0EAF" w:rsidRDefault="003B0EAF" w:rsidP="003B0EAF">
            <w:pPr>
              <w:pStyle w:val="NoSpacing"/>
              <w:rPr>
                <w:lang w:val="en-CA" w:eastAsia="en-CA" w:bidi="ar-SA"/>
              </w:rPr>
            </w:pPr>
            <w:r w:rsidRPr="003B0EAF">
              <w:rPr>
                <w:lang w:val="en-CA" w:eastAsia="en-CA" w:bidi="ar-SA"/>
              </w:rPr>
              <w:t>Emma</w:t>
            </w:r>
          </w:p>
          <w:p w:rsidR="003B0EAF" w:rsidRPr="003B0EAF" w:rsidRDefault="003B0EAF" w:rsidP="003B0EAF">
            <w:pPr>
              <w:pStyle w:val="NoSpacing"/>
              <w:rPr>
                <w:lang w:val="en-CA" w:eastAsia="en-CA" w:bidi="ar-SA"/>
              </w:rPr>
            </w:pPr>
            <w:r w:rsidRPr="003B0EAF">
              <w:rPr>
                <w:lang w:val="en-CA" w:eastAsia="en-CA" w:bidi="ar-SA"/>
              </w:rPr>
              <w:t>Amy</w:t>
            </w:r>
          </w:p>
          <w:p w:rsidR="003B0EAF" w:rsidRPr="003B0EAF" w:rsidRDefault="003B0EAF" w:rsidP="003B0EAF">
            <w:pPr>
              <w:pStyle w:val="NoSpacing"/>
              <w:rPr>
                <w:lang w:val="en-CA" w:eastAsia="en-CA" w:bidi="ar-SA"/>
              </w:rPr>
            </w:pPr>
            <w:r w:rsidRPr="003B0EAF">
              <w:rPr>
                <w:lang w:val="en-CA" w:eastAsia="en-CA" w:bidi="ar-SA"/>
              </w:rPr>
              <w:t>Jennifer</w:t>
            </w:r>
          </w:p>
          <w:p w:rsidR="003B0EAF" w:rsidRPr="003B0EAF" w:rsidRDefault="003B0EAF" w:rsidP="003B0EAF">
            <w:pPr>
              <w:pStyle w:val="NoSpacing"/>
              <w:rPr>
                <w:lang w:val="en-CA" w:eastAsia="en-CA" w:bidi="ar-SA"/>
              </w:rPr>
            </w:pPr>
            <w:r w:rsidRPr="003B0EAF">
              <w:rPr>
                <w:lang w:val="en-CA" w:eastAsia="en-CA" w:bidi="ar-SA"/>
              </w:rPr>
              <w:t>Greg</w:t>
            </w:r>
          </w:p>
          <w:p w:rsidR="003B0EAF" w:rsidRPr="003B0EAF" w:rsidRDefault="003B0EAF" w:rsidP="003B0EAF">
            <w:pPr>
              <w:pStyle w:val="NoSpacing"/>
              <w:rPr>
                <w:lang w:val="en-CA" w:eastAsia="en-CA" w:bidi="ar-SA"/>
              </w:rPr>
            </w:pPr>
            <w:r w:rsidRPr="003B0EAF">
              <w:rPr>
                <w:lang w:val="en-CA" w:eastAsia="en-CA" w:bidi="ar-SA"/>
              </w:rPr>
              <w:t>News Reporter #1</w:t>
            </w:r>
          </w:p>
          <w:p w:rsidR="003B0EAF" w:rsidRPr="003B0EAF" w:rsidRDefault="003B0EAF" w:rsidP="003B0EAF">
            <w:pPr>
              <w:pStyle w:val="NoSpacing"/>
              <w:rPr>
                <w:lang w:val="en-CA" w:eastAsia="en-CA" w:bidi="ar-SA"/>
              </w:rPr>
            </w:pPr>
            <w:r w:rsidRPr="003B0EAF">
              <w:rPr>
                <w:lang w:val="en-CA" w:eastAsia="en-CA" w:bidi="ar-SA"/>
              </w:rPr>
              <w:t>News Reporter #2</w:t>
            </w:r>
          </w:p>
          <w:p w:rsidR="003B0EAF" w:rsidRPr="003B0EAF" w:rsidRDefault="003B0EAF" w:rsidP="003B0EAF">
            <w:pPr>
              <w:pStyle w:val="NoSpacing"/>
              <w:rPr>
                <w:lang w:val="en-CA" w:eastAsia="en-CA" w:bidi="ar-SA"/>
              </w:rPr>
            </w:pPr>
            <w:r w:rsidRPr="003B0EAF">
              <w:rPr>
                <w:lang w:val="en-CA" w:eastAsia="en-CA" w:bidi="ar-SA"/>
              </w:rPr>
              <w:t>Undercover Agent</w:t>
            </w:r>
          </w:p>
          <w:p w:rsidR="003B0EAF" w:rsidRPr="003B0EAF" w:rsidRDefault="003B0EAF" w:rsidP="003B0EAF">
            <w:pPr>
              <w:pStyle w:val="NoSpacing"/>
              <w:rPr>
                <w:lang w:val="en-CA" w:eastAsia="en-CA" w:bidi="ar-SA"/>
              </w:rPr>
            </w:pPr>
            <w:r w:rsidRPr="003B0EAF">
              <w:rPr>
                <w:lang w:val="en-CA" w:eastAsia="en-CA" w:bidi="ar-SA"/>
              </w:rPr>
              <w:t>Tina</w:t>
            </w:r>
          </w:p>
          <w:p w:rsidR="003B0EAF" w:rsidRPr="003B0EAF" w:rsidRDefault="003B0EAF" w:rsidP="003B0EAF">
            <w:pPr>
              <w:pStyle w:val="NoSpacing"/>
              <w:rPr>
                <w:lang w:val="en-CA" w:eastAsia="en-CA" w:bidi="ar-SA"/>
              </w:rPr>
            </w:pPr>
            <w:r w:rsidRPr="003B0EAF">
              <w:rPr>
                <w:lang w:val="en-CA" w:eastAsia="en-CA" w:bidi="ar-SA"/>
              </w:rPr>
              <w:t>Karen</w:t>
            </w:r>
          </w:p>
          <w:p w:rsidR="003B0EAF" w:rsidRPr="003B0EAF" w:rsidRDefault="003B0EAF" w:rsidP="003B0EAF">
            <w:pPr>
              <w:pStyle w:val="NoSpacing"/>
              <w:rPr>
                <w:lang w:val="en-CA" w:eastAsia="en-CA" w:bidi="ar-SA"/>
              </w:rPr>
            </w:pPr>
            <w:r w:rsidRPr="003B0EAF">
              <w:rPr>
                <w:lang w:val="en-CA" w:eastAsia="en-CA" w:bidi="ar-SA"/>
              </w:rPr>
              <w:t>Judge</w:t>
            </w:r>
          </w:p>
          <w:p w:rsidR="003B0EAF" w:rsidRPr="003B0EAF" w:rsidRDefault="003B0EAF" w:rsidP="003B0EAF">
            <w:pPr>
              <w:pStyle w:val="NoSpacing"/>
              <w:rPr>
                <w:lang w:val="en-CA" w:eastAsia="en-CA" w:bidi="ar-SA"/>
              </w:rPr>
            </w:pPr>
            <w:r w:rsidRPr="003B0EAF">
              <w:rPr>
                <w:lang w:val="en-CA" w:eastAsia="en-CA" w:bidi="ar-SA"/>
              </w:rPr>
              <w:t>Harper</w:t>
            </w:r>
          </w:p>
          <w:p w:rsidR="00443135" w:rsidRPr="00C44BDA" w:rsidRDefault="003B0EAF" w:rsidP="003B0EAF">
            <w:pPr>
              <w:pStyle w:val="NoSpacing"/>
              <w:rPr>
                <w:lang w:val="en-CA" w:eastAsia="en-CA" w:bidi="ar-SA"/>
              </w:rPr>
            </w:pPr>
            <w:r w:rsidRPr="003B0EAF">
              <w:rPr>
                <w:lang w:val="en-CA" w:eastAsia="en-CA" w:bidi="ar-SA"/>
              </w:rPr>
              <w:t>Richard</w:t>
            </w:r>
          </w:p>
        </w:tc>
      </w:tr>
    </w:tbl>
    <w:p w:rsidR="003B0EAF" w:rsidRDefault="00BA2FA6" w:rsidP="003B0EAF">
      <w:pPr>
        <w:pStyle w:val="Heading3"/>
      </w:pPr>
      <w:r w:rsidRPr="00BA2FA6">
        <w:lastRenderedPageBreak/>
        <w:t xml:space="preserve">U.S Casting by </w:t>
      </w:r>
    </w:p>
    <w:p w:rsidR="003B0EAF" w:rsidRDefault="003B0EAF" w:rsidP="003B0EAF">
      <w:r>
        <w:t>DEBORAH GEORGE, CSA</w:t>
      </w:r>
      <w:r>
        <w:br/>
      </w:r>
      <w:r w:rsidR="00BA2FA6" w:rsidRPr="00BA2FA6">
        <w:t xml:space="preserve">ALEXIS BOOTH, CSA  </w:t>
      </w:r>
    </w:p>
    <w:p w:rsidR="003B0EAF" w:rsidRDefault="00BA2FA6" w:rsidP="003B0EAF">
      <w:pPr>
        <w:pStyle w:val="Heading3"/>
      </w:pPr>
      <w:r w:rsidRPr="00BA2FA6">
        <w:t xml:space="preserve">Canadian Casting by </w:t>
      </w:r>
    </w:p>
    <w:p w:rsidR="003B0EAF" w:rsidRDefault="003B0EAF" w:rsidP="003B0EAF">
      <w:r>
        <w:t>BIM NARINE</w:t>
      </w:r>
      <w:r>
        <w:br/>
      </w:r>
      <w:r w:rsidR="00BA2FA6" w:rsidRPr="00BA2FA6">
        <w:t xml:space="preserve">CATHERINE FALCON  </w:t>
      </w:r>
    </w:p>
    <w:p w:rsidR="003B0EAF" w:rsidRDefault="00BA2FA6" w:rsidP="003B0EAF">
      <w:pPr>
        <w:pStyle w:val="Heading3"/>
      </w:pPr>
      <w:r w:rsidRPr="00BA2FA6">
        <w:t xml:space="preserve">Production Designer </w:t>
      </w:r>
    </w:p>
    <w:p w:rsidR="003B0EAF" w:rsidRDefault="00BA2FA6" w:rsidP="003B0EAF">
      <w:r w:rsidRPr="00BA2FA6">
        <w:t xml:space="preserve">JORDAN NINKOVICH  </w:t>
      </w:r>
    </w:p>
    <w:p w:rsidR="003B0EAF" w:rsidRDefault="00BA2FA6" w:rsidP="003B0EAF">
      <w:pPr>
        <w:pStyle w:val="Heading3"/>
      </w:pPr>
      <w:r w:rsidRPr="00BA2FA6">
        <w:t xml:space="preserve">Director of Photography </w:t>
      </w:r>
    </w:p>
    <w:p w:rsidR="003B0EAF" w:rsidRDefault="00BA2FA6" w:rsidP="003B0EAF">
      <w:r w:rsidRPr="00BA2FA6">
        <w:t xml:space="preserve">JUSTIN SEBASTIAN  </w:t>
      </w:r>
    </w:p>
    <w:p w:rsidR="003B0EAF" w:rsidRDefault="00BA2FA6" w:rsidP="003B0EAF">
      <w:pPr>
        <w:pStyle w:val="Heading3"/>
      </w:pPr>
      <w:r w:rsidRPr="00BA2FA6">
        <w:t xml:space="preserve">Edited by </w:t>
      </w:r>
    </w:p>
    <w:p w:rsidR="003B0EAF" w:rsidRDefault="00BA2FA6" w:rsidP="003B0EAF">
      <w:r w:rsidRPr="00BA2FA6">
        <w:t xml:space="preserve">SAEED VAHIDI  </w:t>
      </w:r>
    </w:p>
    <w:p w:rsidR="003B0EAF" w:rsidRDefault="00BA2FA6" w:rsidP="003B0EAF">
      <w:pPr>
        <w:pStyle w:val="Heading3"/>
      </w:pPr>
      <w:r w:rsidRPr="00BA2FA6">
        <w:t xml:space="preserve">Composer </w:t>
      </w:r>
    </w:p>
    <w:p w:rsidR="003B0EAF" w:rsidRDefault="00BA2FA6" w:rsidP="003B0EAF">
      <w:r w:rsidRPr="00BA2FA6">
        <w:t xml:space="preserve">BRITTNEY RAND  </w:t>
      </w:r>
    </w:p>
    <w:p w:rsidR="003B0EAF" w:rsidRDefault="00BA2FA6" w:rsidP="003B0EAF">
      <w:pPr>
        <w:pStyle w:val="Heading3"/>
      </w:pPr>
      <w:r w:rsidRPr="00BA2FA6">
        <w:t xml:space="preserve">Written By </w:t>
      </w:r>
    </w:p>
    <w:p w:rsidR="003B0EAF" w:rsidRDefault="00BA2FA6" w:rsidP="003B0EAF">
      <w:r w:rsidRPr="00BA2FA6">
        <w:t xml:space="preserve">KATIE BOLAND  </w:t>
      </w:r>
    </w:p>
    <w:p w:rsidR="003B0EAF" w:rsidRDefault="00BA2FA6" w:rsidP="003B0EAF">
      <w:pPr>
        <w:pStyle w:val="Heading3"/>
      </w:pPr>
      <w:r w:rsidRPr="00BA2FA6">
        <w:t xml:space="preserve">Directed by </w:t>
      </w:r>
    </w:p>
    <w:p w:rsidR="0094244B" w:rsidRDefault="00BA2FA6" w:rsidP="003B0EAF">
      <w:r w:rsidRPr="00BA2FA6">
        <w:t>MARTA BOROWSKI</w:t>
      </w:r>
    </w:p>
    <w:p w:rsidR="0094244B" w:rsidRDefault="002F26BD" w:rsidP="0094244B">
      <w:pPr>
        <w:pStyle w:val="Heading3"/>
      </w:pPr>
      <w:r>
        <w:lastRenderedPageBreak/>
        <w:t>Other</w:t>
      </w:r>
      <w:r w:rsidR="0094244B">
        <w:t xml:space="preserve"> Crew</w:t>
      </w:r>
    </w:p>
    <w:tbl>
      <w:tblPr>
        <w:tblW w:w="7876" w:type="dxa"/>
        <w:tblLayout w:type="fixed"/>
        <w:tblLook w:val="0000"/>
      </w:tblPr>
      <w:tblGrid>
        <w:gridCol w:w="3938"/>
        <w:gridCol w:w="3938"/>
      </w:tblGrid>
      <w:tr w:rsidR="007D7DAE" w:rsidRPr="007D7DAE" w:rsidTr="007D7DAE">
        <w:trPr>
          <w:trHeight w:hRule="exact" w:val="284"/>
        </w:trPr>
        <w:tc>
          <w:tcPr>
            <w:tcW w:w="3938" w:type="dxa"/>
            <w:shd w:val="clear" w:color="auto" w:fill="auto"/>
          </w:tcPr>
          <w:p w:rsidR="007D7DAE" w:rsidRPr="007D7DAE" w:rsidRDefault="007D7DAE" w:rsidP="007D7DAE">
            <w:r w:rsidRPr="007D7DAE">
              <w:t>CHAD SAYN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Stunt Coordinator</w:t>
            </w:r>
          </w:p>
        </w:tc>
      </w:tr>
      <w:tr w:rsidR="007D7DAE" w:rsidRPr="007D7DAE" w:rsidTr="007D7DAE">
        <w:trPr>
          <w:trHeight w:hRule="exact" w:val="284"/>
        </w:trPr>
        <w:tc>
          <w:tcPr>
            <w:tcW w:w="3938" w:type="dxa"/>
            <w:shd w:val="clear" w:color="auto" w:fill="auto"/>
          </w:tcPr>
          <w:p w:rsidR="007D7DAE" w:rsidRPr="007D7DAE" w:rsidRDefault="007D7DAE" w:rsidP="007D7DAE">
            <w:r w:rsidRPr="007D7DAE">
              <w:t>EVELYN GONDA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Sherri Stunt Double</w:t>
            </w:r>
          </w:p>
        </w:tc>
      </w:tr>
      <w:tr w:rsidR="007D7DAE" w:rsidRPr="007D7DAE" w:rsidTr="007D7DAE">
        <w:trPr>
          <w:trHeight w:hRule="exact" w:val="284"/>
        </w:trPr>
        <w:tc>
          <w:tcPr>
            <w:tcW w:w="3938" w:type="dxa"/>
            <w:shd w:val="clear" w:color="auto" w:fill="auto"/>
          </w:tcPr>
          <w:p w:rsidR="007D7DAE" w:rsidRPr="007D7DAE" w:rsidRDefault="007D7DAE" w:rsidP="007D7DAE">
            <w:r w:rsidRPr="007D7DAE">
              <w:t>LISA CHANDLER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Stunt Woman </w:t>
            </w:r>
          </w:p>
        </w:tc>
      </w:tr>
      <w:tr w:rsidR="007D7DAE" w:rsidRPr="007D7DAE" w:rsidTr="007D7DAE">
        <w:trPr>
          <w:trHeight w:hRule="exact" w:val="284"/>
        </w:trPr>
        <w:tc>
          <w:tcPr>
            <w:tcW w:w="3938" w:type="dxa"/>
            <w:shd w:val="clear" w:color="auto" w:fill="auto"/>
          </w:tcPr>
          <w:p w:rsidR="007D7DAE" w:rsidRPr="007D7DAE" w:rsidRDefault="007D7DAE" w:rsidP="007D7DAE">
            <w:r w:rsidRPr="007D7DAE">
              <w:t>THOMAS STANFORD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Associate Producers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PARALEE COOK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CELESTE CROWE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Production Manager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JOSEPH GOLD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First Assistant Director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BENJAMIN GALLOWAY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Second Assistant Director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ROXANNE WONG</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Set Decorator</w:t>
            </w:r>
          </w:p>
        </w:tc>
      </w:tr>
      <w:tr w:rsidR="007D7DAE" w:rsidRPr="007D7DAE" w:rsidTr="007D7DAE">
        <w:trPr>
          <w:trHeight w:hRule="exact" w:val="284"/>
        </w:trPr>
        <w:tc>
          <w:tcPr>
            <w:tcW w:w="3938" w:type="dxa"/>
            <w:shd w:val="clear" w:color="auto" w:fill="auto"/>
          </w:tcPr>
          <w:p w:rsidR="007D7DAE" w:rsidRPr="007D7DAE" w:rsidRDefault="007D7DAE" w:rsidP="007D7DAE">
            <w:r w:rsidRPr="007D7DAE">
              <w:t>LANA TUROK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Set Dec Assistant</w:t>
            </w:r>
          </w:p>
        </w:tc>
      </w:tr>
      <w:tr w:rsidR="007D7DAE" w:rsidRPr="007D7DAE" w:rsidTr="007D7DAE">
        <w:trPr>
          <w:trHeight w:hRule="exact" w:val="284"/>
        </w:trPr>
        <w:tc>
          <w:tcPr>
            <w:tcW w:w="3938" w:type="dxa"/>
            <w:shd w:val="clear" w:color="auto" w:fill="auto"/>
          </w:tcPr>
          <w:p w:rsidR="007D7DAE" w:rsidRPr="007D7DAE" w:rsidRDefault="007D7DAE" w:rsidP="007D7DAE">
            <w:r w:rsidRPr="007D7DAE">
              <w:t>HAYLEY MACPHAIL</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On Set Dresser</w:t>
            </w:r>
          </w:p>
        </w:tc>
      </w:tr>
      <w:tr w:rsidR="007D7DAE" w:rsidRPr="007D7DAE" w:rsidTr="007D7DAE">
        <w:trPr>
          <w:trHeight w:hRule="exact" w:val="284"/>
        </w:trPr>
        <w:tc>
          <w:tcPr>
            <w:tcW w:w="3938" w:type="dxa"/>
            <w:shd w:val="clear" w:color="auto" w:fill="auto"/>
          </w:tcPr>
          <w:p w:rsidR="007D7DAE" w:rsidRPr="007D7DAE" w:rsidRDefault="007D7DAE" w:rsidP="007D7DAE">
            <w:r w:rsidRPr="007D7DAE">
              <w:t>JACOB KOLODZIEJ</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Buyer</w:t>
            </w:r>
          </w:p>
        </w:tc>
      </w:tr>
      <w:tr w:rsidR="007D7DAE" w:rsidRPr="007D7DAE" w:rsidTr="007D7DAE">
        <w:trPr>
          <w:trHeight w:hRule="exact" w:val="284"/>
        </w:trPr>
        <w:tc>
          <w:tcPr>
            <w:tcW w:w="3938" w:type="dxa"/>
            <w:shd w:val="clear" w:color="auto" w:fill="auto"/>
          </w:tcPr>
          <w:p w:rsidR="007D7DAE" w:rsidRPr="007D7DAE" w:rsidRDefault="007D7DAE" w:rsidP="007D7DAE">
            <w:r w:rsidRPr="007D7DAE">
              <w:t>GUILLERMO CAICEDO</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Dressers</w:t>
            </w:r>
          </w:p>
        </w:tc>
      </w:tr>
      <w:tr w:rsidR="007D7DAE" w:rsidRPr="007D7DAE" w:rsidTr="007D7DAE">
        <w:trPr>
          <w:trHeight w:hRule="exact" w:val="284"/>
        </w:trPr>
        <w:tc>
          <w:tcPr>
            <w:tcW w:w="3938" w:type="dxa"/>
            <w:shd w:val="clear" w:color="auto" w:fill="auto"/>
          </w:tcPr>
          <w:p w:rsidR="007D7DAE" w:rsidRPr="007D7DAE" w:rsidRDefault="007D7DAE" w:rsidP="007D7DAE">
            <w:r w:rsidRPr="007D7DAE">
              <w:t>MICHAEL JOY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GREGORY BLACK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SHANELLE WESTMACOTT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CHARLES IRUOBE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MANUEL JOSE TORRES MARTINEZ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NESTA CHAPMAN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JENNIFER STENNER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MELISSA HORRELL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NATASHA FINN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RONALD CAMPBELL</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ALANA COOK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CARMEN BEST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MILES WILKINSON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CHAD GRANDBOIS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BRIANNA ROTTLUFF</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WENLIANG WU</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ELLA BIRKLAND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DIMA FOUER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DAVID BAIN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JOHN SHORT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KSENIIA LIEONTIEVA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Props Master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JOSEPHINE DAWSON-WHISKER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Assistant Props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SELENA TAYLOR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Key Hair Stylist</w:t>
            </w:r>
          </w:p>
        </w:tc>
      </w:tr>
      <w:tr w:rsidR="007D7DAE" w:rsidRPr="007D7DAE" w:rsidTr="007D7DAE">
        <w:trPr>
          <w:trHeight w:hRule="exact" w:val="284"/>
        </w:trPr>
        <w:tc>
          <w:tcPr>
            <w:tcW w:w="3938" w:type="dxa"/>
            <w:shd w:val="clear" w:color="auto" w:fill="auto"/>
          </w:tcPr>
          <w:p w:rsidR="007D7DAE" w:rsidRPr="007D7DAE" w:rsidRDefault="007D7DAE" w:rsidP="007D7DAE">
            <w:r w:rsidRPr="007D7DAE">
              <w:t>BRYANA KOENNING</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Hair Assistant</w:t>
            </w:r>
          </w:p>
        </w:tc>
      </w:tr>
      <w:tr w:rsidR="007D7DAE" w:rsidRPr="007D7DAE" w:rsidTr="007D7DAE">
        <w:trPr>
          <w:trHeight w:hRule="exact" w:val="284"/>
        </w:trPr>
        <w:tc>
          <w:tcPr>
            <w:tcW w:w="3938" w:type="dxa"/>
            <w:shd w:val="clear" w:color="auto" w:fill="auto"/>
          </w:tcPr>
          <w:p w:rsidR="007D7DAE" w:rsidRPr="007D7DAE" w:rsidRDefault="007D7DAE" w:rsidP="007D7DAE">
            <w:r w:rsidRPr="007D7DAE">
              <w:t>KATHLEEN FOWLSTONE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Key Make-Up Artist</w:t>
            </w:r>
          </w:p>
        </w:tc>
      </w:tr>
      <w:tr w:rsidR="007D7DAE" w:rsidRPr="007D7DAE" w:rsidTr="007D7DAE">
        <w:trPr>
          <w:trHeight w:hRule="exact" w:val="284"/>
        </w:trPr>
        <w:tc>
          <w:tcPr>
            <w:tcW w:w="3938" w:type="dxa"/>
            <w:shd w:val="clear" w:color="auto" w:fill="auto"/>
          </w:tcPr>
          <w:p w:rsidR="007D7DAE" w:rsidRPr="007D7DAE" w:rsidRDefault="007D7DAE" w:rsidP="007D7DAE">
            <w:r w:rsidRPr="007D7DAE">
              <w:t>KAYLA LAURIE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Make-Up Assistants</w:t>
            </w:r>
          </w:p>
        </w:tc>
      </w:tr>
      <w:tr w:rsidR="007D7DAE" w:rsidRPr="007D7DAE" w:rsidTr="007D7DAE">
        <w:trPr>
          <w:trHeight w:hRule="exact" w:val="284"/>
        </w:trPr>
        <w:tc>
          <w:tcPr>
            <w:tcW w:w="3938" w:type="dxa"/>
            <w:shd w:val="clear" w:color="auto" w:fill="auto"/>
          </w:tcPr>
          <w:p w:rsidR="007D7DAE" w:rsidRPr="007D7DAE" w:rsidRDefault="007D7DAE" w:rsidP="007D7DAE">
            <w:r w:rsidRPr="007D7DAE">
              <w:t>PAOLA ORTEGA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KELSEY BARAN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Costume Designer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CHARU GUPTA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Assistant Costume Designer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EMILY STRINGER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Costume Set Supervisors</w:t>
            </w:r>
          </w:p>
        </w:tc>
      </w:tr>
      <w:tr w:rsidR="007D7DAE" w:rsidRPr="007D7DAE" w:rsidTr="007D7DAE">
        <w:trPr>
          <w:trHeight w:hRule="exact" w:val="284"/>
        </w:trPr>
        <w:tc>
          <w:tcPr>
            <w:tcW w:w="3938" w:type="dxa"/>
            <w:shd w:val="clear" w:color="auto" w:fill="auto"/>
          </w:tcPr>
          <w:p w:rsidR="007D7DAE" w:rsidRPr="007D7DAE" w:rsidRDefault="007D7DAE" w:rsidP="007D7DAE">
            <w:r w:rsidRPr="007D7DAE">
              <w:t>ROBIN LYONS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Costume Dressers</w:t>
            </w:r>
          </w:p>
        </w:tc>
      </w:tr>
      <w:tr w:rsidR="007D7DAE" w:rsidRPr="007D7DAE" w:rsidTr="007D7DAE">
        <w:trPr>
          <w:trHeight w:hRule="exact" w:val="284"/>
        </w:trPr>
        <w:tc>
          <w:tcPr>
            <w:tcW w:w="3938" w:type="dxa"/>
            <w:shd w:val="clear" w:color="auto" w:fill="auto"/>
          </w:tcPr>
          <w:p w:rsidR="007D7DAE" w:rsidRPr="007D7DAE" w:rsidRDefault="007D7DAE" w:rsidP="007D7DAE">
            <w:r w:rsidRPr="007D7DAE">
              <w:t>LOUISE SARAN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lastRenderedPageBreak/>
              <w:t>ANDREA MCDONALD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CHARLES HADRIAN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First Assistants Camera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STEVEN SINGH</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BENJAMIN STENNER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Second Assistants Camera</w:t>
            </w:r>
          </w:p>
        </w:tc>
      </w:tr>
      <w:tr w:rsidR="007D7DAE" w:rsidRPr="007D7DAE" w:rsidTr="007D7DAE">
        <w:trPr>
          <w:trHeight w:hRule="exact" w:val="284"/>
        </w:trPr>
        <w:tc>
          <w:tcPr>
            <w:tcW w:w="3938" w:type="dxa"/>
            <w:shd w:val="clear" w:color="auto" w:fill="auto"/>
          </w:tcPr>
          <w:p w:rsidR="007D7DAE" w:rsidRPr="007D7DAE" w:rsidRDefault="007D7DAE" w:rsidP="007D7DAE">
            <w:r w:rsidRPr="007D7DAE">
              <w:t>SHINGO SUZUKI</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Operators</w:t>
            </w:r>
          </w:p>
        </w:tc>
      </w:tr>
      <w:tr w:rsidR="007D7DAE" w:rsidRPr="007D7DAE" w:rsidTr="007D7DAE">
        <w:trPr>
          <w:trHeight w:hRule="exact" w:val="284"/>
        </w:trPr>
        <w:tc>
          <w:tcPr>
            <w:tcW w:w="3938" w:type="dxa"/>
            <w:shd w:val="clear" w:color="auto" w:fill="auto"/>
          </w:tcPr>
          <w:p w:rsidR="007D7DAE" w:rsidRPr="007D7DAE" w:rsidRDefault="007D7DAE" w:rsidP="007D7DAE">
            <w:r w:rsidRPr="007D7DAE">
              <w:t>TITOUAN FOURNIER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BAURZHAN DOSMAGAMBETOV</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ANTONIN STURLESE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Trainee  </w:t>
            </w:r>
          </w:p>
        </w:tc>
      </w:tr>
      <w:tr w:rsidR="007D7DAE" w:rsidRPr="007D7DAE" w:rsidTr="007D7DAE">
        <w:trPr>
          <w:trHeight w:hRule="exact" w:val="284"/>
        </w:trPr>
        <w:tc>
          <w:tcPr>
            <w:tcW w:w="3938" w:type="dxa"/>
            <w:shd w:val="clear" w:color="auto" w:fill="auto"/>
          </w:tcPr>
          <w:p w:rsidR="007D7DAE" w:rsidRPr="007D7DAE" w:rsidRDefault="007D7DAE" w:rsidP="007D7DAE">
            <w:r w:rsidRPr="007D7DAE">
              <w:t>PETER VAN DER GRIENT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Special Effects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CLARA JOY SALAMEH</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Special Effects Technician   </w:t>
            </w:r>
          </w:p>
        </w:tc>
      </w:tr>
      <w:tr w:rsidR="007D7DAE" w:rsidRPr="007D7DAE" w:rsidTr="007D7DAE">
        <w:trPr>
          <w:trHeight w:hRule="exact" w:val="284"/>
        </w:trPr>
        <w:tc>
          <w:tcPr>
            <w:tcW w:w="3938" w:type="dxa"/>
            <w:shd w:val="clear" w:color="auto" w:fill="auto"/>
          </w:tcPr>
          <w:p w:rsidR="007D7DAE" w:rsidRPr="007D7DAE" w:rsidRDefault="007D7DAE" w:rsidP="007D7DAE">
            <w:r w:rsidRPr="007D7DAE">
              <w:t>PIERRE CRUZ</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Gaffer</w:t>
            </w:r>
          </w:p>
        </w:tc>
      </w:tr>
      <w:tr w:rsidR="007D7DAE" w:rsidRPr="007D7DAE" w:rsidTr="007D7DAE">
        <w:trPr>
          <w:trHeight w:hRule="exact" w:val="284"/>
        </w:trPr>
        <w:tc>
          <w:tcPr>
            <w:tcW w:w="3938" w:type="dxa"/>
            <w:shd w:val="clear" w:color="auto" w:fill="auto"/>
          </w:tcPr>
          <w:p w:rsidR="007D7DAE" w:rsidRPr="007D7DAE" w:rsidRDefault="007D7DAE" w:rsidP="007D7DAE">
            <w:r w:rsidRPr="007D7DAE">
              <w:t>LENDL LEE QUIAPO</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Best Boy Electric</w:t>
            </w:r>
          </w:p>
        </w:tc>
      </w:tr>
      <w:tr w:rsidR="007D7DAE" w:rsidRPr="007D7DAE" w:rsidTr="007D7DAE">
        <w:trPr>
          <w:trHeight w:hRule="exact" w:val="284"/>
        </w:trPr>
        <w:tc>
          <w:tcPr>
            <w:tcW w:w="3938" w:type="dxa"/>
            <w:shd w:val="clear" w:color="auto" w:fill="auto"/>
          </w:tcPr>
          <w:p w:rsidR="007D7DAE" w:rsidRPr="007D7DAE" w:rsidRDefault="007D7DAE" w:rsidP="007D7DAE">
            <w:r w:rsidRPr="007D7DAE">
              <w:t>BOBBY SKAPER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Lamp Operators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XAVIER SOH</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MITCHELL ROWLAND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Key Grip   </w:t>
            </w:r>
          </w:p>
        </w:tc>
      </w:tr>
      <w:tr w:rsidR="007D7DAE" w:rsidRPr="007D7DAE" w:rsidTr="007D7DAE">
        <w:trPr>
          <w:trHeight w:hRule="exact" w:val="284"/>
        </w:trPr>
        <w:tc>
          <w:tcPr>
            <w:tcW w:w="3938" w:type="dxa"/>
            <w:shd w:val="clear" w:color="auto" w:fill="auto"/>
          </w:tcPr>
          <w:p w:rsidR="007D7DAE" w:rsidRPr="007D7DAE" w:rsidRDefault="007D7DAE" w:rsidP="007D7DAE">
            <w:r w:rsidRPr="007D7DAE">
              <w:t>WILL BENNETT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Best Boy Grip   </w:t>
            </w:r>
          </w:p>
        </w:tc>
      </w:tr>
      <w:tr w:rsidR="007D7DAE" w:rsidRPr="007D7DAE" w:rsidTr="007D7DAE">
        <w:trPr>
          <w:trHeight w:hRule="exact" w:val="284"/>
        </w:trPr>
        <w:tc>
          <w:tcPr>
            <w:tcW w:w="3938" w:type="dxa"/>
            <w:shd w:val="clear" w:color="auto" w:fill="auto"/>
          </w:tcPr>
          <w:p w:rsidR="007D7DAE" w:rsidRPr="007D7DAE" w:rsidRDefault="007D7DAE" w:rsidP="007D7DAE">
            <w:r w:rsidRPr="007D7DAE">
              <w:t>DYLAN CAMPBELL</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Grips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DYLAN MORIN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KYLE MCKEACHIE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Dolly Grip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BENJAMIN VANDERKWAAK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Head Carpenter</w:t>
            </w:r>
          </w:p>
        </w:tc>
      </w:tr>
      <w:tr w:rsidR="007D7DAE" w:rsidRPr="007D7DAE" w:rsidTr="007D7DAE">
        <w:trPr>
          <w:trHeight w:hRule="exact" w:val="284"/>
        </w:trPr>
        <w:tc>
          <w:tcPr>
            <w:tcW w:w="3938" w:type="dxa"/>
            <w:shd w:val="clear" w:color="auto" w:fill="auto"/>
          </w:tcPr>
          <w:p w:rsidR="007D7DAE" w:rsidRPr="007D7DAE" w:rsidRDefault="007D7DAE" w:rsidP="007D7DAE">
            <w:r w:rsidRPr="007D7DAE">
              <w:t>SHAUN JOHNSON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Construction Labour</w:t>
            </w:r>
          </w:p>
        </w:tc>
      </w:tr>
      <w:tr w:rsidR="007D7DAE" w:rsidRPr="007D7DAE" w:rsidTr="007D7DAE">
        <w:trPr>
          <w:trHeight w:hRule="exact" w:val="284"/>
        </w:trPr>
        <w:tc>
          <w:tcPr>
            <w:tcW w:w="3938" w:type="dxa"/>
            <w:shd w:val="clear" w:color="auto" w:fill="auto"/>
          </w:tcPr>
          <w:p w:rsidR="007D7DAE" w:rsidRPr="007D7DAE" w:rsidRDefault="007D7DAE" w:rsidP="007D7DAE">
            <w:r w:rsidRPr="007D7DAE">
              <w:t>PETER GIBSON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Transport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COSTAS PAPADOPOULOS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Transport Captain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ROBIN LAWRENCE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Drivers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GORDON MACKAY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EUGENE GILLIS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SAEED SODEYF</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RIDHA BENAMMAR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STEVE MISKINIS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PETER WONG</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RENATA FRANCISTY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GARY WATSON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BARRY HUNT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Security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RICHARD PLUHOWY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Security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JEANNINE CLIFFE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JEREMY HUNT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WAYNE ROBINSON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CARRIE DRAUDE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JASON HUNT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PERRY PARSONS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MEGHAN RILEY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SANDRA SIGVARDSEN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CATHY STRANBERG</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NIGEL WILLIAMS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Location Manager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CAROLINE BICKLE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Assistant Location Manager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RYAN PATERSON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TAL</w:t>
            </w:r>
          </w:p>
        </w:tc>
      </w:tr>
      <w:tr w:rsidR="007D7DAE" w:rsidRPr="007D7DAE" w:rsidTr="007D7DAE">
        <w:trPr>
          <w:trHeight w:hRule="exact" w:val="284"/>
        </w:trPr>
        <w:tc>
          <w:tcPr>
            <w:tcW w:w="3938" w:type="dxa"/>
            <w:shd w:val="clear" w:color="auto" w:fill="auto"/>
          </w:tcPr>
          <w:p w:rsidR="007D7DAE" w:rsidRPr="007D7DAE" w:rsidRDefault="007D7DAE" w:rsidP="007D7DAE">
            <w:r w:rsidRPr="007D7DAE">
              <w:lastRenderedPageBreak/>
              <w:t>CARLA FUGARD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Location Scout</w:t>
            </w:r>
          </w:p>
        </w:tc>
      </w:tr>
      <w:tr w:rsidR="007D7DAE" w:rsidRPr="007D7DAE" w:rsidTr="007D7DAE">
        <w:trPr>
          <w:trHeight w:hRule="exact" w:val="284"/>
        </w:trPr>
        <w:tc>
          <w:tcPr>
            <w:tcW w:w="3938" w:type="dxa"/>
            <w:shd w:val="clear" w:color="auto" w:fill="auto"/>
          </w:tcPr>
          <w:p w:rsidR="007D7DAE" w:rsidRPr="007D7DAE" w:rsidRDefault="007D7DAE" w:rsidP="007D7DAE">
            <w:r w:rsidRPr="007D7DAE">
              <w:t>DENIS LONG</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Key Production Assistants</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MATTHEW GIBSON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Production Assistants</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MARCUS ZANE CARVALHO</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MATTHEW CAMPBELL</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TAYLOR MORRISON MILNE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OLEKSANDR PETROV</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ANDREW CASSIDY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FISTON IRAKOZE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BYRON STANLEY</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HANNA VORLICEK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CONNOR LYONS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Production Sound Mixer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MASON HNATIW</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Boom Operator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JOANNE DAVIS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Script Supervisor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PARALEE COOK</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Production Accountant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AMANDA PORTER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Production Accountant Assistants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CHRISTOPHER LOGAN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THOMAS STANFORD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Business Affairs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JESSICA OLSEN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JEFF DESMARAIS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Production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KARRY CROFT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Assistant Production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JESSICA CLAYBO</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Craft Service/First Aid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CARLY SKINNER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Craft Service/First Aid Assistants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CHLOE LECLERC</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KAYLA BROWN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COVID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KATHLEEN LEE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Third Assistant Director</w:t>
            </w:r>
          </w:p>
        </w:tc>
      </w:tr>
      <w:tr w:rsidR="007D7DAE" w:rsidRPr="007D7DAE" w:rsidTr="007D7DAE">
        <w:trPr>
          <w:trHeight w:hRule="exact" w:val="284"/>
        </w:trPr>
        <w:tc>
          <w:tcPr>
            <w:tcW w:w="3938" w:type="dxa"/>
            <w:shd w:val="clear" w:color="auto" w:fill="auto"/>
          </w:tcPr>
          <w:p w:rsidR="007D7DAE" w:rsidRPr="007D7DAE" w:rsidRDefault="007D7DAE" w:rsidP="007D7DAE">
            <w:r w:rsidRPr="007D7DAE">
              <w:t>SHELBY LEOPOLD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TAD</w:t>
            </w:r>
          </w:p>
        </w:tc>
      </w:tr>
      <w:tr w:rsidR="007D7DAE" w:rsidRPr="007D7DAE" w:rsidTr="007D7DAE">
        <w:trPr>
          <w:trHeight w:hRule="exact" w:val="284"/>
        </w:trPr>
        <w:tc>
          <w:tcPr>
            <w:tcW w:w="3938" w:type="dxa"/>
            <w:shd w:val="clear" w:color="auto" w:fill="auto"/>
          </w:tcPr>
          <w:p w:rsidR="007D7DAE" w:rsidRPr="007D7DAE" w:rsidRDefault="007D7DAE" w:rsidP="007D7DAE">
            <w:r w:rsidRPr="007D7DAE">
              <w:t>CAMERON WINTERS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Chef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JORDAN GALVIN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Chef Assistants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FOOK LOON CHOO</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LA HILTS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Extras Casting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RYAN MINAKER</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Stand-Ins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EMILY COCKS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COASTAL CLEARANCES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Script Clearances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CHANDLER FOGDEN ALDOUS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Legal Services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LAW CORPORATION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FRONT ROW INSURANCE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Insurance </w:t>
            </w:r>
          </w:p>
        </w:tc>
      </w:tr>
      <w:tr w:rsidR="007D7DAE" w:rsidRPr="007D7DAE" w:rsidTr="007D7DAE">
        <w:trPr>
          <w:trHeight w:hRule="exact" w:val="284"/>
        </w:trPr>
        <w:tc>
          <w:tcPr>
            <w:tcW w:w="3938" w:type="dxa"/>
            <w:shd w:val="clear" w:color="auto" w:fill="auto"/>
          </w:tcPr>
          <w:p w:rsidR="007D7DAE" w:rsidRPr="007D7DAE" w:rsidRDefault="007D7DAE" w:rsidP="007D7DAE">
            <w:r w:rsidRPr="007D7DAE">
              <w:t>BROKERS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TIM SPENCE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Post Production Supervisor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JAMIE LAM</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Post Production Coordinator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RON PENCHALAIYA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Online Editor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 xml:space="preserve">MEL CORRIGAN </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First Assistant Editors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HRANT AHANISYAN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AMIR SALEHI</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Second Assistant Editor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MARCEL VANDERWEKKEN</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Visual Effects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SEÁN TRAVERS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Colourist </w:t>
            </w:r>
          </w:p>
        </w:tc>
      </w:tr>
      <w:tr w:rsidR="007D7DAE" w:rsidRPr="007D7DAE" w:rsidTr="007D7DAE">
        <w:trPr>
          <w:trHeight w:hRule="exact" w:val="284"/>
        </w:trPr>
        <w:tc>
          <w:tcPr>
            <w:tcW w:w="3938" w:type="dxa"/>
            <w:shd w:val="clear" w:color="auto" w:fill="auto"/>
          </w:tcPr>
          <w:p w:rsidR="007D7DAE" w:rsidRPr="007D7DAE" w:rsidRDefault="007D7DAE" w:rsidP="007D7DAE">
            <w:r w:rsidRPr="007D7DAE">
              <w:lastRenderedPageBreak/>
              <w:t>MAVERICK POST GROUP</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Sound Facilities</w:t>
            </w:r>
          </w:p>
        </w:tc>
      </w:tr>
      <w:tr w:rsidR="007D7DAE" w:rsidRPr="007D7DAE" w:rsidTr="007D7DAE">
        <w:trPr>
          <w:trHeight w:hRule="exact" w:val="284"/>
        </w:trPr>
        <w:tc>
          <w:tcPr>
            <w:tcW w:w="3938" w:type="dxa"/>
            <w:shd w:val="clear" w:color="auto" w:fill="auto"/>
          </w:tcPr>
          <w:p w:rsidR="007D7DAE" w:rsidRPr="007D7DAE" w:rsidRDefault="007D7DAE" w:rsidP="007D7DAE">
            <w:r w:rsidRPr="007D7DAE">
              <w:t>GREGOR PHILLIPS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Supervising Sound Editor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ERIC MOUAWAD</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Dialogue Editor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CRAIG GEORGE</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SFX Editor    </w:t>
            </w:r>
          </w:p>
        </w:tc>
      </w:tr>
      <w:tr w:rsidR="007D7DAE" w:rsidRPr="007D7DAE" w:rsidTr="007D7DAE">
        <w:trPr>
          <w:trHeight w:hRule="exact" w:val="284"/>
        </w:trPr>
        <w:tc>
          <w:tcPr>
            <w:tcW w:w="3938" w:type="dxa"/>
            <w:shd w:val="clear" w:color="auto" w:fill="auto"/>
          </w:tcPr>
          <w:p w:rsidR="007D7DAE" w:rsidRPr="007D7DAE" w:rsidRDefault="007D7DAE" w:rsidP="007D7DAE">
            <w:r w:rsidRPr="007D7DAE">
              <w:t>ALEX MACIA</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xml:space="preserve">Foley Artists    </w:t>
            </w:r>
          </w:p>
        </w:tc>
      </w:tr>
      <w:tr w:rsidR="007D7DAE" w:rsidRPr="007D7DAE" w:rsidTr="007D7DAE">
        <w:trPr>
          <w:trHeight w:hRule="exact" w:val="284"/>
        </w:trPr>
        <w:tc>
          <w:tcPr>
            <w:tcW w:w="3938" w:type="dxa"/>
            <w:shd w:val="clear" w:color="auto" w:fill="auto"/>
          </w:tcPr>
          <w:p w:rsidR="007D7DAE" w:rsidRPr="007D7DAE" w:rsidRDefault="007D7DAE" w:rsidP="007D7DAE">
            <w:r w:rsidRPr="007D7DAE">
              <w:t>DEVON QUELCH</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 </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MATIAS GIBBS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Foley Editor</w:t>
            </w:r>
          </w:p>
        </w:tc>
      </w:tr>
      <w:tr w:rsidR="007D7DAE" w:rsidRPr="007D7DAE" w:rsidTr="007D7DAE">
        <w:trPr>
          <w:trHeight w:hRule="exact" w:val="284"/>
        </w:trPr>
        <w:tc>
          <w:tcPr>
            <w:tcW w:w="3938" w:type="dxa"/>
            <w:shd w:val="clear" w:color="auto" w:fill="auto"/>
          </w:tcPr>
          <w:p w:rsidR="007D7DAE" w:rsidRPr="007D7DAE" w:rsidRDefault="007D7DAE" w:rsidP="007D7DAE">
            <w:r w:rsidRPr="007D7DAE">
              <w:t>JEFF GROUT</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ADR Mixer</w:t>
            </w:r>
          </w:p>
        </w:tc>
      </w:tr>
      <w:tr w:rsidR="007D7DAE" w:rsidRPr="007D7DAE" w:rsidTr="007D7DAE">
        <w:trPr>
          <w:trHeight w:hRule="exact" w:val="284"/>
        </w:trPr>
        <w:tc>
          <w:tcPr>
            <w:tcW w:w="3938" w:type="dxa"/>
            <w:shd w:val="clear" w:color="auto" w:fill="auto"/>
          </w:tcPr>
          <w:p w:rsidR="007D7DAE" w:rsidRPr="007D7DAE" w:rsidRDefault="007D7DAE" w:rsidP="007D7DAE">
            <w:r w:rsidRPr="007D7DAE">
              <w:t>MAY GUIMARÃES</w:t>
            </w:r>
          </w:p>
        </w:tc>
        <w:tc>
          <w:tcPr>
            <w:tcW w:w="3938" w:type="dxa"/>
            <w:shd w:val="clear" w:color="000000" w:fill="FFFFFF"/>
          </w:tcPr>
          <w:p w:rsidR="007D7DAE" w:rsidRPr="007D7DAE" w:rsidRDefault="007D7DAE" w:rsidP="007D7DAE">
            <w:pPr>
              <w:spacing w:line="100" w:lineRule="atLeast"/>
              <w:rPr>
                <w:lang w:val="en-CA" w:eastAsia="en-CA" w:bidi="ar-SA"/>
              </w:rPr>
            </w:pPr>
            <w:r w:rsidRPr="007D7DAE">
              <w:rPr>
                <w:lang w:val="en-CA" w:eastAsia="en-CA" w:bidi="ar-SA"/>
              </w:rPr>
              <w:t>Re-Recording Mixer</w:t>
            </w:r>
          </w:p>
        </w:tc>
      </w:tr>
    </w:tbl>
    <w:p w:rsidR="00FF775A" w:rsidRPr="005C7DF7" w:rsidRDefault="00A92F89" w:rsidP="005740B9">
      <w:pPr>
        <w:pStyle w:val="Heading1"/>
        <w:rPr>
          <w:rFonts w:cs="Helvetica"/>
        </w:rPr>
      </w:pPr>
      <w:r w:rsidRPr="005C7DF7">
        <w:rPr>
          <w:w w:val="110"/>
        </w:rPr>
        <w:t>Producer Biographies</w:t>
      </w:r>
    </w:p>
    <w:p w:rsidR="00D16BE0" w:rsidRPr="0054393A" w:rsidRDefault="00D16BE0" w:rsidP="00D16BE0">
      <w:pPr>
        <w:rPr>
          <w:rFonts w:eastAsiaTheme="majorEastAsia" w:cstheme="majorBidi"/>
          <w:b/>
          <w:bCs/>
          <w:sz w:val="26"/>
          <w:szCs w:val="26"/>
        </w:rPr>
      </w:pPr>
      <w:r w:rsidRPr="0054393A">
        <w:rPr>
          <w:rFonts w:eastAsiaTheme="majorEastAsia" w:cstheme="majorBidi"/>
          <w:b/>
          <w:bCs/>
          <w:sz w:val="26"/>
          <w:szCs w:val="26"/>
        </w:rPr>
        <w:t>TIMOTHY O.  JOHNSON – Executive Producer</w:t>
      </w:r>
    </w:p>
    <w:p w:rsidR="00D16BE0" w:rsidRPr="0054393A" w:rsidRDefault="00D16BE0" w:rsidP="00D16BE0">
      <w:pPr>
        <w:rPr>
          <w:rFonts w:eastAsiaTheme="majorEastAsia"/>
        </w:rPr>
      </w:pPr>
      <w:r w:rsidRPr="0054393A">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D16BE0" w:rsidRPr="0054393A" w:rsidRDefault="00D16BE0" w:rsidP="00D16BE0">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D16BE0" w:rsidRPr="0054393A" w:rsidRDefault="00D16BE0" w:rsidP="00D16BE0">
      <w:pPr>
        <w:rPr>
          <w:rFonts w:eastAsiaTheme="majorEastAsia"/>
        </w:rPr>
      </w:pPr>
      <w:r w:rsidRPr="0054393A">
        <w:rPr>
          <w:rFonts w:eastAsiaTheme="majorEastAsia"/>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D16BE0" w:rsidRPr="0054393A" w:rsidRDefault="00D16BE0" w:rsidP="00D16BE0">
      <w:pPr>
        <w:rPr>
          <w:rFonts w:eastAsiaTheme="majorEastAsia"/>
        </w:rPr>
      </w:pPr>
      <w:r w:rsidRPr="0054393A">
        <w:rPr>
          <w:rFonts w:eastAsiaTheme="majorEastAsia"/>
        </w:rPr>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D16BE0" w:rsidRPr="0054393A" w:rsidRDefault="00D16BE0" w:rsidP="00D16BE0">
      <w:pPr>
        <w:rPr>
          <w:rFonts w:eastAsiaTheme="majorEastAsia"/>
        </w:rPr>
      </w:pPr>
      <w:r w:rsidRPr="0054393A">
        <w:rPr>
          <w:rFonts w:eastAsiaTheme="majorEastAsia"/>
        </w:rPr>
        <w:t>Johnson has produced over 400 movies and 15 globally released series for every major US network - including Netflix, Lifetime, Hallmark, ABC, Disney, CBS, NBC, Netfly, FOX and Sony.</w:t>
      </w:r>
    </w:p>
    <w:p w:rsidR="00D16BE0" w:rsidRPr="0054393A" w:rsidRDefault="00D16BE0" w:rsidP="00D16BE0">
      <w:pPr>
        <w:rPr>
          <w:rFonts w:eastAsiaTheme="majorEastAsia" w:cstheme="majorBidi"/>
          <w:b/>
          <w:bCs/>
          <w:sz w:val="26"/>
          <w:szCs w:val="26"/>
        </w:rPr>
      </w:pPr>
      <w:r w:rsidRPr="0054393A">
        <w:rPr>
          <w:rFonts w:eastAsiaTheme="majorEastAsia" w:cstheme="majorBidi"/>
          <w:b/>
          <w:bCs/>
          <w:sz w:val="26"/>
          <w:szCs w:val="26"/>
        </w:rPr>
        <w:t>JOHNSON PRODUCTION GROUP</w:t>
      </w:r>
    </w:p>
    <w:p w:rsidR="00D16BE0" w:rsidRDefault="00D16BE0" w:rsidP="00D16BE0">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D16BE0" w:rsidRDefault="00D16BE0" w:rsidP="00390697">
      <w:pPr>
        <w:pStyle w:val="Heading2"/>
        <w:rPr>
          <w:rFonts w:eastAsiaTheme="minorHAnsi"/>
        </w:rPr>
      </w:pPr>
    </w:p>
    <w:p w:rsidR="002B47BA" w:rsidRDefault="002B47BA" w:rsidP="00390697">
      <w:pPr>
        <w:pStyle w:val="Heading2"/>
      </w:pPr>
      <w:r w:rsidRPr="00390697">
        <w:rPr>
          <w:rFonts w:eastAsiaTheme="minorHAnsi"/>
        </w:rPr>
        <w:lastRenderedPageBreak/>
        <w:t>STACY MANDELBERG</w:t>
      </w:r>
      <w:r w:rsidRPr="005C7DF7">
        <w:t xml:space="preserve"> – Executive Producer</w:t>
      </w:r>
    </w:p>
    <w:p w:rsidR="002B47BA" w:rsidRDefault="002B47BA" w:rsidP="002B47BA">
      <w:pPr>
        <w:widowControl w:val="0"/>
        <w:autoSpaceDE w:val="0"/>
        <w:autoSpaceDN w:val="0"/>
        <w:adjustRightInd w:val="0"/>
        <w:spacing w:after="0"/>
      </w:pPr>
      <w:r w:rsidRPr="00A84680">
        <w:t>Stacy Mandelberg attended Stanford University’s Mass Media Institute, Northwestern University School of Speech for a BS in Radio, Television and Film, and obtained her Masters of Fine Arts, Film at New York University School of the Arts. She is now the Head of Creative at Johnson Production Group and has had an extensive career in senior executive roles at New World Television, von Zerneck Sertner Films, Wilshire Court Productions, Atmosphere Entertainment, CBS and most recently, Sony/TriStar Television where she oversaw Showtime’s “On Becoming a God in Central Florida”. Stacy is known as a producer of TV movies including Switched Before Birth, Girl Positive, and Haunting Sarah (Lifetime), The Real World Movie (MTV), Sweetwater: A True Rock Story (VH1 Network), Bad to the Bone (ABC) and Crazy Horse (TNT). Additionally she produced several series including The Dovekeepers and The Doris Duke Story (CBS), as well as Robin Cook's Invasion (NBC).</w:t>
      </w:r>
    </w:p>
    <w:p w:rsidR="002B47BA" w:rsidRDefault="002B47BA" w:rsidP="002B47BA">
      <w:pPr>
        <w:pStyle w:val="Heading2"/>
      </w:pPr>
      <w:r w:rsidRPr="002B47BA">
        <w:t>JOCELYN FREID</w:t>
      </w:r>
      <w:r>
        <w:t xml:space="preserve"> – Executive Producer</w:t>
      </w:r>
    </w:p>
    <w:p w:rsidR="002B47BA" w:rsidRPr="005C7DF7" w:rsidRDefault="002B47BA" w:rsidP="00D16BE0">
      <w:r>
        <w:t xml:space="preserve">Jocelyn Fried </w:t>
      </w:r>
      <w:r w:rsidR="00390697">
        <w:t>is the executive producer of the highly successful TV Series, Virgin River, now in its 4</w:t>
      </w:r>
      <w:r w:rsidR="00390697" w:rsidRPr="00390697">
        <w:rPr>
          <w:vertAlign w:val="superscript"/>
        </w:rPr>
        <w:t>th</w:t>
      </w:r>
      <w:r w:rsidR="00390697">
        <w:t xml:space="preserve"> season. Previously she was a producer on The Quad and Firefly Lane. She has also been the EP on TV Movies Tempting Fate, To Have and to Hold and Family Pictures.</w:t>
      </w:r>
    </w:p>
    <w:p w:rsidR="002B47BA" w:rsidRPr="00D16BE0" w:rsidRDefault="002B47BA" w:rsidP="002B47BA">
      <w:r w:rsidRPr="00390697">
        <w:rPr>
          <w:rStyle w:val="Heading2Char"/>
        </w:rPr>
        <w:t>NAVID SOOFI – Producer</w:t>
      </w:r>
      <w:r w:rsidRPr="00390697">
        <w:rPr>
          <w:rStyle w:val="Heading2Char"/>
        </w:rPr>
        <w:br/>
      </w:r>
      <w:r w:rsidRPr="00D16BE0">
        <w:t>Navid is the primary producer for Novus Ordo Seclorum. Navid’s passion for filmmaking along with his business and engineering background plays an important role in creating a successful and transparent business model. Navid has been in the entertainment industry for more than 13 years and has produced over 50 feature films, TV shows and commercials that have been featured on national television, international theatres, and new media platforms. His credits include Over the Moon in Love, The Mistletoe Secret, Random Acts of Christmas, Love Unleashed, Identity Theft of a Cheerleader, and A Mother on the Edge.</w:t>
      </w:r>
    </w:p>
    <w:p w:rsidR="00390697" w:rsidRPr="00D16BE0" w:rsidRDefault="00390697" w:rsidP="00390697">
      <w:pPr>
        <w:widowControl w:val="0"/>
        <w:autoSpaceDE w:val="0"/>
        <w:autoSpaceDN w:val="0"/>
        <w:adjustRightInd w:val="0"/>
        <w:spacing w:after="0"/>
      </w:pPr>
      <w:r w:rsidRPr="00390697">
        <w:rPr>
          <w:rStyle w:val="Heading2Char"/>
        </w:rPr>
        <w:t>OLIVER DE CAIGNY – Supervising Producer</w:t>
      </w:r>
      <w:r w:rsidRPr="00390697">
        <w:rPr>
          <w:rStyle w:val="Heading2Char"/>
        </w:rPr>
        <w:br/>
      </w:r>
      <w:r w:rsidRPr="00D16BE0">
        <w:t>Oliver De Caigny is a Canadian producer originally from Belgium, his background in financing, production, and post production makes him a well-rounded producer for any type of production. His experience in financing and production agreements (film and TV series and movies-of-the week), distribution agreements (both domestic and foreign) as well as international co-productions, Canadian tax credit, Telefilm Canada and Canada Media Fund incentives provides him with a well-rounded background in development, production and distribution for motion pictures, television series and productions.</w:t>
      </w:r>
    </w:p>
    <w:p w:rsidR="00390697" w:rsidRDefault="00390697">
      <w:pPr>
        <w:spacing w:after="0" w:line="240" w:lineRule="auto"/>
        <w:rPr>
          <w:rFonts w:cs="Reporter"/>
          <w:w w:val="110"/>
          <w:sz w:val="28"/>
          <w:szCs w:val="28"/>
        </w:rPr>
      </w:pPr>
      <w:r>
        <w:rPr>
          <w:rFonts w:cs="Reporter"/>
          <w:w w:val="110"/>
          <w:sz w:val="28"/>
          <w:szCs w:val="28"/>
        </w:rPr>
        <w:br w:type="page"/>
      </w:r>
    </w:p>
    <w:p w:rsidR="00B970CB" w:rsidRPr="005C7DF7" w:rsidRDefault="00B970CB" w:rsidP="005740B9">
      <w:pPr>
        <w:pStyle w:val="Heading2"/>
        <w:rPr>
          <w:w w:val="110"/>
        </w:rPr>
      </w:pPr>
      <w:r w:rsidRPr="005C7DF7">
        <w:rPr>
          <w:w w:val="110"/>
        </w:rPr>
        <w:lastRenderedPageBreak/>
        <w:t>Billing Block</w:t>
      </w:r>
    </w:p>
    <w:p w:rsidR="0094244B" w:rsidRPr="005C7DF7" w:rsidRDefault="000B63DB" w:rsidP="000B63DB">
      <w:pPr>
        <w:jc w:val="center"/>
        <w:rPr>
          <w:sz w:val="26"/>
          <w:szCs w:val="26"/>
        </w:rPr>
      </w:pPr>
      <w:r>
        <w:rPr>
          <w:sz w:val="26"/>
          <w:szCs w:val="26"/>
        </w:rPr>
        <w:t>JOHNSON PRODUCTION GROUP presents a</w:t>
      </w:r>
      <w:r w:rsidRPr="000B63DB">
        <w:rPr>
          <w:sz w:val="26"/>
          <w:szCs w:val="26"/>
        </w:rPr>
        <w:t xml:space="preserve"> LIFETIME ORIGINAL MOVIE</w:t>
      </w:r>
      <w:r>
        <w:rPr>
          <w:sz w:val="26"/>
          <w:szCs w:val="26"/>
        </w:rPr>
        <w:t xml:space="preserve"> </w:t>
      </w:r>
      <w:r w:rsidR="0096575B">
        <w:rPr>
          <w:sz w:val="26"/>
          <w:szCs w:val="26"/>
        </w:rPr>
        <w:br/>
      </w:r>
      <w:r w:rsidRPr="000B63DB">
        <w:rPr>
          <w:b/>
          <w:sz w:val="26"/>
          <w:szCs w:val="26"/>
        </w:rPr>
        <w:t>HOAX: THE KIDNAPPING OF SHERRI PAPINI</w:t>
      </w:r>
      <w:r>
        <w:rPr>
          <w:b/>
          <w:sz w:val="26"/>
          <w:szCs w:val="26"/>
        </w:rPr>
        <w:t xml:space="preserve"> </w:t>
      </w:r>
      <w:r>
        <w:rPr>
          <w:sz w:val="26"/>
          <w:szCs w:val="26"/>
        </w:rPr>
        <w:t xml:space="preserve">starring </w:t>
      </w:r>
      <w:r w:rsidRPr="000B63DB">
        <w:rPr>
          <w:sz w:val="26"/>
          <w:szCs w:val="26"/>
        </w:rPr>
        <w:t>JAIME KING</w:t>
      </w:r>
      <w:r>
        <w:rPr>
          <w:b/>
          <w:sz w:val="26"/>
          <w:szCs w:val="26"/>
        </w:rPr>
        <w:t xml:space="preserve">  </w:t>
      </w:r>
      <w:r w:rsidRPr="000B63DB">
        <w:rPr>
          <w:sz w:val="26"/>
          <w:szCs w:val="26"/>
        </w:rPr>
        <w:t>MATT HAMILTON</w:t>
      </w:r>
      <w:r>
        <w:rPr>
          <w:sz w:val="26"/>
          <w:szCs w:val="26"/>
        </w:rPr>
        <w:t xml:space="preserve">  </w:t>
      </w:r>
      <w:r w:rsidRPr="000B63DB">
        <w:rPr>
          <w:sz w:val="26"/>
          <w:szCs w:val="26"/>
        </w:rPr>
        <w:t xml:space="preserve">JOSH COLLINS </w:t>
      </w:r>
      <w:r>
        <w:rPr>
          <w:sz w:val="26"/>
          <w:szCs w:val="26"/>
        </w:rPr>
        <w:t xml:space="preserve"> </w:t>
      </w:r>
      <w:r w:rsidRPr="000B63DB">
        <w:rPr>
          <w:sz w:val="26"/>
          <w:szCs w:val="26"/>
        </w:rPr>
        <w:t>LOSSEN CHAMBERS</w:t>
      </w:r>
      <w:r>
        <w:rPr>
          <w:sz w:val="26"/>
          <w:szCs w:val="26"/>
        </w:rPr>
        <w:t xml:space="preserve"> </w:t>
      </w:r>
      <w:r w:rsidRPr="000B63DB">
        <w:rPr>
          <w:sz w:val="26"/>
          <w:szCs w:val="26"/>
        </w:rPr>
        <w:t xml:space="preserve"> JILL TEED</w:t>
      </w:r>
      <w:r>
        <w:rPr>
          <w:sz w:val="26"/>
          <w:szCs w:val="26"/>
        </w:rPr>
        <w:t xml:space="preserve">  </w:t>
      </w:r>
      <w:r w:rsidRPr="000B63DB">
        <w:rPr>
          <w:sz w:val="26"/>
          <w:szCs w:val="26"/>
        </w:rPr>
        <w:t xml:space="preserve">U.S Casting by DEBORAH GEORGE, CSA </w:t>
      </w:r>
      <w:r>
        <w:rPr>
          <w:sz w:val="26"/>
          <w:szCs w:val="26"/>
        </w:rPr>
        <w:t xml:space="preserve"> </w:t>
      </w:r>
      <w:r w:rsidRPr="000B63DB">
        <w:rPr>
          <w:sz w:val="26"/>
          <w:szCs w:val="26"/>
        </w:rPr>
        <w:t>ALEXIS BOOTH, CSA</w:t>
      </w:r>
      <w:r>
        <w:rPr>
          <w:sz w:val="26"/>
          <w:szCs w:val="26"/>
        </w:rPr>
        <w:t xml:space="preserve">  </w:t>
      </w:r>
      <w:r w:rsidRPr="000B63DB">
        <w:rPr>
          <w:sz w:val="26"/>
          <w:szCs w:val="26"/>
        </w:rPr>
        <w:t xml:space="preserve">Canadian Casting by BIM NARINE </w:t>
      </w:r>
      <w:r>
        <w:rPr>
          <w:sz w:val="26"/>
          <w:szCs w:val="26"/>
        </w:rPr>
        <w:t xml:space="preserve"> </w:t>
      </w:r>
      <w:r w:rsidRPr="000B63DB">
        <w:rPr>
          <w:sz w:val="26"/>
          <w:szCs w:val="26"/>
        </w:rPr>
        <w:t>CATHERINE FALCON</w:t>
      </w:r>
      <w:r>
        <w:rPr>
          <w:sz w:val="26"/>
          <w:szCs w:val="26"/>
        </w:rPr>
        <w:t xml:space="preserve">  </w:t>
      </w:r>
      <w:r w:rsidRPr="000B63DB">
        <w:rPr>
          <w:sz w:val="26"/>
          <w:szCs w:val="26"/>
        </w:rPr>
        <w:t>Production Designer</w:t>
      </w:r>
      <w:r>
        <w:rPr>
          <w:sz w:val="26"/>
          <w:szCs w:val="26"/>
        </w:rPr>
        <w:t xml:space="preserve"> </w:t>
      </w:r>
      <w:r w:rsidRPr="000B63DB">
        <w:rPr>
          <w:sz w:val="26"/>
          <w:szCs w:val="26"/>
        </w:rPr>
        <w:t>JORDAN NINKOVICH</w:t>
      </w:r>
      <w:r>
        <w:rPr>
          <w:sz w:val="26"/>
          <w:szCs w:val="26"/>
        </w:rPr>
        <w:t xml:space="preserve">  </w:t>
      </w:r>
      <w:r w:rsidRPr="000B63DB">
        <w:rPr>
          <w:sz w:val="26"/>
          <w:szCs w:val="26"/>
        </w:rPr>
        <w:t>Director of Photography</w:t>
      </w:r>
      <w:r>
        <w:rPr>
          <w:sz w:val="26"/>
          <w:szCs w:val="26"/>
        </w:rPr>
        <w:t xml:space="preserve"> </w:t>
      </w:r>
      <w:r w:rsidRPr="000B63DB">
        <w:rPr>
          <w:sz w:val="26"/>
          <w:szCs w:val="26"/>
        </w:rPr>
        <w:t>JUSTIN SEBASTIAN</w:t>
      </w:r>
      <w:r>
        <w:rPr>
          <w:sz w:val="26"/>
          <w:szCs w:val="26"/>
        </w:rPr>
        <w:t xml:space="preserve">  </w:t>
      </w:r>
      <w:r w:rsidRPr="000B63DB">
        <w:rPr>
          <w:sz w:val="26"/>
          <w:szCs w:val="26"/>
        </w:rPr>
        <w:t>Edited by</w:t>
      </w:r>
      <w:r>
        <w:rPr>
          <w:sz w:val="26"/>
          <w:szCs w:val="26"/>
        </w:rPr>
        <w:t xml:space="preserve"> </w:t>
      </w:r>
      <w:r w:rsidRPr="000B63DB">
        <w:rPr>
          <w:sz w:val="26"/>
          <w:szCs w:val="26"/>
        </w:rPr>
        <w:t>SAEED VAHIDI</w:t>
      </w:r>
      <w:r>
        <w:rPr>
          <w:sz w:val="26"/>
          <w:szCs w:val="26"/>
        </w:rPr>
        <w:t xml:space="preserve">  </w:t>
      </w:r>
      <w:r w:rsidRPr="000B63DB">
        <w:rPr>
          <w:sz w:val="26"/>
          <w:szCs w:val="26"/>
        </w:rPr>
        <w:t>Composer BRITTNEY RAND</w:t>
      </w:r>
      <w:r>
        <w:rPr>
          <w:sz w:val="26"/>
          <w:szCs w:val="26"/>
        </w:rPr>
        <w:t xml:space="preserve">  </w:t>
      </w:r>
      <w:r w:rsidRPr="000B63DB">
        <w:rPr>
          <w:sz w:val="26"/>
          <w:szCs w:val="26"/>
        </w:rPr>
        <w:t>Supervising Producer</w:t>
      </w:r>
      <w:r>
        <w:rPr>
          <w:sz w:val="26"/>
          <w:szCs w:val="26"/>
        </w:rPr>
        <w:t xml:space="preserve"> </w:t>
      </w:r>
      <w:r w:rsidRPr="000B63DB">
        <w:rPr>
          <w:sz w:val="26"/>
          <w:szCs w:val="26"/>
        </w:rPr>
        <w:t>OLIVER DE CAIGNY</w:t>
      </w:r>
      <w:r>
        <w:rPr>
          <w:sz w:val="26"/>
          <w:szCs w:val="26"/>
        </w:rPr>
        <w:t xml:space="preserve"> </w:t>
      </w:r>
      <w:r w:rsidRPr="000B63DB">
        <w:rPr>
          <w:sz w:val="26"/>
          <w:szCs w:val="26"/>
        </w:rPr>
        <w:t>Executive Producer</w:t>
      </w:r>
      <w:r>
        <w:rPr>
          <w:sz w:val="26"/>
          <w:szCs w:val="26"/>
        </w:rPr>
        <w:t xml:space="preserve">s </w:t>
      </w:r>
      <w:r w:rsidRPr="000B63DB">
        <w:rPr>
          <w:sz w:val="26"/>
          <w:szCs w:val="26"/>
        </w:rPr>
        <w:t>STACY MANDELBERG</w:t>
      </w:r>
      <w:r>
        <w:rPr>
          <w:sz w:val="26"/>
          <w:szCs w:val="26"/>
        </w:rPr>
        <w:t xml:space="preserve">  </w:t>
      </w:r>
      <w:r w:rsidRPr="000B63DB">
        <w:rPr>
          <w:sz w:val="26"/>
          <w:szCs w:val="26"/>
        </w:rPr>
        <w:t>TIMOTHY O. JOHNSON</w:t>
      </w:r>
      <w:r>
        <w:rPr>
          <w:sz w:val="26"/>
          <w:szCs w:val="26"/>
        </w:rPr>
        <w:t xml:space="preserve">  </w:t>
      </w:r>
      <w:r w:rsidRPr="000B63DB">
        <w:rPr>
          <w:sz w:val="26"/>
          <w:szCs w:val="26"/>
        </w:rPr>
        <w:t>JOCELYN FREID</w:t>
      </w:r>
      <w:r>
        <w:rPr>
          <w:sz w:val="26"/>
          <w:szCs w:val="26"/>
        </w:rPr>
        <w:t xml:space="preserve"> </w:t>
      </w:r>
      <w:r w:rsidRPr="000B63DB">
        <w:rPr>
          <w:sz w:val="26"/>
          <w:szCs w:val="26"/>
        </w:rPr>
        <w:t>Produced by</w:t>
      </w:r>
      <w:r>
        <w:rPr>
          <w:sz w:val="26"/>
          <w:szCs w:val="26"/>
        </w:rPr>
        <w:t xml:space="preserve">  </w:t>
      </w:r>
      <w:r w:rsidRPr="000B63DB">
        <w:rPr>
          <w:sz w:val="26"/>
          <w:szCs w:val="26"/>
        </w:rPr>
        <w:t>NAVID SOOFI</w:t>
      </w:r>
      <w:r>
        <w:rPr>
          <w:sz w:val="26"/>
          <w:szCs w:val="26"/>
        </w:rPr>
        <w:t xml:space="preserve">  </w:t>
      </w:r>
      <w:r w:rsidRPr="000B63DB">
        <w:rPr>
          <w:sz w:val="26"/>
          <w:szCs w:val="26"/>
        </w:rPr>
        <w:t>Written By</w:t>
      </w:r>
      <w:r>
        <w:rPr>
          <w:sz w:val="26"/>
          <w:szCs w:val="26"/>
        </w:rPr>
        <w:t xml:space="preserve"> </w:t>
      </w:r>
      <w:r w:rsidRPr="000B63DB">
        <w:rPr>
          <w:sz w:val="26"/>
          <w:szCs w:val="26"/>
        </w:rPr>
        <w:t>KATIE BOLAND</w:t>
      </w:r>
      <w:r>
        <w:rPr>
          <w:sz w:val="26"/>
          <w:szCs w:val="26"/>
        </w:rPr>
        <w:t xml:space="preserve">  </w:t>
      </w:r>
      <w:r w:rsidRPr="000B63DB">
        <w:rPr>
          <w:sz w:val="26"/>
          <w:szCs w:val="26"/>
        </w:rPr>
        <w:t>Directed by</w:t>
      </w:r>
      <w:r>
        <w:rPr>
          <w:sz w:val="26"/>
          <w:szCs w:val="26"/>
        </w:rPr>
        <w:t xml:space="preserve"> </w:t>
      </w:r>
      <w:r w:rsidRPr="000B63DB">
        <w:rPr>
          <w:sz w:val="26"/>
          <w:szCs w:val="26"/>
        </w:rPr>
        <w:t>MARTA BOROWSKI</w:t>
      </w:r>
      <w:r w:rsidR="004271DE">
        <w:rPr>
          <w:noProof/>
          <w:sz w:val="26"/>
          <w:szCs w:val="26"/>
          <w:lang w:bidi="ar-SA"/>
        </w:rPr>
        <w:drawing>
          <wp:inline distT="0" distB="0" distL="0" distR="0">
            <wp:extent cx="1744980" cy="1051560"/>
            <wp:effectExtent l="19050" t="0" r="7620" b="0"/>
            <wp:docPr id="1" name="Picture 1" descr="UBCP_Colorc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BCP_Colorcwd"/>
                    <pic:cNvPicPr>
                      <a:picLocks noChangeAspect="1" noChangeArrowheads="1"/>
                    </pic:cNvPicPr>
                  </pic:nvPicPr>
                  <pic:blipFill>
                    <a:blip r:embed="rId15"/>
                    <a:srcRect/>
                    <a:stretch>
                      <a:fillRect/>
                    </a:stretch>
                  </pic:blipFill>
                  <pic:spPr bwMode="auto">
                    <a:xfrm>
                      <a:off x="0" y="0"/>
                      <a:ext cx="1744980" cy="1051560"/>
                    </a:xfrm>
                    <a:prstGeom prst="rect">
                      <a:avLst/>
                    </a:prstGeom>
                    <a:noFill/>
                    <a:ln w="9525">
                      <a:noFill/>
                      <a:miter lim="800000"/>
                      <a:headEnd/>
                      <a:tailEnd/>
                    </a:ln>
                  </pic:spPr>
                </pic:pic>
              </a:graphicData>
            </a:graphic>
          </wp:inline>
        </w:drawing>
      </w:r>
      <w:r w:rsidR="0094244B">
        <w:rPr>
          <w:sz w:val="26"/>
          <w:szCs w:val="26"/>
        </w:rPr>
        <w:t xml:space="preserve">                              </w:t>
      </w:r>
      <w:r w:rsidR="004271DE">
        <w:rPr>
          <w:noProof/>
          <w:sz w:val="26"/>
          <w:szCs w:val="26"/>
          <w:lang w:bidi="ar-SA"/>
        </w:rPr>
        <w:drawing>
          <wp:inline distT="0" distB="0" distL="0" distR="0">
            <wp:extent cx="1264920" cy="643890"/>
            <wp:effectExtent l="19050" t="0" r="0" b="0"/>
            <wp:docPr id="4" name="Picture 4" descr="DGC_BC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C_BC_COLOR"/>
                    <pic:cNvPicPr>
                      <a:picLocks noChangeAspect="1" noChangeArrowheads="1"/>
                    </pic:cNvPicPr>
                  </pic:nvPicPr>
                  <pic:blipFill>
                    <a:blip r:embed="rId16"/>
                    <a:srcRect/>
                    <a:stretch>
                      <a:fillRect/>
                    </a:stretch>
                  </pic:blipFill>
                  <pic:spPr bwMode="auto">
                    <a:xfrm>
                      <a:off x="0" y="0"/>
                      <a:ext cx="1264920" cy="643890"/>
                    </a:xfrm>
                    <a:prstGeom prst="rect">
                      <a:avLst/>
                    </a:prstGeom>
                    <a:noFill/>
                    <a:ln w="9525">
                      <a:noFill/>
                      <a:miter lim="800000"/>
                      <a:headEnd/>
                      <a:tailEnd/>
                    </a:ln>
                  </pic:spPr>
                </pic:pic>
              </a:graphicData>
            </a:graphic>
          </wp:inline>
        </w:drawing>
      </w:r>
    </w:p>
    <w:p w:rsidR="004B718C" w:rsidRDefault="004B718C" w:rsidP="004B718C">
      <w:pPr>
        <w:jc w:val="center"/>
        <w:rPr>
          <w:sz w:val="26"/>
          <w:szCs w:val="26"/>
        </w:rPr>
      </w:pPr>
      <w:r w:rsidRPr="005C7DF7">
        <w:rPr>
          <w:sz w:val="26"/>
          <w:szCs w:val="26"/>
        </w:rPr>
        <w:t xml:space="preserve">With the participation of the Province of British Columbia </w:t>
      </w:r>
      <w:r w:rsidRPr="005C7DF7">
        <w:rPr>
          <w:sz w:val="26"/>
          <w:szCs w:val="26"/>
        </w:rPr>
        <w:br/>
        <w:t>Film Incentive BC</w:t>
      </w:r>
    </w:p>
    <w:p w:rsidR="00FE4280" w:rsidRPr="005C7DF7" w:rsidRDefault="004271DE" w:rsidP="004B718C">
      <w:pPr>
        <w:jc w:val="center"/>
        <w:rPr>
          <w:sz w:val="26"/>
          <w:szCs w:val="26"/>
        </w:rPr>
      </w:pPr>
      <w:r>
        <w:rPr>
          <w:noProof/>
          <w:sz w:val="26"/>
          <w:szCs w:val="26"/>
          <w:lang w:bidi="ar-SA"/>
        </w:rPr>
        <w:drawing>
          <wp:inline distT="0" distB="0" distL="0" distR="0">
            <wp:extent cx="3078480" cy="491490"/>
            <wp:effectExtent l="0" t="0" r="0" b="0"/>
            <wp:docPr id="5" name="Picture 10" descr="CreativeBC-BCID_H_CMYK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ativeBC-BCID_H_CMYK_pos.png"/>
                    <pic:cNvPicPr>
                      <a:picLocks noChangeAspect="1" noChangeArrowheads="1"/>
                    </pic:cNvPicPr>
                  </pic:nvPicPr>
                  <pic:blipFill>
                    <a:blip r:embed="rId17"/>
                    <a:srcRect t="19737" b="12500"/>
                    <a:stretch>
                      <a:fillRect/>
                    </a:stretch>
                  </pic:blipFill>
                  <pic:spPr bwMode="auto">
                    <a:xfrm>
                      <a:off x="0" y="0"/>
                      <a:ext cx="3078480" cy="491490"/>
                    </a:xfrm>
                    <a:prstGeom prst="rect">
                      <a:avLst/>
                    </a:prstGeom>
                    <a:noFill/>
                    <a:ln w="9525">
                      <a:noFill/>
                      <a:miter lim="800000"/>
                      <a:headEnd/>
                      <a:tailEnd/>
                    </a:ln>
                  </pic:spPr>
                </pic:pic>
              </a:graphicData>
            </a:graphic>
          </wp:inline>
        </w:drawing>
      </w: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4271DE">
        <w:rPr>
          <w:noProof/>
          <w:sz w:val="26"/>
          <w:szCs w:val="26"/>
          <w:lang w:bidi="ar-SA"/>
        </w:rPr>
        <w:drawing>
          <wp:inline distT="0" distB="0" distL="0" distR="0">
            <wp:extent cx="1684020" cy="403860"/>
            <wp:effectExtent l="19050" t="0" r="0" b="0"/>
            <wp:docPr id="6" name="Picture 6"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nada_Color-[Converted]"/>
                    <pic:cNvPicPr>
                      <a:picLocks noChangeAspect="1" noChangeArrowheads="1"/>
                    </pic:cNvPicPr>
                  </pic:nvPicPr>
                  <pic:blipFill>
                    <a:blip r:embed="rId18"/>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B2335A" w:rsidRPr="00B2335A">
        <w:rPr>
          <w:sz w:val="26"/>
          <w:szCs w:val="26"/>
        </w:rPr>
        <w:t xml:space="preserve">MMXXIII Hoax Productions Inc. </w:t>
      </w:r>
      <w:r w:rsidR="004B718C" w:rsidRPr="005C7DF7">
        <w:rPr>
          <w:sz w:val="26"/>
          <w:szCs w:val="26"/>
        </w:rPr>
        <w:t>All Rights Reserved</w:t>
      </w:r>
    </w:p>
    <w:p w:rsidR="00B970CB" w:rsidRDefault="004271DE"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7"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9"/>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4271DE" w:rsidP="00B970CB">
      <w:pPr>
        <w:pBdr>
          <w:bottom w:val="single" w:sz="4" w:space="1" w:color="auto"/>
        </w:pBdr>
        <w:jc w:val="center"/>
        <w:rPr>
          <w:sz w:val="24"/>
        </w:rPr>
      </w:pPr>
      <w:r>
        <w:rPr>
          <w:noProof/>
          <w:sz w:val="24"/>
          <w:lang w:bidi="ar-SA"/>
        </w:rPr>
        <w:drawing>
          <wp:inline distT="0" distB="0" distL="0" distR="0">
            <wp:extent cx="2735580" cy="834390"/>
            <wp:effectExtent l="19050" t="0" r="7620" b="0"/>
            <wp:docPr id="9" name="Picture 9" descr="lif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fetime"/>
                    <pic:cNvPicPr>
                      <a:picLocks noChangeAspect="1" noChangeArrowheads="1"/>
                    </pic:cNvPicPr>
                  </pic:nvPicPr>
                  <pic:blipFill>
                    <a:blip r:embed="rId20"/>
                    <a:srcRect/>
                    <a:stretch>
                      <a:fillRect/>
                    </a:stretch>
                  </pic:blipFill>
                  <pic:spPr bwMode="auto">
                    <a:xfrm>
                      <a:off x="0" y="0"/>
                      <a:ext cx="2735580" cy="834390"/>
                    </a:xfrm>
                    <a:prstGeom prst="rect">
                      <a:avLst/>
                    </a:prstGeom>
                    <a:noFill/>
                    <a:ln w="9525">
                      <a:noFill/>
                      <a:miter lim="800000"/>
                      <a:headEnd/>
                      <a:tailEnd/>
                    </a:ln>
                  </pic:spPr>
                </pic:pic>
              </a:graphicData>
            </a:graphic>
          </wp:inline>
        </w:drawing>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B21A0A" w:rsidP="0094244B">
      <w:r w:rsidRPr="00B21A0A">
        <w:t>Beautiful mother of three, Sherri Papini, goes ou</w:t>
      </w:r>
      <w:r w:rsidR="00B2335A">
        <w:t>t for a jog and disappears for 3</w:t>
      </w:r>
      <w:r w:rsidRPr="00B21A0A">
        <w:t xml:space="preserve"> weeks. Her husband and family are distraught.  Police initially suspected her husband, Keith. She reappeared three weeks later at 4:30 in the morning on Thanksgiving Day, having been reportedly freed by her captors still wearing restraints, bruised, and branded. Everyone is happy for her return.  That is until the police charge her with fraud and falsifying her own kidnapping.</w:t>
      </w:r>
      <w:r w:rsidR="0094244B" w:rsidRPr="0094244B">
        <w:t xml:space="preserve"> (</w:t>
      </w:r>
      <w:r>
        <w:t>461</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B21A0A" w:rsidRPr="00B21A0A" w:rsidRDefault="00B21A0A" w:rsidP="00B21A0A">
      <w:pPr>
        <w:widowControl w:val="0"/>
        <w:autoSpaceDE w:val="0"/>
        <w:autoSpaceDN w:val="0"/>
        <w:adjustRightInd w:val="0"/>
        <w:rPr>
          <w:rFonts w:cs="Calibri"/>
          <w:color w:val="0F0F0F"/>
          <w:lang w:val="en-CA" w:eastAsia="en-CA"/>
        </w:rPr>
      </w:pPr>
      <w:r w:rsidRPr="00B21A0A">
        <w:rPr>
          <w:rFonts w:cs="Calibri"/>
          <w:color w:val="0F0F0F"/>
          <w:lang w:val="en-CA" w:eastAsia="en-CA"/>
        </w:rPr>
        <w:t>Beautiful mother of three, Sherri Papini, goes out for a jog and disappears for 8 weeks. Her husband and family are distraught.  Police initially suspected her husband, Keith. She reappeared three weeks later at 4:30 in the morning on Thanksgiving Day, having been reportedly freed by her captors still wearing restraints, bruised, and branded. Everyone is happy for her return.  That is until the police charge her with fraud and falsifying her own kidnapping.</w:t>
      </w:r>
      <w:r>
        <w:rPr>
          <w:rFonts w:cs="Calibri"/>
          <w:color w:val="0F0F0F"/>
          <w:lang w:val="en-CA" w:eastAsia="en-CA"/>
        </w:rPr>
        <w:t xml:space="preserve"> </w:t>
      </w:r>
      <w:r w:rsidRPr="00B21A0A">
        <w:rPr>
          <w:rFonts w:cs="Calibri"/>
          <w:color w:val="0F0F0F"/>
          <w:lang w:val="en-CA" w:eastAsia="en-CA"/>
        </w:rPr>
        <w:t xml:space="preserve"> (461)</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B2335A" w:rsidP="00B2335A">
      <w:pPr>
        <w:widowControl w:val="0"/>
        <w:autoSpaceDE w:val="0"/>
        <w:autoSpaceDN w:val="0"/>
        <w:adjustRightInd w:val="0"/>
        <w:rPr>
          <w:rFonts w:ascii="Helvetica" w:hAnsi="Helvetica" w:cs="Helvetica"/>
          <w:sz w:val="30"/>
          <w:szCs w:val="30"/>
        </w:rPr>
      </w:pPr>
      <w:r>
        <w:rPr>
          <w:rFonts w:cs="Calibri"/>
          <w:color w:val="0F0F0F"/>
          <w:lang w:val="en-CA" w:eastAsia="en-CA" w:bidi="ar-SA"/>
        </w:rPr>
        <w:t>A woman goes out</w:t>
      </w:r>
      <w:r w:rsidR="00B21A0A" w:rsidRPr="00B2335A">
        <w:rPr>
          <w:rFonts w:cs="Calibri"/>
          <w:color w:val="0F0F0F"/>
          <w:lang w:val="en-CA" w:eastAsia="en-CA" w:bidi="ar-SA"/>
        </w:rPr>
        <w:t xml:space="preserve"> for a run and </w:t>
      </w:r>
      <w:r>
        <w:rPr>
          <w:rFonts w:cs="Calibri"/>
          <w:color w:val="0F0F0F"/>
          <w:lang w:val="en-CA" w:eastAsia="en-CA" w:bidi="ar-SA"/>
        </w:rPr>
        <w:t>disappears only to turn up 3 weeks later, bruised and battered</w:t>
      </w:r>
      <w:r w:rsidR="00D16BE0">
        <w:rPr>
          <w:rFonts w:cs="Calibri"/>
          <w:color w:val="0F0F0F"/>
          <w:lang w:val="en-CA" w:eastAsia="en-CA" w:bidi="ar-SA"/>
        </w:rPr>
        <w:t xml:space="preserve"> </w:t>
      </w:r>
      <w:r w:rsidRPr="00B2335A">
        <w:rPr>
          <w:rFonts w:cs="Calibri"/>
          <w:color w:val="0F0F0F"/>
          <w:lang w:val="en-CA" w:eastAsia="en-CA" w:bidi="ar-SA"/>
        </w:rPr>
        <w:t xml:space="preserve"> </w:t>
      </w:r>
      <w:r w:rsidR="00A35E60">
        <w:rPr>
          <w:rFonts w:cs="Calibri"/>
          <w:color w:val="0F0F0F"/>
          <w:lang w:val="en-CA" w:eastAsia="en-CA" w:bidi="ar-SA"/>
        </w:rPr>
        <w:t>(</w:t>
      </w:r>
      <w:r>
        <w:rPr>
          <w:rFonts w:cs="Calibri"/>
          <w:color w:val="0F0F0F"/>
          <w:lang w:val="en-CA" w:eastAsia="en-CA" w:bidi="ar-SA"/>
        </w:rPr>
        <w:t>94</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B2335A"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 xml:space="preserve">Kidnapping, branding, </w:t>
      </w:r>
      <w:r w:rsidR="00D16BE0">
        <w:rPr>
          <w:rFonts w:cs="Calibri"/>
          <w:color w:val="0F0F0F"/>
          <w:lang w:val="en-CA" w:eastAsia="en-CA" w:bidi="ar-SA"/>
        </w:rPr>
        <w:t>scam</w:t>
      </w:r>
      <w:r>
        <w:rPr>
          <w:rFonts w:cs="Calibri"/>
          <w:color w:val="0F0F0F"/>
          <w:lang w:val="en-CA" w:eastAsia="en-CA" w:bidi="ar-SA"/>
        </w:rPr>
        <w:t>, lying, mother</w:t>
      </w:r>
    </w:p>
    <w:sectPr w:rsidR="00E9293C" w:rsidRPr="006821C5" w:rsidSect="004A4565">
      <w:footerReference w:type="default" r:id="rId21"/>
      <w:pgSz w:w="12240" w:h="15840"/>
      <w:pgMar w:top="1418" w:right="1440" w:bottom="1276"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3D31" w:rsidRDefault="00463D31" w:rsidP="002176F9">
      <w:pPr>
        <w:spacing w:after="0"/>
      </w:pPr>
      <w:r>
        <w:separator/>
      </w:r>
    </w:p>
  </w:endnote>
  <w:endnote w:type="continuationSeparator" w:id="1">
    <w:p w:rsidR="00463D31" w:rsidRDefault="00463D31"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282" w:rsidRDefault="00100282" w:rsidP="003A1DC2">
    <w:pPr>
      <w:pStyle w:val="Footer"/>
      <w:jc w:val="center"/>
    </w:pPr>
    <w:r>
      <w:rPr>
        <w:noProof/>
        <w:lang w:bidi="ar-SA"/>
      </w:rPr>
      <w:drawing>
        <wp:inline distT="0" distB="0" distL="0" distR="0">
          <wp:extent cx="2895600" cy="247650"/>
          <wp:effectExtent l="19050" t="0" r="0" b="0"/>
          <wp:docPr id="10"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100282" w:rsidRDefault="001002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3D31" w:rsidRDefault="00463D31" w:rsidP="002176F9">
      <w:pPr>
        <w:spacing w:after="0"/>
      </w:pPr>
      <w:r>
        <w:separator/>
      </w:r>
    </w:p>
  </w:footnote>
  <w:footnote w:type="continuationSeparator" w:id="1">
    <w:p w:rsidR="00463D31" w:rsidRDefault="00463D31"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02">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60450"/>
    <w:rsid w:val="00074936"/>
    <w:rsid w:val="000825D6"/>
    <w:rsid w:val="000863AB"/>
    <w:rsid w:val="000878AB"/>
    <w:rsid w:val="000B63DB"/>
    <w:rsid w:val="000E129B"/>
    <w:rsid w:val="000E66AD"/>
    <w:rsid w:val="000F2826"/>
    <w:rsid w:val="000F47FF"/>
    <w:rsid w:val="000F6A92"/>
    <w:rsid w:val="000F7D05"/>
    <w:rsid w:val="00100282"/>
    <w:rsid w:val="001078AE"/>
    <w:rsid w:val="00134BCB"/>
    <w:rsid w:val="00134E20"/>
    <w:rsid w:val="00143DFF"/>
    <w:rsid w:val="00155023"/>
    <w:rsid w:val="00165D1A"/>
    <w:rsid w:val="00172503"/>
    <w:rsid w:val="001B2B25"/>
    <w:rsid w:val="001C5287"/>
    <w:rsid w:val="001C59FA"/>
    <w:rsid w:val="001C607D"/>
    <w:rsid w:val="001D1CBA"/>
    <w:rsid w:val="001D2B7C"/>
    <w:rsid w:val="0020181F"/>
    <w:rsid w:val="00204780"/>
    <w:rsid w:val="00205929"/>
    <w:rsid w:val="00206081"/>
    <w:rsid w:val="002176F9"/>
    <w:rsid w:val="00225FA6"/>
    <w:rsid w:val="00247BDD"/>
    <w:rsid w:val="0027327D"/>
    <w:rsid w:val="00277E5A"/>
    <w:rsid w:val="0028359D"/>
    <w:rsid w:val="002A363C"/>
    <w:rsid w:val="002A49EE"/>
    <w:rsid w:val="002A5169"/>
    <w:rsid w:val="002A57AA"/>
    <w:rsid w:val="002B40AA"/>
    <w:rsid w:val="002B47BA"/>
    <w:rsid w:val="002D0D4F"/>
    <w:rsid w:val="002D6639"/>
    <w:rsid w:val="002D70BA"/>
    <w:rsid w:val="002F26BD"/>
    <w:rsid w:val="002F4874"/>
    <w:rsid w:val="003111D7"/>
    <w:rsid w:val="00333ACE"/>
    <w:rsid w:val="00340688"/>
    <w:rsid w:val="003852D1"/>
    <w:rsid w:val="003874F2"/>
    <w:rsid w:val="00390697"/>
    <w:rsid w:val="003935F8"/>
    <w:rsid w:val="003A1DC2"/>
    <w:rsid w:val="003B0EAF"/>
    <w:rsid w:val="003B34E2"/>
    <w:rsid w:val="003B4061"/>
    <w:rsid w:val="003D4D7C"/>
    <w:rsid w:val="003E294D"/>
    <w:rsid w:val="004065A5"/>
    <w:rsid w:val="004078DF"/>
    <w:rsid w:val="00410FC7"/>
    <w:rsid w:val="00415423"/>
    <w:rsid w:val="00424D4F"/>
    <w:rsid w:val="00426497"/>
    <w:rsid w:val="004271DE"/>
    <w:rsid w:val="004313EB"/>
    <w:rsid w:val="00443135"/>
    <w:rsid w:val="004443C2"/>
    <w:rsid w:val="004462FD"/>
    <w:rsid w:val="004522E2"/>
    <w:rsid w:val="0045566C"/>
    <w:rsid w:val="00463D31"/>
    <w:rsid w:val="00474137"/>
    <w:rsid w:val="00480229"/>
    <w:rsid w:val="004A4565"/>
    <w:rsid w:val="004B718C"/>
    <w:rsid w:val="004C5AEB"/>
    <w:rsid w:val="004E0AC0"/>
    <w:rsid w:val="00501D23"/>
    <w:rsid w:val="00510E79"/>
    <w:rsid w:val="00513A1F"/>
    <w:rsid w:val="0054355D"/>
    <w:rsid w:val="00546E13"/>
    <w:rsid w:val="00550292"/>
    <w:rsid w:val="005516F3"/>
    <w:rsid w:val="00552C7D"/>
    <w:rsid w:val="00553A1F"/>
    <w:rsid w:val="00554D23"/>
    <w:rsid w:val="00554DBA"/>
    <w:rsid w:val="005740B9"/>
    <w:rsid w:val="005C7DF7"/>
    <w:rsid w:val="005E22B3"/>
    <w:rsid w:val="005E32DA"/>
    <w:rsid w:val="005F58C1"/>
    <w:rsid w:val="00603285"/>
    <w:rsid w:val="00607B4B"/>
    <w:rsid w:val="0061627E"/>
    <w:rsid w:val="00626E49"/>
    <w:rsid w:val="00630794"/>
    <w:rsid w:val="0063149D"/>
    <w:rsid w:val="0064352C"/>
    <w:rsid w:val="0065172D"/>
    <w:rsid w:val="0066460E"/>
    <w:rsid w:val="00664BCB"/>
    <w:rsid w:val="006659B5"/>
    <w:rsid w:val="00680F9C"/>
    <w:rsid w:val="006821C5"/>
    <w:rsid w:val="006D29BB"/>
    <w:rsid w:val="006D5B74"/>
    <w:rsid w:val="006D5CBD"/>
    <w:rsid w:val="006E3B19"/>
    <w:rsid w:val="006F7777"/>
    <w:rsid w:val="00716A8D"/>
    <w:rsid w:val="00725A07"/>
    <w:rsid w:val="0073788E"/>
    <w:rsid w:val="007379F1"/>
    <w:rsid w:val="00754A0A"/>
    <w:rsid w:val="007653EC"/>
    <w:rsid w:val="00775C8F"/>
    <w:rsid w:val="00783DCC"/>
    <w:rsid w:val="007A39B6"/>
    <w:rsid w:val="007B0923"/>
    <w:rsid w:val="007D7DAE"/>
    <w:rsid w:val="007F4108"/>
    <w:rsid w:val="00812B35"/>
    <w:rsid w:val="00822A2B"/>
    <w:rsid w:val="00832AAA"/>
    <w:rsid w:val="00835651"/>
    <w:rsid w:val="00836DCE"/>
    <w:rsid w:val="0083752D"/>
    <w:rsid w:val="00850A3A"/>
    <w:rsid w:val="00862D8C"/>
    <w:rsid w:val="0086389F"/>
    <w:rsid w:val="0088456F"/>
    <w:rsid w:val="00885075"/>
    <w:rsid w:val="00885796"/>
    <w:rsid w:val="00887591"/>
    <w:rsid w:val="00887D21"/>
    <w:rsid w:val="008944AA"/>
    <w:rsid w:val="00896A87"/>
    <w:rsid w:val="008A6738"/>
    <w:rsid w:val="008B181E"/>
    <w:rsid w:val="008D1C4D"/>
    <w:rsid w:val="00906466"/>
    <w:rsid w:val="00923AE5"/>
    <w:rsid w:val="00925553"/>
    <w:rsid w:val="0094244B"/>
    <w:rsid w:val="009502B1"/>
    <w:rsid w:val="00962758"/>
    <w:rsid w:val="00962E1C"/>
    <w:rsid w:val="0096575B"/>
    <w:rsid w:val="00991251"/>
    <w:rsid w:val="009958CB"/>
    <w:rsid w:val="00996DDD"/>
    <w:rsid w:val="009B53DA"/>
    <w:rsid w:val="009B5F98"/>
    <w:rsid w:val="00A022B5"/>
    <w:rsid w:val="00A224F8"/>
    <w:rsid w:val="00A23E15"/>
    <w:rsid w:val="00A25492"/>
    <w:rsid w:val="00A35E60"/>
    <w:rsid w:val="00A37652"/>
    <w:rsid w:val="00A55A9C"/>
    <w:rsid w:val="00A64000"/>
    <w:rsid w:val="00A70EB3"/>
    <w:rsid w:val="00A80369"/>
    <w:rsid w:val="00A92F89"/>
    <w:rsid w:val="00A96985"/>
    <w:rsid w:val="00A97317"/>
    <w:rsid w:val="00AA4ECC"/>
    <w:rsid w:val="00AA6EB2"/>
    <w:rsid w:val="00AB193D"/>
    <w:rsid w:val="00AB5D01"/>
    <w:rsid w:val="00AC10C9"/>
    <w:rsid w:val="00AC5146"/>
    <w:rsid w:val="00AC51B5"/>
    <w:rsid w:val="00AD2CDB"/>
    <w:rsid w:val="00AF3BAD"/>
    <w:rsid w:val="00AF3D14"/>
    <w:rsid w:val="00B0425D"/>
    <w:rsid w:val="00B13264"/>
    <w:rsid w:val="00B15926"/>
    <w:rsid w:val="00B21534"/>
    <w:rsid w:val="00B2170D"/>
    <w:rsid w:val="00B21A0A"/>
    <w:rsid w:val="00B2335A"/>
    <w:rsid w:val="00B3679A"/>
    <w:rsid w:val="00B439B5"/>
    <w:rsid w:val="00B4533D"/>
    <w:rsid w:val="00B510A9"/>
    <w:rsid w:val="00B536F0"/>
    <w:rsid w:val="00B541E2"/>
    <w:rsid w:val="00B57CA2"/>
    <w:rsid w:val="00B970CB"/>
    <w:rsid w:val="00BA2FA6"/>
    <w:rsid w:val="00BA66AE"/>
    <w:rsid w:val="00BE12E7"/>
    <w:rsid w:val="00BE32BE"/>
    <w:rsid w:val="00BE71AD"/>
    <w:rsid w:val="00C001BD"/>
    <w:rsid w:val="00C337B8"/>
    <w:rsid w:val="00C40276"/>
    <w:rsid w:val="00C44BDA"/>
    <w:rsid w:val="00C55582"/>
    <w:rsid w:val="00C77A3D"/>
    <w:rsid w:val="00C77AAE"/>
    <w:rsid w:val="00C81F01"/>
    <w:rsid w:val="00C915BC"/>
    <w:rsid w:val="00C9401B"/>
    <w:rsid w:val="00CB6B2A"/>
    <w:rsid w:val="00CD5F76"/>
    <w:rsid w:val="00D0066A"/>
    <w:rsid w:val="00D16BE0"/>
    <w:rsid w:val="00D17331"/>
    <w:rsid w:val="00D341F2"/>
    <w:rsid w:val="00D37F35"/>
    <w:rsid w:val="00D46444"/>
    <w:rsid w:val="00D82090"/>
    <w:rsid w:val="00D87266"/>
    <w:rsid w:val="00DE7F64"/>
    <w:rsid w:val="00DF7574"/>
    <w:rsid w:val="00E073E4"/>
    <w:rsid w:val="00E21141"/>
    <w:rsid w:val="00E2320B"/>
    <w:rsid w:val="00E272E1"/>
    <w:rsid w:val="00E301AE"/>
    <w:rsid w:val="00E42A37"/>
    <w:rsid w:val="00E45820"/>
    <w:rsid w:val="00E73983"/>
    <w:rsid w:val="00E9293C"/>
    <w:rsid w:val="00EF1B50"/>
    <w:rsid w:val="00F11EDA"/>
    <w:rsid w:val="00F22E8B"/>
    <w:rsid w:val="00F269E1"/>
    <w:rsid w:val="00F4287A"/>
    <w:rsid w:val="00F72008"/>
    <w:rsid w:val="00F7597B"/>
    <w:rsid w:val="00F75DB5"/>
    <w:rsid w:val="00F77845"/>
    <w:rsid w:val="00F94137"/>
    <w:rsid w:val="00FB5A05"/>
    <w:rsid w:val="00FB70A7"/>
    <w:rsid w:val="00FC1527"/>
    <w:rsid w:val="00FD1569"/>
    <w:rsid w:val="00FD6B1F"/>
    <w:rsid w:val="00FD741C"/>
    <w:rsid w:val="00FE4280"/>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2">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B1F"/>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336807991">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51062837">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017118986">
      <w:bodyDiv w:val="1"/>
      <w:marLeft w:val="0"/>
      <w:marRight w:val="0"/>
      <w:marTop w:val="0"/>
      <w:marBottom w:val="0"/>
      <w:divBdr>
        <w:top w:val="none" w:sz="0" w:space="0" w:color="auto"/>
        <w:left w:val="none" w:sz="0" w:space="0" w:color="auto"/>
        <w:bottom w:val="none" w:sz="0" w:space="0" w:color="auto"/>
        <w:right w:val="none" w:sz="0" w:space="0" w:color="auto"/>
      </w:divBdr>
      <w:divsChild>
        <w:div w:id="626082248">
          <w:marLeft w:val="0"/>
          <w:marRight w:val="0"/>
          <w:marTop w:val="180"/>
          <w:marBottom w:val="180"/>
          <w:divBdr>
            <w:top w:val="none" w:sz="0" w:space="0" w:color="auto"/>
            <w:left w:val="none" w:sz="0" w:space="0" w:color="auto"/>
            <w:bottom w:val="none" w:sz="0" w:space="0" w:color="auto"/>
            <w:right w:val="none" w:sz="0" w:space="0" w:color="auto"/>
          </w:divBdr>
          <w:divsChild>
            <w:div w:id="540485175">
              <w:marLeft w:val="0"/>
              <w:marRight w:val="0"/>
              <w:marTop w:val="0"/>
              <w:marBottom w:val="0"/>
              <w:divBdr>
                <w:top w:val="none" w:sz="0" w:space="0" w:color="auto"/>
                <w:left w:val="none" w:sz="0" w:space="0" w:color="auto"/>
                <w:bottom w:val="none" w:sz="0" w:space="0" w:color="auto"/>
                <w:right w:val="none" w:sz="0" w:space="0" w:color="auto"/>
              </w:divBdr>
              <w:divsChild>
                <w:div w:id="701828611">
                  <w:marLeft w:val="0"/>
                  <w:marRight w:val="0"/>
                  <w:marTop w:val="0"/>
                  <w:marBottom w:val="0"/>
                  <w:divBdr>
                    <w:top w:val="none" w:sz="0" w:space="0" w:color="auto"/>
                    <w:left w:val="none" w:sz="0" w:space="0" w:color="auto"/>
                    <w:bottom w:val="none" w:sz="0" w:space="0" w:color="auto"/>
                    <w:right w:val="none" w:sz="0" w:space="0" w:color="auto"/>
                  </w:divBdr>
                  <w:divsChild>
                    <w:div w:id="1019434768">
                      <w:marLeft w:val="0"/>
                      <w:marRight w:val="0"/>
                      <w:marTop w:val="0"/>
                      <w:marBottom w:val="0"/>
                      <w:divBdr>
                        <w:top w:val="none" w:sz="0" w:space="0" w:color="auto"/>
                        <w:left w:val="none" w:sz="0" w:space="0" w:color="auto"/>
                        <w:bottom w:val="none" w:sz="0" w:space="0" w:color="auto"/>
                        <w:right w:val="none" w:sz="0" w:space="0" w:color="auto"/>
                      </w:divBdr>
                      <w:divsChild>
                        <w:div w:id="1196119798">
                          <w:marLeft w:val="0"/>
                          <w:marRight w:val="0"/>
                          <w:marTop w:val="0"/>
                          <w:marBottom w:val="180"/>
                          <w:divBdr>
                            <w:top w:val="none" w:sz="0" w:space="0" w:color="auto"/>
                            <w:left w:val="none" w:sz="0" w:space="0" w:color="auto"/>
                            <w:bottom w:val="none" w:sz="0" w:space="0" w:color="auto"/>
                            <w:right w:val="none" w:sz="0" w:space="0" w:color="auto"/>
                          </w:divBdr>
                          <w:divsChild>
                            <w:div w:id="1281838571">
                              <w:marLeft w:val="0"/>
                              <w:marRight w:val="0"/>
                              <w:marTop w:val="0"/>
                              <w:marBottom w:val="0"/>
                              <w:divBdr>
                                <w:top w:val="none" w:sz="0" w:space="0" w:color="auto"/>
                                <w:left w:val="none" w:sz="0" w:space="0" w:color="auto"/>
                                <w:bottom w:val="none" w:sz="0" w:space="0" w:color="auto"/>
                                <w:right w:val="none" w:sz="0" w:space="0" w:color="auto"/>
                              </w:divBdr>
                              <w:divsChild>
                                <w:div w:id="1274747648">
                                  <w:marLeft w:val="0"/>
                                  <w:marRight w:val="0"/>
                                  <w:marTop w:val="0"/>
                                  <w:marBottom w:val="0"/>
                                  <w:divBdr>
                                    <w:top w:val="none" w:sz="0" w:space="0" w:color="auto"/>
                                    <w:left w:val="none" w:sz="0" w:space="0" w:color="auto"/>
                                    <w:bottom w:val="none" w:sz="0" w:space="0" w:color="auto"/>
                                    <w:right w:val="none" w:sz="0" w:space="0" w:color="auto"/>
                                  </w:divBdr>
                                  <w:divsChild>
                                    <w:div w:id="12150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3322096">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 w:id="1984776702">
      <w:bodyDiv w:val="1"/>
      <w:marLeft w:val="0"/>
      <w:marRight w:val="0"/>
      <w:marTop w:val="0"/>
      <w:marBottom w:val="0"/>
      <w:divBdr>
        <w:top w:val="none" w:sz="0" w:space="0" w:color="auto"/>
        <w:left w:val="none" w:sz="0" w:space="0" w:color="auto"/>
        <w:bottom w:val="none" w:sz="0" w:space="0" w:color="auto"/>
        <w:right w:val="none" w:sz="0" w:space="0" w:color="auto"/>
      </w:divBdr>
      <w:divsChild>
        <w:div w:id="19295341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34109">
              <w:marLeft w:val="0"/>
              <w:marRight w:val="0"/>
              <w:marTop w:val="0"/>
              <w:marBottom w:val="0"/>
              <w:divBdr>
                <w:top w:val="none" w:sz="0" w:space="0" w:color="auto"/>
                <w:left w:val="none" w:sz="0" w:space="0" w:color="auto"/>
                <w:bottom w:val="none" w:sz="0" w:space="0" w:color="auto"/>
                <w:right w:val="none" w:sz="0" w:space="0" w:color="auto"/>
              </w:divBdr>
              <w:divsChild>
                <w:div w:id="1005329994">
                  <w:marLeft w:val="0"/>
                  <w:marRight w:val="0"/>
                  <w:marTop w:val="0"/>
                  <w:marBottom w:val="0"/>
                  <w:divBdr>
                    <w:top w:val="none" w:sz="0" w:space="0" w:color="auto"/>
                    <w:left w:val="none" w:sz="0" w:space="0" w:color="auto"/>
                    <w:bottom w:val="none" w:sz="0" w:space="0" w:color="auto"/>
                    <w:right w:val="none" w:sz="0" w:space="0" w:color="auto"/>
                  </w:divBdr>
                  <w:divsChild>
                    <w:div w:id="1792237172">
                      <w:blockQuote w:val="1"/>
                      <w:marLeft w:val="96"/>
                      <w:marRight w:val="0"/>
                      <w:marTop w:val="0"/>
                      <w:marBottom w:val="0"/>
                      <w:divBdr>
                        <w:top w:val="none" w:sz="0" w:space="0" w:color="auto"/>
                        <w:left w:val="single" w:sz="2" w:space="6" w:color="CCCCCC"/>
                        <w:bottom w:val="none" w:sz="0" w:space="0" w:color="auto"/>
                        <w:right w:val="none" w:sz="0" w:space="0" w:color="auto"/>
                      </w:divBdr>
                      <w:divsChild>
                        <w:div w:id="415253902">
                          <w:marLeft w:val="0"/>
                          <w:marRight w:val="0"/>
                          <w:marTop w:val="0"/>
                          <w:marBottom w:val="0"/>
                          <w:divBdr>
                            <w:top w:val="none" w:sz="0" w:space="0" w:color="auto"/>
                            <w:left w:val="none" w:sz="0" w:space="0" w:color="auto"/>
                            <w:bottom w:val="none" w:sz="0" w:space="0" w:color="auto"/>
                            <w:right w:val="none" w:sz="0" w:space="0" w:color="auto"/>
                          </w:divBdr>
                          <w:divsChild>
                            <w:div w:id="2138334215">
                              <w:marLeft w:val="0"/>
                              <w:marRight w:val="0"/>
                              <w:marTop w:val="0"/>
                              <w:marBottom w:val="0"/>
                              <w:divBdr>
                                <w:top w:val="none" w:sz="0" w:space="0" w:color="auto"/>
                                <w:left w:val="none" w:sz="0" w:space="0" w:color="auto"/>
                                <w:bottom w:val="none" w:sz="0" w:space="0" w:color="auto"/>
                                <w:right w:val="none" w:sz="0" w:space="0" w:color="auto"/>
                              </w:divBdr>
                              <w:divsChild>
                                <w:div w:id="1145201968">
                                  <w:marLeft w:val="0"/>
                                  <w:marRight w:val="0"/>
                                  <w:marTop w:val="0"/>
                                  <w:marBottom w:val="0"/>
                                  <w:divBdr>
                                    <w:top w:val="none" w:sz="0" w:space="0" w:color="auto"/>
                                    <w:left w:val="none" w:sz="0" w:space="0" w:color="auto"/>
                                    <w:bottom w:val="none" w:sz="0" w:space="0" w:color="auto"/>
                                    <w:right w:val="none" w:sz="0" w:space="0" w:color="auto"/>
                                  </w:divBdr>
                                  <w:divsChild>
                                    <w:div w:id="1131052880">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277371516">
                                          <w:marLeft w:val="0"/>
                                          <w:marRight w:val="0"/>
                                          <w:marTop w:val="0"/>
                                          <w:marBottom w:val="0"/>
                                          <w:divBdr>
                                            <w:top w:val="none" w:sz="0" w:space="0" w:color="auto"/>
                                            <w:left w:val="none" w:sz="0" w:space="0" w:color="auto"/>
                                            <w:bottom w:val="none" w:sz="0" w:space="0" w:color="auto"/>
                                            <w:right w:val="none" w:sz="0" w:space="0" w:color="auto"/>
                                          </w:divBdr>
                                          <w:divsChild>
                                            <w:div w:id="1258639337">
                                              <w:marLeft w:val="0"/>
                                              <w:marRight w:val="0"/>
                                              <w:marTop w:val="0"/>
                                              <w:marBottom w:val="0"/>
                                              <w:divBdr>
                                                <w:top w:val="none" w:sz="0" w:space="0" w:color="auto"/>
                                                <w:left w:val="none" w:sz="0" w:space="0" w:color="auto"/>
                                                <w:bottom w:val="none" w:sz="0" w:space="0" w:color="auto"/>
                                                <w:right w:val="none" w:sz="0" w:space="0" w:color="auto"/>
                                              </w:divBdr>
                                              <w:divsChild>
                                                <w:div w:id="1637565463">
                                                  <w:marLeft w:val="0"/>
                                                  <w:marRight w:val="0"/>
                                                  <w:marTop w:val="0"/>
                                                  <w:marBottom w:val="0"/>
                                                  <w:divBdr>
                                                    <w:top w:val="none" w:sz="0" w:space="0" w:color="auto"/>
                                                    <w:left w:val="none" w:sz="0" w:space="0" w:color="auto"/>
                                                    <w:bottom w:val="none" w:sz="0" w:space="0" w:color="auto"/>
                                                    <w:right w:val="none" w:sz="0" w:space="0" w:color="auto"/>
                                                  </w:divBdr>
                                                  <w:divsChild>
                                                    <w:div w:id="293608876">
                                                      <w:marLeft w:val="0"/>
                                                      <w:marRight w:val="0"/>
                                                      <w:marTop w:val="0"/>
                                                      <w:marBottom w:val="0"/>
                                                      <w:divBdr>
                                                        <w:top w:val="none" w:sz="0" w:space="0" w:color="auto"/>
                                                        <w:left w:val="none" w:sz="0" w:space="0" w:color="auto"/>
                                                        <w:bottom w:val="none" w:sz="0" w:space="0" w:color="auto"/>
                                                        <w:right w:val="none" w:sz="0" w:space="0" w:color="auto"/>
                                                      </w:divBdr>
                                                      <w:divsChild>
                                                        <w:div w:id="1976526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1460936">
                                                              <w:marLeft w:val="0"/>
                                                              <w:marRight w:val="0"/>
                                                              <w:marTop w:val="0"/>
                                                              <w:marBottom w:val="0"/>
                                                              <w:divBdr>
                                                                <w:top w:val="none" w:sz="0" w:space="0" w:color="auto"/>
                                                                <w:left w:val="none" w:sz="0" w:space="0" w:color="auto"/>
                                                                <w:bottom w:val="none" w:sz="0" w:space="0" w:color="auto"/>
                                                                <w:right w:val="none" w:sz="0" w:space="0" w:color="auto"/>
                                                              </w:divBdr>
                                                              <w:divsChild>
                                                                <w:div w:id="1601714691">
                                                                  <w:marLeft w:val="0"/>
                                                                  <w:marRight w:val="0"/>
                                                                  <w:marTop w:val="0"/>
                                                                  <w:marBottom w:val="0"/>
                                                                  <w:divBdr>
                                                                    <w:top w:val="none" w:sz="0" w:space="0" w:color="auto"/>
                                                                    <w:left w:val="none" w:sz="0" w:space="0" w:color="auto"/>
                                                                    <w:bottom w:val="none" w:sz="0" w:space="0" w:color="auto"/>
                                                                    <w:right w:val="none" w:sz="0" w:space="0" w:color="auto"/>
                                                                  </w:divBdr>
                                                                  <w:divsChild>
                                                                    <w:div w:id="172844561">
                                                                      <w:marLeft w:val="0"/>
                                                                      <w:marRight w:val="0"/>
                                                                      <w:marTop w:val="120"/>
                                                                      <w:marBottom w:val="120"/>
                                                                      <w:divBdr>
                                                                        <w:top w:val="none" w:sz="0" w:space="0" w:color="auto"/>
                                                                        <w:left w:val="none" w:sz="0" w:space="0" w:color="auto"/>
                                                                        <w:bottom w:val="none" w:sz="0" w:space="0" w:color="auto"/>
                                                                        <w:right w:val="none" w:sz="0" w:space="0" w:color="auto"/>
                                                                      </w:divBdr>
                                                                    </w:div>
                                                                    <w:div w:id="1085961115">
                                                                      <w:marLeft w:val="0"/>
                                                                      <w:marRight w:val="0"/>
                                                                      <w:marTop w:val="120"/>
                                                                      <w:marBottom w:val="120"/>
                                                                      <w:divBdr>
                                                                        <w:top w:val="none" w:sz="0" w:space="0" w:color="auto"/>
                                                                        <w:left w:val="none" w:sz="0" w:space="0" w:color="auto"/>
                                                                        <w:bottom w:val="none" w:sz="0" w:space="0" w:color="auto"/>
                                                                        <w:right w:val="none" w:sz="0" w:space="0" w:color="auto"/>
                                                                      </w:divBdr>
                                                                    </w:div>
                                                                    <w:div w:id="938372528">
                                                                      <w:marLeft w:val="0"/>
                                                                      <w:marRight w:val="0"/>
                                                                      <w:marTop w:val="120"/>
                                                                      <w:marBottom w:val="120"/>
                                                                      <w:divBdr>
                                                                        <w:top w:val="none" w:sz="0" w:space="0" w:color="auto"/>
                                                                        <w:left w:val="none" w:sz="0" w:space="0" w:color="auto"/>
                                                                        <w:bottom w:val="none" w:sz="0" w:space="0" w:color="auto"/>
                                                                        <w:right w:val="none" w:sz="0" w:space="0" w:color="auto"/>
                                                                      </w:divBdr>
                                                                    </w:div>
                                                                    <w:div w:id="499925279">
                                                                      <w:marLeft w:val="0"/>
                                                                      <w:marRight w:val="0"/>
                                                                      <w:marTop w:val="120"/>
                                                                      <w:marBottom w:val="120"/>
                                                                      <w:divBdr>
                                                                        <w:top w:val="none" w:sz="0" w:space="0" w:color="auto"/>
                                                                        <w:left w:val="none" w:sz="0" w:space="0" w:color="auto"/>
                                                                        <w:bottom w:val="none" w:sz="0" w:space="0" w:color="auto"/>
                                                                        <w:right w:val="none" w:sz="0" w:space="0" w:color="auto"/>
                                                                      </w:divBdr>
                                                                    </w:div>
                                                                    <w:div w:id="157863547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imdb.com/name/nm7589451/?ref_=ttfc_fc_cl_t1"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4353</TotalTime>
  <Pages>11</Pages>
  <Words>2400</Words>
  <Characters>13685</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16053</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6</cp:revision>
  <cp:lastPrinted>2014-04-24T01:08:00Z</cp:lastPrinted>
  <dcterms:created xsi:type="dcterms:W3CDTF">2023-05-29T17:43:00Z</dcterms:created>
  <dcterms:modified xsi:type="dcterms:W3CDTF">2023-06-29T16:43:00Z</dcterms:modified>
</cp:coreProperties>
</file>