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D951E3" w:rsidP="005C7DF7">
      <w:pPr>
        <w:pStyle w:val="Title"/>
      </w:pPr>
      <w:r>
        <w:rPr>
          <w:noProof/>
          <w:lang w:bidi="ar-SA"/>
        </w:rPr>
        <w:drawing>
          <wp:inline distT="0" distB="0" distL="0" distR="0">
            <wp:extent cx="5943600" cy="1499235"/>
            <wp:effectExtent l="0" t="0" r="0" b="0"/>
            <wp:docPr id="9" name="Picture 8" descr="HighFlyingRomance-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FlyingRomance-TitleArt-alt.png"/>
                    <pic:cNvPicPr/>
                  </pic:nvPicPr>
                  <pic:blipFill>
                    <a:blip r:embed="rId8"/>
                    <a:stretch>
                      <a:fillRect/>
                    </a:stretch>
                  </pic:blipFill>
                  <pic:spPr>
                    <a:xfrm>
                      <a:off x="0" y="0"/>
                      <a:ext cx="5943600" cy="1499235"/>
                    </a:xfrm>
                    <a:prstGeom prst="rect">
                      <a:avLst/>
                    </a:prstGeom>
                  </pic:spPr>
                </pic:pic>
              </a:graphicData>
            </a:graphic>
          </wp:inline>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9A006A" w:rsidP="009A006A">
      <w:pPr>
        <w:rPr>
          <w:rFonts w:cs="Calibri"/>
          <w:color w:val="000000"/>
          <w:sz w:val="24"/>
          <w:szCs w:val="24"/>
          <w:lang w:val="en-CA" w:eastAsia="en-CA" w:bidi="ar-SA"/>
        </w:rPr>
      </w:pPr>
      <w:r>
        <w:t>Music teacher Hannah Adams finds unexpected love with Gavin after he and his daughter move back to town and participate in the town's annual Kite Festival.</w:t>
      </w:r>
    </w:p>
    <w:p w:rsidR="002A363C" w:rsidRPr="005C7DF7" w:rsidRDefault="002A363C" w:rsidP="005740B9">
      <w:pPr>
        <w:pStyle w:val="Heading1"/>
      </w:pPr>
      <w:r w:rsidRPr="005C7DF7">
        <w:t>Synopsis</w:t>
      </w:r>
    </w:p>
    <w:p w:rsidR="00862D8C" w:rsidRDefault="002C6A0F" w:rsidP="006755BB">
      <w:r w:rsidRPr="002C6A0F">
        <w:t>Hannah Adams falls for more than teaching music when wood-worker Gavin McQueen (and his nine-year old daughter) move back to town after his wife’s passing. With a shared interest in the upcoming Kite Festival, Hannah becomes smitten with her new neighbour Gavin. But with an ex-girlfriend who makes it clear that she no longer wants to b</w:t>
      </w:r>
      <w:r w:rsidR="00AC6D60">
        <w:t>e an ex, Hannah finds difficult</w:t>
      </w:r>
      <w:r w:rsidRPr="002C6A0F">
        <w:t>y in if knowing if Gavin is in</w:t>
      </w:r>
      <w:r w:rsidR="006755BB">
        <w:t xml:space="preserve">to her, as much as she is into </w:t>
      </w:r>
      <w:r w:rsidRPr="002C6A0F">
        <w:t>him.</w:t>
      </w:r>
    </w:p>
    <w:p w:rsidR="002A363C" w:rsidRPr="005C7DF7" w:rsidRDefault="002A363C" w:rsidP="006755BB">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DA7AC9" w:rsidRPr="00DA7AC9" w:rsidRDefault="00DA7AC9" w:rsidP="00DA7AC9">
      <w:pPr>
        <w:pStyle w:val="NoSpacing"/>
        <w:jc w:val="center"/>
      </w:pPr>
      <w:r w:rsidRPr="00DA7AC9">
        <w:t>TIMOTHY O. JOHNSON</w:t>
      </w:r>
    </w:p>
    <w:p w:rsidR="00DA7AC9" w:rsidRPr="00DA7AC9" w:rsidRDefault="00DA7AC9" w:rsidP="00DA7AC9">
      <w:pPr>
        <w:pStyle w:val="NoSpacing"/>
        <w:jc w:val="center"/>
      </w:pPr>
      <w:r w:rsidRPr="00DA7AC9">
        <w:t>JESSICA LOWNDES</w:t>
      </w:r>
    </w:p>
    <w:p w:rsidR="00DA7AC9" w:rsidRDefault="00DA7AC9" w:rsidP="00DA7AC9">
      <w:pPr>
        <w:pStyle w:val="NoSpacing"/>
        <w:jc w:val="center"/>
      </w:pPr>
      <w:r w:rsidRPr="00DA7AC9">
        <w:t>CHRISTIE WILL</w:t>
      </w:r>
    </w:p>
    <w:p w:rsidR="00DA7AC9" w:rsidRPr="00DA7AC9" w:rsidRDefault="00DA7AC9" w:rsidP="00DA7AC9">
      <w:pPr>
        <w:widowControl w:val="0"/>
        <w:autoSpaceDE w:val="0"/>
        <w:autoSpaceDN w:val="0"/>
        <w:adjustRightInd w:val="0"/>
        <w:spacing w:before="80" w:after="0" w:line="240" w:lineRule="auto"/>
        <w:jc w:val="center"/>
        <w:rPr>
          <w:rFonts w:cs="Helvetica"/>
          <w:bCs/>
        </w:rPr>
      </w:pPr>
      <w:r w:rsidRPr="00DA7AC9">
        <w:rPr>
          <w:rFonts w:cs="Helvetica"/>
          <w:bCs/>
        </w:rPr>
        <w:t>Co-Executive Producer</w:t>
      </w:r>
    </w:p>
    <w:p w:rsidR="00DA7AC9" w:rsidRDefault="00DA7AC9" w:rsidP="00DA7AC9">
      <w:pPr>
        <w:pStyle w:val="NoSpacing"/>
        <w:jc w:val="center"/>
      </w:pPr>
      <w:r w:rsidRPr="00456613">
        <w:t>JOSEPH WILKA</w:t>
      </w:r>
    </w:p>
    <w:p w:rsidR="00DA7AC9" w:rsidRPr="00DA7AC9" w:rsidRDefault="00DA7AC9" w:rsidP="00DA7AC9">
      <w:pPr>
        <w:widowControl w:val="0"/>
        <w:autoSpaceDE w:val="0"/>
        <w:autoSpaceDN w:val="0"/>
        <w:adjustRightInd w:val="0"/>
        <w:spacing w:before="80" w:after="0" w:line="240" w:lineRule="auto"/>
        <w:jc w:val="center"/>
        <w:rPr>
          <w:rFonts w:cs="Helvetica"/>
          <w:bCs/>
        </w:rPr>
      </w:pPr>
      <w:r w:rsidRPr="00DA7AC9">
        <w:rPr>
          <w:rFonts w:cs="Helvetica"/>
          <w:bCs/>
        </w:rPr>
        <w:t>Producer</w:t>
      </w:r>
    </w:p>
    <w:p w:rsidR="00DA7AC9" w:rsidRDefault="00DA7AC9" w:rsidP="00DA7AC9">
      <w:pPr>
        <w:pStyle w:val="NoSpacing"/>
        <w:jc w:val="center"/>
      </w:pPr>
      <w:r w:rsidRPr="00456613">
        <w:t>NAVID SOOFI</w:t>
      </w:r>
    </w:p>
    <w:p w:rsidR="00DA7AC9" w:rsidRPr="00DA7AC9" w:rsidRDefault="00DA7AC9" w:rsidP="00DA7AC9">
      <w:pPr>
        <w:widowControl w:val="0"/>
        <w:autoSpaceDE w:val="0"/>
        <w:autoSpaceDN w:val="0"/>
        <w:adjustRightInd w:val="0"/>
        <w:spacing w:before="80" w:after="0" w:line="240" w:lineRule="auto"/>
        <w:jc w:val="center"/>
        <w:rPr>
          <w:rFonts w:cs="Helvetica"/>
          <w:bCs/>
        </w:rPr>
      </w:pPr>
      <w:r w:rsidRPr="00DA7AC9">
        <w:rPr>
          <w:rFonts w:cs="Helvetica"/>
          <w:bCs/>
        </w:rPr>
        <w:t xml:space="preserve">Supervising Producer </w:t>
      </w:r>
    </w:p>
    <w:p w:rsidR="002A363C" w:rsidRPr="00822A2B" w:rsidRDefault="00DA7AC9" w:rsidP="00DA7AC9">
      <w:pPr>
        <w:pStyle w:val="NoSpacing"/>
        <w:jc w:val="center"/>
        <w:rPr>
          <w:rFonts w:cs="Helvetica"/>
          <w:bCs/>
        </w:rPr>
      </w:pPr>
      <w:r w:rsidRPr="00456613">
        <w:t>OLIVER DE CAIGNY</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1D78B1" w:rsidRPr="00DE404E" w:rsidRDefault="001D78B1" w:rsidP="001D78B1">
            <w:pPr>
              <w:pStyle w:val="NoSpacing"/>
              <w:jc w:val="right"/>
              <w:rPr>
                <w:lang w:val="en-CA" w:eastAsia="en-CA" w:bidi="ar-SA"/>
              </w:rPr>
            </w:pPr>
            <w:r w:rsidRPr="00DE404E">
              <w:rPr>
                <w:lang w:val="en-CA" w:eastAsia="en-CA" w:bidi="ar-SA"/>
              </w:rPr>
              <w:t>Hannah Adams</w:t>
            </w:r>
          </w:p>
          <w:p w:rsidR="001D78B1" w:rsidRPr="00DE404E" w:rsidRDefault="001D78B1" w:rsidP="001D78B1">
            <w:pPr>
              <w:pStyle w:val="NoSpacing"/>
              <w:jc w:val="right"/>
              <w:rPr>
                <w:lang w:val="en-CA" w:eastAsia="en-CA" w:bidi="ar-SA"/>
              </w:rPr>
            </w:pPr>
            <w:r w:rsidRPr="00DE404E">
              <w:rPr>
                <w:lang w:val="en-CA" w:eastAsia="en-CA" w:bidi="ar-SA"/>
              </w:rPr>
              <w:t>Gavin McQueen</w:t>
            </w:r>
          </w:p>
          <w:p w:rsidR="001D78B1" w:rsidRPr="00DE404E" w:rsidRDefault="001D78B1" w:rsidP="001D78B1">
            <w:pPr>
              <w:pStyle w:val="NoSpacing"/>
              <w:jc w:val="right"/>
              <w:rPr>
                <w:lang w:val="en-CA" w:eastAsia="en-CA" w:bidi="ar-SA"/>
              </w:rPr>
            </w:pPr>
            <w:r w:rsidRPr="00DE404E">
              <w:rPr>
                <w:lang w:val="en-CA" w:eastAsia="en-CA" w:bidi="ar-SA"/>
              </w:rPr>
              <w:t>Parker McQueen</w:t>
            </w:r>
          </w:p>
          <w:p w:rsidR="001D78B1" w:rsidRPr="00DE404E" w:rsidRDefault="001D78B1" w:rsidP="001D78B1">
            <w:pPr>
              <w:pStyle w:val="NoSpacing"/>
              <w:jc w:val="right"/>
              <w:rPr>
                <w:lang w:val="en-CA" w:eastAsia="en-CA" w:bidi="ar-SA"/>
              </w:rPr>
            </w:pPr>
            <w:r w:rsidRPr="00DE404E">
              <w:rPr>
                <w:lang w:val="en-CA" w:eastAsia="en-CA" w:bidi="ar-SA"/>
              </w:rPr>
              <w:t>Katie Longhorn</w:t>
            </w:r>
          </w:p>
          <w:p w:rsidR="001D78B1" w:rsidRPr="00DE404E" w:rsidRDefault="001D78B1" w:rsidP="001D78B1">
            <w:pPr>
              <w:pStyle w:val="NoSpacing"/>
              <w:jc w:val="right"/>
              <w:rPr>
                <w:lang w:val="en-CA" w:eastAsia="en-CA" w:bidi="ar-SA"/>
              </w:rPr>
            </w:pPr>
            <w:r w:rsidRPr="00DE404E">
              <w:rPr>
                <w:lang w:val="en-CA" w:eastAsia="en-CA" w:bidi="ar-SA"/>
              </w:rPr>
              <w:t>Shirley</w:t>
            </w:r>
          </w:p>
          <w:p w:rsidR="005516F3" w:rsidRPr="001D78B1" w:rsidRDefault="001D78B1" w:rsidP="001D78B1">
            <w:pPr>
              <w:pStyle w:val="NoSpacing"/>
              <w:jc w:val="right"/>
              <w:rPr>
                <w:lang w:val="en-CA" w:eastAsia="en-CA" w:bidi="ar-SA"/>
              </w:rPr>
            </w:pPr>
            <w:r w:rsidRPr="00DE404E">
              <w:rPr>
                <w:lang w:val="en-CA" w:eastAsia="en-CA" w:bidi="ar-SA"/>
              </w:rPr>
              <w:t>John McQueen</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6755BB" w:rsidRDefault="006755BB" w:rsidP="006755BB">
            <w:pPr>
              <w:pStyle w:val="NoSpacing"/>
            </w:pPr>
            <w:r>
              <w:t>JESSICA LOWNDES</w:t>
            </w:r>
          </w:p>
          <w:p w:rsidR="002C6A0F" w:rsidRDefault="006755BB" w:rsidP="006755BB">
            <w:pPr>
              <w:pStyle w:val="NoSpacing"/>
              <w:rPr>
                <w:lang w:val="en-CA"/>
              </w:rPr>
            </w:pPr>
            <w:r w:rsidRPr="002C6A0F">
              <w:rPr>
                <w:lang w:val="en-CA"/>
              </w:rPr>
              <w:t>CHRISTOPHER RUSSELL</w:t>
            </w:r>
          </w:p>
          <w:p w:rsidR="002C6A0F" w:rsidRDefault="006755BB" w:rsidP="006755BB">
            <w:pPr>
              <w:pStyle w:val="NoSpacing"/>
              <w:rPr>
                <w:lang w:val="en-CA"/>
              </w:rPr>
            </w:pPr>
            <w:r w:rsidRPr="002C6A0F">
              <w:rPr>
                <w:lang w:val="en-CA"/>
              </w:rPr>
              <w:t>AMÉLIE</w:t>
            </w:r>
            <w:r w:rsidR="001D78B1">
              <w:rPr>
                <w:lang w:val="en-CA"/>
              </w:rPr>
              <w:t xml:space="preserve"> </w:t>
            </w:r>
            <w:r w:rsidRPr="002C6A0F">
              <w:rPr>
                <w:lang w:val="en-CA"/>
              </w:rPr>
              <w:t>WILL WOLF</w:t>
            </w:r>
          </w:p>
          <w:p w:rsidR="002C6A0F" w:rsidRDefault="006755BB" w:rsidP="006755BB">
            <w:pPr>
              <w:pStyle w:val="NoSpacing"/>
              <w:rPr>
                <w:lang w:val="en-CA"/>
              </w:rPr>
            </w:pPr>
            <w:r w:rsidRPr="002C6A0F">
              <w:rPr>
                <w:lang w:val="en-CA"/>
              </w:rPr>
              <w:t>DONNA BENEDICTO</w:t>
            </w:r>
          </w:p>
          <w:p w:rsidR="002C6A0F" w:rsidRDefault="006755BB" w:rsidP="006755BB">
            <w:pPr>
              <w:pStyle w:val="NoSpacing"/>
              <w:rPr>
                <w:lang w:val="en-CA"/>
              </w:rPr>
            </w:pPr>
            <w:r w:rsidRPr="002C6A0F">
              <w:rPr>
                <w:lang w:val="en-CA"/>
              </w:rPr>
              <w:t>LISA ANN DURUPT</w:t>
            </w:r>
          </w:p>
          <w:p w:rsidR="005516F3" w:rsidRPr="00C44BDA" w:rsidRDefault="006755BB" w:rsidP="006755BB">
            <w:pPr>
              <w:pStyle w:val="NoSpacing"/>
              <w:rPr>
                <w:rFonts w:cs="Helvetica"/>
                <w:bCs/>
              </w:rPr>
            </w:pPr>
            <w:r w:rsidRPr="002C6A0F">
              <w:rPr>
                <w:lang w:val="en-CA"/>
              </w:rPr>
              <w:t>F</w:t>
            </w:r>
            <w:bookmarkStart w:id="0" w:name="_GoBack"/>
            <w:r w:rsidRPr="002C6A0F">
              <w:rPr>
                <w:lang w:val="en-CA"/>
              </w:rPr>
              <w:t>RED</w:t>
            </w:r>
            <w:bookmarkEnd w:id="0"/>
            <w:r w:rsidRPr="002C6A0F">
              <w:rPr>
                <w:lang w:val="en-CA"/>
              </w:rPr>
              <w:t xml:space="preserve"> KEATING</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6755BB" w:rsidRDefault="006755BB" w:rsidP="006755BB">
      <w:pPr>
        <w:pStyle w:val="Heading2"/>
      </w:pPr>
      <w:r>
        <w:t>JESSICA LOWNDES</w:t>
      </w:r>
    </w:p>
    <w:p w:rsidR="006075D2" w:rsidRPr="006075D2" w:rsidRDefault="00DA7AC9" w:rsidP="00A612F2">
      <w:pPr>
        <w:spacing w:after="120"/>
        <w:rPr>
          <w:noProof/>
          <w:lang w:val="en-CA" w:eastAsia="en-CA" w:bidi="ar-S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68580</wp:posOffset>
            </wp:positionV>
            <wp:extent cx="1276350" cy="1889760"/>
            <wp:effectExtent l="19050" t="0" r="0" b="0"/>
            <wp:wrapSquare wrapText="bothSides"/>
            <wp:docPr id="8" name="Picture 10" descr="Jessica Lownd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ssica Lowndes Picture"/>
                    <pic:cNvPicPr>
                      <a:picLocks noChangeAspect="1" noChangeArrowheads="1"/>
                    </pic:cNvPicPr>
                  </pic:nvPicPr>
                  <pic:blipFill>
                    <a:blip r:embed="rId10"/>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006075D2" w:rsidRPr="006075D2">
        <w:rPr>
          <w:noProof/>
          <w:lang w:val="en-CA" w:eastAsia="en-CA" w:bidi="ar-SA"/>
        </w:rPr>
        <w:t>After captivating audiences and critics alike with her powerfully dynamic portrayal of drug-addicted, pregnant teen actress and singer Adrianna on The CW’s hit series “90210,” Jessica Lowndes (pronounced Lounds) quickly turned heads.</w:t>
      </w:r>
    </w:p>
    <w:p w:rsidR="006075D2" w:rsidRPr="006075D2" w:rsidRDefault="006075D2" w:rsidP="00A612F2">
      <w:pPr>
        <w:spacing w:after="120"/>
        <w:rPr>
          <w:noProof/>
          <w:lang w:val="en-CA" w:eastAsia="en-CA" w:bidi="ar-SA"/>
        </w:rPr>
      </w:pPr>
      <w:r w:rsidRPr="006075D2">
        <w:rPr>
          <w:noProof/>
          <w:lang w:val="en-CA" w:eastAsia="en-CA" w:bidi="ar-SA"/>
        </w:rPr>
        <w:t>In 2014, Lowndes played Bruce Willis’s love interest opposite John Cusack in the action thriller The Prince. The following year she starred alongside Will Ferrell and Kristen Wiig in Lifetime’s “A Deadly Adoption” as well as the summer feature film Eden. Additionally, her horror film Abattoir premiered in June 2016 at the Los Angeles Film Festival and was released in December of that year.</w:t>
      </w:r>
    </w:p>
    <w:p w:rsidR="006075D2" w:rsidRPr="006075D2" w:rsidRDefault="006075D2" w:rsidP="00A612F2">
      <w:pPr>
        <w:spacing w:after="120"/>
        <w:rPr>
          <w:noProof/>
          <w:lang w:val="en-CA" w:eastAsia="en-CA" w:bidi="ar-SA"/>
        </w:rPr>
      </w:pPr>
      <w:r w:rsidRPr="006075D2">
        <w:rPr>
          <w:noProof/>
          <w:lang w:val="en-CA" w:eastAsia="en-CA" w:bidi="ar-SA"/>
        </w:rPr>
        <w:t>Lowndes starred in the Hallmark Channel Original Movies “Merry Matrimony” and “A December Bride” and the Hallmark Movies &amp; Mysteries Original Movie “Magical Christmas Ornaments.” Recently, she appeared in BBC America’s critically acclaimed series “Dirk Gently’s Holistic Detective Agency” and TNT’s “Major Crimes.”</w:t>
      </w:r>
    </w:p>
    <w:p w:rsidR="006075D2" w:rsidRPr="006075D2" w:rsidRDefault="006075D2" w:rsidP="00A612F2">
      <w:pPr>
        <w:spacing w:after="120"/>
        <w:rPr>
          <w:noProof/>
          <w:lang w:val="en-CA" w:eastAsia="en-CA" w:bidi="ar-SA"/>
        </w:rPr>
      </w:pPr>
      <w:r w:rsidRPr="006075D2">
        <w:rPr>
          <w:noProof/>
          <w:lang w:val="en-CA" w:eastAsia="en-CA" w:bidi="ar-SA"/>
        </w:rPr>
        <w:t>In 2016, Lowndes broke the Internet when she punked her fans into believing she was engaged to comedian Jon Lovitz.</w:t>
      </w:r>
    </w:p>
    <w:p w:rsidR="00F11EDA" w:rsidRPr="0094244B" w:rsidRDefault="006075D2" w:rsidP="00A612F2">
      <w:pPr>
        <w:spacing w:after="120"/>
        <w:rPr>
          <w:noProof/>
          <w:lang w:val="en-CA" w:eastAsia="en-CA" w:bidi="ar-SA"/>
        </w:rPr>
      </w:pPr>
      <w:r w:rsidRPr="006075D2">
        <w:rPr>
          <w:noProof/>
          <w:lang w:val="en-CA" w:eastAsia="en-CA" w:bidi="ar-SA"/>
        </w:rPr>
        <w:t>More recently, Lowndes starred in the 2018 Hallmark Channel holiday movie “Christmas at Pemberley Manor” as well as in “Yes, I Do,” part of Hallmark Channel’s “June Weddings” lineup.</w:t>
      </w:r>
    </w:p>
    <w:p w:rsidR="006755BB" w:rsidRDefault="006755BB" w:rsidP="006755BB">
      <w:pPr>
        <w:pStyle w:val="Heading2"/>
        <w:rPr>
          <w:lang w:val="en-CA"/>
        </w:rPr>
      </w:pPr>
      <w:r w:rsidRPr="002C6A0F">
        <w:rPr>
          <w:lang w:val="en-CA"/>
        </w:rPr>
        <w:t>CHRISTOPHER RUSSELL</w:t>
      </w:r>
    </w:p>
    <w:p w:rsidR="006075D2" w:rsidRPr="006075D2" w:rsidRDefault="00A612F2" w:rsidP="00A612F2">
      <w:pPr>
        <w:spacing w:after="120"/>
        <w:rPr>
          <w:noProof/>
          <w:lang w:val="en-CA" w:eastAsia="en-CA" w:bidi="ar-SA"/>
        </w:rPr>
      </w:pPr>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50800</wp:posOffset>
            </wp:positionV>
            <wp:extent cx="1276350" cy="1889760"/>
            <wp:effectExtent l="19050" t="0" r="0" b="0"/>
            <wp:wrapSquare wrapText="bothSides"/>
            <wp:docPr id="13" name="Picture 13" descr="Christopher Russe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opher Russell Picture"/>
                    <pic:cNvPicPr>
                      <a:picLocks noChangeAspect="1" noChangeArrowheads="1"/>
                    </pic:cNvPicPr>
                  </pic:nvPicPr>
                  <pic:blipFill>
                    <a:blip r:embed="rId1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006075D2" w:rsidRPr="006075D2">
        <w:rPr>
          <w:noProof/>
          <w:lang w:val="en-CA" w:eastAsia="en-CA" w:bidi="ar-SA"/>
        </w:rPr>
        <w:t>Christopher Russell is a first generation Canadian born to British parents. From a very young age, he was drawn to the arts and began performing. His first role as an actor was portraying Mary and Joseph's donkey in his pre-school production of “The Nativity Story,” for which he received rave reviews. In high school, Russell performed in many productions, most notably as Magnus Muldoon in a rendition of Tom Stoppard’s “The Real Inspector Hound,” which earned him the Sears Drama Festival Award of Excellence.</w:t>
      </w:r>
    </w:p>
    <w:p w:rsidR="006075D2" w:rsidRPr="006075D2" w:rsidRDefault="006075D2" w:rsidP="00A612F2">
      <w:pPr>
        <w:spacing w:after="120"/>
        <w:rPr>
          <w:noProof/>
          <w:lang w:val="en-CA" w:eastAsia="en-CA" w:bidi="ar-SA"/>
        </w:rPr>
      </w:pPr>
      <w:r w:rsidRPr="006075D2">
        <w:rPr>
          <w:noProof/>
          <w:lang w:val="en-CA" w:eastAsia="en-CA" w:bidi="ar-SA"/>
        </w:rPr>
        <w:t>Russell recently filmed the lead role of Madison in ABC Family’s pilot “Gorgeous Morons.” His numerous television credits prior to that include guest star and recurring appearances on “Girlfriends’ Guide to Divorce,” “Men in Trees” with Anne Heche, “Flashpoint,” “The Listener,” “Murdoch Mysteries,” The CW’s “iZombie,” “Nikita,” “Supernatural” and “Beauty and the Beast,” as well as the TV movies “Love, Again,” “Midnight Masquerade,” “The Boy Next Door,” “Seduced By Lies” and “Catch A Christmas Star.”</w:t>
      </w:r>
    </w:p>
    <w:p w:rsidR="006075D2" w:rsidRPr="006075D2" w:rsidRDefault="006075D2" w:rsidP="00A612F2">
      <w:pPr>
        <w:spacing w:after="120"/>
        <w:rPr>
          <w:noProof/>
          <w:lang w:val="en-CA" w:eastAsia="en-CA" w:bidi="ar-SA"/>
        </w:rPr>
      </w:pPr>
      <w:r w:rsidRPr="006075D2">
        <w:rPr>
          <w:noProof/>
          <w:lang w:val="en-CA" w:eastAsia="en-CA" w:bidi="ar-SA"/>
        </w:rPr>
        <w:lastRenderedPageBreak/>
        <w:t>Russell’s film credits include “Gone Tomorrow,” “Gangster Exchange,” George Romero’s “Land of the Dead,” “Center Stage: Turn It Up” and “The Right Kind Of Wrong,” which was an official selection for TIFF 2013, starring “True Blood’s” Ryan Kwanten and Catherine O'Hara.</w:t>
      </w:r>
    </w:p>
    <w:p w:rsidR="00F11EDA" w:rsidRPr="0094244B" w:rsidRDefault="006075D2" w:rsidP="00A612F2">
      <w:pPr>
        <w:spacing w:after="120"/>
        <w:rPr>
          <w:noProof/>
          <w:lang w:val="en-CA" w:eastAsia="en-CA" w:bidi="ar-SA"/>
        </w:rPr>
      </w:pPr>
      <w:r w:rsidRPr="006075D2">
        <w:rPr>
          <w:noProof/>
          <w:lang w:val="en-CA" w:eastAsia="en-CA" w:bidi="ar-SA"/>
        </w:rPr>
        <w:t>Russell currently lives in Vancouver with his wife and his two children.</w:t>
      </w:r>
    </w:p>
    <w:p w:rsidR="006755BB" w:rsidRDefault="006755BB" w:rsidP="006755BB">
      <w:pPr>
        <w:pStyle w:val="Heading2"/>
        <w:rPr>
          <w:lang w:val="en-CA"/>
        </w:rPr>
      </w:pPr>
      <w:r w:rsidRPr="002C6A0F">
        <w:rPr>
          <w:lang w:val="en-CA"/>
        </w:rPr>
        <w:t>AMÉLIE</w:t>
      </w:r>
      <w:r w:rsidR="001E1861">
        <w:rPr>
          <w:lang w:val="en-CA"/>
        </w:rPr>
        <w:t xml:space="preserve"> </w:t>
      </w:r>
      <w:r w:rsidRPr="002C6A0F">
        <w:rPr>
          <w:lang w:val="en-CA"/>
        </w:rPr>
        <w:t>WILL WOLF</w:t>
      </w:r>
    </w:p>
    <w:p w:rsidR="00A612F2" w:rsidRDefault="00DA7AC9" w:rsidP="00337223">
      <w:pPr>
        <w:rPr>
          <w:lang w:val="en-C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59690</wp:posOffset>
            </wp:positionV>
            <wp:extent cx="1276350" cy="1897380"/>
            <wp:effectExtent l="19050" t="0" r="0" b="0"/>
            <wp:wrapSquare wrapText="bothSides"/>
            <wp:docPr id="16" name="Picture 16" descr="Amélie Will Wolf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élie Will Wolf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DA7AC9">
        <w:rPr>
          <w:lang w:val="en-CA"/>
        </w:rPr>
        <w:t xml:space="preserve"> </w:t>
      </w:r>
      <w:r w:rsidR="00337223" w:rsidRPr="00337223">
        <w:rPr>
          <w:lang w:val="en-CA"/>
        </w:rPr>
        <w:t>Amélie Will Wolf is best know</w:t>
      </w:r>
      <w:r w:rsidR="00337223">
        <w:rPr>
          <w:lang w:val="en-CA"/>
        </w:rPr>
        <w:t>n</w:t>
      </w:r>
      <w:r w:rsidR="00337223" w:rsidRPr="00337223">
        <w:rPr>
          <w:lang w:val="en-CA"/>
        </w:rPr>
        <w:t xml:space="preserve"> for her role as “Avery Palmer” in “Poinsettias for Christmas” starring opposite Bethany</w:t>
      </w:r>
      <w:r w:rsidR="00337223">
        <w:rPr>
          <w:lang w:val="en-CA"/>
        </w:rPr>
        <w:t xml:space="preserve"> </w:t>
      </w:r>
      <w:r w:rsidR="00337223" w:rsidRPr="00337223">
        <w:rPr>
          <w:lang w:val="en-CA"/>
        </w:rPr>
        <w:t>Joy Lenz and Sharon Lawrence. Amélie also played Amy in the holiday favo</w:t>
      </w:r>
      <w:r w:rsidR="00337223">
        <w:rPr>
          <w:lang w:val="en-CA"/>
        </w:rPr>
        <w:t>u</w:t>
      </w:r>
      <w:r w:rsidR="00337223" w:rsidRPr="00337223">
        <w:rPr>
          <w:lang w:val="en-CA"/>
        </w:rPr>
        <w:t>rite “A Wish for Christmas” starring Lacey Chabert &amp; Paul Greene. In 2020, Amélie starred in the award winning short movie “Her Coming”.</w:t>
      </w:r>
    </w:p>
    <w:p w:rsidR="00A612F2" w:rsidRDefault="00A612F2" w:rsidP="006755BB">
      <w:pPr>
        <w:pStyle w:val="Heading2"/>
        <w:rPr>
          <w:lang w:val="en-CA"/>
        </w:rPr>
      </w:pPr>
    </w:p>
    <w:p w:rsidR="00A612F2" w:rsidRDefault="00A612F2" w:rsidP="006755BB">
      <w:pPr>
        <w:pStyle w:val="Heading2"/>
        <w:rPr>
          <w:lang w:val="en-CA"/>
        </w:rPr>
      </w:pPr>
    </w:p>
    <w:p w:rsidR="00A612F2" w:rsidRDefault="00A612F2" w:rsidP="006755BB">
      <w:pPr>
        <w:pStyle w:val="Heading2"/>
        <w:rPr>
          <w:lang w:val="en-CA"/>
        </w:rPr>
      </w:pPr>
    </w:p>
    <w:p w:rsidR="006755BB" w:rsidRDefault="006755BB" w:rsidP="006755BB">
      <w:pPr>
        <w:pStyle w:val="Heading2"/>
        <w:rPr>
          <w:lang w:val="en-CA"/>
        </w:rPr>
      </w:pPr>
      <w:r w:rsidRPr="002C6A0F">
        <w:rPr>
          <w:lang w:val="en-CA"/>
        </w:rPr>
        <w:t>DONNA BENEDICTO</w:t>
      </w:r>
    </w:p>
    <w:p w:rsidR="006075D2" w:rsidRPr="006075D2" w:rsidRDefault="006075D2" w:rsidP="006075D2">
      <w:pPr>
        <w:rPr>
          <w:lang w:val="en-CA"/>
        </w:rPr>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52070</wp:posOffset>
            </wp:positionV>
            <wp:extent cx="1276350" cy="1897380"/>
            <wp:effectExtent l="19050" t="0" r="0" b="0"/>
            <wp:wrapSquare wrapText="bothSides"/>
            <wp:docPr id="19" name="Picture 19" descr="Donna Benedict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nna Benedicto Picture"/>
                    <pic:cNvPicPr>
                      <a:picLocks noChangeAspect="1" noChangeArrowheads="1"/>
                    </pic:cNvPicPr>
                  </pic:nvPicPr>
                  <pic:blipFill>
                    <a:blip r:embed="rId13"/>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6075D2">
        <w:rPr>
          <w:lang w:val="en-CA"/>
        </w:rPr>
        <w:t>Donna Benedicto is a well known Canadian actress and producer based in Vancouver, British Columbia, Canada. She touted to stardom for her acting appearances in movies and television series like Supergirl, Almost Human, and The Main Event.</w:t>
      </w:r>
    </w:p>
    <w:p w:rsidR="00A612F2" w:rsidRDefault="00A612F2" w:rsidP="00A612F2">
      <w:pPr>
        <w:rPr>
          <w:lang w:val="en-CA"/>
        </w:rPr>
      </w:pPr>
    </w:p>
    <w:p w:rsidR="00A612F2" w:rsidRDefault="00A612F2" w:rsidP="00A612F2">
      <w:pPr>
        <w:rPr>
          <w:lang w:val="en-CA"/>
        </w:rPr>
      </w:pPr>
    </w:p>
    <w:p w:rsidR="00A612F2" w:rsidRDefault="00A612F2" w:rsidP="00A612F2">
      <w:pPr>
        <w:rPr>
          <w:lang w:val="en-CA"/>
        </w:rPr>
      </w:pPr>
    </w:p>
    <w:p w:rsidR="00A612F2" w:rsidRDefault="00A612F2" w:rsidP="00A612F2">
      <w:pPr>
        <w:rPr>
          <w:lang w:val="en-CA"/>
        </w:rPr>
      </w:pPr>
    </w:p>
    <w:p w:rsidR="006755BB" w:rsidRDefault="006755BB" w:rsidP="006755BB">
      <w:pPr>
        <w:pStyle w:val="Heading2"/>
        <w:rPr>
          <w:lang w:val="en-CA"/>
        </w:rPr>
      </w:pPr>
      <w:r w:rsidRPr="002C6A0F">
        <w:rPr>
          <w:lang w:val="en-CA"/>
        </w:rPr>
        <w:t>LISA ANN DURUPT</w:t>
      </w:r>
    </w:p>
    <w:p w:rsidR="00F379BF" w:rsidRPr="00F379BF" w:rsidRDefault="00A612F2" w:rsidP="00A612F2">
      <w:pPr>
        <w:spacing w:after="120"/>
        <w:rPr>
          <w:lang w:val="en-CA"/>
        </w:rPr>
      </w:pPr>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85090</wp:posOffset>
            </wp:positionV>
            <wp:extent cx="1276350" cy="1882140"/>
            <wp:effectExtent l="19050" t="0" r="0" b="0"/>
            <wp:wrapSquare wrapText="bothSides"/>
            <wp:docPr id="22" name="Picture 22" descr="Primary photo for Lisa Duru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mary photo for Lisa Durupt"/>
                    <pic:cNvPicPr>
                      <a:picLocks noChangeAspect="1" noChangeArrowheads="1"/>
                    </pic:cNvPicPr>
                  </pic:nvPicPr>
                  <pic:blipFill>
                    <a:blip r:embed="rId14"/>
                    <a:srcRect/>
                    <a:stretch>
                      <a:fillRect/>
                    </a:stretch>
                  </pic:blipFill>
                  <pic:spPr bwMode="auto">
                    <a:xfrm>
                      <a:off x="0" y="0"/>
                      <a:ext cx="1276350" cy="1882140"/>
                    </a:xfrm>
                    <a:prstGeom prst="rect">
                      <a:avLst/>
                    </a:prstGeom>
                    <a:noFill/>
                    <a:ln w="9525">
                      <a:noFill/>
                      <a:miter lim="800000"/>
                      <a:headEnd/>
                      <a:tailEnd/>
                    </a:ln>
                  </pic:spPr>
                </pic:pic>
              </a:graphicData>
            </a:graphic>
          </wp:anchor>
        </w:drawing>
      </w:r>
      <w:r w:rsidR="00F379BF" w:rsidRPr="00F379BF">
        <w:rPr>
          <w:lang w:val="en-CA"/>
        </w:rPr>
        <w:t>Originally from Winnipeg, Manitoba, Lisa Durupt has established herself as fierce, funny, and fearless talent in film and television.</w:t>
      </w:r>
      <w:r w:rsidR="00511C92">
        <w:rPr>
          <w:lang w:val="en-CA"/>
        </w:rPr>
        <w:t xml:space="preserve"> While she did study </w:t>
      </w:r>
      <w:r w:rsidR="00F379BF" w:rsidRPr="00F379BF">
        <w:rPr>
          <w:lang w:val="en-CA"/>
        </w:rPr>
        <w:t>theatre at the University of Winnipeg and the Canadian College of Performing Arts</w:t>
      </w:r>
      <w:r w:rsidR="00511C92">
        <w:rPr>
          <w:lang w:val="en-CA"/>
        </w:rPr>
        <w:t>, it was her</w:t>
      </w:r>
      <w:r w:rsidR="00F379BF" w:rsidRPr="00F379BF">
        <w:rPr>
          <w:lang w:val="en-CA"/>
        </w:rPr>
        <w:t xml:space="preserve"> natural athleticism </w:t>
      </w:r>
      <w:r w:rsidR="00511C92">
        <w:rPr>
          <w:lang w:val="en-CA"/>
        </w:rPr>
        <w:t xml:space="preserve">that </w:t>
      </w:r>
      <w:r w:rsidR="00F379BF" w:rsidRPr="00F379BF">
        <w:rPr>
          <w:lang w:val="en-CA"/>
        </w:rPr>
        <w:t>gave her a</w:t>
      </w:r>
      <w:r w:rsidR="00511C92">
        <w:rPr>
          <w:lang w:val="en-CA"/>
        </w:rPr>
        <w:t>n</w:t>
      </w:r>
      <w:r w:rsidR="00F379BF" w:rsidRPr="00F379BF">
        <w:rPr>
          <w:lang w:val="en-CA"/>
        </w:rPr>
        <w:t xml:space="preserve"> entry into the film industry as a dancer and stunt performer. Following early appearances in films like Shall We Dance and The Lazarus Project, Lisa was cast by Canadian comedy veteran Mark McKinney on the series, Less Than Kind, as the temperamental Shandra. Lisa's unfiltered energy and gift for ad-libbing over four seasons of the show was highlighted by a Gemini Award nomination in 2010 for Best Individual Performance in a Comedy Program or Series and a Leo Award nomination for </w:t>
      </w:r>
      <w:r w:rsidR="00F379BF" w:rsidRPr="00F379BF">
        <w:rPr>
          <w:lang w:val="en-CA"/>
        </w:rPr>
        <w:lastRenderedPageBreak/>
        <w:t>Best Performance in a Music, Comedy, or Variety Program or Series in 2013.</w:t>
      </w:r>
    </w:p>
    <w:p w:rsidR="00F379BF" w:rsidRPr="00F379BF" w:rsidRDefault="00F379BF" w:rsidP="00A612F2">
      <w:pPr>
        <w:spacing w:after="120"/>
        <w:rPr>
          <w:lang w:val="en-CA"/>
        </w:rPr>
      </w:pPr>
      <w:r w:rsidRPr="00F379BF">
        <w:rPr>
          <w:lang w:val="en-CA"/>
        </w:rPr>
        <w:t>After a string of appearances across film and television projects such as The Pastor's Wife, The Color of Rain, Run for Your Life, and Supernatural, Lisa Durupt won her most substantial cinematic role thus far as the overly competitive sister of Sonja Bennett in Preggoland, a performance that earned Lisa her second Leo Award nomination in 2015 for Best Supporting Performance by a Female in a Motion Picture.</w:t>
      </w:r>
    </w:p>
    <w:p w:rsidR="00F379BF" w:rsidRPr="00F379BF" w:rsidRDefault="00F379BF" w:rsidP="00A612F2">
      <w:pPr>
        <w:spacing w:after="120"/>
        <w:rPr>
          <w:lang w:val="en-CA"/>
        </w:rPr>
      </w:pPr>
      <w:r w:rsidRPr="00F379BF">
        <w:rPr>
          <w:lang w:val="en-CA"/>
        </w:rPr>
        <w:t>While she continues to work steadily on film, Lisa is presently enjoying another steady run on television as Andrea Todd - sister to Alison Sweeney's Hannah Swensen - on Murder She Baked, the Hallmark Channel screen adaptations of the best-selling mystery novel series of the same name.</w:t>
      </w:r>
    </w:p>
    <w:p w:rsidR="00A612F2" w:rsidRDefault="006755BB" w:rsidP="006755BB">
      <w:pPr>
        <w:rPr>
          <w:rStyle w:val="Heading2Char"/>
        </w:rPr>
      </w:pPr>
      <w:r w:rsidRPr="006755BB">
        <w:rPr>
          <w:rStyle w:val="Heading2Char"/>
        </w:rPr>
        <w:t>FRED KEATING</w:t>
      </w:r>
    </w:p>
    <w:p w:rsidR="00F11EDA" w:rsidRPr="0094244B" w:rsidRDefault="00A612F2" w:rsidP="006755BB">
      <w:pPr>
        <w:rPr>
          <w:noProof/>
          <w:lang w:val="en-CA" w:eastAsia="en-CA" w:bidi="ar-SA"/>
        </w:rPr>
      </w:pPr>
      <w:r>
        <w:rPr>
          <w:noProof/>
          <w:lang w:bidi="ar-SA"/>
        </w:rPr>
        <w:drawing>
          <wp:anchor distT="0" distB="0" distL="114300" distR="114300" simplePos="0" relativeHeight="251664896" behindDoc="0" locked="0" layoutInCell="1" allowOverlap="1">
            <wp:simplePos x="0" y="0"/>
            <wp:positionH relativeFrom="column">
              <wp:posOffset>-11430</wp:posOffset>
            </wp:positionH>
            <wp:positionV relativeFrom="paragraph">
              <wp:posOffset>23495</wp:posOffset>
            </wp:positionV>
            <wp:extent cx="1276350" cy="1889760"/>
            <wp:effectExtent l="19050" t="0" r="0" b="0"/>
            <wp:wrapSquare wrapText="bothSides"/>
            <wp:docPr id="6" name="Picture 5" descr="f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jpg"/>
                    <pic:cNvPicPr/>
                  </pic:nvPicPr>
                  <pic:blipFill>
                    <a:blip r:embed="rId15"/>
                    <a:stretch>
                      <a:fillRect/>
                    </a:stretch>
                  </pic:blipFill>
                  <pic:spPr>
                    <a:xfrm>
                      <a:off x="0" y="0"/>
                      <a:ext cx="1276350" cy="1889760"/>
                    </a:xfrm>
                    <a:prstGeom prst="rect">
                      <a:avLst/>
                    </a:prstGeom>
                  </pic:spPr>
                </pic:pic>
              </a:graphicData>
            </a:graphic>
          </wp:anchor>
        </w:drawing>
      </w:r>
      <w:r w:rsidRPr="00A612F2">
        <w:rPr>
          <w:noProof/>
          <w:lang w:val="en-CA" w:eastAsia="en-CA" w:bidi="ar-SA"/>
        </w:rPr>
        <w:t>Fred Keating has a long and multi-faceted career in theatre, radio, TV and film in character roles and as a writer, actor, producer, director, host, motivational speaker and podcast producer/host.He is skilled and fearless, an award-winning filmmaker with many accomplishments. Since 1984 Fred’s been telling stories, both in front of and behind the camera, for the motion picture industry, private companies, and provincial and federal government departments. He’s racked up more than 78 movie credits on IMDB. He’s a voting member of the Academy of Canadian Cinema and Television and the Writer’s Guild of Canada. In 2003 Fred received the David Billington Award in recognition of his many contributions to Alberta’s production community, and in 2005 was honoured with The Centennial Medal for his work in Alberta-based media projects.</w:t>
      </w: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Pr="00C44BDA" w:rsidRDefault="002307F9" w:rsidP="003B34E2">
            <w:pPr>
              <w:pStyle w:val="NoSpacing"/>
              <w:rPr>
                <w:lang w:val="en-CA" w:eastAsia="en-CA" w:bidi="ar-SA"/>
              </w:rPr>
            </w:pPr>
            <w:hyperlink r:id="rId16" w:history="1">
              <w:r w:rsidR="003B34E2" w:rsidRPr="00C44BDA">
                <w:rPr>
                  <w:lang w:val="en-CA" w:eastAsia="en-CA" w:bidi="ar-SA"/>
                </w:rPr>
                <w:t>Actors</w:t>
              </w:r>
            </w:hyperlink>
          </w:p>
          <w:p w:rsidR="00DE404E" w:rsidRPr="00DE404E" w:rsidRDefault="00DE404E" w:rsidP="00DE404E">
            <w:pPr>
              <w:pStyle w:val="NoSpacing"/>
              <w:rPr>
                <w:lang w:val="en-CA" w:eastAsia="en-CA" w:bidi="ar-SA"/>
              </w:rPr>
            </w:pPr>
            <w:r w:rsidRPr="00DE404E">
              <w:rPr>
                <w:lang w:val="en-CA" w:eastAsia="en-CA" w:bidi="ar-SA"/>
              </w:rPr>
              <w:t>JESSICA LOWNDES</w:t>
            </w:r>
          </w:p>
          <w:p w:rsidR="00DE404E" w:rsidRPr="00DE404E" w:rsidRDefault="00DE404E" w:rsidP="00DE404E">
            <w:pPr>
              <w:pStyle w:val="NoSpacing"/>
              <w:rPr>
                <w:lang w:val="en-CA" w:eastAsia="en-CA" w:bidi="ar-SA"/>
              </w:rPr>
            </w:pPr>
            <w:r w:rsidRPr="00DE404E">
              <w:rPr>
                <w:lang w:val="en-CA" w:eastAsia="en-CA" w:bidi="ar-SA"/>
              </w:rPr>
              <w:t>CHRISTOPHER RUSSELL</w:t>
            </w:r>
          </w:p>
          <w:p w:rsidR="00DE404E" w:rsidRPr="00DE404E" w:rsidRDefault="00DE404E" w:rsidP="00DE404E">
            <w:pPr>
              <w:pStyle w:val="NoSpacing"/>
              <w:rPr>
                <w:lang w:val="en-CA" w:eastAsia="en-CA" w:bidi="ar-SA"/>
              </w:rPr>
            </w:pPr>
            <w:r w:rsidRPr="00DE404E">
              <w:rPr>
                <w:lang w:val="en-CA" w:eastAsia="en-CA" w:bidi="ar-SA"/>
              </w:rPr>
              <w:t>AMÉLIE WILL WOLF</w:t>
            </w:r>
          </w:p>
          <w:p w:rsidR="00DE404E" w:rsidRPr="00DE404E" w:rsidRDefault="00DE404E" w:rsidP="00DE404E">
            <w:pPr>
              <w:pStyle w:val="NoSpacing"/>
              <w:rPr>
                <w:lang w:val="en-CA" w:eastAsia="en-CA" w:bidi="ar-SA"/>
              </w:rPr>
            </w:pPr>
            <w:r w:rsidRPr="00DE404E">
              <w:rPr>
                <w:lang w:val="en-CA" w:eastAsia="en-CA" w:bidi="ar-SA"/>
              </w:rPr>
              <w:t>DONNA BENEDICTO</w:t>
            </w:r>
          </w:p>
          <w:p w:rsidR="00DE404E" w:rsidRPr="00DE404E" w:rsidRDefault="00DE404E" w:rsidP="00DE404E">
            <w:pPr>
              <w:pStyle w:val="NoSpacing"/>
              <w:rPr>
                <w:lang w:val="en-CA" w:eastAsia="en-CA" w:bidi="ar-SA"/>
              </w:rPr>
            </w:pPr>
            <w:r w:rsidRPr="00DE404E">
              <w:rPr>
                <w:lang w:val="en-CA" w:eastAsia="en-CA" w:bidi="ar-SA"/>
              </w:rPr>
              <w:t>LISA ANN DURUPT</w:t>
            </w:r>
          </w:p>
          <w:p w:rsidR="00DE404E" w:rsidRPr="00DE404E" w:rsidRDefault="00DE404E" w:rsidP="00DE404E">
            <w:pPr>
              <w:pStyle w:val="NoSpacing"/>
              <w:rPr>
                <w:lang w:val="en-CA" w:eastAsia="en-CA" w:bidi="ar-SA"/>
              </w:rPr>
            </w:pPr>
            <w:r w:rsidRPr="00DE404E">
              <w:rPr>
                <w:lang w:val="en-CA" w:eastAsia="en-CA" w:bidi="ar-SA"/>
              </w:rPr>
              <w:t>KAREN KRUPER</w:t>
            </w:r>
          </w:p>
          <w:p w:rsidR="00DE404E" w:rsidRPr="00DE404E" w:rsidRDefault="00DE404E" w:rsidP="00DE404E">
            <w:pPr>
              <w:pStyle w:val="NoSpacing"/>
              <w:rPr>
                <w:lang w:val="en-CA" w:eastAsia="en-CA" w:bidi="ar-SA"/>
              </w:rPr>
            </w:pPr>
            <w:r w:rsidRPr="00DE404E">
              <w:rPr>
                <w:lang w:val="en-CA" w:eastAsia="en-CA" w:bidi="ar-SA"/>
              </w:rPr>
              <w:t>FRED KEATING</w:t>
            </w:r>
          </w:p>
          <w:p w:rsidR="00DE404E" w:rsidRPr="00DE404E" w:rsidRDefault="00DE404E" w:rsidP="00DE404E">
            <w:pPr>
              <w:pStyle w:val="NoSpacing"/>
              <w:rPr>
                <w:lang w:val="en-CA" w:eastAsia="en-CA" w:bidi="ar-SA"/>
              </w:rPr>
            </w:pPr>
            <w:r w:rsidRPr="00DE404E">
              <w:rPr>
                <w:lang w:val="en-CA" w:eastAsia="en-CA" w:bidi="ar-SA"/>
              </w:rPr>
              <w:t>HAMZA FOUAD</w:t>
            </w:r>
          </w:p>
          <w:p w:rsidR="00DE404E" w:rsidRPr="00DE404E" w:rsidRDefault="00DE404E" w:rsidP="00DE404E">
            <w:pPr>
              <w:pStyle w:val="NoSpacing"/>
              <w:rPr>
                <w:lang w:val="en-CA" w:eastAsia="en-CA" w:bidi="ar-SA"/>
              </w:rPr>
            </w:pPr>
            <w:r w:rsidRPr="00DE404E">
              <w:rPr>
                <w:lang w:val="en-CA" w:eastAsia="en-CA" w:bidi="ar-SA"/>
              </w:rPr>
              <w:t>PETER GRAHAM-GAUDREAU</w:t>
            </w:r>
          </w:p>
          <w:p w:rsidR="00DE404E" w:rsidRPr="00DE404E" w:rsidRDefault="00DE404E" w:rsidP="00DE404E">
            <w:pPr>
              <w:pStyle w:val="NoSpacing"/>
              <w:rPr>
                <w:lang w:val="en-CA" w:eastAsia="en-CA" w:bidi="ar-SA"/>
              </w:rPr>
            </w:pPr>
            <w:r w:rsidRPr="00DE404E">
              <w:rPr>
                <w:lang w:val="en-CA" w:eastAsia="en-CA" w:bidi="ar-SA"/>
              </w:rPr>
              <w:t>BEVERLEY ELLIOT</w:t>
            </w:r>
          </w:p>
          <w:p w:rsidR="00DE404E" w:rsidRPr="00DE404E" w:rsidRDefault="00DE404E" w:rsidP="00DE404E">
            <w:pPr>
              <w:pStyle w:val="NoSpacing"/>
              <w:rPr>
                <w:lang w:val="en-CA" w:eastAsia="en-CA" w:bidi="ar-SA"/>
              </w:rPr>
            </w:pPr>
            <w:r w:rsidRPr="00DE404E">
              <w:rPr>
                <w:lang w:val="en-CA" w:eastAsia="en-CA" w:bidi="ar-SA"/>
              </w:rPr>
              <w:t>BIANCA LAWRENCE</w:t>
            </w:r>
          </w:p>
          <w:p w:rsidR="00DE404E" w:rsidRPr="00DE404E" w:rsidRDefault="00DE404E" w:rsidP="00DE404E">
            <w:pPr>
              <w:pStyle w:val="NoSpacing"/>
              <w:rPr>
                <w:lang w:val="en-CA" w:eastAsia="en-CA" w:bidi="ar-SA"/>
              </w:rPr>
            </w:pPr>
            <w:r w:rsidRPr="00DE404E">
              <w:rPr>
                <w:lang w:val="en-CA" w:eastAsia="en-CA" w:bidi="ar-SA"/>
              </w:rPr>
              <w:t>MATTHEW KEVIN ANDERSON</w:t>
            </w:r>
          </w:p>
          <w:p w:rsidR="00060450" w:rsidRPr="00C44BDA" w:rsidRDefault="00DE404E" w:rsidP="00DE404E">
            <w:pPr>
              <w:pStyle w:val="NoSpacing"/>
              <w:rPr>
                <w:lang w:val="en-CA" w:eastAsia="en-CA" w:bidi="ar-SA"/>
              </w:rPr>
            </w:pPr>
            <w:r w:rsidRPr="00DE404E">
              <w:rPr>
                <w:lang w:val="en-CA" w:eastAsia="en-CA" w:bidi="ar-SA"/>
              </w:rPr>
              <w:t>ROBIN T. ROSE</w:t>
            </w:r>
          </w:p>
        </w:tc>
        <w:tc>
          <w:tcPr>
            <w:tcW w:w="6673" w:type="dxa"/>
            <w:shd w:val="clear" w:color="auto" w:fill="auto"/>
            <w:tcMar>
              <w:top w:w="60" w:type="dxa"/>
              <w:left w:w="90" w:type="dxa"/>
              <w:bottom w:w="90" w:type="dxa"/>
              <w:right w:w="90" w:type="dxa"/>
            </w:tcMar>
            <w:hideMark/>
          </w:tcPr>
          <w:p w:rsidR="00060450" w:rsidRDefault="00443135" w:rsidP="003B34E2">
            <w:pPr>
              <w:pStyle w:val="NoSpacing"/>
              <w:rPr>
                <w:lang w:val="en-CA" w:eastAsia="en-CA" w:bidi="ar-SA"/>
              </w:rPr>
            </w:pPr>
            <w:r w:rsidRPr="00C44BDA">
              <w:rPr>
                <w:lang w:val="en-CA" w:eastAsia="en-CA" w:bidi="ar-SA"/>
              </w:rPr>
              <w:t>R</w:t>
            </w:r>
            <w:r w:rsidR="003B34E2" w:rsidRPr="00C44BDA">
              <w:rPr>
                <w:lang w:val="en-CA" w:eastAsia="en-CA" w:bidi="ar-SA"/>
              </w:rPr>
              <w:t>ole</w:t>
            </w:r>
          </w:p>
          <w:p w:rsidR="00DE404E" w:rsidRPr="00DE404E" w:rsidRDefault="00DE404E" w:rsidP="00DE404E">
            <w:pPr>
              <w:pStyle w:val="NoSpacing"/>
              <w:rPr>
                <w:lang w:val="en-CA" w:eastAsia="en-CA" w:bidi="ar-SA"/>
              </w:rPr>
            </w:pPr>
            <w:r w:rsidRPr="00DE404E">
              <w:rPr>
                <w:lang w:val="en-CA" w:eastAsia="en-CA" w:bidi="ar-SA"/>
              </w:rPr>
              <w:t>Hannah Adams</w:t>
            </w:r>
          </w:p>
          <w:p w:rsidR="00DE404E" w:rsidRPr="00DE404E" w:rsidRDefault="00DE404E" w:rsidP="00DE404E">
            <w:pPr>
              <w:pStyle w:val="NoSpacing"/>
              <w:rPr>
                <w:lang w:val="en-CA" w:eastAsia="en-CA" w:bidi="ar-SA"/>
              </w:rPr>
            </w:pPr>
            <w:r w:rsidRPr="00DE404E">
              <w:rPr>
                <w:lang w:val="en-CA" w:eastAsia="en-CA" w:bidi="ar-SA"/>
              </w:rPr>
              <w:t>Gavin McQueen</w:t>
            </w:r>
          </w:p>
          <w:p w:rsidR="00DE404E" w:rsidRPr="00DE404E" w:rsidRDefault="00DE404E" w:rsidP="00DE404E">
            <w:pPr>
              <w:pStyle w:val="NoSpacing"/>
              <w:rPr>
                <w:lang w:val="en-CA" w:eastAsia="en-CA" w:bidi="ar-SA"/>
              </w:rPr>
            </w:pPr>
            <w:r w:rsidRPr="00DE404E">
              <w:rPr>
                <w:lang w:val="en-CA" w:eastAsia="en-CA" w:bidi="ar-SA"/>
              </w:rPr>
              <w:t>Parker McQueen</w:t>
            </w:r>
          </w:p>
          <w:p w:rsidR="00DE404E" w:rsidRPr="00DE404E" w:rsidRDefault="00DE404E" w:rsidP="00DE404E">
            <w:pPr>
              <w:pStyle w:val="NoSpacing"/>
              <w:rPr>
                <w:lang w:val="en-CA" w:eastAsia="en-CA" w:bidi="ar-SA"/>
              </w:rPr>
            </w:pPr>
            <w:r w:rsidRPr="00DE404E">
              <w:rPr>
                <w:lang w:val="en-CA" w:eastAsia="en-CA" w:bidi="ar-SA"/>
              </w:rPr>
              <w:t>Katie Longhorn</w:t>
            </w:r>
          </w:p>
          <w:p w:rsidR="00DE404E" w:rsidRPr="00DE404E" w:rsidRDefault="00DE404E" w:rsidP="00DE404E">
            <w:pPr>
              <w:pStyle w:val="NoSpacing"/>
              <w:rPr>
                <w:lang w:val="en-CA" w:eastAsia="en-CA" w:bidi="ar-SA"/>
              </w:rPr>
            </w:pPr>
            <w:r w:rsidRPr="00DE404E">
              <w:rPr>
                <w:lang w:val="en-CA" w:eastAsia="en-CA" w:bidi="ar-SA"/>
              </w:rPr>
              <w:t>Shirley</w:t>
            </w:r>
          </w:p>
          <w:p w:rsidR="00DE404E" w:rsidRPr="00DE404E" w:rsidRDefault="00DE404E" w:rsidP="00DE404E">
            <w:pPr>
              <w:pStyle w:val="NoSpacing"/>
              <w:rPr>
                <w:lang w:val="en-CA" w:eastAsia="en-CA" w:bidi="ar-SA"/>
              </w:rPr>
            </w:pPr>
            <w:r w:rsidRPr="00DE404E">
              <w:rPr>
                <w:lang w:val="en-CA" w:eastAsia="en-CA" w:bidi="ar-SA"/>
              </w:rPr>
              <w:t>Margaret McQueen</w:t>
            </w:r>
          </w:p>
          <w:p w:rsidR="00DE404E" w:rsidRPr="00DE404E" w:rsidRDefault="00DE404E" w:rsidP="00DE404E">
            <w:pPr>
              <w:pStyle w:val="NoSpacing"/>
              <w:rPr>
                <w:lang w:val="en-CA" w:eastAsia="en-CA" w:bidi="ar-SA"/>
              </w:rPr>
            </w:pPr>
            <w:r w:rsidRPr="00DE404E">
              <w:rPr>
                <w:lang w:val="en-CA" w:eastAsia="en-CA" w:bidi="ar-SA"/>
              </w:rPr>
              <w:t>John McQueen</w:t>
            </w:r>
          </w:p>
          <w:p w:rsidR="00DE404E" w:rsidRPr="00DE404E" w:rsidRDefault="00DE404E" w:rsidP="00DE404E">
            <w:pPr>
              <w:pStyle w:val="NoSpacing"/>
              <w:rPr>
                <w:lang w:val="en-CA" w:eastAsia="en-CA" w:bidi="ar-SA"/>
              </w:rPr>
            </w:pPr>
            <w:r w:rsidRPr="00DE404E">
              <w:rPr>
                <w:lang w:val="en-CA" w:eastAsia="en-CA" w:bidi="ar-SA"/>
              </w:rPr>
              <w:t>Brian</w:t>
            </w:r>
          </w:p>
          <w:p w:rsidR="00DE404E" w:rsidRPr="00DE404E" w:rsidRDefault="00DE404E" w:rsidP="00DE404E">
            <w:pPr>
              <w:pStyle w:val="NoSpacing"/>
              <w:rPr>
                <w:lang w:val="en-CA" w:eastAsia="en-CA" w:bidi="ar-SA"/>
              </w:rPr>
            </w:pPr>
            <w:r w:rsidRPr="00DE404E">
              <w:rPr>
                <w:lang w:val="en-CA" w:eastAsia="en-CA" w:bidi="ar-SA"/>
              </w:rPr>
              <w:t>Henry Adams</w:t>
            </w:r>
          </w:p>
          <w:p w:rsidR="00DE404E" w:rsidRPr="00DE404E" w:rsidRDefault="00DE404E" w:rsidP="00DE404E">
            <w:pPr>
              <w:pStyle w:val="NoSpacing"/>
              <w:rPr>
                <w:lang w:val="en-CA" w:eastAsia="en-CA" w:bidi="ar-SA"/>
              </w:rPr>
            </w:pPr>
            <w:r w:rsidRPr="00DE404E">
              <w:rPr>
                <w:lang w:val="en-CA" w:eastAsia="en-CA" w:bidi="ar-SA"/>
              </w:rPr>
              <w:t>Betty Anne</w:t>
            </w:r>
          </w:p>
          <w:p w:rsidR="00DE404E" w:rsidRPr="00DE404E" w:rsidRDefault="00DE404E" w:rsidP="00DE404E">
            <w:pPr>
              <w:pStyle w:val="NoSpacing"/>
              <w:rPr>
                <w:lang w:val="en-CA" w:eastAsia="en-CA" w:bidi="ar-SA"/>
              </w:rPr>
            </w:pPr>
            <w:r w:rsidRPr="00DE404E">
              <w:rPr>
                <w:lang w:val="en-CA" w:eastAsia="en-CA" w:bidi="ar-SA"/>
              </w:rPr>
              <w:t>Isabelle</w:t>
            </w:r>
          </w:p>
          <w:p w:rsidR="00DE404E" w:rsidRPr="00DE404E" w:rsidRDefault="00DE404E" w:rsidP="00DE404E">
            <w:pPr>
              <w:pStyle w:val="NoSpacing"/>
              <w:rPr>
                <w:lang w:val="en-CA" w:eastAsia="en-CA" w:bidi="ar-SA"/>
              </w:rPr>
            </w:pPr>
            <w:r w:rsidRPr="00DE404E">
              <w:rPr>
                <w:lang w:val="en-CA" w:eastAsia="en-CA" w:bidi="ar-SA"/>
              </w:rPr>
              <w:t>Jim</w:t>
            </w:r>
          </w:p>
          <w:p w:rsidR="00443135" w:rsidRPr="00C44BDA" w:rsidRDefault="00DE404E" w:rsidP="00DE404E">
            <w:pPr>
              <w:pStyle w:val="NoSpacing"/>
              <w:rPr>
                <w:lang w:val="en-CA" w:eastAsia="en-CA" w:bidi="ar-SA"/>
              </w:rPr>
            </w:pPr>
            <w:r w:rsidRPr="00DE404E">
              <w:rPr>
                <w:lang w:val="en-CA" w:eastAsia="en-CA" w:bidi="ar-SA"/>
              </w:rPr>
              <w:t>Announcer</w:t>
            </w:r>
          </w:p>
        </w:tc>
      </w:tr>
    </w:tbl>
    <w:p w:rsidR="00060450" w:rsidRPr="00060450" w:rsidRDefault="00060450" w:rsidP="00060450">
      <w:pPr>
        <w:pStyle w:val="Heading3"/>
      </w:pPr>
      <w:r w:rsidRPr="00060450">
        <w:lastRenderedPageBreak/>
        <w:t>Produced by </w:t>
      </w:r>
    </w:p>
    <w:tbl>
      <w:tblPr>
        <w:tblW w:w="0" w:type="auto"/>
        <w:tblCellSpacing w:w="15" w:type="dxa"/>
        <w:tblCellMar>
          <w:top w:w="15" w:type="dxa"/>
          <w:left w:w="15" w:type="dxa"/>
          <w:bottom w:w="15" w:type="dxa"/>
          <w:right w:w="15" w:type="dxa"/>
        </w:tblCellMar>
        <w:tblLook w:val="04A0"/>
      </w:tblPr>
      <w:tblGrid>
        <w:gridCol w:w="3234"/>
        <w:gridCol w:w="450"/>
        <w:gridCol w:w="4145"/>
      </w:tblGrid>
      <w:tr w:rsidR="00896A87" w:rsidRPr="00C44BDA" w:rsidTr="00A612F2">
        <w:trPr>
          <w:tblCellSpacing w:w="15" w:type="dxa"/>
        </w:trPr>
        <w:tc>
          <w:tcPr>
            <w:tcW w:w="3189" w:type="dxa"/>
            <w:tcMar>
              <w:top w:w="12" w:type="dxa"/>
              <w:left w:w="144" w:type="dxa"/>
              <w:bottom w:w="12" w:type="dxa"/>
              <w:right w:w="0" w:type="dxa"/>
            </w:tcMar>
            <w:hideMark/>
          </w:tcPr>
          <w:p w:rsidR="00896A87" w:rsidRPr="00443135" w:rsidRDefault="00443135" w:rsidP="00443135">
            <w:pPr>
              <w:pStyle w:val="NoSpacing"/>
            </w:pPr>
            <w:r>
              <w:t>TIMOTHY O. JOHNSON</w:t>
            </w:r>
          </w:p>
        </w:tc>
        <w:tc>
          <w:tcPr>
            <w:tcW w:w="420"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4100" w:type="dxa"/>
            <w:tcMar>
              <w:top w:w="12" w:type="dxa"/>
              <w:left w:w="144" w:type="dxa"/>
              <w:bottom w:w="12" w:type="dxa"/>
              <w:right w:w="0" w:type="dxa"/>
            </w:tcMar>
            <w:hideMark/>
          </w:tcPr>
          <w:p w:rsidR="00896A87" w:rsidRPr="00C44BDA" w:rsidRDefault="00A612F2" w:rsidP="00896A87">
            <w:pPr>
              <w:pStyle w:val="NoSpacing"/>
              <w:rPr>
                <w:szCs w:val="20"/>
              </w:rPr>
            </w:pPr>
            <w:r w:rsidRPr="00C44BDA">
              <w:rPr>
                <w:szCs w:val="16"/>
              </w:rPr>
              <w:t>Executive producer</w:t>
            </w:r>
          </w:p>
        </w:tc>
      </w:tr>
      <w:tr w:rsidR="002C6A0F" w:rsidRPr="00C44BDA" w:rsidTr="00A612F2">
        <w:trPr>
          <w:tblCellSpacing w:w="15" w:type="dxa"/>
        </w:trPr>
        <w:tc>
          <w:tcPr>
            <w:tcW w:w="3189" w:type="dxa"/>
            <w:tcMar>
              <w:top w:w="12" w:type="dxa"/>
              <w:left w:w="144" w:type="dxa"/>
              <w:bottom w:w="12" w:type="dxa"/>
              <w:right w:w="0" w:type="dxa"/>
            </w:tcMar>
            <w:hideMark/>
          </w:tcPr>
          <w:p w:rsidR="002C6A0F" w:rsidRDefault="002C6A0F" w:rsidP="002C6A0F">
            <w:pPr>
              <w:pStyle w:val="NoSpacing"/>
            </w:pPr>
            <w:r>
              <w:t>CHRISTIE WILL</w:t>
            </w:r>
          </w:p>
        </w:tc>
        <w:tc>
          <w:tcPr>
            <w:tcW w:w="420" w:type="dxa"/>
            <w:tcMar>
              <w:top w:w="12" w:type="dxa"/>
              <w:left w:w="144" w:type="dxa"/>
              <w:bottom w:w="12" w:type="dxa"/>
              <w:right w:w="0" w:type="dxa"/>
            </w:tcMar>
            <w:hideMark/>
          </w:tcPr>
          <w:p w:rsidR="002C6A0F" w:rsidRPr="00C44BDA" w:rsidRDefault="002C6A0F" w:rsidP="00060450">
            <w:pPr>
              <w:pStyle w:val="NoSpacing"/>
              <w:rPr>
                <w:szCs w:val="16"/>
              </w:rPr>
            </w:pPr>
          </w:p>
        </w:tc>
        <w:tc>
          <w:tcPr>
            <w:tcW w:w="4100" w:type="dxa"/>
            <w:tcMar>
              <w:top w:w="12" w:type="dxa"/>
              <w:left w:w="144" w:type="dxa"/>
              <w:bottom w:w="12" w:type="dxa"/>
              <w:right w:w="0" w:type="dxa"/>
            </w:tcMar>
            <w:hideMark/>
          </w:tcPr>
          <w:p w:rsidR="002C6A0F" w:rsidRPr="00C44BDA" w:rsidRDefault="00A612F2" w:rsidP="00060450">
            <w:pPr>
              <w:pStyle w:val="NoSpacing"/>
              <w:rPr>
                <w:szCs w:val="16"/>
              </w:rPr>
            </w:pPr>
            <w:r>
              <w:rPr>
                <w:szCs w:val="16"/>
              </w:rPr>
              <w:t>Executive producer</w:t>
            </w:r>
          </w:p>
        </w:tc>
      </w:tr>
      <w:tr w:rsidR="002C6A0F" w:rsidRPr="00C44BDA" w:rsidTr="00A612F2">
        <w:trPr>
          <w:tblCellSpacing w:w="15" w:type="dxa"/>
        </w:trPr>
        <w:tc>
          <w:tcPr>
            <w:tcW w:w="3189" w:type="dxa"/>
            <w:tcMar>
              <w:top w:w="12" w:type="dxa"/>
              <w:left w:w="144" w:type="dxa"/>
              <w:bottom w:w="12" w:type="dxa"/>
              <w:right w:w="0" w:type="dxa"/>
            </w:tcMar>
            <w:hideMark/>
          </w:tcPr>
          <w:p w:rsidR="002C6A0F" w:rsidRDefault="002C6A0F" w:rsidP="00F47265">
            <w:pPr>
              <w:pStyle w:val="NoSpacing"/>
            </w:pPr>
            <w:r>
              <w:t>JESSICA LOWNDES</w:t>
            </w:r>
          </w:p>
        </w:tc>
        <w:tc>
          <w:tcPr>
            <w:tcW w:w="420" w:type="dxa"/>
            <w:tcMar>
              <w:top w:w="12" w:type="dxa"/>
              <w:left w:w="144" w:type="dxa"/>
              <w:bottom w:w="12" w:type="dxa"/>
              <w:right w:w="0" w:type="dxa"/>
            </w:tcMar>
            <w:hideMark/>
          </w:tcPr>
          <w:p w:rsidR="002C6A0F" w:rsidRPr="00F47265" w:rsidRDefault="002C6A0F" w:rsidP="00060450">
            <w:pPr>
              <w:pStyle w:val="NoSpacing"/>
            </w:pPr>
          </w:p>
        </w:tc>
        <w:tc>
          <w:tcPr>
            <w:tcW w:w="4100" w:type="dxa"/>
            <w:tcMar>
              <w:top w:w="12" w:type="dxa"/>
              <w:left w:w="144" w:type="dxa"/>
              <w:bottom w:w="12" w:type="dxa"/>
              <w:right w:w="0" w:type="dxa"/>
            </w:tcMar>
            <w:hideMark/>
          </w:tcPr>
          <w:p w:rsidR="002C6A0F" w:rsidRPr="00F47265" w:rsidRDefault="00A612F2" w:rsidP="00060450">
            <w:pPr>
              <w:pStyle w:val="NoSpacing"/>
            </w:pPr>
            <w:r w:rsidRPr="00F47265">
              <w:t>Executive producer</w:t>
            </w:r>
          </w:p>
        </w:tc>
      </w:tr>
      <w:tr w:rsidR="002C6A0F" w:rsidRPr="00C44BDA" w:rsidTr="00A612F2">
        <w:trPr>
          <w:tblCellSpacing w:w="15" w:type="dxa"/>
        </w:trPr>
        <w:tc>
          <w:tcPr>
            <w:tcW w:w="3189" w:type="dxa"/>
            <w:tcMar>
              <w:top w:w="12" w:type="dxa"/>
              <w:left w:w="144" w:type="dxa"/>
              <w:bottom w:w="12" w:type="dxa"/>
              <w:right w:w="0" w:type="dxa"/>
            </w:tcMar>
            <w:hideMark/>
          </w:tcPr>
          <w:p w:rsidR="002C6A0F" w:rsidRDefault="002C6A0F" w:rsidP="002C6A0F">
            <w:pPr>
              <w:pStyle w:val="NoSpacing"/>
            </w:pPr>
            <w:r>
              <w:t>JOSEPH WILKA</w:t>
            </w:r>
          </w:p>
        </w:tc>
        <w:tc>
          <w:tcPr>
            <w:tcW w:w="420" w:type="dxa"/>
            <w:tcMar>
              <w:top w:w="12" w:type="dxa"/>
              <w:left w:w="144" w:type="dxa"/>
              <w:bottom w:w="12" w:type="dxa"/>
              <w:right w:w="0" w:type="dxa"/>
            </w:tcMar>
            <w:hideMark/>
          </w:tcPr>
          <w:p w:rsidR="002C6A0F" w:rsidRPr="00C44BDA" w:rsidRDefault="002C6A0F" w:rsidP="00060450">
            <w:pPr>
              <w:pStyle w:val="NoSpacing"/>
              <w:rPr>
                <w:szCs w:val="16"/>
              </w:rPr>
            </w:pPr>
          </w:p>
        </w:tc>
        <w:tc>
          <w:tcPr>
            <w:tcW w:w="4100" w:type="dxa"/>
            <w:tcMar>
              <w:top w:w="12" w:type="dxa"/>
              <w:left w:w="144" w:type="dxa"/>
              <w:bottom w:w="12" w:type="dxa"/>
              <w:right w:w="0" w:type="dxa"/>
            </w:tcMar>
            <w:hideMark/>
          </w:tcPr>
          <w:p w:rsidR="002C6A0F" w:rsidRPr="00C44BDA" w:rsidRDefault="00A612F2" w:rsidP="00060450">
            <w:pPr>
              <w:pStyle w:val="NoSpacing"/>
              <w:rPr>
                <w:szCs w:val="16"/>
              </w:rPr>
            </w:pPr>
            <w:r>
              <w:rPr>
                <w:szCs w:val="16"/>
              </w:rPr>
              <w:t>C</w:t>
            </w:r>
            <w:r w:rsidR="002C6A0F">
              <w:rPr>
                <w:szCs w:val="16"/>
              </w:rPr>
              <w:t>o-executive producer</w:t>
            </w:r>
          </w:p>
        </w:tc>
      </w:tr>
      <w:tr w:rsidR="00060450" w:rsidRPr="00C44BDA" w:rsidTr="00A612F2">
        <w:trPr>
          <w:tblCellSpacing w:w="15" w:type="dxa"/>
        </w:trPr>
        <w:tc>
          <w:tcPr>
            <w:tcW w:w="3189" w:type="dxa"/>
            <w:tcMar>
              <w:top w:w="12" w:type="dxa"/>
              <w:left w:w="144" w:type="dxa"/>
              <w:bottom w:w="12" w:type="dxa"/>
              <w:right w:w="0" w:type="dxa"/>
            </w:tcMar>
            <w:hideMark/>
          </w:tcPr>
          <w:p w:rsidR="00060450" w:rsidRPr="00443135" w:rsidRDefault="002C6A0F" w:rsidP="002C6A0F">
            <w:pPr>
              <w:pStyle w:val="NoSpacing"/>
            </w:pPr>
            <w:r>
              <w:t xml:space="preserve">NAVID SOOFI </w:t>
            </w:r>
          </w:p>
        </w:tc>
        <w:tc>
          <w:tcPr>
            <w:tcW w:w="420"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100" w:type="dxa"/>
            <w:tcMar>
              <w:top w:w="12" w:type="dxa"/>
              <w:left w:w="144" w:type="dxa"/>
              <w:bottom w:w="12" w:type="dxa"/>
              <w:right w:w="0" w:type="dxa"/>
            </w:tcMar>
            <w:hideMark/>
          </w:tcPr>
          <w:p w:rsidR="00060450" w:rsidRPr="00C44BDA" w:rsidRDefault="00A612F2" w:rsidP="00060450">
            <w:pPr>
              <w:pStyle w:val="NoSpacing"/>
              <w:rPr>
                <w:szCs w:val="20"/>
              </w:rPr>
            </w:pPr>
            <w:r w:rsidRPr="00C44BDA">
              <w:rPr>
                <w:szCs w:val="16"/>
              </w:rPr>
              <w:t>Producer</w:t>
            </w:r>
          </w:p>
        </w:tc>
      </w:tr>
      <w:tr w:rsidR="00060450" w:rsidRPr="00C44BDA" w:rsidTr="00A612F2">
        <w:trPr>
          <w:tblCellSpacing w:w="15" w:type="dxa"/>
        </w:trPr>
        <w:tc>
          <w:tcPr>
            <w:tcW w:w="3189" w:type="dxa"/>
            <w:tcMar>
              <w:top w:w="12" w:type="dxa"/>
              <w:left w:w="144" w:type="dxa"/>
              <w:bottom w:w="12" w:type="dxa"/>
              <w:right w:w="0" w:type="dxa"/>
            </w:tcMar>
            <w:hideMark/>
          </w:tcPr>
          <w:p w:rsidR="00060450" w:rsidRPr="00C44BDA" w:rsidRDefault="002C6A0F" w:rsidP="00060450">
            <w:pPr>
              <w:pStyle w:val="NoSpacing"/>
              <w:rPr>
                <w:szCs w:val="20"/>
              </w:rPr>
            </w:pPr>
            <w:r>
              <w:t>OLIVER DE CAIGNY</w:t>
            </w:r>
          </w:p>
        </w:tc>
        <w:tc>
          <w:tcPr>
            <w:tcW w:w="420"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100" w:type="dxa"/>
            <w:tcMar>
              <w:top w:w="12" w:type="dxa"/>
              <w:left w:w="144" w:type="dxa"/>
              <w:bottom w:w="12" w:type="dxa"/>
              <w:right w:w="0" w:type="dxa"/>
            </w:tcMar>
            <w:hideMark/>
          </w:tcPr>
          <w:p w:rsidR="00060450" w:rsidRPr="00C44BDA" w:rsidRDefault="00A612F2" w:rsidP="00060450">
            <w:pPr>
              <w:pStyle w:val="NoSpacing"/>
              <w:rPr>
                <w:szCs w:val="20"/>
              </w:rPr>
            </w:pPr>
            <w:r>
              <w:rPr>
                <w:szCs w:val="16"/>
              </w:rPr>
              <w:t xml:space="preserve">Supervising </w:t>
            </w:r>
            <w:r w:rsidR="00060450" w:rsidRPr="00C44BDA">
              <w:rPr>
                <w:szCs w:val="16"/>
              </w:rPr>
              <w:t>producer</w:t>
            </w:r>
          </w:p>
        </w:tc>
      </w:tr>
    </w:tbl>
    <w:p w:rsidR="00155023" w:rsidRDefault="00DA7AC9" w:rsidP="00155023">
      <w:pPr>
        <w:pStyle w:val="Heading3"/>
      </w:pPr>
      <w:r>
        <w:t xml:space="preserve">Written &amp; </w:t>
      </w:r>
      <w:r w:rsidR="00155023">
        <w:t>Directed</w:t>
      </w:r>
      <w:r w:rsidR="00155023" w:rsidRPr="00060450">
        <w:t xml:space="preserve"> by </w:t>
      </w:r>
    </w:p>
    <w:p w:rsidR="002C6A0F" w:rsidRDefault="002C6A0F" w:rsidP="002C6A0F">
      <w:r>
        <w:t>CHRISTIE WILL</w:t>
      </w:r>
    </w:p>
    <w:p w:rsidR="00155023" w:rsidRDefault="00155023" w:rsidP="00155023">
      <w:pPr>
        <w:pStyle w:val="Heading3"/>
      </w:pPr>
      <w:r w:rsidRPr="00060450">
        <w:t>Music by </w:t>
      </w:r>
    </w:p>
    <w:p w:rsidR="00F47265" w:rsidRPr="00F47265" w:rsidRDefault="002C6A0F" w:rsidP="00F47265">
      <w:r w:rsidRPr="00F47265">
        <w:t xml:space="preserve">FREDERIK WIEDMANN </w:t>
      </w:r>
    </w:p>
    <w:p w:rsidR="00060450" w:rsidRDefault="00060450" w:rsidP="00060450">
      <w:pPr>
        <w:pStyle w:val="Heading3"/>
      </w:pPr>
      <w:r w:rsidRPr="00060450">
        <w:t>Cinematography by </w:t>
      </w:r>
    </w:p>
    <w:p w:rsidR="002C6A0F" w:rsidRPr="00F47265" w:rsidRDefault="002C6A0F" w:rsidP="00F47265">
      <w:r w:rsidRPr="00F47265">
        <w:t xml:space="preserve">MIKE KAM </w:t>
      </w:r>
    </w:p>
    <w:p w:rsidR="00060450" w:rsidRDefault="00060450" w:rsidP="00060450">
      <w:pPr>
        <w:pStyle w:val="Heading3"/>
      </w:pPr>
      <w:r w:rsidRPr="00060450">
        <w:t>Film Editing by </w:t>
      </w:r>
    </w:p>
    <w:p w:rsidR="002C6A0F" w:rsidRPr="00F47265" w:rsidRDefault="002C6A0F" w:rsidP="00F47265">
      <w:r w:rsidRPr="00F47265">
        <w:t xml:space="preserve">DEVIN TAYLOR </w:t>
      </w:r>
    </w:p>
    <w:p w:rsidR="00060450" w:rsidRDefault="00060450" w:rsidP="00060450">
      <w:pPr>
        <w:pStyle w:val="Heading3"/>
      </w:pPr>
      <w:r w:rsidRPr="00060450">
        <w:t>Casting By </w:t>
      </w:r>
    </w:p>
    <w:p w:rsidR="002C6A0F" w:rsidRPr="00F47265" w:rsidRDefault="002C6A0F" w:rsidP="00F47265">
      <w:r w:rsidRPr="00F47265">
        <w:t xml:space="preserve">JUDY LEE </w:t>
      </w:r>
    </w:p>
    <w:p w:rsidR="00060450" w:rsidRDefault="00060450" w:rsidP="00060450">
      <w:pPr>
        <w:pStyle w:val="Heading3"/>
      </w:pPr>
      <w:r w:rsidRPr="00060450">
        <w:t>Production Design by </w:t>
      </w:r>
    </w:p>
    <w:p w:rsidR="00F11EDA" w:rsidRDefault="002C6A0F" w:rsidP="00F11EDA">
      <w:r>
        <w:t>HEATHER COUTTS</w:t>
      </w:r>
    </w:p>
    <w:p w:rsidR="0094244B" w:rsidRDefault="0094244B" w:rsidP="0094244B">
      <w:pPr>
        <w:pStyle w:val="Heading3"/>
      </w:pPr>
      <w:r>
        <w:t>Full Crew</w:t>
      </w:r>
    </w:p>
    <w:tbl>
      <w:tblPr>
        <w:tblW w:w="7876" w:type="dxa"/>
        <w:tblLayout w:type="fixed"/>
        <w:tblLook w:val="0000"/>
      </w:tblPr>
      <w:tblGrid>
        <w:gridCol w:w="3618"/>
        <w:gridCol w:w="4258"/>
      </w:tblGrid>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NAVID SOOFI</w:t>
            </w:r>
          </w:p>
        </w:tc>
        <w:tc>
          <w:tcPr>
            <w:tcW w:w="4258" w:type="dxa"/>
            <w:shd w:val="clear" w:color="auto" w:fill="auto"/>
          </w:tcPr>
          <w:p w:rsidR="00DE404E" w:rsidRPr="00DE404E" w:rsidRDefault="00DE404E" w:rsidP="00DE404E">
            <w:r w:rsidRPr="00DE404E">
              <w:t>Production Managers</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DARREN ROBSON</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GARRETT VANDUSEN</w:t>
            </w:r>
          </w:p>
        </w:tc>
        <w:tc>
          <w:tcPr>
            <w:tcW w:w="4258" w:type="dxa"/>
            <w:shd w:val="clear" w:color="auto" w:fill="auto"/>
          </w:tcPr>
          <w:p w:rsidR="00DE404E" w:rsidRPr="00DE404E" w:rsidRDefault="00DE404E" w:rsidP="00DE404E">
            <w:r w:rsidRPr="00DE404E">
              <w:t>Unit Manager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TROY SCOTT</w:t>
            </w:r>
          </w:p>
        </w:tc>
        <w:tc>
          <w:tcPr>
            <w:tcW w:w="4258" w:type="dxa"/>
            <w:shd w:val="clear" w:color="auto" w:fill="auto"/>
          </w:tcPr>
          <w:p w:rsidR="00DE404E" w:rsidRPr="00DE404E" w:rsidRDefault="00DE404E" w:rsidP="00DE404E">
            <w:r w:rsidRPr="00DE404E">
              <w:t>First Assistant Director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JEFF CROFT</w:t>
            </w:r>
          </w:p>
        </w:tc>
        <w:tc>
          <w:tcPr>
            <w:tcW w:w="4258" w:type="dxa"/>
            <w:shd w:val="clear" w:color="auto" w:fill="auto"/>
          </w:tcPr>
          <w:p w:rsidR="00DE404E" w:rsidRPr="00DE404E" w:rsidRDefault="00DE404E" w:rsidP="00DE404E">
            <w:r w:rsidRPr="00DE404E">
              <w:t>Second Assistant Director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KATIE GOOLD</w:t>
            </w:r>
          </w:p>
        </w:tc>
        <w:tc>
          <w:tcPr>
            <w:tcW w:w="4258" w:type="dxa"/>
            <w:shd w:val="clear" w:color="auto" w:fill="auto"/>
          </w:tcPr>
          <w:p w:rsidR="00DE404E" w:rsidRPr="00DE404E" w:rsidRDefault="00DE404E" w:rsidP="00DE404E">
            <w:r w:rsidRPr="00DE404E">
              <w:t>Set Decorator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RUSTY ROSS</w:t>
            </w:r>
          </w:p>
        </w:tc>
        <w:tc>
          <w:tcPr>
            <w:tcW w:w="4258" w:type="dxa"/>
            <w:shd w:val="clear" w:color="auto" w:fill="auto"/>
          </w:tcPr>
          <w:p w:rsidR="00DE404E" w:rsidRPr="00DE404E" w:rsidRDefault="00DE404E" w:rsidP="00DE404E">
            <w:r w:rsidRPr="00DE404E">
              <w:t>Assistant Set Decorator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MEGAN TAYLOR</w:t>
            </w:r>
          </w:p>
        </w:tc>
        <w:tc>
          <w:tcPr>
            <w:tcW w:w="4258" w:type="dxa"/>
            <w:shd w:val="clear" w:color="auto" w:fill="auto"/>
          </w:tcPr>
          <w:p w:rsidR="00DE404E" w:rsidRPr="00DE404E" w:rsidRDefault="00DE404E" w:rsidP="00DE404E">
            <w:r w:rsidRPr="00DE404E">
              <w:t>Lead Dresser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SKYE DYKEN</w:t>
            </w:r>
          </w:p>
        </w:tc>
        <w:tc>
          <w:tcPr>
            <w:tcW w:w="4258" w:type="dxa"/>
            <w:shd w:val="clear" w:color="auto" w:fill="auto"/>
          </w:tcPr>
          <w:p w:rsidR="00DE404E" w:rsidRPr="00DE404E" w:rsidRDefault="00DE404E" w:rsidP="00DE404E">
            <w:r w:rsidRPr="00DE404E">
              <w:t>Dressers</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ANDRE ORIGUELA</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ERIKA KELEHER</w:t>
            </w:r>
          </w:p>
        </w:tc>
        <w:tc>
          <w:tcPr>
            <w:tcW w:w="4258" w:type="dxa"/>
            <w:shd w:val="clear" w:color="auto" w:fill="auto"/>
          </w:tcPr>
          <w:p w:rsidR="00DE404E" w:rsidRPr="00DE404E" w:rsidRDefault="00DE404E" w:rsidP="00DE404E">
            <w:r w:rsidRPr="00DE404E">
              <w:t>On Set Dresser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KSENIIA LIEONTIEVA</w:t>
            </w:r>
          </w:p>
        </w:tc>
        <w:tc>
          <w:tcPr>
            <w:tcW w:w="4258" w:type="dxa"/>
            <w:shd w:val="clear" w:color="auto" w:fill="auto"/>
          </w:tcPr>
          <w:p w:rsidR="00DE404E" w:rsidRPr="00DE404E" w:rsidRDefault="00DE404E" w:rsidP="00DE404E">
            <w:r w:rsidRPr="00DE404E">
              <w:t>Props Master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LETICIA LOUREIRO</w:t>
            </w:r>
          </w:p>
        </w:tc>
        <w:tc>
          <w:tcPr>
            <w:tcW w:w="4258" w:type="dxa"/>
            <w:shd w:val="clear" w:color="auto" w:fill="auto"/>
          </w:tcPr>
          <w:p w:rsidR="00DE404E" w:rsidRPr="00DE404E" w:rsidRDefault="00DE404E" w:rsidP="00DE404E">
            <w:r w:rsidRPr="00DE404E">
              <w:t>Props</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LAIS ARAUJO</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JOELY OSIKA</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lastRenderedPageBreak/>
              <w:t>KATIE HILLIER</w:t>
            </w:r>
          </w:p>
        </w:tc>
        <w:tc>
          <w:tcPr>
            <w:tcW w:w="4258" w:type="dxa"/>
            <w:shd w:val="clear" w:color="auto" w:fill="auto"/>
          </w:tcPr>
          <w:p w:rsidR="00DE404E" w:rsidRPr="00DE404E" w:rsidRDefault="00DE404E" w:rsidP="00DE404E">
            <w:r w:rsidRPr="00DE404E">
              <w:t>Graphic Designer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KATHLEEN FOWLSTONE</w:t>
            </w:r>
          </w:p>
        </w:tc>
        <w:tc>
          <w:tcPr>
            <w:tcW w:w="4258" w:type="dxa"/>
            <w:shd w:val="clear" w:color="auto" w:fill="auto"/>
          </w:tcPr>
          <w:p w:rsidR="00DE404E" w:rsidRPr="00DE404E" w:rsidRDefault="00DE404E" w:rsidP="00DE404E">
            <w:r w:rsidRPr="00DE404E">
              <w:t>Make-Up Artist</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SELENA TAYLOR</w:t>
            </w:r>
          </w:p>
        </w:tc>
        <w:tc>
          <w:tcPr>
            <w:tcW w:w="4258" w:type="dxa"/>
            <w:shd w:val="clear" w:color="auto" w:fill="auto"/>
          </w:tcPr>
          <w:p w:rsidR="00DE404E" w:rsidRPr="00DE404E" w:rsidRDefault="00DE404E" w:rsidP="00DE404E">
            <w:r w:rsidRPr="00DE404E">
              <w:t>Hair Stylist</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JADEN DEVINE</w:t>
            </w:r>
          </w:p>
        </w:tc>
        <w:tc>
          <w:tcPr>
            <w:tcW w:w="4258" w:type="dxa"/>
            <w:shd w:val="clear" w:color="auto" w:fill="auto"/>
          </w:tcPr>
          <w:p w:rsidR="00DE404E" w:rsidRPr="00DE404E" w:rsidRDefault="00DE404E" w:rsidP="00DE404E">
            <w:r w:rsidRPr="00DE404E">
              <w:t>Costume Designers</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HANNAH TAGGART</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NICOLE MOORE</w:t>
            </w:r>
          </w:p>
        </w:tc>
        <w:tc>
          <w:tcPr>
            <w:tcW w:w="4258" w:type="dxa"/>
            <w:shd w:val="clear" w:color="auto" w:fill="auto"/>
          </w:tcPr>
          <w:p w:rsidR="00DE404E" w:rsidRPr="00DE404E" w:rsidRDefault="00DE404E" w:rsidP="00DE404E">
            <w:r w:rsidRPr="00DE404E">
              <w:t>Truck Costumer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ERICA STERRY</w:t>
            </w:r>
          </w:p>
        </w:tc>
        <w:tc>
          <w:tcPr>
            <w:tcW w:w="4258" w:type="dxa"/>
            <w:shd w:val="clear" w:color="auto" w:fill="auto"/>
          </w:tcPr>
          <w:p w:rsidR="00DE404E" w:rsidRPr="00DE404E" w:rsidRDefault="00DE404E" w:rsidP="00DE404E">
            <w:r w:rsidRPr="00DE404E">
              <w:t>Set Supervisor</w:t>
            </w:r>
          </w:p>
        </w:tc>
      </w:tr>
      <w:tr w:rsidR="00DE404E" w:rsidRPr="00031356" w:rsidTr="00A612F2">
        <w:trPr>
          <w:trHeight w:hRule="exact" w:val="328"/>
        </w:trPr>
        <w:tc>
          <w:tcPr>
            <w:tcW w:w="3618" w:type="dxa"/>
          </w:tcPr>
          <w:p w:rsidR="00DE404E" w:rsidRPr="00DE404E" w:rsidRDefault="00DE404E" w:rsidP="00A612F2">
            <w:pPr>
              <w:spacing w:line="100" w:lineRule="atLeast"/>
              <w:rPr>
                <w:lang w:val="en-CA" w:eastAsia="en-CA" w:bidi="ar-SA"/>
              </w:rPr>
            </w:pPr>
            <w:r w:rsidRPr="00DE404E">
              <w:rPr>
                <w:lang w:val="en-CA" w:eastAsia="en-CA" w:bidi="ar-SA"/>
              </w:rPr>
              <w:t>BAURZHAN DOSMAGAMBETOV</w:t>
            </w:r>
          </w:p>
        </w:tc>
        <w:tc>
          <w:tcPr>
            <w:tcW w:w="4258" w:type="dxa"/>
            <w:shd w:val="clear" w:color="auto" w:fill="auto"/>
          </w:tcPr>
          <w:p w:rsidR="00DE404E" w:rsidRPr="00DE404E" w:rsidRDefault="00DE404E" w:rsidP="00DE404E">
            <w:r w:rsidRPr="00DE404E">
              <w:t>First Assistants Camera</w:t>
            </w:r>
          </w:p>
        </w:tc>
      </w:tr>
      <w:tr w:rsidR="00A612F2" w:rsidRPr="00031356" w:rsidTr="00A612F2">
        <w:trPr>
          <w:trHeight w:hRule="exact" w:val="355"/>
        </w:trPr>
        <w:tc>
          <w:tcPr>
            <w:tcW w:w="3618" w:type="dxa"/>
          </w:tcPr>
          <w:p w:rsidR="00A612F2" w:rsidRPr="00DE404E" w:rsidRDefault="00A612F2" w:rsidP="00A612F2">
            <w:pPr>
              <w:spacing w:line="100" w:lineRule="atLeast"/>
              <w:rPr>
                <w:lang w:val="en-CA" w:eastAsia="en-CA" w:bidi="ar-SA"/>
              </w:rPr>
            </w:pPr>
            <w:r w:rsidRPr="00DE404E">
              <w:rPr>
                <w:lang w:val="en-CA" w:eastAsia="en-CA" w:bidi="ar-SA"/>
              </w:rPr>
              <w:t>TITOUAN FOURNIER</w:t>
            </w:r>
          </w:p>
        </w:tc>
        <w:tc>
          <w:tcPr>
            <w:tcW w:w="4258" w:type="dxa"/>
            <w:shd w:val="clear" w:color="auto" w:fill="auto"/>
          </w:tcPr>
          <w:p w:rsidR="00A612F2" w:rsidRPr="00DE404E" w:rsidRDefault="00A612F2"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TYLER OLCHOWY</w:t>
            </w:r>
          </w:p>
        </w:tc>
        <w:tc>
          <w:tcPr>
            <w:tcW w:w="4258" w:type="dxa"/>
            <w:shd w:val="clear" w:color="auto" w:fill="auto"/>
          </w:tcPr>
          <w:p w:rsidR="00DE404E" w:rsidRPr="00DE404E" w:rsidRDefault="00DE404E" w:rsidP="00DE404E">
            <w:r w:rsidRPr="00DE404E">
              <w:t>Second Assistant Camera</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MIKE JOHNSTON</w:t>
            </w:r>
          </w:p>
        </w:tc>
        <w:tc>
          <w:tcPr>
            <w:tcW w:w="4258" w:type="dxa"/>
            <w:shd w:val="clear" w:color="auto" w:fill="auto"/>
          </w:tcPr>
          <w:p w:rsidR="00DE404E" w:rsidRPr="00DE404E" w:rsidRDefault="00DE404E" w:rsidP="00DE404E">
            <w:r w:rsidRPr="00DE404E">
              <w:t>Gaffer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SEPEHR MAHBOB</w:t>
            </w:r>
          </w:p>
        </w:tc>
        <w:tc>
          <w:tcPr>
            <w:tcW w:w="4258" w:type="dxa"/>
            <w:shd w:val="clear" w:color="auto" w:fill="auto"/>
          </w:tcPr>
          <w:p w:rsidR="00DE404E" w:rsidRPr="00DE404E" w:rsidRDefault="00DE404E" w:rsidP="00DE404E">
            <w:r w:rsidRPr="00DE404E">
              <w:t>Best BoyElectric</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MITCHELL ROWLAND</w:t>
            </w:r>
          </w:p>
        </w:tc>
        <w:tc>
          <w:tcPr>
            <w:tcW w:w="4258" w:type="dxa"/>
            <w:shd w:val="clear" w:color="auto" w:fill="auto"/>
          </w:tcPr>
          <w:p w:rsidR="00DE404E" w:rsidRPr="00DE404E" w:rsidRDefault="00DE404E" w:rsidP="00DE404E">
            <w:r w:rsidRPr="00DE404E">
              <w:t>Key Grip</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ERIK MORTENSEN</w:t>
            </w:r>
          </w:p>
        </w:tc>
        <w:tc>
          <w:tcPr>
            <w:tcW w:w="4258" w:type="dxa"/>
            <w:shd w:val="clear" w:color="auto" w:fill="auto"/>
          </w:tcPr>
          <w:p w:rsidR="00DE404E" w:rsidRPr="00DE404E" w:rsidRDefault="00DE404E" w:rsidP="00DE404E">
            <w:r w:rsidRPr="00DE404E">
              <w:t>Best BoyGrip</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ANDRIJ LYSKOV</w:t>
            </w:r>
          </w:p>
        </w:tc>
        <w:tc>
          <w:tcPr>
            <w:tcW w:w="4258" w:type="dxa"/>
            <w:shd w:val="clear" w:color="auto" w:fill="auto"/>
          </w:tcPr>
          <w:p w:rsidR="00DE404E" w:rsidRPr="00DE404E" w:rsidRDefault="00DE404E" w:rsidP="00DE404E">
            <w:r w:rsidRPr="00DE404E">
              <w:t>Dolly Grip</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PETER GIBSON</w:t>
            </w:r>
          </w:p>
        </w:tc>
        <w:tc>
          <w:tcPr>
            <w:tcW w:w="4258" w:type="dxa"/>
            <w:shd w:val="clear" w:color="auto" w:fill="auto"/>
          </w:tcPr>
          <w:p w:rsidR="00DE404E" w:rsidRPr="00DE404E" w:rsidRDefault="00DE404E" w:rsidP="00DE404E">
            <w:r w:rsidRPr="00DE404E">
              <w:t>Transport Coordinator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DOUG</w:t>
            </w:r>
            <w:r w:rsidR="001E1861">
              <w:rPr>
                <w:lang w:val="en-CA" w:eastAsia="en-CA" w:bidi="ar-SA"/>
              </w:rPr>
              <w:t xml:space="preserve"> </w:t>
            </w:r>
            <w:r w:rsidRPr="00DE404E">
              <w:rPr>
                <w:lang w:val="en-CA" w:eastAsia="en-CA" w:bidi="ar-SA"/>
              </w:rPr>
              <w:t>HALVORSON</w:t>
            </w:r>
          </w:p>
        </w:tc>
        <w:tc>
          <w:tcPr>
            <w:tcW w:w="4258" w:type="dxa"/>
            <w:shd w:val="clear" w:color="auto" w:fill="auto"/>
          </w:tcPr>
          <w:p w:rsidR="00DE404E" w:rsidRPr="00DE404E" w:rsidRDefault="00DE404E" w:rsidP="00DE404E">
            <w:r w:rsidRPr="00DE404E">
              <w:t>Transport Captains</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CHRISTOPHER WILD</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SAEED SODEYF</w:t>
            </w:r>
          </w:p>
        </w:tc>
        <w:tc>
          <w:tcPr>
            <w:tcW w:w="4258" w:type="dxa"/>
            <w:shd w:val="clear" w:color="auto" w:fill="auto"/>
          </w:tcPr>
          <w:p w:rsidR="00DE404E" w:rsidRPr="00DE404E" w:rsidRDefault="00DE404E" w:rsidP="00DE404E">
            <w:r w:rsidRPr="00DE404E">
              <w:t>Drivers</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JEFF CHARLTON</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GORDON MACKAY</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GARY WATSON</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BARRY HUNT</w:t>
            </w:r>
          </w:p>
        </w:tc>
        <w:tc>
          <w:tcPr>
            <w:tcW w:w="4258" w:type="dxa"/>
            <w:shd w:val="clear" w:color="auto" w:fill="auto"/>
          </w:tcPr>
          <w:p w:rsidR="00DE404E" w:rsidRPr="00DE404E" w:rsidRDefault="00DE404E" w:rsidP="00DE404E">
            <w:r w:rsidRPr="00DE404E">
              <w:t>Security Coordinator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ONKAR NAGRA</w:t>
            </w:r>
          </w:p>
        </w:tc>
        <w:tc>
          <w:tcPr>
            <w:tcW w:w="4258" w:type="dxa"/>
            <w:shd w:val="clear" w:color="auto" w:fill="auto"/>
          </w:tcPr>
          <w:p w:rsidR="00DE404E" w:rsidRPr="00DE404E" w:rsidRDefault="00DE404E" w:rsidP="00DE404E">
            <w:r w:rsidRPr="00DE404E">
              <w:t>Security</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JASON HUNT</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SHANE DIXON</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PERRY PARSONS</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RICHARD PLUHOWY</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BALWINDER SALL</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CELESTE CROWE</w:t>
            </w:r>
          </w:p>
        </w:tc>
        <w:tc>
          <w:tcPr>
            <w:tcW w:w="4258" w:type="dxa"/>
            <w:shd w:val="clear" w:color="auto" w:fill="auto"/>
          </w:tcPr>
          <w:p w:rsidR="00DE404E" w:rsidRPr="00DE404E" w:rsidRDefault="00DE404E" w:rsidP="00DE404E">
            <w:r w:rsidRPr="00DE404E">
              <w:t>Location Manager</w:t>
            </w:r>
          </w:p>
        </w:tc>
      </w:tr>
      <w:tr w:rsidR="00DE404E" w:rsidRPr="00694810"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STUART BROWNE</w:t>
            </w:r>
          </w:p>
        </w:tc>
        <w:tc>
          <w:tcPr>
            <w:tcW w:w="4258" w:type="dxa"/>
            <w:shd w:val="clear" w:color="auto" w:fill="auto"/>
          </w:tcPr>
          <w:p w:rsidR="00DE404E" w:rsidRPr="00DE404E" w:rsidRDefault="00DE404E" w:rsidP="00DE404E">
            <w:r w:rsidRPr="00DE404E">
              <w:t>Assistant Location Managers</w:t>
            </w:r>
          </w:p>
        </w:tc>
      </w:tr>
      <w:tr w:rsidR="00DE404E" w:rsidRPr="00694810"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JAMIE SKELTON</w:t>
            </w:r>
          </w:p>
        </w:tc>
        <w:tc>
          <w:tcPr>
            <w:tcW w:w="4258" w:type="dxa"/>
            <w:shd w:val="clear" w:color="auto" w:fill="auto"/>
          </w:tcPr>
          <w:p w:rsidR="00DE404E" w:rsidRPr="00DE404E" w:rsidRDefault="00DE404E" w:rsidP="00DE404E"/>
        </w:tc>
      </w:tr>
      <w:tr w:rsidR="00DE404E" w:rsidRPr="00694810"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ANA NUNES</w:t>
            </w:r>
          </w:p>
        </w:tc>
        <w:tc>
          <w:tcPr>
            <w:tcW w:w="4258" w:type="dxa"/>
            <w:shd w:val="clear" w:color="auto" w:fill="auto"/>
          </w:tcPr>
          <w:p w:rsidR="00DE404E" w:rsidRPr="00DE404E" w:rsidRDefault="00DE404E" w:rsidP="00DE404E">
            <w:r w:rsidRPr="00DE404E">
              <w:t>Key Location Assistants</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ERIC DOUBLEDAY</w:t>
            </w:r>
          </w:p>
        </w:tc>
        <w:tc>
          <w:tcPr>
            <w:tcW w:w="4258" w:type="dxa"/>
            <w:shd w:val="clear" w:color="auto" w:fill="auto"/>
          </w:tcPr>
          <w:p w:rsidR="00DE404E" w:rsidRPr="00DE404E" w:rsidRDefault="00DE404E" w:rsidP="00DE404E"/>
        </w:tc>
      </w:tr>
      <w:tr w:rsidR="00DE404E" w:rsidRPr="00694810"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JAIME SAMBELL</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JOHN MCINTYRE</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LYNDSEY MILLIGAN</w:t>
            </w:r>
          </w:p>
        </w:tc>
        <w:tc>
          <w:tcPr>
            <w:tcW w:w="4258" w:type="dxa"/>
            <w:shd w:val="clear" w:color="auto" w:fill="auto"/>
          </w:tcPr>
          <w:p w:rsidR="00DE404E" w:rsidRPr="00DE404E" w:rsidRDefault="00DE404E" w:rsidP="00DE404E"/>
        </w:tc>
      </w:tr>
      <w:tr w:rsidR="00DE404E" w:rsidRPr="00694810"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ROBIN LAWRENCE</w:t>
            </w:r>
          </w:p>
        </w:tc>
        <w:tc>
          <w:tcPr>
            <w:tcW w:w="4258" w:type="dxa"/>
            <w:shd w:val="clear" w:color="auto" w:fill="auto"/>
          </w:tcPr>
          <w:p w:rsidR="00DE404E" w:rsidRPr="00DE404E" w:rsidRDefault="00DE404E" w:rsidP="00DE404E">
            <w:r w:rsidRPr="00DE404E">
              <w:t>Location Assistants</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lastRenderedPageBreak/>
              <w:t>CARTER VILLEMAGNE-GAMACHE</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EMILIA SAINZ SOLER</w:t>
            </w:r>
          </w:p>
        </w:tc>
        <w:tc>
          <w:tcPr>
            <w:tcW w:w="4258" w:type="dxa"/>
            <w:shd w:val="clear" w:color="auto" w:fill="auto"/>
          </w:tcPr>
          <w:p w:rsidR="00DE404E" w:rsidRPr="00DE404E" w:rsidRDefault="00DE404E" w:rsidP="00DE404E">
            <w:r w:rsidRPr="00DE404E">
              <w:t>Production Sound Mixer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ELSY DAGDUG CHAMELIS</w:t>
            </w:r>
          </w:p>
        </w:tc>
        <w:tc>
          <w:tcPr>
            <w:tcW w:w="4258" w:type="dxa"/>
            <w:shd w:val="clear" w:color="auto" w:fill="auto"/>
          </w:tcPr>
          <w:p w:rsidR="00DE404E" w:rsidRPr="00DE404E" w:rsidRDefault="00DE404E" w:rsidP="00DE404E">
            <w:r w:rsidRPr="00DE404E">
              <w:t>Boom Operator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SAMANTHA DUNBAR</w:t>
            </w:r>
          </w:p>
        </w:tc>
        <w:tc>
          <w:tcPr>
            <w:tcW w:w="4258" w:type="dxa"/>
            <w:shd w:val="clear" w:color="auto" w:fill="auto"/>
          </w:tcPr>
          <w:p w:rsidR="00DE404E" w:rsidRPr="00DE404E" w:rsidRDefault="00DE404E" w:rsidP="00DE404E">
            <w:r w:rsidRPr="00DE404E">
              <w:t>Script Supervisor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PARALEE COOK</w:t>
            </w:r>
          </w:p>
        </w:tc>
        <w:tc>
          <w:tcPr>
            <w:tcW w:w="4258" w:type="dxa"/>
            <w:shd w:val="clear" w:color="auto" w:fill="auto"/>
          </w:tcPr>
          <w:p w:rsidR="00DE404E" w:rsidRPr="00DE404E" w:rsidRDefault="00DE404E" w:rsidP="00DE404E">
            <w:r w:rsidRPr="00DE404E">
              <w:t>Production Accountant</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THOMAS STANFORD</w:t>
            </w:r>
          </w:p>
        </w:tc>
        <w:tc>
          <w:tcPr>
            <w:tcW w:w="4258" w:type="dxa"/>
            <w:shd w:val="clear" w:color="auto" w:fill="auto"/>
          </w:tcPr>
          <w:p w:rsidR="00DE404E" w:rsidRPr="00DE404E" w:rsidRDefault="00DE404E" w:rsidP="00DE404E">
            <w:r w:rsidRPr="00DE404E">
              <w:t>Business Affairs</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JEFF DESMARAIS</w:t>
            </w:r>
          </w:p>
        </w:tc>
        <w:tc>
          <w:tcPr>
            <w:tcW w:w="4258" w:type="dxa"/>
            <w:shd w:val="clear" w:color="auto" w:fill="auto"/>
          </w:tcPr>
          <w:p w:rsidR="00DE404E" w:rsidRPr="00DE404E" w:rsidRDefault="00DE404E" w:rsidP="00DE404E">
            <w:r w:rsidRPr="00DE404E">
              <w:t>Production Coordinator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CASSY HUNGERSON</w:t>
            </w:r>
          </w:p>
        </w:tc>
        <w:tc>
          <w:tcPr>
            <w:tcW w:w="4258" w:type="dxa"/>
            <w:shd w:val="clear" w:color="auto" w:fill="auto"/>
          </w:tcPr>
          <w:p w:rsidR="00DE404E" w:rsidRPr="00DE404E" w:rsidRDefault="00DE404E" w:rsidP="00DE404E">
            <w:r w:rsidRPr="00DE404E">
              <w:t>Third Assistant Director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QUINN LEWIS-BRESCH</w:t>
            </w:r>
          </w:p>
        </w:tc>
        <w:tc>
          <w:tcPr>
            <w:tcW w:w="4258" w:type="dxa"/>
            <w:shd w:val="clear" w:color="auto" w:fill="auto"/>
          </w:tcPr>
          <w:p w:rsidR="00DE404E" w:rsidRPr="00DE404E" w:rsidRDefault="00DE404E" w:rsidP="00DE404E">
            <w:r w:rsidRPr="00DE404E">
              <w:t>Craft Service/First Aid</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CHRISSY SANDHU</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ERIKKA GRIFFITHS-KEAM</w:t>
            </w:r>
          </w:p>
        </w:tc>
        <w:tc>
          <w:tcPr>
            <w:tcW w:w="4258" w:type="dxa"/>
            <w:shd w:val="clear" w:color="auto" w:fill="auto"/>
          </w:tcPr>
          <w:p w:rsidR="00DE404E" w:rsidRPr="00DE404E" w:rsidRDefault="00DE404E" w:rsidP="00DE404E">
            <w:r w:rsidRPr="00DE404E">
              <w:t>Craft Service/First Aid Assistant</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TASTEBUDS MOBILE CATERING</w:t>
            </w:r>
          </w:p>
        </w:tc>
        <w:tc>
          <w:tcPr>
            <w:tcW w:w="4258" w:type="dxa"/>
            <w:shd w:val="clear" w:color="auto" w:fill="auto"/>
          </w:tcPr>
          <w:p w:rsidR="00DE404E" w:rsidRPr="00DE404E" w:rsidRDefault="00DE404E" w:rsidP="00DE404E">
            <w:r w:rsidRPr="00DE404E">
              <w:t>Catering</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BILL SCHILDPATT</w:t>
            </w:r>
          </w:p>
        </w:tc>
        <w:tc>
          <w:tcPr>
            <w:tcW w:w="4258" w:type="dxa"/>
            <w:shd w:val="clear" w:color="auto" w:fill="auto"/>
          </w:tcPr>
          <w:p w:rsidR="00DE404E" w:rsidRPr="00DE404E" w:rsidRDefault="00DE404E" w:rsidP="00DE404E">
            <w:r w:rsidRPr="00DE404E">
              <w:t>Chefs</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SHARON TOUCHET</w:t>
            </w:r>
          </w:p>
        </w:tc>
        <w:tc>
          <w:tcPr>
            <w:tcW w:w="4258" w:type="dxa"/>
            <w:shd w:val="clear" w:color="auto" w:fill="auto"/>
          </w:tcPr>
          <w:p w:rsidR="00DE404E" w:rsidRPr="00DE404E" w:rsidRDefault="00DE404E" w:rsidP="00DE404E"/>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CIARRA COOK</w:t>
            </w:r>
          </w:p>
        </w:tc>
        <w:tc>
          <w:tcPr>
            <w:tcW w:w="4258" w:type="dxa"/>
            <w:shd w:val="clear" w:color="auto" w:fill="auto"/>
          </w:tcPr>
          <w:p w:rsidR="00DE404E" w:rsidRPr="00DE404E" w:rsidRDefault="00DE404E" w:rsidP="00DE404E">
            <w:r w:rsidRPr="00DE404E">
              <w:t>Casting Assistant</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LA HILTS</w:t>
            </w:r>
          </w:p>
        </w:tc>
        <w:tc>
          <w:tcPr>
            <w:tcW w:w="4258" w:type="dxa"/>
            <w:shd w:val="clear" w:color="auto" w:fill="auto"/>
          </w:tcPr>
          <w:p w:rsidR="00DE404E" w:rsidRPr="00DE404E" w:rsidRDefault="00DE404E" w:rsidP="00DE404E">
            <w:r w:rsidRPr="00DE404E">
              <w:t>Extras Casting</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CHRISTINE KNIGHT</w:t>
            </w:r>
          </w:p>
        </w:tc>
        <w:tc>
          <w:tcPr>
            <w:tcW w:w="4258" w:type="dxa"/>
            <w:shd w:val="clear" w:color="auto" w:fill="auto"/>
          </w:tcPr>
          <w:p w:rsidR="00DE404E" w:rsidRPr="00DE404E" w:rsidRDefault="00DE404E" w:rsidP="00DE404E">
            <w:r w:rsidRPr="00DE404E">
              <w:t>Stand-In</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COASTAL CLEARANCES</w:t>
            </w:r>
          </w:p>
        </w:tc>
        <w:tc>
          <w:tcPr>
            <w:tcW w:w="4258" w:type="dxa"/>
            <w:shd w:val="clear" w:color="auto" w:fill="auto"/>
          </w:tcPr>
          <w:p w:rsidR="00DE404E" w:rsidRPr="00DE404E" w:rsidRDefault="00DE404E" w:rsidP="00A612F2">
            <w:r w:rsidRPr="00DE404E">
              <w:t>Script Clearances</w:t>
            </w:r>
          </w:p>
        </w:tc>
      </w:tr>
      <w:tr w:rsidR="00DE404E" w:rsidRPr="00031356" w:rsidTr="001E1861">
        <w:trPr>
          <w:trHeight w:hRule="exact" w:val="544"/>
        </w:trPr>
        <w:tc>
          <w:tcPr>
            <w:tcW w:w="3618" w:type="dxa"/>
          </w:tcPr>
          <w:p w:rsidR="00DE404E" w:rsidRPr="00DE404E" w:rsidRDefault="00DE404E" w:rsidP="00A612F2">
            <w:pPr>
              <w:spacing w:line="100" w:lineRule="atLeast"/>
              <w:rPr>
                <w:lang w:val="en-CA" w:eastAsia="en-CA" w:bidi="ar-SA"/>
              </w:rPr>
            </w:pPr>
            <w:r w:rsidRPr="00DE404E">
              <w:rPr>
                <w:lang w:val="en-CA" w:eastAsia="en-CA" w:bidi="ar-SA"/>
              </w:rPr>
              <w:t>CHANDLER FOGDEN ALDOUS LAW CORPORATION</w:t>
            </w:r>
          </w:p>
        </w:tc>
        <w:tc>
          <w:tcPr>
            <w:tcW w:w="4258" w:type="dxa"/>
            <w:shd w:val="clear" w:color="auto" w:fill="auto"/>
          </w:tcPr>
          <w:p w:rsidR="00DE404E" w:rsidRPr="00DE404E" w:rsidRDefault="00DE404E" w:rsidP="00A612F2">
            <w:r w:rsidRPr="00DE404E">
              <w:t>Legal Services</w:t>
            </w:r>
          </w:p>
        </w:tc>
      </w:tr>
      <w:tr w:rsidR="00DE404E" w:rsidRPr="00031356" w:rsidTr="00A612F2">
        <w:trPr>
          <w:trHeight w:hRule="exact" w:val="340"/>
        </w:trPr>
        <w:tc>
          <w:tcPr>
            <w:tcW w:w="3618" w:type="dxa"/>
          </w:tcPr>
          <w:p w:rsidR="00DE404E" w:rsidRPr="00DE404E" w:rsidRDefault="00DE404E" w:rsidP="00A612F2">
            <w:pPr>
              <w:spacing w:line="100" w:lineRule="atLeast"/>
              <w:rPr>
                <w:lang w:val="en-CA" w:eastAsia="en-CA" w:bidi="ar-SA"/>
              </w:rPr>
            </w:pPr>
            <w:r w:rsidRPr="00DE404E">
              <w:rPr>
                <w:lang w:val="en-CA" w:eastAsia="en-CA" w:bidi="ar-SA"/>
              </w:rPr>
              <w:t>FRONT ROW INSURANCE BROKERS</w:t>
            </w:r>
          </w:p>
        </w:tc>
        <w:tc>
          <w:tcPr>
            <w:tcW w:w="4258" w:type="dxa"/>
            <w:shd w:val="clear" w:color="auto" w:fill="auto"/>
          </w:tcPr>
          <w:p w:rsidR="00DE404E" w:rsidRPr="00DE404E" w:rsidRDefault="00DE404E" w:rsidP="00A612F2">
            <w:r w:rsidRPr="00DE404E">
              <w:t>Insurance</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LEAH MYERS</w:t>
            </w:r>
          </w:p>
        </w:tc>
        <w:tc>
          <w:tcPr>
            <w:tcW w:w="4258" w:type="dxa"/>
            <w:shd w:val="clear" w:color="auto" w:fill="auto"/>
          </w:tcPr>
          <w:p w:rsidR="00DE404E" w:rsidRPr="00DE404E" w:rsidRDefault="00DE404E" w:rsidP="00DE404E">
            <w:r w:rsidRPr="00DE404E">
              <w:t>Post Production Supervisor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TIM SPENCE</w:t>
            </w:r>
          </w:p>
        </w:tc>
        <w:tc>
          <w:tcPr>
            <w:tcW w:w="4258" w:type="dxa"/>
            <w:shd w:val="clear" w:color="auto" w:fill="auto"/>
          </w:tcPr>
          <w:p w:rsidR="00DE404E" w:rsidRPr="00DE404E" w:rsidRDefault="00DE404E" w:rsidP="00DE404E">
            <w:r w:rsidRPr="00DE404E">
              <w:t>Post Production Coordinator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RON PENCHALAIYA</w:t>
            </w:r>
          </w:p>
        </w:tc>
        <w:tc>
          <w:tcPr>
            <w:tcW w:w="4258" w:type="dxa"/>
            <w:shd w:val="clear" w:color="auto" w:fill="auto"/>
          </w:tcPr>
          <w:p w:rsidR="00DE404E" w:rsidRPr="00DE404E" w:rsidRDefault="00DE404E" w:rsidP="00DE404E">
            <w:r w:rsidRPr="00DE404E">
              <w:t>Assistant Editor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RAYNE MUIR</w:t>
            </w:r>
          </w:p>
        </w:tc>
        <w:tc>
          <w:tcPr>
            <w:tcW w:w="4258" w:type="dxa"/>
            <w:shd w:val="clear" w:color="auto" w:fill="auto"/>
          </w:tcPr>
          <w:p w:rsidR="00DE404E" w:rsidRPr="00DE404E" w:rsidRDefault="00DE404E" w:rsidP="00DE404E">
            <w:r w:rsidRPr="00DE404E">
              <w:t>Second Assistant Editor</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RICHARD MINTAK</w:t>
            </w:r>
          </w:p>
        </w:tc>
        <w:tc>
          <w:tcPr>
            <w:tcW w:w="4258" w:type="dxa"/>
            <w:shd w:val="clear" w:color="auto" w:fill="auto"/>
          </w:tcPr>
          <w:p w:rsidR="00DE404E" w:rsidRPr="00DE404E" w:rsidRDefault="00DE404E" w:rsidP="00DE404E">
            <w:r w:rsidRPr="00DE404E">
              <w:t>Visual Effects</w:t>
            </w:r>
          </w:p>
        </w:tc>
      </w:tr>
      <w:tr w:rsidR="00DE404E" w:rsidRPr="00031356" w:rsidTr="00A612F2">
        <w:trPr>
          <w:trHeight w:hRule="exact" w:val="340"/>
        </w:trPr>
        <w:tc>
          <w:tcPr>
            <w:tcW w:w="3618" w:type="dxa"/>
          </w:tcPr>
          <w:p w:rsidR="00DE404E" w:rsidRPr="00DE404E" w:rsidRDefault="00DE404E" w:rsidP="00DE404E">
            <w:pPr>
              <w:spacing w:line="100" w:lineRule="atLeast"/>
              <w:rPr>
                <w:lang w:val="en-CA" w:eastAsia="en-CA" w:bidi="ar-SA"/>
              </w:rPr>
            </w:pPr>
            <w:r w:rsidRPr="00DE404E">
              <w:rPr>
                <w:lang w:val="en-CA" w:eastAsia="en-CA" w:bidi="ar-SA"/>
              </w:rPr>
              <w:t>SEÁN TRAVERS</w:t>
            </w:r>
          </w:p>
        </w:tc>
        <w:tc>
          <w:tcPr>
            <w:tcW w:w="4258" w:type="dxa"/>
            <w:shd w:val="clear" w:color="auto" w:fill="auto"/>
          </w:tcPr>
          <w:p w:rsidR="00DE404E" w:rsidRPr="00DE404E" w:rsidRDefault="00DE404E" w:rsidP="00DE404E">
            <w:r w:rsidRPr="00DE404E">
              <w:t>Colourist</w:t>
            </w:r>
          </w:p>
        </w:tc>
      </w:tr>
      <w:tr w:rsidR="00A612F2" w:rsidRPr="00031356" w:rsidTr="00A612F2">
        <w:trPr>
          <w:trHeight w:hRule="exact" w:val="340"/>
        </w:trPr>
        <w:tc>
          <w:tcPr>
            <w:tcW w:w="3618" w:type="dxa"/>
          </w:tcPr>
          <w:p w:rsidR="00A612F2" w:rsidRPr="00031356" w:rsidRDefault="00A612F2" w:rsidP="00A612F2">
            <w:pPr>
              <w:spacing w:line="100" w:lineRule="atLeast"/>
              <w:rPr>
                <w:rFonts w:asciiTheme="minorHAnsi" w:hAnsiTheme="minorHAnsi"/>
                <w:caps/>
              </w:rPr>
            </w:pPr>
            <w:r>
              <w:rPr>
                <w:rFonts w:asciiTheme="minorHAnsi" w:hAnsiTheme="minorHAnsi"/>
                <w:caps/>
              </w:rPr>
              <w:t>MAVERICK POST GROUP</w:t>
            </w:r>
          </w:p>
        </w:tc>
        <w:tc>
          <w:tcPr>
            <w:tcW w:w="4258" w:type="dxa"/>
            <w:shd w:val="clear" w:color="auto" w:fill="auto"/>
          </w:tcPr>
          <w:p w:rsidR="00A612F2" w:rsidRPr="00031356" w:rsidRDefault="00A612F2" w:rsidP="001E1861">
            <w:pPr>
              <w:spacing w:line="100" w:lineRule="atLeast"/>
              <w:rPr>
                <w:rFonts w:asciiTheme="minorHAnsi" w:hAnsiTheme="minorHAnsi"/>
              </w:rPr>
            </w:pPr>
            <w:r>
              <w:rPr>
                <w:rFonts w:asciiTheme="minorHAnsi" w:hAnsiTheme="minorHAnsi"/>
              </w:rPr>
              <w:t>Sound Facilities</w:t>
            </w:r>
          </w:p>
        </w:tc>
      </w:tr>
      <w:tr w:rsidR="00A612F2" w:rsidRPr="00031356" w:rsidTr="00A612F2">
        <w:trPr>
          <w:trHeight w:hRule="exact" w:val="340"/>
        </w:trPr>
        <w:tc>
          <w:tcPr>
            <w:tcW w:w="3618" w:type="dxa"/>
          </w:tcPr>
          <w:p w:rsidR="00A612F2" w:rsidRPr="00031356" w:rsidRDefault="00A612F2" w:rsidP="00A612F2">
            <w:pPr>
              <w:spacing w:line="100" w:lineRule="atLeast"/>
              <w:rPr>
                <w:rFonts w:asciiTheme="minorHAnsi" w:hAnsiTheme="minorHAnsi"/>
                <w:caps/>
              </w:rPr>
            </w:pPr>
            <w:r w:rsidRPr="00031356">
              <w:rPr>
                <w:rFonts w:asciiTheme="minorHAnsi" w:hAnsiTheme="minorHAnsi"/>
                <w:caps/>
              </w:rPr>
              <w:t>Gregor Phillips</w:t>
            </w:r>
          </w:p>
        </w:tc>
        <w:tc>
          <w:tcPr>
            <w:tcW w:w="4258" w:type="dxa"/>
            <w:shd w:val="clear" w:color="auto" w:fill="auto"/>
          </w:tcPr>
          <w:p w:rsidR="00A612F2" w:rsidRPr="00031356" w:rsidRDefault="00A612F2" w:rsidP="00A612F2">
            <w:pPr>
              <w:spacing w:line="100" w:lineRule="atLeast"/>
              <w:rPr>
                <w:rFonts w:asciiTheme="minorHAnsi" w:hAnsiTheme="minorHAnsi"/>
              </w:rPr>
            </w:pPr>
            <w:r w:rsidRPr="00031356">
              <w:rPr>
                <w:rFonts w:asciiTheme="minorHAnsi" w:hAnsiTheme="minorHAnsi"/>
              </w:rPr>
              <w:t>Supervising Sound Editor</w:t>
            </w:r>
          </w:p>
        </w:tc>
      </w:tr>
      <w:tr w:rsidR="00A612F2" w:rsidRPr="00031356" w:rsidTr="00A612F2">
        <w:trPr>
          <w:trHeight w:hRule="exact" w:val="340"/>
        </w:trPr>
        <w:tc>
          <w:tcPr>
            <w:tcW w:w="3618" w:type="dxa"/>
          </w:tcPr>
          <w:p w:rsidR="00A612F2" w:rsidRPr="00031356" w:rsidRDefault="00A612F2" w:rsidP="00A612F2">
            <w:pPr>
              <w:spacing w:line="100" w:lineRule="atLeast"/>
              <w:rPr>
                <w:rFonts w:asciiTheme="minorHAnsi" w:hAnsiTheme="minorHAnsi"/>
                <w:caps/>
              </w:rPr>
            </w:pPr>
            <w:r w:rsidRPr="00031356">
              <w:rPr>
                <w:rFonts w:asciiTheme="minorHAnsi" w:hAnsiTheme="minorHAnsi"/>
                <w:caps/>
              </w:rPr>
              <w:t>Gregor Phillips</w:t>
            </w:r>
          </w:p>
        </w:tc>
        <w:tc>
          <w:tcPr>
            <w:tcW w:w="4258" w:type="dxa"/>
            <w:shd w:val="clear" w:color="auto" w:fill="auto"/>
          </w:tcPr>
          <w:p w:rsidR="00A612F2" w:rsidRPr="00031356" w:rsidRDefault="00A612F2" w:rsidP="00A612F2">
            <w:pPr>
              <w:spacing w:line="100" w:lineRule="atLeast"/>
              <w:rPr>
                <w:rFonts w:asciiTheme="minorHAnsi" w:hAnsiTheme="minorHAnsi"/>
              </w:rPr>
            </w:pPr>
            <w:r w:rsidRPr="00031356">
              <w:rPr>
                <w:rFonts w:asciiTheme="minorHAnsi" w:hAnsiTheme="minorHAnsi"/>
              </w:rPr>
              <w:t>Re-Recording Mixer</w:t>
            </w:r>
          </w:p>
        </w:tc>
      </w:tr>
      <w:tr w:rsidR="00A612F2" w:rsidRPr="00031356" w:rsidTr="00A612F2">
        <w:trPr>
          <w:trHeight w:hRule="exact" w:val="340"/>
        </w:trPr>
        <w:tc>
          <w:tcPr>
            <w:tcW w:w="3618" w:type="dxa"/>
          </w:tcPr>
          <w:p w:rsidR="00A612F2" w:rsidRPr="00D2016F" w:rsidRDefault="00A612F2" w:rsidP="00A612F2">
            <w:pPr>
              <w:rPr>
                <w:rFonts w:asciiTheme="minorHAnsi" w:hAnsiTheme="minorHAnsi" w:cs="Arial"/>
                <w:color w:val="000000" w:themeColor="text1"/>
              </w:rPr>
            </w:pPr>
            <w:r>
              <w:rPr>
                <w:rFonts w:asciiTheme="minorHAnsi" w:hAnsiTheme="minorHAnsi" w:cs="Arial"/>
                <w:color w:val="000000" w:themeColor="text1"/>
              </w:rPr>
              <w:t>AARON OLSON</w:t>
            </w:r>
          </w:p>
        </w:tc>
        <w:tc>
          <w:tcPr>
            <w:tcW w:w="4258" w:type="dxa"/>
            <w:shd w:val="clear" w:color="auto" w:fill="auto"/>
          </w:tcPr>
          <w:p w:rsidR="00A612F2" w:rsidRPr="00031356" w:rsidRDefault="00A612F2" w:rsidP="00A612F2">
            <w:pPr>
              <w:spacing w:line="100" w:lineRule="atLeast"/>
              <w:rPr>
                <w:rFonts w:asciiTheme="minorHAnsi" w:hAnsiTheme="minorHAnsi"/>
              </w:rPr>
            </w:pPr>
            <w:r w:rsidRPr="00031356">
              <w:rPr>
                <w:rFonts w:asciiTheme="minorHAnsi" w:hAnsiTheme="minorHAnsi"/>
              </w:rPr>
              <w:t>Dialogue Editor</w:t>
            </w:r>
          </w:p>
        </w:tc>
      </w:tr>
      <w:tr w:rsidR="00A612F2" w:rsidRPr="00031356" w:rsidTr="00A612F2">
        <w:trPr>
          <w:trHeight w:hRule="exact" w:val="340"/>
        </w:trPr>
        <w:tc>
          <w:tcPr>
            <w:tcW w:w="3618" w:type="dxa"/>
          </w:tcPr>
          <w:p w:rsidR="00A612F2" w:rsidRPr="00D2016F" w:rsidRDefault="00A612F2" w:rsidP="00A612F2">
            <w:pPr>
              <w:rPr>
                <w:rFonts w:asciiTheme="minorHAnsi" w:hAnsiTheme="minorHAnsi" w:cs="Arial"/>
                <w:color w:val="000000" w:themeColor="text1"/>
              </w:rPr>
            </w:pPr>
            <w:r>
              <w:rPr>
                <w:rFonts w:asciiTheme="minorHAnsi" w:hAnsiTheme="minorHAnsi" w:cs="Arial"/>
                <w:color w:val="000000" w:themeColor="text1"/>
              </w:rPr>
              <w:t>CRAIG GEORGE</w:t>
            </w:r>
          </w:p>
        </w:tc>
        <w:tc>
          <w:tcPr>
            <w:tcW w:w="4258" w:type="dxa"/>
            <w:shd w:val="clear" w:color="auto" w:fill="auto"/>
          </w:tcPr>
          <w:p w:rsidR="00A612F2" w:rsidRPr="00031356" w:rsidRDefault="00A612F2" w:rsidP="00A612F2">
            <w:pPr>
              <w:spacing w:line="100" w:lineRule="atLeast"/>
              <w:rPr>
                <w:rFonts w:asciiTheme="minorHAnsi" w:hAnsiTheme="minorHAnsi"/>
              </w:rPr>
            </w:pPr>
            <w:r w:rsidRPr="00031356">
              <w:rPr>
                <w:rFonts w:asciiTheme="minorHAnsi" w:hAnsiTheme="minorHAnsi"/>
              </w:rPr>
              <w:t>SFX Editor</w:t>
            </w:r>
          </w:p>
        </w:tc>
      </w:tr>
      <w:tr w:rsidR="00A612F2" w:rsidRPr="00031356" w:rsidTr="00A612F2">
        <w:trPr>
          <w:trHeight w:hRule="exact" w:val="340"/>
        </w:trPr>
        <w:tc>
          <w:tcPr>
            <w:tcW w:w="3618" w:type="dxa"/>
          </w:tcPr>
          <w:p w:rsidR="00A612F2" w:rsidRPr="001019D3" w:rsidRDefault="00A612F2" w:rsidP="00A612F2">
            <w:pPr>
              <w:spacing w:line="100" w:lineRule="atLeast"/>
              <w:rPr>
                <w:rFonts w:asciiTheme="minorHAnsi" w:hAnsiTheme="minorHAnsi" w:cs="Helvetica"/>
                <w:lang w:eastAsia="en-CA"/>
              </w:rPr>
            </w:pPr>
            <w:r>
              <w:rPr>
                <w:rFonts w:asciiTheme="minorHAnsi" w:hAnsiTheme="minorHAnsi" w:cs="Helvetica"/>
                <w:lang w:eastAsia="en-CA"/>
              </w:rPr>
              <w:t>ALEX MACIA</w:t>
            </w:r>
          </w:p>
        </w:tc>
        <w:tc>
          <w:tcPr>
            <w:tcW w:w="4258" w:type="dxa"/>
            <w:shd w:val="clear" w:color="auto" w:fill="auto"/>
          </w:tcPr>
          <w:p w:rsidR="00A612F2" w:rsidRPr="00031356" w:rsidRDefault="00A612F2" w:rsidP="00A612F2">
            <w:pPr>
              <w:spacing w:line="100" w:lineRule="atLeast"/>
              <w:rPr>
                <w:rFonts w:asciiTheme="minorHAnsi" w:hAnsiTheme="minorHAnsi"/>
              </w:rPr>
            </w:pPr>
            <w:r w:rsidRPr="00031356">
              <w:rPr>
                <w:rFonts w:asciiTheme="minorHAnsi" w:hAnsiTheme="minorHAnsi"/>
              </w:rPr>
              <w:t>Foley Artists</w:t>
            </w:r>
          </w:p>
        </w:tc>
      </w:tr>
      <w:tr w:rsidR="00A612F2" w:rsidRPr="00031356" w:rsidTr="00A612F2">
        <w:trPr>
          <w:trHeight w:hRule="exact" w:val="340"/>
        </w:trPr>
        <w:tc>
          <w:tcPr>
            <w:tcW w:w="3618" w:type="dxa"/>
          </w:tcPr>
          <w:p w:rsidR="00A612F2" w:rsidRPr="00031356" w:rsidRDefault="00A612F2" w:rsidP="00A612F2">
            <w:pPr>
              <w:spacing w:line="100" w:lineRule="atLeast"/>
              <w:rPr>
                <w:rFonts w:asciiTheme="minorHAnsi" w:hAnsiTheme="minorHAnsi"/>
                <w:caps/>
              </w:rPr>
            </w:pPr>
            <w:r>
              <w:rPr>
                <w:rFonts w:asciiTheme="minorHAnsi" w:hAnsiTheme="minorHAnsi"/>
                <w:caps/>
              </w:rPr>
              <w:t>DEVON QUELCH</w:t>
            </w:r>
          </w:p>
        </w:tc>
        <w:tc>
          <w:tcPr>
            <w:tcW w:w="4258" w:type="dxa"/>
            <w:shd w:val="clear" w:color="auto" w:fill="auto"/>
          </w:tcPr>
          <w:p w:rsidR="00A612F2" w:rsidRPr="00031356" w:rsidRDefault="00A612F2" w:rsidP="00A612F2">
            <w:pPr>
              <w:spacing w:line="100" w:lineRule="atLeast"/>
              <w:rPr>
                <w:rFonts w:asciiTheme="minorHAnsi" w:hAnsiTheme="minorHAnsi"/>
              </w:rPr>
            </w:pPr>
          </w:p>
        </w:tc>
      </w:tr>
    </w:tbl>
    <w:p w:rsidR="00286046" w:rsidRDefault="00286046" w:rsidP="00A612F2">
      <w:pPr>
        <w:pStyle w:val="Heading1"/>
        <w:spacing w:before="240"/>
        <w:rPr>
          <w:w w:val="110"/>
        </w:rPr>
      </w:pPr>
    </w:p>
    <w:p w:rsidR="00286046" w:rsidRDefault="00286046" w:rsidP="00A612F2">
      <w:pPr>
        <w:pStyle w:val="Heading1"/>
        <w:spacing w:before="240"/>
        <w:rPr>
          <w:w w:val="110"/>
        </w:rPr>
      </w:pPr>
    </w:p>
    <w:p w:rsidR="00286046" w:rsidRDefault="00286046" w:rsidP="00A612F2">
      <w:pPr>
        <w:pStyle w:val="Heading1"/>
        <w:spacing w:before="240"/>
        <w:rPr>
          <w:w w:val="110"/>
        </w:rPr>
      </w:pPr>
    </w:p>
    <w:p w:rsidR="00FF775A" w:rsidRPr="005C7DF7" w:rsidRDefault="00A92F89" w:rsidP="00A612F2">
      <w:pPr>
        <w:pStyle w:val="Heading1"/>
        <w:spacing w:before="240"/>
        <w:rPr>
          <w:rFonts w:cs="Helvetica"/>
        </w:rPr>
      </w:pPr>
      <w:r w:rsidRPr="005C7DF7">
        <w:rPr>
          <w:w w:val="110"/>
        </w:rPr>
        <w:lastRenderedPageBreak/>
        <w:t>Producer Biographies</w:t>
      </w: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DE404E" w:rsidRPr="00DE404E" w:rsidRDefault="00DA7AC9" w:rsidP="00DE404E">
      <w:pPr>
        <w:pStyle w:val="Heading2"/>
        <w:rPr>
          <w:rStyle w:val="Heading2Char"/>
          <w:b/>
          <w:bCs/>
        </w:rPr>
      </w:pPr>
      <w:r w:rsidRPr="00DE404E">
        <w:rPr>
          <w:rStyle w:val="Heading2Char"/>
          <w:b/>
          <w:bCs/>
        </w:rPr>
        <w:t>JOSEPH WILKA</w:t>
      </w:r>
      <w:r w:rsidRPr="00DA7AC9">
        <w:rPr>
          <w:rStyle w:val="Heading2Char"/>
          <w:bCs/>
          <w:sz w:val="24"/>
          <w:szCs w:val="24"/>
        </w:rPr>
        <w:t xml:space="preserve"> </w:t>
      </w:r>
      <w:r w:rsidR="00DE404E" w:rsidRPr="00DA7AC9">
        <w:rPr>
          <w:rStyle w:val="Heading2Char"/>
          <w:bCs/>
          <w:sz w:val="24"/>
          <w:szCs w:val="24"/>
        </w:rPr>
        <w:t>– Head of Production</w:t>
      </w:r>
    </w:p>
    <w:p w:rsidR="00DE404E" w:rsidRPr="00F47265" w:rsidRDefault="00DE404E" w:rsidP="00F47265">
      <w:pPr>
        <w:widowControl w:val="0"/>
        <w:autoSpaceDE w:val="0"/>
        <w:autoSpaceDN w:val="0"/>
        <w:adjustRightInd w:val="0"/>
        <w:spacing w:after="120"/>
        <w:jc w:val="both"/>
      </w:pPr>
      <w:r w:rsidRPr="00F47265">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DE404E" w:rsidRPr="00DE404E" w:rsidRDefault="00DA7AC9" w:rsidP="00DE404E">
      <w:pPr>
        <w:pStyle w:val="Heading2"/>
        <w:rPr>
          <w:rStyle w:val="Heading2Char"/>
          <w:b/>
          <w:bCs/>
        </w:rPr>
      </w:pPr>
      <w:r w:rsidRPr="00DA7AC9">
        <w:t>OLIVER DE CAIGNY</w:t>
      </w:r>
      <w:r w:rsidR="00DE404E" w:rsidRPr="00DA7AC9">
        <w:rPr>
          <w:rStyle w:val="Heading2Char"/>
          <w:bCs/>
          <w:sz w:val="24"/>
          <w:szCs w:val="24"/>
        </w:rPr>
        <w:t xml:space="preserve"> – Supervising Producer</w:t>
      </w:r>
    </w:p>
    <w:p w:rsidR="00DE404E" w:rsidRPr="00F47265" w:rsidRDefault="00DE404E" w:rsidP="00F47265">
      <w:pPr>
        <w:widowControl w:val="0"/>
        <w:autoSpaceDE w:val="0"/>
        <w:autoSpaceDN w:val="0"/>
        <w:adjustRightInd w:val="0"/>
        <w:spacing w:after="120"/>
      </w:pPr>
      <w:r w:rsidRPr="00F47265">
        <w:t>Oliver De Caigny is a Canadian producer originally from Belgium, his background in financing, production, and post production makes hi</w:t>
      </w:r>
      <w:r w:rsidR="00F3443B">
        <w:t>m</w:t>
      </w:r>
      <w:r w:rsidRPr="00F47265">
        <w:t xml:space="preserve">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DE404E" w:rsidRPr="00DE404E" w:rsidRDefault="00DA7AC9" w:rsidP="00DE404E">
      <w:pPr>
        <w:pStyle w:val="Heading2"/>
        <w:rPr>
          <w:rStyle w:val="Heading2Char"/>
          <w:b/>
          <w:bCs/>
        </w:rPr>
      </w:pPr>
      <w:r w:rsidRPr="00DA7AC9">
        <w:rPr>
          <w:w w:val="110"/>
        </w:rPr>
        <w:t>NAVID SOOFI</w:t>
      </w:r>
      <w:r w:rsidRPr="00DA7AC9">
        <w:rPr>
          <w:b w:val="0"/>
          <w:w w:val="110"/>
        </w:rPr>
        <w:t xml:space="preserve"> </w:t>
      </w:r>
      <w:r w:rsidR="00DE404E" w:rsidRPr="00DA7AC9">
        <w:rPr>
          <w:rStyle w:val="Heading2Char"/>
          <w:bCs/>
          <w:sz w:val="24"/>
          <w:szCs w:val="24"/>
        </w:rPr>
        <w:t>– Producer</w:t>
      </w:r>
    </w:p>
    <w:p w:rsidR="00F47265" w:rsidRDefault="00DE404E" w:rsidP="00DE404E">
      <w:pPr>
        <w:pStyle w:val="Heading2"/>
        <w:rPr>
          <w:w w:val="110"/>
        </w:rPr>
      </w:pPr>
      <w:r w:rsidRPr="00F47265">
        <w:rPr>
          <w:b w:val="0"/>
          <w:sz w:val="22"/>
          <w:szCs w:val="22"/>
        </w:rPr>
        <w:lastRenderedPageBreak/>
        <w:t>Navid is the primary producer for Novus Ordo Seclorum. Navid’s passion for filmmaking along with his business and engineering background plays an important role in creating a successful and transparent business model. Navid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94244B" w:rsidRDefault="0094244B" w:rsidP="00DE404E">
      <w:pPr>
        <w:pStyle w:val="Heading2"/>
        <w:rPr>
          <w:w w:val="110"/>
        </w:rPr>
      </w:pPr>
      <w:r>
        <w:rPr>
          <w:w w:val="110"/>
        </w:rPr>
        <w:t xml:space="preserve">CHRISTIE WILL </w:t>
      </w:r>
      <w:r w:rsidRPr="007E7E80">
        <w:rPr>
          <w:b w:val="0"/>
          <w:sz w:val="24"/>
        </w:rPr>
        <w:t xml:space="preserve">- </w:t>
      </w:r>
      <w:r>
        <w:rPr>
          <w:b w:val="0"/>
          <w:sz w:val="24"/>
        </w:rPr>
        <w:t>Director</w:t>
      </w:r>
    </w:p>
    <w:p w:rsidR="0094244B" w:rsidRPr="00F47265" w:rsidRDefault="0094244B" w:rsidP="00F11EDA">
      <w:pPr>
        <w:widowControl w:val="0"/>
        <w:autoSpaceDE w:val="0"/>
        <w:autoSpaceDN w:val="0"/>
        <w:adjustRightInd w:val="0"/>
        <w:spacing w:after="120"/>
        <w:jc w:val="both"/>
        <w:rPr>
          <w:bCs/>
        </w:rPr>
      </w:pPr>
      <w:r w:rsidRPr="00F47265">
        <w:rPr>
          <w:bCs/>
        </w:rPr>
        <w:t>Christie Will studied at Emerson College in Boston MA, and the College of Charleston in SC. She earned a BA in Business Arts Management, in addition to a BA in Theatre Performance (concentrating in Music Theatre and Film). Christie also earned a BFA in Art History, along with receiving a 'Leadership in the Arts' Distinction Award, upon graduation.</w:t>
      </w:r>
    </w:p>
    <w:p w:rsidR="0094244B" w:rsidRPr="00F47265" w:rsidRDefault="0094244B" w:rsidP="00F11EDA">
      <w:pPr>
        <w:widowControl w:val="0"/>
        <w:autoSpaceDE w:val="0"/>
        <w:autoSpaceDN w:val="0"/>
        <w:adjustRightInd w:val="0"/>
        <w:spacing w:after="120"/>
        <w:jc w:val="both"/>
        <w:rPr>
          <w:bCs/>
        </w:rPr>
      </w:pPr>
      <w:r w:rsidRPr="00F47265">
        <w:rPr>
          <w:bCs/>
        </w:rPr>
        <w:t>Following University, Christie graced stages across North America, before moving to Los Angeles where she worked as an actress, model, and emerging director and writer. During this time, she split the year by living between Vancouver Canada and Los Angeles California. In Vancouver, Christie founded the first avant-garde black box theatre; The Beaumont Playhouse (based on the teachings of Sanford Meisner; Christie was a long time student of Robert Carnegie's 'Playhouse West' in Los Angeles). It was during her time back in the theatre that Christie honed in on her writing and directing for the stage. After finding success and audiences within the theatre scene, Christie soon transposed her efforts into film.</w:t>
      </w:r>
    </w:p>
    <w:p w:rsidR="0094244B" w:rsidRPr="00F47265" w:rsidRDefault="0094244B" w:rsidP="00F11EDA">
      <w:pPr>
        <w:widowControl w:val="0"/>
        <w:autoSpaceDE w:val="0"/>
        <w:autoSpaceDN w:val="0"/>
        <w:adjustRightInd w:val="0"/>
        <w:spacing w:after="120"/>
        <w:jc w:val="both"/>
        <w:rPr>
          <w:bCs/>
        </w:rPr>
      </w:pPr>
      <w:r w:rsidRPr="00F47265">
        <w:rPr>
          <w:bCs/>
        </w:rPr>
        <w:t>Career: Her first short film 'Dysfunction' was received with critical acclaim, encouraging Christie to focus her creative aspirations to further writing and directing for the big and small screen. She worked as Peter Berg's director's assistant (Smokin Aces, Friday Night Lights, Hancock, The Rundown), before moving into Senior Executive in Business Development for singer/ entertainer Paula Abdul (responsible for the development of Paula's first reality show 'Hey Paula'). From this position, Christie focused her sights on directing electronic press kits for feature films, and learning the business of movie production. Her sharp storytelling, and creative approach to these electronic press kits, made for happy distributors and producers. She quickly moved into a producer’s seat, after earning the respect from her colleagues and peers.</w:t>
      </w:r>
    </w:p>
    <w:p w:rsidR="0094244B" w:rsidRPr="00F47265" w:rsidRDefault="0094244B" w:rsidP="00F11EDA">
      <w:pPr>
        <w:widowControl w:val="0"/>
        <w:autoSpaceDE w:val="0"/>
        <w:autoSpaceDN w:val="0"/>
        <w:adjustRightInd w:val="0"/>
        <w:spacing w:after="120"/>
        <w:jc w:val="both"/>
        <w:rPr>
          <w:bCs/>
        </w:rPr>
      </w:pPr>
      <w:r w:rsidRPr="00F47265">
        <w:rPr>
          <w:bCs/>
        </w:rPr>
        <w:t>After successfully producing (co-producing &amp; associate producing) on various film and televised projects, Christie naturally segued into writing and directing feature films.</w:t>
      </w:r>
    </w:p>
    <w:p w:rsidR="0094244B" w:rsidRPr="00F47265" w:rsidRDefault="0094244B" w:rsidP="00F11EDA">
      <w:pPr>
        <w:widowControl w:val="0"/>
        <w:autoSpaceDE w:val="0"/>
        <w:autoSpaceDN w:val="0"/>
        <w:adjustRightInd w:val="0"/>
        <w:spacing w:after="120"/>
        <w:jc w:val="both"/>
        <w:rPr>
          <w:bCs/>
        </w:rPr>
      </w:pPr>
      <w:r w:rsidRPr="00F47265">
        <w:rPr>
          <w:bCs/>
        </w:rPr>
        <w:t>As a new female writer, director, producer on the Hollywood scene, Christie's work has been described as "fresh, often providing an uncontrived social commentary on Hollywood" (ref: TS 2006). Her writing and directing has also been described as "authentic, uncensored, and female centric; Christie Will is one of those emerging talents to keep your eye on" (The Sun)</w:t>
      </w:r>
    </w:p>
    <w:p w:rsidR="0094244B" w:rsidRPr="00F47265" w:rsidRDefault="0094244B" w:rsidP="00F11EDA">
      <w:pPr>
        <w:widowControl w:val="0"/>
        <w:autoSpaceDE w:val="0"/>
        <w:autoSpaceDN w:val="0"/>
        <w:adjustRightInd w:val="0"/>
        <w:spacing w:after="120"/>
        <w:jc w:val="both"/>
        <w:rPr>
          <w:bCs/>
        </w:rPr>
      </w:pPr>
      <w:r w:rsidRPr="00F47265">
        <w:rPr>
          <w:bCs/>
        </w:rPr>
        <w:t>Christie lives on the West Coast between Los Angeles, California, USA, and Vancouver, British Columbia, Canada.</w:t>
      </w:r>
    </w:p>
    <w:p w:rsidR="00F3443B" w:rsidRDefault="00F3443B" w:rsidP="00B970CB">
      <w:pPr>
        <w:widowControl w:val="0"/>
        <w:autoSpaceDE w:val="0"/>
        <w:autoSpaceDN w:val="0"/>
        <w:adjustRightInd w:val="0"/>
        <w:spacing w:after="0"/>
        <w:rPr>
          <w:rFonts w:cs="Reporter"/>
          <w:w w:val="110"/>
          <w:sz w:val="28"/>
          <w:szCs w:val="28"/>
        </w:rPr>
      </w:pPr>
    </w:p>
    <w:p w:rsidR="00F3443B" w:rsidRPr="005C7DF7" w:rsidRDefault="00F3443B"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lastRenderedPageBreak/>
        <w:t>Billing Block</w:t>
      </w:r>
    </w:p>
    <w:p w:rsidR="004B718C" w:rsidRDefault="004B718C" w:rsidP="00456613">
      <w:pPr>
        <w:jc w:val="center"/>
        <w:rPr>
          <w:sz w:val="26"/>
          <w:szCs w:val="26"/>
        </w:rPr>
      </w:pPr>
      <w:r w:rsidRPr="005C7DF7">
        <w:rPr>
          <w:sz w:val="26"/>
          <w:szCs w:val="26"/>
        </w:rPr>
        <w:t>Johnson Production Group Presents “</w:t>
      </w:r>
      <w:r w:rsidR="00D951E3">
        <w:rPr>
          <w:sz w:val="26"/>
          <w:szCs w:val="26"/>
        </w:rPr>
        <w:t>HIGH FLYING ROMANCE</w:t>
      </w:r>
      <w:r w:rsidR="00546E13" w:rsidRPr="005C7DF7">
        <w:rPr>
          <w:sz w:val="26"/>
          <w:szCs w:val="26"/>
        </w:rPr>
        <w:t>”</w:t>
      </w:r>
      <w:r w:rsidR="005740B9">
        <w:rPr>
          <w:sz w:val="26"/>
          <w:szCs w:val="26"/>
        </w:rPr>
        <w:br/>
      </w:r>
      <w:r w:rsidR="00F47265">
        <w:rPr>
          <w:sz w:val="26"/>
          <w:szCs w:val="26"/>
        </w:rPr>
        <w:t xml:space="preserve">Starring </w:t>
      </w:r>
      <w:r w:rsidR="00F47265" w:rsidRPr="00456613">
        <w:rPr>
          <w:sz w:val="26"/>
          <w:szCs w:val="26"/>
        </w:rPr>
        <w:t>JESSICA</w:t>
      </w:r>
      <w:r w:rsidR="00456613" w:rsidRPr="00456613">
        <w:rPr>
          <w:sz w:val="26"/>
          <w:szCs w:val="26"/>
        </w:rPr>
        <w:t xml:space="preserve"> LOWNDES</w:t>
      </w:r>
      <w:r w:rsidR="00F47265">
        <w:rPr>
          <w:sz w:val="26"/>
          <w:szCs w:val="26"/>
        </w:rPr>
        <w:t xml:space="preserve">  </w:t>
      </w:r>
      <w:r w:rsidR="00F47265" w:rsidRPr="00456613">
        <w:rPr>
          <w:sz w:val="26"/>
          <w:szCs w:val="26"/>
        </w:rPr>
        <w:t>CHRISTOPHER RUSSELL</w:t>
      </w:r>
      <w:r w:rsidR="00F47265">
        <w:rPr>
          <w:sz w:val="26"/>
          <w:szCs w:val="26"/>
        </w:rPr>
        <w:t xml:space="preserve">  </w:t>
      </w:r>
      <w:r w:rsidR="00F47265" w:rsidRPr="00456613">
        <w:rPr>
          <w:sz w:val="26"/>
          <w:szCs w:val="26"/>
        </w:rPr>
        <w:t>AMÉLIEWILL WOLF</w:t>
      </w:r>
      <w:r w:rsidR="00F47265">
        <w:rPr>
          <w:sz w:val="26"/>
          <w:szCs w:val="26"/>
        </w:rPr>
        <w:t xml:space="preserve">  </w:t>
      </w:r>
      <w:r w:rsidR="00F91DE2">
        <w:rPr>
          <w:sz w:val="26"/>
          <w:szCs w:val="26"/>
        </w:rPr>
        <w:br/>
      </w:r>
      <w:r w:rsidR="00F47265" w:rsidRPr="00456613">
        <w:rPr>
          <w:sz w:val="26"/>
          <w:szCs w:val="26"/>
        </w:rPr>
        <w:t>DONNA BENEDICTO</w:t>
      </w:r>
      <w:r w:rsidR="00F47265">
        <w:rPr>
          <w:sz w:val="26"/>
          <w:szCs w:val="26"/>
        </w:rPr>
        <w:t xml:space="preserve">  </w:t>
      </w:r>
      <w:r w:rsidR="00F47265" w:rsidRPr="00456613">
        <w:rPr>
          <w:sz w:val="26"/>
          <w:szCs w:val="26"/>
        </w:rPr>
        <w:t>LISA ANN DURUPT</w:t>
      </w:r>
      <w:r w:rsidR="00F47265">
        <w:rPr>
          <w:sz w:val="26"/>
          <w:szCs w:val="26"/>
        </w:rPr>
        <w:t xml:space="preserve">  </w:t>
      </w:r>
      <w:r w:rsidR="00F47265" w:rsidRPr="00456613">
        <w:rPr>
          <w:sz w:val="26"/>
          <w:szCs w:val="26"/>
        </w:rPr>
        <w:t>FRED KEATING</w:t>
      </w:r>
      <w:r w:rsidR="00F47265">
        <w:rPr>
          <w:sz w:val="26"/>
          <w:szCs w:val="26"/>
        </w:rPr>
        <w:t xml:space="preserve">  </w:t>
      </w:r>
      <w:r w:rsidR="00456613" w:rsidRPr="00456613">
        <w:rPr>
          <w:sz w:val="26"/>
          <w:szCs w:val="26"/>
        </w:rPr>
        <w:t>Casting by</w:t>
      </w:r>
      <w:r w:rsidR="00F47265">
        <w:rPr>
          <w:sz w:val="26"/>
          <w:szCs w:val="26"/>
        </w:rPr>
        <w:t xml:space="preserve"> </w:t>
      </w:r>
      <w:r w:rsidR="00456613" w:rsidRPr="00456613">
        <w:rPr>
          <w:sz w:val="26"/>
          <w:szCs w:val="26"/>
        </w:rPr>
        <w:t>JUDY LEE</w:t>
      </w:r>
      <w:r w:rsidR="00F47265">
        <w:rPr>
          <w:sz w:val="26"/>
          <w:szCs w:val="26"/>
        </w:rPr>
        <w:t xml:space="preserve">  </w:t>
      </w:r>
      <w:r w:rsidR="00F91DE2">
        <w:rPr>
          <w:sz w:val="26"/>
          <w:szCs w:val="26"/>
        </w:rPr>
        <w:br/>
      </w:r>
      <w:r w:rsidR="00456613" w:rsidRPr="00456613">
        <w:rPr>
          <w:sz w:val="26"/>
          <w:szCs w:val="26"/>
        </w:rPr>
        <w:t>Production Designer</w:t>
      </w:r>
      <w:r w:rsidR="00F47265">
        <w:rPr>
          <w:sz w:val="26"/>
          <w:szCs w:val="26"/>
        </w:rPr>
        <w:t xml:space="preserve"> </w:t>
      </w:r>
      <w:r w:rsidR="00456613" w:rsidRPr="00456613">
        <w:rPr>
          <w:sz w:val="26"/>
          <w:szCs w:val="26"/>
        </w:rPr>
        <w:t>HEATHER COUTTS</w:t>
      </w:r>
      <w:r w:rsidR="00F47265">
        <w:rPr>
          <w:sz w:val="26"/>
          <w:szCs w:val="26"/>
        </w:rPr>
        <w:t xml:space="preserve">  </w:t>
      </w:r>
      <w:r w:rsidR="00456613" w:rsidRPr="00456613">
        <w:rPr>
          <w:sz w:val="26"/>
          <w:szCs w:val="26"/>
        </w:rPr>
        <w:t>Director of Photography</w:t>
      </w:r>
      <w:r w:rsidR="00F47265">
        <w:rPr>
          <w:sz w:val="26"/>
          <w:szCs w:val="26"/>
        </w:rPr>
        <w:t xml:space="preserve"> </w:t>
      </w:r>
      <w:r w:rsidR="00456613" w:rsidRPr="00456613">
        <w:rPr>
          <w:sz w:val="26"/>
          <w:szCs w:val="26"/>
        </w:rPr>
        <w:t>MIKE KAM</w:t>
      </w:r>
      <w:r w:rsidR="00F47265">
        <w:rPr>
          <w:sz w:val="26"/>
          <w:szCs w:val="26"/>
        </w:rPr>
        <w:t xml:space="preserve">  </w:t>
      </w:r>
      <w:r w:rsidR="00F91DE2">
        <w:rPr>
          <w:sz w:val="26"/>
          <w:szCs w:val="26"/>
        </w:rPr>
        <w:br/>
      </w:r>
      <w:r w:rsidR="00456613" w:rsidRPr="00456613">
        <w:rPr>
          <w:sz w:val="26"/>
          <w:szCs w:val="26"/>
        </w:rPr>
        <w:t>Edited by</w:t>
      </w:r>
      <w:r w:rsidR="00F47265">
        <w:rPr>
          <w:sz w:val="26"/>
          <w:szCs w:val="26"/>
        </w:rPr>
        <w:t xml:space="preserve"> </w:t>
      </w:r>
      <w:r w:rsidR="00456613" w:rsidRPr="00456613">
        <w:rPr>
          <w:sz w:val="26"/>
          <w:szCs w:val="26"/>
        </w:rPr>
        <w:t>DEVIN TAYLOR</w:t>
      </w:r>
      <w:r w:rsidR="00F47265">
        <w:rPr>
          <w:sz w:val="26"/>
          <w:szCs w:val="26"/>
        </w:rPr>
        <w:t xml:space="preserve">  </w:t>
      </w:r>
      <w:r w:rsidR="00456613" w:rsidRPr="00456613">
        <w:rPr>
          <w:sz w:val="26"/>
          <w:szCs w:val="26"/>
        </w:rPr>
        <w:t>Music by</w:t>
      </w:r>
      <w:r w:rsidR="00F91DE2">
        <w:rPr>
          <w:sz w:val="26"/>
          <w:szCs w:val="26"/>
        </w:rPr>
        <w:t xml:space="preserve"> </w:t>
      </w:r>
      <w:r w:rsidR="00456613" w:rsidRPr="00456613">
        <w:rPr>
          <w:sz w:val="26"/>
          <w:szCs w:val="26"/>
        </w:rPr>
        <w:t>FREDERIK WIEDMANN</w:t>
      </w:r>
      <w:r w:rsidR="00F47265">
        <w:rPr>
          <w:sz w:val="26"/>
          <w:szCs w:val="26"/>
        </w:rPr>
        <w:t xml:space="preserve">  </w:t>
      </w:r>
      <w:r w:rsidR="00456613" w:rsidRPr="00456613">
        <w:rPr>
          <w:sz w:val="26"/>
          <w:szCs w:val="26"/>
        </w:rPr>
        <w:t>Supervising Producer</w:t>
      </w:r>
      <w:r w:rsidR="00F91DE2">
        <w:rPr>
          <w:sz w:val="26"/>
          <w:szCs w:val="26"/>
        </w:rPr>
        <w:t xml:space="preserve"> </w:t>
      </w:r>
      <w:r w:rsidR="00F91DE2">
        <w:rPr>
          <w:sz w:val="26"/>
          <w:szCs w:val="26"/>
        </w:rPr>
        <w:br/>
      </w:r>
      <w:r w:rsidR="00456613" w:rsidRPr="00456613">
        <w:rPr>
          <w:sz w:val="26"/>
          <w:szCs w:val="26"/>
        </w:rPr>
        <w:t>OLIVER DE CAIGNY</w:t>
      </w:r>
      <w:r w:rsidR="00F47265">
        <w:rPr>
          <w:sz w:val="26"/>
          <w:szCs w:val="26"/>
        </w:rPr>
        <w:t xml:space="preserve">  </w:t>
      </w:r>
      <w:r w:rsidR="00456613" w:rsidRPr="00456613">
        <w:rPr>
          <w:sz w:val="26"/>
          <w:szCs w:val="26"/>
        </w:rPr>
        <w:t>Co-Executive Producer</w:t>
      </w:r>
      <w:r w:rsidR="00F91DE2">
        <w:rPr>
          <w:sz w:val="26"/>
          <w:szCs w:val="26"/>
        </w:rPr>
        <w:t xml:space="preserve">  </w:t>
      </w:r>
      <w:r w:rsidR="00456613" w:rsidRPr="00456613">
        <w:rPr>
          <w:sz w:val="26"/>
          <w:szCs w:val="26"/>
        </w:rPr>
        <w:t>JOSEPH WILKA</w:t>
      </w:r>
      <w:r w:rsidR="00F47265">
        <w:rPr>
          <w:sz w:val="26"/>
          <w:szCs w:val="26"/>
        </w:rPr>
        <w:t xml:space="preserve">  </w:t>
      </w:r>
      <w:r w:rsidR="00456613" w:rsidRPr="00456613">
        <w:rPr>
          <w:sz w:val="26"/>
          <w:szCs w:val="26"/>
        </w:rPr>
        <w:t>Executive Producer</w:t>
      </w:r>
      <w:r w:rsidR="00F47265">
        <w:rPr>
          <w:sz w:val="26"/>
          <w:szCs w:val="26"/>
        </w:rPr>
        <w:t>s</w:t>
      </w:r>
      <w:r w:rsidR="00F91DE2">
        <w:rPr>
          <w:sz w:val="26"/>
          <w:szCs w:val="26"/>
        </w:rPr>
        <w:t xml:space="preserve"> </w:t>
      </w:r>
      <w:r w:rsidR="00F47265">
        <w:rPr>
          <w:sz w:val="26"/>
          <w:szCs w:val="26"/>
        </w:rPr>
        <w:t xml:space="preserve"> </w:t>
      </w:r>
      <w:r w:rsidR="00F91DE2">
        <w:rPr>
          <w:sz w:val="26"/>
          <w:szCs w:val="26"/>
        </w:rPr>
        <w:br/>
      </w:r>
      <w:r w:rsidR="00DA7AC9" w:rsidRPr="00456613">
        <w:rPr>
          <w:sz w:val="26"/>
          <w:szCs w:val="26"/>
        </w:rPr>
        <w:t>TIMOTHY O. JOHNSON</w:t>
      </w:r>
      <w:r w:rsidR="00DA7AC9">
        <w:rPr>
          <w:sz w:val="26"/>
          <w:szCs w:val="26"/>
        </w:rPr>
        <w:t xml:space="preserve">  </w:t>
      </w:r>
      <w:r w:rsidR="00456613" w:rsidRPr="00456613">
        <w:rPr>
          <w:sz w:val="26"/>
          <w:szCs w:val="26"/>
        </w:rPr>
        <w:t>JESSICA LOWNDES</w:t>
      </w:r>
      <w:r w:rsidR="00F47265">
        <w:rPr>
          <w:sz w:val="26"/>
          <w:szCs w:val="26"/>
        </w:rPr>
        <w:t xml:space="preserve">  </w:t>
      </w:r>
      <w:r w:rsidR="00456613" w:rsidRPr="00456613">
        <w:rPr>
          <w:sz w:val="26"/>
          <w:szCs w:val="26"/>
        </w:rPr>
        <w:t>CHRISTIE WILL</w:t>
      </w:r>
      <w:r w:rsidR="00F91DE2">
        <w:rPr>
          <w:sz w:val="26"/>
          <w:szCs w:val="26"/>
        </w:rPr>
        <w:t xml:space="preserve">  </w:t>
      </w:r>
      <w:r w:rsidR="00F91DE2">
        <w:rPr>
          <w:sz w:val="26"/>
          <w:szCs w:val="26"/>
        </w:rPr>
        <w:br/>
      </w:r>
      <w:r w:rsidR="00456613" w:rsidRPr="00456613">
        <w:rPr>
          <w:sz w:val="26"/>
          <w:szCs w:val="26"/>
        </w:rPr>
        <w:t>Produced by</w:t>
      </w:r>
      <w:r w:rsidR="00F91DE2">
        <w:rPr>
          <w:sz w:val="26"/>
          <w:szCs w:val="26"/>
        </w:rPr>
        <w:t xml:space="preserve"> </w:t>
      </w:r>
      <w:r w:rsidR="00456613" w:rsidRPr="00456613">
        <w:rPr>
          <w:sz w:val="26"/>
          <w:szCs w:val="26"/>
        </w:rPr>
        <w:t>NAVID SOOFI</w:t>
      </w:r>
      <w:r w:rsidR="00F91DE2">
        <w:rPr>
          <w:sz w:val="26"/>
          <w:szCs w:val="26"/>
        </w:rPr>
        <w:t xml:space="preserve">  </w:t>
      </w:r>
      <w:r w:rsidR="00456613" w:rsidRPr="00456613">
        <w:rPr>
          <w:sz w:val="26"/>
          <w:szCs w:val="26"/>
        </w:rPr>
        <w:t>Written and Directed by</w:t>
      </w:r>
      <w:r w:rsidR="00F91DE2">
        <w:rPr>
          <w:sz w:val="26"/>
          <w:szCs w:val="26"/>
        </w:rPr>
        <w:t xml:space="preserve"> </w:t>
      </w:r>
      <w:r w:rsidR="00456613" w:rsidRPr="00456613">
        <w:rPr>
          <w:sz w:val="26"/>
          <w:szCs w:val="26"/>
        </w:rPr>
        <w:t>CHRISTIE WILL</w:t>
      </w:r>
    </w:p>
    <w:p w:rsidR="00A612F2" w:rsidRDefault="00A612F2" w:rsidP="00A612F2">
      <w:pPr>
        <w:pStyle w:val="NoSpacing"/>
      </w:pPr>
    </w:p>
    <w:p w:rsidR="00A612F2" w:rsidRDefault="00A612F2" w:rsidP="00A612F2">
      <w:pPr>
        <w:pStyle w:val="NoSpacing"/>
        <w:jc w:val="center"/>
      </w:pPr>
      <w:r w:rsidRPr="00A612F2">
        <w:t>In Loving Memory of PAUL EDWARDS</w:t>
      </w:r>
    </w:p>
    <w:p w:rsidR="00A612F2" w:rsidRPr="00A612F2" w:rsidRDefault="00A612F2" w:rsidP="00A612F2">
      <w:pPr>
        <w:pStyle w:val="NoSpacing"/>
        <w:jc w:val="center"/>
      </w:pPr>
    </w:p>
    <w:p w:rsidR="00A612F2" w:rsidRPr="00A612F2" w:rsidRDefault="00A612F2" w:rsidP="00A612F2">
      <w:pPr>
        <w:pStyle w:val="NoSpacing"/>
        <w:jc w:val="center"/>
      </w:pPr>
      <w:r w:rsidRPr="00A612F2">
        <w:t>“My Heart is Waiting”</w:t>
      </w:r>
    </w:p>
    <w:p w:rsidR="00A612F2" w:rsidRPr="00A612F2" w:rsidRDefault="00A612F2" w:rsidP="00A612F2">
      <w:pPr>
        <w:pStyle w:val="NoSpacing"/>
        <w:jc w:val="center"/>
      </w:pPr>
      <w:r w:rsidRPr="00A612F2">
        <w:t>Performed by: JESSICA LOWNDES (Also performed by PETER GRAHAM-GAUDREAU)</w:t>
      </w:r>
    </w:p>
    <w:p w:rsidR="00A612F2" w:rsidRPr="00A612F2" w:rsidRDefault="00A612F2" w:rsidP="00A612F2">
      <w:pPr>
        <w:pStyle w:val="NoSpacing"/>
        <w:jc w:val="center"/>
      </w:pPr>
      <w:r w:rsidRPr="00A612F2">
        <w:t>Written by: SEBASTIAN HANSONN</w:t>
      </w:r>
    </w:p>
    <w:p w:rsidR="00A612F2" w:rsidRPr="00A612F2" w:rsidRDefault="00A612F2" w:rsidP="00A612F2">
      <w:pPr>
        <w:pStyle w:val="NoSpacing"/>
        <w:jc w:val="center"/>
      </w:pPr>
      <w:r w:rsidRPr="00A612F2">
        <w:t>Produced and Arranged by: AARON EDWARDS and COREY WALLES</w:t>
      </w:r>
    </w:p>
    <w:p w:rsidR="00A612F2" w:rsidRPr="00A612F2" w:rsidRDefault="00A612F2" w:rsidP="00A612F2">
      <w:pPr>
        <w:pStyle w:val="NoSpacing"/>
        <w:jc w:val="center"/>
      </w:pPr>
      <w:r w:rsidRPr="00A612F2">
        <w:t>Vocal Engineering by: CONAN JAREK KARPINSKI and ANDREW DIXON</w:t>
      </w:r>
    </w:p>
    <w:p w:rsidR="00A612F2" w:rsidRPr="00A612F2" w:rsidRDefault="00A612F2" w:rsidP="00A612F2">
      <w:pPr>
        <w:pStyle w:val="NoSpacing"/>
        <w:jc w:val="center"/>
      </w:pPr>
    </w:p>
    <w:p w:rsidR="00A612F2" w:rsidRPr="00A612F2" w:rsidRDefault="00A612F2" w:rsidP="00A612F2">
      <w:pPr>
        <w:pStyle w:val="NoSpacing"/>
        <w:jc w:val="center"/>
      </w:pPr>
      <w:r w:rsidRPr="00A612F2">
        <w:t>“My Heart is Waiting” – Instrumental</w:t>
      </w:r>
    </w:p>
    <w:p w:rsidR="00A612F2" w:rsidRPr="00A612F2" w:rsidRDefault="00A612F2" w:rsidP="00A612F2">
      <w:pPr>
        <w:pStyle w:val="NoSpacing"/>
        <w:jc w:val="center"/>
      </w:pPr>
      <w:r w:rsidRPr="00A612F2">
        <w:t>Performed, Produced and Arranged by: COREY WALLES and AARON EDWARDS</w:t>
      </w:r>
    </w:p>
    <w:p w:rsidR="00A612F2" w:rsidRPr="00A612F2" w:rsidRDefault="00A612F2" w:rsidP="00A612F2">
      <w:pPr>
        <w:pStyle w:val="NoSpacing"/>
        <w:jc w:val="center"/>
      </w:pPr>
      <w:r w:rsidRPr="00A612F2">
        <w:t>Written by: SEBASTIAN HANSONN</w:t>
      </w:r>
    </w:p>
    <w:p w:rsidR="00A612F2" w:rsidRPr="00A612F2" w:rsidRDefault="00A612F2" w:rsidP="00A612F2">
      <w:pPr>
        <w:pStyle w:val="NoSpacing"/>
        <w:jc w:val="center"/>
      </w:pPr>
    </w:p>
    <w:p w:rsidR="00A612F2" w:rsidRPr="00A612F2" w:rsidRDefault="00A612F2" w:rsidP="00A612F2">
      <w:pPr>
        <w:pStyle w:val="NoSpacing"/>
        <w:jc w:val="center"/>
      </w:pPr>
      <w:r w:rsidRPr="00A612F2">
        <w:t>“Best Friends”</w:t>
      </w:r>
    </w:p>
    <w:p w:rsidR="00A612F2" w:rsidRPr="00A612F2" w:rsidRDefault="00A612F2" w:rsidP="00A612F2">
      <w:pPr>
        <w:pStyle w:val="NoSpacing"/>
        <w:jc w:val="center"/>
      </w:pPr>
      <w:r w:rsidRPr="00A612F2">
        <w:t>Vocals: JESSICA LOWNDES and AMÉLIE WOLF</w:t>
      </w:r>
    </w:p>
    <w:p w:rsidR="00A612F2" w:rsidRPr="00A612F2" w:rsidRDefault="00A612F2" w:rsidP="00A612F2">
      <w:pPr>
        <w:pStyle w:val="NoSpacing"/>
        <w:jc w:val="center"/>
      </w:pPr>
      <w:r w:rsidRPr="00A612F2">
        <w:t>Written by: AMÉLIE WOLF and JACK ROSS</w:t>
      </w:r>
    </w:p>
    <w:p w:rsidR="00A612F2" w:rsidRPr="00A612F2" w:rsidRDefault="00A612F2" w:rsidP="00A612F2">
      <w:pPr>
        <w:pStyle w:val="NoSpacing"/>
        <w:jc w:val="center"/>
      </w:pPr>
    </w:p>
    <w:p w:rsidR="00A612F2" w:rsidRPr="00A612F2" w:rsidRDefault="00A612F2" w:rsidP="00A612F2">
      <w:pPr>
        <w:pStyle w:val="NoSpacing"/>
        <w:jc w:val="center"/>
      </w:pPr>
      <w:r w:rsidRPr="00A612F2">
        <w:t>“Pride”</w:t>
      </w:r>
    </w:p>
    <w:p w:rsidR="00A612F2" w:rsidRPr="00A612F2" w:rsidRDefault="00A612F2" w:rsidP="00A612F2">
      <w:pPr>
        <w:pStyle w:val="NoSpacing"/>
        <w:jc w:val="center"/>
      </w:pPr>
      <w:r w:rsidRPr="00A612F2">
        <w:t>Written by: Miranda Frigon &amp; Rob Vallier</w:t>
      </w:r>
    </w:p>
    <w:p w:rsidR="00A612F2" w:rsidRPr="00A612F2" w:rsidRDefault="00A612F2" w:rsidP="00A612F2">
      <w:pPr>
        <w:pStyle w:val="NoSpacing"/>
        <w:jc w:val="center"/>
      </w:pPr>
      <w:r w:rsidRPr="00A612F2">
        <w:t>Performed by: Miranda Frigon</w:t>
      </w:r>
      <w:r w:rsidRPr="00A612F2">
        <w:tab/>
        <w:t>“Shine”</w:t>
      </w:r>
    </w:p>
    <w:p w:rsidR="00A612F2" w:rsidRPr="00A612F2" w:rsidRDefault="00A612F2" w:rsidP="00A612F2">
      <w:pPr>
        <w:pStyle w:val="NoSpacing"/>
        <w:jc w:val="center"/>
      </w:pPr>
      <w:r w:rsidRPr="00A612F2">
        <w:t>Written &amp; Performed by: Miranda Frigon</w:t>
      </w:r>
    </w:p>
    <w:p w:rsidR="00A612F2" w:rsidRPr="00A612F2" w:rsidRDefault="00A612F2" w:rsidP="00A612F2">
      <w:pPr>
        <w:pStyle w:val="NoSpacing"/>
        <w:jc w:val="center"/>
      </w:pPr>
    </w:p>
    <w:p w:rsidR="00A612F2" w:rsidRPr="00A612F2" w:rsidRDefault="00A612F2" w:rsidP="00A612F2">
      <w:pPr>
        <w:pStyle w:val="NoSpacing"/>
        <w:jc w:val="center"/>
      </w:pPr>
      <w:r w:rsidRPr="00A612F2">
        <w:t>“Brand New Day”</w:t>
      </w:r>
    </w:p>
    <w:p w:rsidR="00A612F2" w:rsidRPr="00A612F2" w:rsidRDefault="00A612F2" w:rsidP="00A612F2">
      <w:pPr>
        <w:pStyle w:val="NoSpacing"/>
        <w:jc w:val="center"/>
      </w:pPr>
      <w:r w:rsidRPr="00A612F2">
        <w:t>Written by: Miranda Frigon &amp; Rob Vallier</w:t>
      </w:r>
    </w:p>
    <w:p w:rsidR="00A612F2" w:rsidRPr="00A612F2" w:rsidRDefault="00A612F2" w:rsidP="00A612F2">
      <w:pPr>
        <w:pStyle w:val="NoSpacing"/>
        <w:jc w:val="center"/>
      </w:pPr>
      <w:r w:rsidRPr="00A612F2">
        <w:t>Performed by: Miranda Frigon</w:t>
      </w:r>
    </w:p>
    <w:p w:rsidR="00A612F2" w:rsidRPr="00A612F2" w:rsidRDefault="00A612F2" w:rsidP="00A612F2">
      <w:pPr>
        <w:pStyle w:val="NoSpacing"/>
        <w:jc w:val="center"/>
      </w:pPr>
      <w:r w:rsidRPr="00A612F2">
        <w:t>“Heartbreak”</w:t>
      </w:r>
    </w:p>
    <w:p w:rsidR="00A612F2" w:rsidRPr="00A612F2" w:rsidRDefault="00A612F2" w:rsidP="00A612F2">
      <w:pPr>
        <w:pStyle w:val="NoSpacing"/>
        <w:jc w:val="center"/>
      </w:pPr>
      <w:r w:rsidRPr="00A612F2">
        <w:t>Written by: Miranda Frigon &amp; Rob Vallier</w:t>
      </w:r>
    </w:p>
    <w:p w:rsidR="00A612F2" w:rsidRPr="00A612F2" w:rsidRDefault="00A612F2" w:rsidP="00A612F2">
      <w:pPr>
        <w:pStyle w:val="NoSpacing"/>
        <w:jc w:val="center"/>
      </w:pPr>
      <w:r w:rsidRPr="00A612F2">
        <w:t>Performed by: Miranda Frigon</w:t>
      </w:r>
    </w:p>
    <w:p w:rsidR="00A612F2" w:rsidRPr="00A612F2" w:rsidRDefault="00A612F2" w:rsidP="00A612F2">
      <w:pPr>
        <w:pStyle w:val="NoSpacing"/>
        <w:jc w:val="center"/>
      </w:pPr>
    </w:p>
    <w:p w:rsidR="00A612F2" w:rsidRPr="00A612F2" w:rsidRDefault="00A612F2" w:rsidP="00A612F2">
      <w:pPr>
        <w:pStyle w:val="NoSpacing"/>
        <w:jc w:val="center"/>
      </w:pPr>
      <w:r w:rsidRPr="00A612F2">
        <w:t>“Any Kind of Love”</w:t>
      </w:r>
    </w:p>
    <w:p w:rsidR="00A612F2" w:rsidRPr="00A612F2" w:rsidRDefault="00A612F2" w:rsidP="00A612F2">
      <w:pPr>
        <w:pStyle w:val="NoSpacing"/>
        <w:jc w:val="center"/>
      </w:pPr>
      <w:r w:rsidRPr="00A612F2">
        <w:t>Written &amp; Performed by: Miranda Frigon</w:t>
      </w:r>
    </w:p>
    <w:p w:rsidR="00A612F2" w:rsidRPr="00A612F2" w:rsidRDefault="00A612F2" w:rsidP="00A612F2">
      <w:pPr>
        <w:pStyle w:val="NoSpacing"/>
        <w:jc w:val="center"/>
      </w:pPr>
    </w:p>
    <w:p w:rsidR="00A612F2" w:rsidRPr="00A612F2" w:rsidRDefault="00A612F2" w:rsidP="00A612F2">
      <w:pPr>
        <w:pStyle w:val="NoSpacing"/>
        <w:jc w:val="center"/>
      </w:pPr>
      <w:r w:rsidRPr="00A612F2">
        <w:t>“Like Vin</w:t>
      </w:r>
      <w:r w:rsidR="00CE6F87">
        <w:t>e</w:t>
      </w:r>
      <w:r w:rsidRPr="00A612F2">
        <w:t>yards”</w:t>
      </w:r>
    </w:p>
    <w:p w:rsidR="00A612F2" w:rsidRPr="00A612F2" w:rsidRDefault="00A612F2" w:rsidP="00A612F2">
      <w:pPr>
        <w:pStyle w:val="NoSpacing"/>
        <w:jc w:val="center"/>
      </w:pPr>
      <w:r w:rsidRPr="00A612F2">
        <w:t>Written by: Andrew Dixon, Conan Karpinski, Dallyn Hunt, Tim John Morrison</w:t>
      </w:r>
    </w:p>
    <w:p w:rsidR="00A612F2" w:rsidRPr="00A612F2" w:rsidRDefault="00A612F2" w:rsidP="00A612F2">
      <w:pPr>
        <w:pStyle w:val="NoSpacing"/>
        <w:jc w:val="center"/>
      </w:pPr>
      <w:r w:rsidRPr="00A612F2">
        <w:t>Performed by: Soul Push</w:t>
      </w:r>
    </w:p>
    <w:p w:rsidR="00A612F2" w:rsidRDefault="00A612F2" w:rsidP="00A612F2">
      <w:pPr>
        <w:pStyle w:val="NoSpacing"/>
        <w:jc w:val="center"/>
      </w:pPr>
      <w:r w:rsidRPr="00A612F2">
        <w:lastRenderedPageBreak/>
        <w:t>Published by: Riptide Vinyl</w:t>
      </w:r>
    </w:p>
    <w:p w:rsidR="00A612F2" w:rsidRPr="00A612F2" w:rsidRDefault="00A612F2" w:rsidP="00A612F2">
      <w:pPr>
        <w:pStyle w:val="NoSpacing"/>
        <w:jc w:val="center"/>
      </w:pPr>
      <w:r w:rsidRPr="00A612F2">
        <w:t>“Hour Glass”</w:t>
      </w:r>
    </w:p>
    <w:p w:rsidR="00A612F2" w:rsidRPr="00A612F2" w:rsidRDefault="00A612F2" w:rsidP="00A612F2">
      <w:pPr>
        <w:pStyle w:val="NoSpacing"/>
        <w:jc w:val="center"/>
      </w:pPr>
      <w:r w:rsidRPr="00A612F2">
        <w:t>Written by: Andrew Dixon, Conan Karpinski, Dallyn Hunt, Tim John Morrison</w:t>
      </w:r>
    </w:p>
    <w:p w:rsidR="00A612F2" w:rsidRPr="00A612F2" w:rsidRDefault="00A612F2" w:rsidP="00A612F2">
      <w:pPr>
        <w:pStyle w:val="NoSpacing"/>
        <w:jc w:val="center"/>
      </w:pPr>
      <w:r w:rsidRPr="00A612F2">
        <w:t>Performed by: Soul Push</w:t>
      </w:r>
    </w:p>
    <w:p w:rsidR="00A612F2" w:rsidRPr="00A612F2" w:rsidRDefault="00A612F2" w:rsidP="00A612F2">
      <w:pPr>
        <w:pStyle w:val="NoSpacing"/>
        <w:jc w:val="center"/>
      </w:pPr>
      <w:r w:rsidRPr="00A612F2">
        <w:t>Published by: Riptide Vinyl</w:t>
      </w:r>
    </w:p>
    <w:p w:rsidR="00A612F2" w:rsidRPr="00A612F2" w:rsidRDefault="00A612F2" w:rsidP="00A612F2">
      <w:pPr>
        <w:jc w:val="center"/>
        <w:rPr>
          <w:sz w:val="26"/>
          <w:szCs w:val="26"/>
        </w:rPr>
      </w:pPr>
    </w:p>
    <w:p w:rsidR="0094244B" w:rsidRPr="005C7DF7" w:rsidRDefault="00456613" w:rsidP="005740B9">
      <w:pPr>
        <w:jc w:val="center"/>
        <w:rPr>
          <w:sz w:val="26"/>
          <w:szCs w:val="26"/>
        </w:rPr>
      </w:pPr>
      <w:r>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7"/>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8"/>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456613">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9"/>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 xml:space="preserve">X </w:t>
      </w:r>
      <w:r w:rsidR="00A612F2" w:rsidRPr="00A612F2">
        <w:rPr>
          <w:sz w:val="26"/>
          <w:szCs w:val="26"/>
        </w:rPr>
        <w:t>Charming Productions Inc.</w:t>
      </w:r>
      <w:r w:rsidRPr="0094244B">
        <w:rPr>
          <w:sz w:val="26"/>
          <w:szCs w:val="26"/>
        </w:rPr>
        <w:t xml:space="preserve">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456613" w:rsidP="00B970CB">
      <w:pPr>
        <w:pBdr>
          <w:bottom w:val="single" w:sz="4" w:space="1" w:color="auto"/>
        </w:pBdr>
        <w:jc w:val="center"/>
        <w:rPr>
          <w:sz w:val="24"/>
        </w:rPr>
      </w:pPr>
      <w:r>
        <w:rPr>
          <w:noProof/>
          <w:sz w:val="24"/>
          <w:lang w:bidi="ar-SA"/>
        </w:rPr>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0"/>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p>
    <w:p w:rsidR="002C7AB3" w:rsidRDefault="002C7AB3">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A612F2" w:rsidRPr="0094244B" w:rsidRDefault="00A612F2" w:rsidP="00A612F2">
      <w:r w:rsidRPr="002C6A0F">
        <w:rPr>
          <w:rFonts w:cs="Calibri"/>
          <w:color w:val="0F0F0F"/>
          <w:lang w:val="en-CA" w:eastAsia="en-CA" w:bidi="ar-SA"/>
        </w:rPr>
        <w:t>Hannah Adams falls for more than teaching music when wood-worker Gavin McQueen (and his nine-year old daughter) move back to town after his wife’s passing. With a shared interest in the upcoming Kite Festival, Hannah becomes smitten with her new neighbour Gavin. But with an ex-girlfriend who makes it clear that she no longer wants to b</w:t>
      </w:r>
      <w:r w:rsidR="00AC6D60">
        <w:rPr>
          <w:rFonts w:cs="Calibri"/>
          <w:color w:val="0F0F0F"/>
          <w:lang w:val="en-CA" w:eastAsia="en-CA" w:bidi="ar-SA"/>
        </w:rPr>
        <w:t>e an ex, Hannah finds difficult</w:t>
      </w:r>
      <w:r w:rsidRPr="002C6A0F">
        <w:rPr>
          <w:rFonts w:cs="Calibri"/>
          <w:color w:val="0F0F0F"/>
          <w:lang w:val="en-CA" w:eastAsia="en-CA" w:bidi="ar-SA"/>
        </w:rPr>
        <w:t>y in if knowing if Gavin is in</w:t>
      </w:r>
      <w:r w:rsidR="00D951E3">
        <w:rPr>
          <w:rFonts w:cs="Calibri"/>
          <w:color w:val="0F0F0F"/>
          <w:lang w:val="en-CA" w:eastAsia="en-CA" w:bidi="ar-SA"/>
        </w:rPr>
        <w:t xml:space="preserve">to her, as much as she is into </w:t>
      </w:r>
      <w:r w:rsidRPr="002C6A0F">
        <w:rPr>
          <w:rFonts w:cs="Calibri"/>
          <w:color w:val="0F0F0F"/>
          <w:lang w:val="en-CA" w:eastAsia="en-CA" w:bidi="ar-SA"/>
        </w:rPr>
        <w:t xml:space="preserve">him. </w:t>
      </w:r>
      <w:r w:rsidRPr="0094244B">
        <w:rPr>
          <w:rFonts w:cs="Calibri"/>
          <w:color w:val="0F0F0F"/>
          <w:lang w:val="en-CA" w:eastAsia="en-CA" w:bidi="ar-SA"/>
        </w:rPr>
        <w:t>(</w:t>
      </w:r>
      <w:r>
        <w:rPr>
          <w:rFonts w:cs="Calibri"/>
          <w:color w:val="0F0F0F"/>
          <w:lang w:val="en-CA" w:eastAsia="en-CA" w:bidi="ar-SA"/>
        </w:rPr>
        <w:t>435</w:t>
      </w:r>
      <w:r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94244B" w:rsidRPr="0094244B" w:rsidRDefault="002C6A0F" w:rsidP="0094244B">
      <w:r w:rsidRPr="002C6A0F">
        <w:rPr>
          <w:rFonts w:cs="Calibri"/>
          <w:color w:val="0F0F0F"/>
          <w:lang w:val="en-CA" w:eastAsia="en-CA" w:bidi="ar-SA"/>
        </w:rPr>
        <w:t>Hannah Adams falls for more than teaching music when wood-worker Gavin McQueen (and his nine-year old daughter) move back to town after his wife’s passing. With a shared interest in the upcoming Kite Festival, Hannah becomes smitten with her new neighbour Gavin. But with an ex-girlfriend who makes it clear that she no longer wants to b</w:t>
      </w:r>
      <w:r w:rsidR="00AC6D60">
        <w:rPr>
          <w:rFonts w:cs="Calibri"/>
          <w:color w:val="0F0F0F"/>
          <w:lang w:val="en-CA" w:eastAsia="en-CA" w:bidi="ar-SA"/>
        </w:rPr>
        <w:t>e an ex, Hannah finds difficult</w:t>
      </w:r>
      <w:r w:rsidRPr="002C6A0F">
        <w:rPr>
          <w:rFonts w:cs="Calibri"/>
          <w:color w:val="0F0F0F"/>
          <w:lang w:val="en-CA" w:eastAsia="en-CA" w:bidi="ar-SA"/>
        </w:rPr>
        <w:t>y in if knowing if Gavin is i</w:t>
      </w:r>
      <w:r w:rsidR="00D951E3">
        <w:rPr>
          <w:rFonts w:cs="Calibri"/>
          <w:color w:val="0F0F0F"/>
          <w:lang w:val="en-CA" w:eastAsia="en-CA" w:bidi="ar-SA"/>
        </w:rPr>
        <w:t>nto her, as much as she is into</w:t>
      </w:r>
      <w:r w:rsidRPr="002C6A0F">
        <w:rPr>
          <w:rFonts w:cs="Calibri"/>
          <w:color w:val="0F0F0F"/>
          <w:lang w:val="en-CA" w:eastAsia="en-CA" w:bidi="ar-SA"/>
        </w:rPr>
        <w:t xml:space="preserve"> him. </w:t>
      </w:r>
      <w:r w:rsidR="0094244B" w:rsidRPr="0094244B">
        <w:rPr>
          <w:rFonts w:cs="Calibri"/>
          <w:color w:val="0F0F0F"/>
          <w:lang w:val="en-CA" w:eastAsia="en-CA" w:bidi="ar-SA"/>
        </w:rPr>
        <w:t>(</w:t>
      </w:r>
      <w:r w:rsidR="00A612F2">
        <w:rPr>
          <w:rFonts w:cs="Calibri"/>
          <w:color w:val="0F0F0F"/>
          <w:lang w:val="en-CA" w:eastAsia="en-CA" w:bidi="ar-SA"/>
        </w:rPr>
        <w:t>435</w:t>
      </w:r>
      <w:r w:rsidR="0094244B"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2C7AB3" w:rsidRPr="00443135" w:rsidRDefault="002C7AB3" w:rsidP="002C7AB3">
      <w:pPr>
        <w:rPr>
          <w:rFonts w:cs="Calibri"/>
          <w:color w:val="000000"/>
          <w:sz w:val="24"/>
          <w:szCs w:val="24"/>
          <w:lang w:val="en-CA" w:eastAsia="en-CA" w:bidi="ar-SA"/>
        </w:rPr>
      </w:pPr>
      <w:r>
        <w:t>A music teacher finds unexpected love at the town's annual Kite Festival. (73)</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D951E3"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Kite festival</w:t>
      </w:r>
      <w:r w:rsidR="00F3443B">
        <w:rPr>
          <w:rFonts w:cs="Calibri"/>
          <w:color w:val="0F0F0F"/>
          <w:lang w:val="en-CA" w:eastAsia="en-CA" w:bidi="ar-SA"/>
        </w:rPr>
        <w:t>, wind</w:t>
      </w:r>
      <w:r w:rsidR="002C7AB3">
        <w:rPr>
          <w:rFonts w:cs="Calibri"/>
          <w:color w:val="0F0F0F"/>
          <w:lang w:val="en-CA" w:eastAsia="en-CA" w:bidi="ar-SA"/>
        </w:rPr>
        <w:t xml:space="preserve">surfing, widower, </w:t>
      </w:r>
      <w:r>
        <w:rPr>
          <w:rFonts w:cs="Calibri"/>
          <w:color w:val="0F0F0F"/>
          <w:lang w:val="en-CA" w:eastAsia="en-CA" w:bidi="ar-SA"/>
        </w:rPr>
        <w:t>father</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2DB" w:rsidRDefault="00A522DB" w:rsidP="002176F9">
      <w:pPr>
        <w:spacing w:after="0"/>
      </w:pPr>
      <w:r>
        <w:separator/>
      </w:r>
    </w:p>
  </w:endnote>
  <w:endnote w:type="continuationSeparator" w:id="1">
    <w:p w:rsidR="00A522DB" w:rsidRDefault="00A522DB"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87" w:rsidRDefault="00CE6F87"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CE6F87" w:rsidRDefault="00CE6F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2DB" w:rsidRDefault="00A522DB" w:rsidP="002176F9">
      <w:pPr>
        <w:spacing w:after="0"/>
      </w:pPr>
      <w:r>
        <w:separator/>
      </w:r>
    </w:p>
  </w:footnote>
  <w:footnote w:type="continuationSeparator" w:id="1">
    <w:p w:rsidR="00A522DB" w:rsidRDefault="00A522DB"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734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78AB"/>
    <w:rsid w:val="000E129B"/>
    <w:rsid w:val="000E66AD"/>
    <w:rsid w:val="000F2826"/>
    <w:rsid w:val="000F47FF"/>
    <w:rsid w:val="000F6A92"/>
    <w:rsid w:val="000F7D05"/>
    <w:rsid w:val="001078AE"/>
    <w:rsid w:val="00134E20"/>
    <w:rsid w:val="00141FCB"/>
    <w:rsid w:val="00143DFF"/>
    <w:rsid w:val="00155023"/>
    <w:rsid w:val="00165D1A"/>
    <w:rsid w:val="001B2B25"/>
    <w:rsid w:val="001C5287"/>
    <w:rsid w:val="001C59FA"/>
    <w:rsid w:val="001C607D"/>
    <w:rsid w:val="001D1CBA"/>
    <w:rsid w:val="001D2B7C"/>
    <w:rsid w:val="001D78B1"/>
    <w:rsid w:val="001E1861"/>
    <w:rsid w:val="0020181F"/>
    <w:rsid w:val="00204780"/>
    <w:rsid w:val="00205929"/>
    <w:rsid w:val="00206081"/>
    <w:rsid w:val="002176F9"/>
    <w:rsid w:val="00225FA6"/>
    <w:rsid w:val="002307F9"/>
    <w:rsid w:val="00277E5A"/>
    <w:rsid w:val="0028359D"/>
    <w:rsid w:val="00286046"/>
    <w:rsid w:val="002A363C"/>
    <w:rsid w:val="002A49EE"/>
    <w:rsid w:val="002A5169"/>
    <w:rsid w:val="002A57AA"/>
    <w:rsid w:val="002B40AA"/>
    <w:rsid w:val="002C4C2D"/>
    <w:rsid w:val="002C6A0F"/>
    <w:rsid w:val="002C7AB3"/>
    <w:rsid w:val="002D0D4F"/>
    <w:rsid w:val="002D6639"/>
    <w:rsid w:val="002D70BA"/>
    <w:rsid w:val="002F4874"/>
    <w:rsid w:val="00337223"/>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62FD"/>
    <w:rsid w:val="004522E2"/>
    <w:rsid w:val="00456613"/>
    <w:rsid w:val="00474137"/>
    <w:rsid w:val="00480229"/>
    <w:rsid w:val="004B718C"/>
    <w:rsid w:val="004C5AEB"/>
    <w:rsid w:val="004E0AC0"/>
    <w:rsid w:val="00501D23"/>
    <w:rsid w:val="00510E79"/>
    <w:rsid w:val="00511C92"/>
    <w:rsid w:val="00513A1F"/>
    <w:rsid w:val="00514771"/>
    <w:rsid w:val="00537A12"/>
    <w:rsid w:val="0054355D"/>
    <w:rsid w:val="00546E13"/>
    <w:rsid w:val="00550292"/>
    <w:rsid w:val="005516F3"/>
    <w:rsid w:val="00552C7D"/>
    <w:rsid w:val="00553A1F"/>
    <w:rsid w:val="00554D23"/>
    <w:rsid w:val="005740B9"/>
    <w:rsid w:val="005C7DF7"/>
    <w:rsid w:val="005E22B3"/>
    <w:rsid w:val="005E32DA"/>
    <w:rsid w:val="00603285"/>
    <w:rsid w:val="006075D2"/>
    <w:rsid w:val="00607B4B"/>
    <w:rsid w:val="0061627E"/>
    <w:rsid w:val="00626E49"/>
    <w:rsid w:val="00630794"/>
    <w:rsid w:val="0063149D"/>
    <w:rsid w:val="0064352C"/>
    <w:rsid w:val="0065172D"/>
    <w:rsid w:val="0066460E"/>
    <w:rsid w:val="00664BCB"/>
    <w:rsid w:val="006659B5"/>
    <w:rsid w:val="006755BB"/>
    <w:rsid w:val="00680F9C"/>
    <w:rsid w:val="006821C5"/>
    <w:rsid w:val="006D29BB"/>
    <w:rsid w:val="006D5B74"/>
    <w:rsid w:val="006D5CBD"/>
    <w:rsid w:val="006E3B19"/>
    <w:rsid w:val="006F7777"/>
    <w:rsid w:val="00725A07"/>
    <w:rsid w:val="0073788E"/>
    <w:rsid w:val="00754A0A"/>
    <w:rsid w:val="007653EC"/>
    <w:rsid w:val="00775C8F"/>
    <w:rsid w:val="00783DCC"/>
    <w:rsid w:val="007A39B6"/>
    <w:rsid w:val="007B0923"/>
    <w:rsid w:val="007F4108"/>
    <w:rsid w:val="007F6256"/>
    <w:rsid w:val="00812B35"/>
    <w:rsid w:val="00822A2B"/>
    <w:rsid w:val="00832AAA"/>
    <w:rsid w:val="00836DCE"/>
    <w:rsid w:val="0083752D"/>
    <w:rsid w:val="00862D8C"/>
    <w:rsid w:val="0086389F"/>
    <w:rsid w:val="0088456F"/>
    <w:rsid w:val="00885796"/>
    <w:rsid w:val="00887591"/>
    <w:rsid w:val="00887D21"/>
    <w:rsid w:val="00896A87"/>
    <w:rsid w:val="008B181E"/>
    <w:rsid w:val="008C6439"/>
    <w:rsid w:val="008D1C4D"/>
    <w:rsid w:val="00906466"/>
    <w:rsid w:val="00923AE5"/>
    <w:rsid w:val="00925553"/>
    <w:rsid w:val="0094244B"/>
    <w:rsid w:val="009502B1"/>
    <w:rsid w:val="00962E1C"/>
    <w:rsid w:val="00991251"/>
    <w:rsid w:val="009958CB"/>
    <w:rsid w:val="00996DDD"/>
    <w:rsid w:val="009A006A"/>
    <w:rsid w:val="009B0A02"/>
    <w:rsid w:val="009B53DA"/>
    <w:rsid w:val="009B5F98"/>
    <w:rsid w:val="00A022B5"/>
    <w:rsid w:val="00A23E15"/>
    <w:rsid w:val="00A25492"/>
    <w:rsid w:val="00A37652"/>
    <w:rsid w:val="00A522DB"/>
    <w:rsid w:val="00A55A9C"/>
    <w:rsid w:val="00A612F2"/>
    <w:rsid w:val="00A64000"/>
    <w:rsid w:val="00A70EB3"/>
    <w:rsid w:val="00A80369"/>
    <w:rsid w:val="00A92F89"/>
    <w:rsid w:val="00A96985"/>
    <w:rsid w:val="00A97317"/>
    <w:rsid w:val="00AA4ECC"/>
    <w:rsid w:val="00AA6EB2"/>
    <w:rsid w:val="00AB5D01"/>
    <w:rsid w:val="00AC10C9"/>
    <w:rsid w:val="00AC5146"/>
    <w:rsid w:val="00AC51B5"/>
    <w:rsid w:val="00AC6D60"/>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4BDA"/>
    <w:rsid w:val="00C77A3D"/>
    <w:rsid w:val="00C77AAE"/>
    <w:rsid w:val="00C81F01"/>
    <w:rsid w:val="00C915BC"/>
    <w:rsid w:val="00C9401B"/>
    <w:rsid w:val="00CB6B2A"/>
    <w:rsid w:val="00CE6F87"/>
    <w:rsid w:val="00D0066A"/>
    <w:rsid w:val="00D17331"/>
    <w:rsid w:val="00D341F2"/>
    <w:rsid w:val="00D37F35"/>
    <w:rsid w:val="00D46444"/>
    <w:rsid w:val="00D82090"/>
    <w:rsid w:val="00D87266"/>
    <w:rsid w:val="00D951E3"/>
    <w:rsid w:val="00DA7AC9"/>
    <w:rsid w:val="00DE404E"/>
    <w:rsid w:val="00DE7F64"/>
    <w:rsid w:val="00E073E4"/>
    <w:rsid w:val="00E21141"/>
    <w:rsid w:val="00E2320B"/>
    <w:rsid w:val="00E272E1"/>
    <w:rsid w:val="00E301AE"/>
    <w:rsid w:val="00E42A37"/>
    <w:rsid w:val="00E45820"/>
    <w:rsid w:val="00E73983"/>
    <w:rsid w:val="00E9293C"/>
    <w:rsid w:val="00EF1B50"/>
    <w:rsid w:val="00F11EDA"/>
    <w:rsid w:val="00F22E8B"/>
    <w:rsid w:val="00F269E1"/>
    <w:rsid w:val="00F3443B"/>
    <w:rsid w:val="00F379BF"/>
    <w:rsid w:val="00F47265"/>
    <w:rsid w:val="00F7597B"/>
    <w:rsid w:val="00F75DB5"/>
    <w:rsid w:val="00F77845"/>
    <w:rsid w:val="00F91DE2"/>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2878</Words>
  <Characters>16405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19245</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1034</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1035</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2014-04-24T02:08:00Z</cp:lastPrinted>
  <dcterms:created xsi:type="dcterms:W3CDTF">2021-01-20T17:58:00Z</dcterms:created>
  <dcterms:modified xsi:type="dcterms:W3CDTF">2021-01-20T17:58:00Z</dcterms:modified>
</cp:coreProperties>
</file>