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C1B" w:rsidRDefault="00765C70" w:rsidP="005C7DF7">
      <w:pPr>
        <w:pStyle w:val="Title"/>
      </w:pPr>
      <w:r>
        <w:rPr>
          <w:noProof/>
          <w:lang w:bidi="ar-SA"/>
        </w:rPr>
        <w:drawing>
          <wp:inline distT="0" distB="0" distL="0" distR="0">
            <wp:extent cx="3707008" cy="1041669"/>
            <wp:effectExtent l="0" t="0" r="0" b="0"/>
            <wp:docPr id="1" name="Picture 0" descr="HouseOfDeadlyLies-titl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OfDeadlyLies-titleart.png"/>
                    <pic:cNvPicPr/>
                  </pic:nvPicPr>
                  <pic:blipFill>
                    <a:blip r:embed="rId8"/>
                    <a:stretch>
                      <a:fillRect/>
                    </a:stretch>
                  </pic:blipFill>
                  <pic:spPr>
                    <a:xfrm>
                      <a:off x="0" y="0"/>
                      <a:ext cx="3710134" cy="1042547"/>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2A363C" w:rsidRPr="005C7DF7" w:rsidRDefault="000F383D" w:rsidP="000F383D">
      <w:pPr>
        <w:autoSpaceDE w:val="0"/>
        <w:autoSpaceDN w:val="0"/>
        <w:adjustRightInd w:val="0"/>
        <w:spacing w:after="0" w:line="240" w:lineRule="auto"/>
      </w:pPr>
      <w:r w:rsidRPr="000F383D">
        <w:rPr>
          <w:rFonts w:cs="Calibri"/>
          <w:color w:val="000000"/>
          <w:sz w:val="24"/>
          <w:szCs w:val="24"/>
          <w:lang w:val="en-CA" w:eastAsia="en-CA" w:bidi="ar-SA"/>
        </w:rPr>
        <w:t>A stay-at-home mom takes in her struggling best friend to help her through a tough time but soon secrets are revealed that could tear her family apart and put everyone in danger.</w:t>
      </w:r>
    </w:p>
    <w:p w:rsidR="00862D8C" w:rsidRPr="00030DDC" w:rsidRDefault="00885075" w:rsidP="00030DDC">
      <w:pPr>
        <w:pStyle w:val="Heading1"/>
      </w:pPr>
      <w:r w:rsidRPr="00030DDC">
        <w:t>Synopsis</w:t>
      </w:r>
    </w:p>
    <w:p w:rsidR="00765C70" w:rsidRDefault="00765C70" w:rsidP="00765C70">
      <w:r>
        <w:t xml:space="preserve">Despite her husband's protests, a woman invites her pregnant best friend to stay with her until she can get on her feet. Soon secrets are uncovered and it turns out the husband is not who he says he is, and both women are endangered so they hatch a plan to flee with both of their children. </w:t>
      </w:r>
    </w:p>
    <w:p w:rsidR="00765C70" w:rsidRDefault="00765C70" w:rsidP="00765C70">
      <w:r>
        <w:t xml:space="preserve">Paige and Michael have the picture-perfect life raising their young son Tanner together, </w:t>
      </w:r>
      <w:proofErr w:type="gramStart"/>
      <w:r>
        <w:t>who</w:t>
      </w:r>
      <w:proofErr w:type="gramEnd"/>
      <w:r>
        <w:t xml:space="preserve"> is the pride and joy of Michael's life. When Paige's closest friend </w:t>
      </w:r>
      <w:proofErr w:type="spellStart"/>
      <w:r>
        <w:t>Joslyn</w:t>
      </w:r>
      <w:proofErr w:type="spellEnd"/>
      <w:r>
        <w:t xml:space="preserve"> finds herself pregnant with nowhere to go, Paige doesn't hesitate to welcome her friend into her loving home. However, tensions begin to flair when </w:t>
      </w:r>
      <w:proofErr w:type="spellStart"/>
      <w:r>
        <w:t>Joslyn</w:t>
      </w:r>
      <w:proofErr w:type="spellEnd"/>
      <w:r>
        <w:t xml:space="preserve"> finally gives birth to her son, Sean, and it suddenly becomes urgent for Michael to get </w:t>
      </w:r>
      <w:proofErr w:type="spellStart"/>
      <w:r>
        <w:t>Joslyn</w:t>
      </w:r>
      <w:proofErr w:type="spellEnd"/>
      <w:r>
        <w:t xml:space="preserve"> and the baby out of the house. As he grows more impatient, Paige questions his motives and the blame of his financial concerns over having another pair of mouths to feed under his roof. Paige tries to keep the peace at home hoping she can find a solution for everyone and a safe place for </w:t>
      </w:r>
      <w:proofErr w:type="spellStart"/>
      <w:r>
        <w:t>Joslyn</w:t>
      </w:r>
      <w:proofErr w:type="spellEnd"/>
      <w:r>
        <w:t xml:space="preserve"> to stay.</w:t>
      </w:r>
    </w:p>
    <w:p w:rsidR="00765C70" w:rsidRPr="00765C70" w:rsidRDefault="00765C70" w:rsidP="00765C70">
      <w:r>
        <w:t xml:space="preserve">One day, Paige discovers a birthmark on </w:t>
      </w:r>
      <w:proofErr w:type="spellStart"/>
      <w:r>
        <w:t>Joslyn's</w:t>
      </w:r>
      <w:proofErr w:type="spellEnd"/>
      <w:r>
        <w:t xml:space="preserve"> newborn, one that matches the same genetic birthmark that Michael and Tanner share. Rattled by this discovery, Paige confronts </w:t>
      </w:r>
      <w:proofErr w:type="spellStart"/>
      <w:r>
        <w:t>Joslyn</w:t>
      </w:r>
      <w:proofErr w:type="spellEnd"/>
      <w:r>
        <w:t xml:space="preserve"> accusing her of having an affair with her husband, but </w:t>
      </w:r>
      <w:proofErr w:type="spellStart"/>
      <w:r>
        <w:t>Joslyn</w:t>
      </w:r>
      <w:proofErr w:type="spellEnd"/>
      <w:r>
        <w:t xml:space="preserve"> insists Michael took advantage of her. Unsure what or who to believe</w:t>
      </w:r>
      <w:r w:rsidR="00030DDC">
        <w:t>,</w:t>
      </w:r>
      <w:r>
        <w:t xml:space="preserve"> Paige begins to unravel the truth about her husband. She soon realizes Michael is not at all the man she thought he was. Searching for answers, she finds out he's involved in dangerous criminal activity that endangers both women and their young children. They know they need to stick together if they are going to survive. Will they be able to escape their house of deadly lies before it's too late?</w:t>
      </w:r>
    </w:p>
    <w:p w:rsidR="002A363C" w:rsidRPr="005C7DF7" w:rsidRDefault="002A363C" w:rsidP="005516F3">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r w:rsidR="00FE4280">
        <w:rPr>
          <w:rFonts w:cs="Helvetica"/>
          <w:bCs/>
        </w:rPr>
        <w:t>s</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A8203C" w:rsidRPr="00A8203C" w:rsidRDefault="00A8203C" w:rsidP="00A8203C">
      <w:pPr>
        <w:widowControl w:val="0"/>
        <w:autoSpaceDE w:val="0"/>
        <w:autoSpaceDN w:val="0"/>
        <w:adjustRightInd w:val="0"/>
        <w:spacing w:after="0" w:line="240" w:lineRule="auto"/>
        <w:jc w:val="center"/>
        <w:rPr>
          <w:rFonts w:cs="Helvetica"/>
          <w:bCs/>
        </w:rPr>
      </w:pPr>
      <w:r w:rsidRPr="00A8203C">
        <w:rPr>
          <w:rFonts w:cs="Helvetica"/>
          <w:bCs/>
        </w:rPr>
        <w:t>ANDREW C. ERIN</w:t>
      </w:r>
    </w:p>
    <w:p w:rsidR="00A8203C" w:rsidRPr="00A8203C" w:rsidRDefault="00A8203C" w:rsidP="00A8203C">
      <w:pPr>
        <w:widowControl w:val="0"/>
        <w:autoSpaceDE w:val="0"/>
        <w:autoSpaceDN w:val="0"/>
        <w:adjustRightInd w:val="0"/>
        <w:spacing w:after="0" w:line="240" w:lineRule="auto"/>
        <w:jc w:val="center"/>
        <w:rPr>
          <w:rFonts w:cs="Helvetica"/>
          <w:bCs/>
        </w:rPr>
      </w:pPr>
      <w:r w:rsidRPr="00A8203C">
        <w:rPr>
          <w:rFonts w:cs="Helvetica"/>
          <w:bCs/>
        </w:rPr>
        <w:t>OLIVER DE CAIGNY</w:t>
      </w:r>
    </w:p>
    <w:p w:rsidR="00A8203C" w:rsidRPr="00A8203C" w:rsidRDefault="00A8203C" w:rsidP="00A8203C">
      <w:pPr>
        <w:widowControl w:val="0"/>
        <w:autoSpaceDE w:val="0"/>
        <w:autoSpaceDN w:val="0"/>
        <w:adjustRightInd w:val="0"/>
        <w:spacing w:before="80" w:after="0" w:line="240" w:lineRule="auto"/>
        <w:jc w:val="center"/>
        <w:rPr>
          <w:rFonts w:cs="Helvetica"/>
          <w:bCs/>
        </w:rPr>
      </w:pPr>
      <w:r w:rsidRPr="00A8203C">
        <w:rPr>
          <w:rFonts w:cs="Helvetica"/>
          <w:bCs/>
        </w:rPr>
        <w:t>Co-Executive Producer</w:t>
      </w:r>
    </w:p>
    <w:p w:rsidR="00A8203C" w:rsidRPr="00A8203C" w:rsidRDefault="00A8203C" w:rsidP="00A8203C">
      <w:pPr>
        <w:widowControl w:val="0"/>
        <w:autoSpaceDE w:val="0"/>
        <w:autoSpaceDN w:val="0"/>
        <w:adjustRightInd w:val="0"/>
        <w:spacing w:after="0" w:line="240" w:lineRule="auto"/>
        <w:jc w:val="center"/>
        <w:rPr>
          <w:rFonts w:cs="Helvetica"/>
          <w:bCs/>
        </w:rPr>
      </w:pPr>
      <w:r w:rsidRPr="00A8203C">
        <w:rPr>
          <w:rFonts w:cs="Helvetica"/>
          <w:bCs/>
        </w:rPr>
        <w:t>JOSEPH WILKA</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p>
    <w:p w:rsidR="00A8203C" w:rsidRPr="00A8203C" w:rsidRDefault="00A8203C" w:rsidP="00A8203C">
      <w:pPr>
        <w:widowControl w:val="0"/>
        <w:autoSpaceDE w:val="0"/>
        <w:autoSpaceDN w:val="0"/>
        <w:adjustRightInd w:val="0"/>
        <w:spacing w:after="0" w:line="240" w:lineRule="auto"/>
        <w:jc w:val="center"/>
        <w:rPr>
          <w:rFonts w:cs="Helvetica"/>
          <w:bCs/>
        </w:rPr>
      </w:pPr>
      <w:r w:rsidRPr="00A8203C">
        <w:rPr>
          <w:rFonts w:cs="Helvetica"/>
          <w:bCs/>
        </w:rPr>
        <w:t>TARALEE GERHARD</w:t>
      </w:r>
    </w:p>
    <w:p w:rsidR="005516F3" w:rsidRPr="005C7DF7" w:rsidRDefault="005516F3" w:rsidP="00333ACE">
      <w:pPr>
        <w:pStyle w:val="Heading1"/>
      </w:pPr>
      <w:r w:rsidRPr="005C7DF7">
        <w:lastRenderedPageBreak/>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A8203C" w:rsidRPr="00A8203C" w:rsidRDefault="00A8203C" w:rsidP="00A8203C">
            <w:pPr>
              <w:pStyle w:val="NoSpacing"/>
              <w:jc w:val="right"/>
              <w:rPr>
                <w:rFonts w:cs="Tahoma"/>
              </w:rPr>
            </w:pPr>
            <w:r w:rsidRPr="00A8203C">
              <w:rPr>
                <w:rFonts w:cs="Tahoma"/>
              </w:rPr>
              <w:t>Paige Johnson</w:t>
            </w:r>
          </w:p>
          <w:p w:rsidR="00A8203C" w:rsidRPr="00A8203C" w:rsidRDefault="00A8203C" w:rsidP="00A8203C">
            <w:pPr>
              <w:pStyle w:val="NoSpacing"/>
              <w:jc w:val="right"/>
              <w:rPr>
                <w:rFonts w:cs="Tahoma"/>
              </w:rPr>
            </w:pPr>
            <w:r w:rsidRPr="00A8203C">
              <w:rPr>
                <w:rFonts w:cs="Tahoma"/>
              </w:rPr>
              <w:t>Michael Johnson</w:t>
            </w:r>
          </w:p>
          <w:p w:rsidR="00A8203C" w:rsidRDefault="00A8203C" w:rsidP="00A8203C">
            <w:pPr>
              <w:pStyle w:val="NoSpacing"/>
              <w:jc w:val="right"/>
              <w:rPr>
                <w:rFonts w:cs="Tahoma"/>
              </w:rPr>
            </w:pPr>
            <w:r w:rsidRPr="00A8203C">
              <w:rPr>
                <w:rFonts w:cs="Tahoma"/>
              </w:rPr>
              <w:t>Dolly</w:t>
            </w:r>
          </w:p>
          <w:p w:rsidR="00A8203C" w:rsidRPr="00A8203C" w:rsidRDefault="00A8203C" w:rsidP="00A8203C">
            <w:pPr>
              <w:pStyle w:val="NoSpacing"/>
              <w:jc w:val="right"/>
              <w:rPr>
                <w:rFonts w:cs="Tahoma"/>
              </w:rPr>
            </w:pPr>
            <w:proofErr w:type="spellStart"/>
            <w:r w:rsidRPr="00A8203C">
              <w:rPr>
                <w:rFonts w:cs="Tahoma"/>
              </w:rPr>
              <w:t>Joslyn</w:t>
            </w:r>
            <w:proofErr w:type="spellEnd"/>
          </w:p>
          <w:p w:rsidR="00A8203C" w:rsidRPr="00A8203C" w:rsidRDefault="00A8203C" w:rsidP="00A8203C">
            <w:pPr>
              <w:pStyle w:val="NoSpacing"/>
              <w:jc w:val="right"/>
              <w:rPr>
                <w:rFonts w:cs="Tahoma"/>
              </w:rPr>
            </w:pPr>
            <w:r w:rsidRPr="00A8203C">
              <w:rPr>
                <w:rFonts w:cs="Tahoma"/>
              </w:rPr>
              <w:t>Det. Anderson</w:t>
            </w:r>
          </w:p>
          <w:p w:rsidR="005516F3" w:rsidRPr="00C44BDA" w:rsidRDefault="00A8203C" w:rsidP="00A8203C">
            <w:pPr>
              <w:pStyle w:val="NoSpacing"/>
              <w:jc w:val="right"/>
              <w:rPr>
                <w:rFonts w:cs="Tahoma"/>
              </w:rPr>
            </w:pPr>
            <w:r w:rsidRPr="00A8203C">
              <w:rPr>
                <w:rFonts w:cs="Tahoma"/>
              </w:rPr>
              <w:t>Tanner Johnson</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A8203C" w:rsidRPr="00A8203C" w:rsidRDefault="00A8203C" w:rsidP="00A8203C">
            <w:pPr>
              <w:pStyle w:val="NoSpacing"/>
              <w:rPr>
                <w:lang w:val="en-CA" w:eastAsia="en-CA"/>
              </w:rPr>
            </w:pPr>
            <w:r w:rsidRPr="00A8203C">
              <w:rPr>
                <w:lang w:val="en-CA" w:eastAsia="en-CA"/>
              </w:rPr>
              <w:t>KATY BREIER</w:t>
            </w:r>
          </w:p>
          <w:p w:rsidR="00A8203C" w:rsidRPr="00A8203C" w:rsidRDefault="00A8203C" w:rsidP="00A8203C">
            <w:pPr>
              <w:pStyle w:val="NoSpacing"/>
              <w:rPr>
                <w:lang w:val="en-CA" w:eastAsia="en-CA"/>
              </w:rPr>
            </w:pPr>
            <w:r w:rsidRPr="00A8203C">
              <w:rPr>
                <w:lang w:val="en-CA" w:eastAsia="en-CA"/>
              </w:rPr>
              <w:t>JONATHAN MCLAREN</w:t>
            </w:r>
          </w:p>
          <w:p w:rsidR="00A8203C" w:rsidRPr="00A8203C" w:rsidRDefault="00A8203C" w:rsidP="00A8203C">
            <w:pPr>
              <w:pStyle w:val="NoSpacing"/>
              <w:rPr>
                <w:lang w:val="en-CA" w:eastAsia="en-CA"/>
              </w:rPr>
            </w:pPr>
            <w:r w:rsidRPr="00A8203C">
              <w:rPr>
                <w:lang w:val="en-CA" w:eastAsia="en-CA"/>
              </w:rPr>
              <w:t>MARY WALSH</w:t>
            </w:r>
          </w:p>
          <w:p w:rsidR="00A8203C" w:rsidRPr="00A8203C" w:rsidRDefault="00A8203C" w:rsidP="00A8203C">
            <w:pPr>
              <w:pStyle w:val="NoSpacing"/>
              <w:rPr>
                <w:lang w:val="en-CA" w:eastAsia="en-CA"/>
              </w:rPr>
            </w:pPr>
            <w:r w:rsidRPr="00A8203C">
              <w:rPr>
                <w:lang w:val="en-CA" w:eastAsia="en-CA"/>
              </w:rPr>
              <w:t>LEAH MCKENNEY</w:t>
            </w:r>
          </w:p>
          <w:p w:rsidR="00A8203C" w:rsidRPr="00A8203C" w:rsidRDefault="00A8203C" w:rsidP="00A8203C">
            <w:pPr>
              <w:pStyle w:val="NoSpacing"/>
              <w:rPr>
                <w:lang w:val="en-CA" w:eastAsia="en-CA"/>
              </w:rPr>
            </w:pPr>
            <w:r w:rsidRPr="00A8203C">
              <w:rPr>
                <w:lang w:val="en-CA" w:eastAsia="en-CA"/>
              </w:rPr>
              <w:t>JUSTIN GERARD NURSE</w:t>
            </w:r>
          </w:p>
          <w:p w:rsidR="005516F3" w:rsidRPr="00C44BDA" w:rsidRDefault="00A8203C" w:rsidP="00A8203C">
            <w:pPr>
              <w:pStyle w:val="NoSpacing"/>
              <w:rPr>
                <w:rFonts w:cs="Helvetica"/>
                <w:bCs/>
              </w:rPr>
            </w:pPr>
            <w:r w:rsidRPr="00A8203C">
              <w:rPr>
                <w:lang w:val="en-CA" w:eastAsia="en-CA"/>
              </w:rPr>
              <w:t>LINCOLN MACNEIL</w:t>
            </w:r>
          </w:p>
        </w:tc>
      </w:tr>
    </w:tbl>
    <w:p w:rsidR="009B53DA" w:rsidRPr="00822A2B" w:rsidRDefault="004078DF" w:rsidP="00822A2B">
      <w:pPr>
        <w:pStyle w:val="Heading1"/>
      </w:pPr>
      <w:r w:rsidRPr="00822A2B">
        <w:t>Key Cast Biographies</w:t>
      </w:r>
    </w:p>
    <w:p w:rsidR="00A8203C" w:rsidRPr="00C66239" w:rsidRDefault="00A8203C" w:rsidP="00C66239">
      <w:pPr>
        <w:pStyle w:val="Heading1"/>
      </w:pPr>
      <w:r w:rsidRPr="00C66239">
        <w:t>KATY BREIER</w:t>
      </w:r>
    </w:p>
    <w:p w:rsidR="00C76CA1" w:rsidRDefault="00077C69" w:rsidP="00C76CA1">
      <w:pPr>
        <w:rPr>
          <w:lang w:val="en-CA"/>
        </w:rPr>
      </w:pPr>
      <w:r>
        <w:rPr>
          <w:noProof/>
          <w:lang w:bidi="ar-SA"/>
        </w:rPr>
        <w:drawing>
          <wp:anchor distT="0" distB="0" distL="114300" distR="114300" simplePos="0" relativeHeight="251661824" behindDoc="0" locked="0" layoutInCell="1" allowOverlap="1">
            <wp:simplePos x="0" y="0"/>
            <wp:positionH relativeFrom="column">
              <wp:posOffset>19050</wp:posOffset>
            </wp:positionH>
            <wp:positionV relativeFrom="paragraph">
              <wp:posOffset>1270</wp:posOffset>
            </wp:positionV>
            <wp:extent cx="1276350" cy="1885950"/>
            <wp:effectExtent l="19050" t="0" r="0" b="0"/>
            <wp:wrapSquare wrapText="bothSides"/>
            <wp:docPr id="33" name="Picture 33" descr="Primary photo for Katy Bre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imary photo for Katy Breier"/>
                    <pic:cNvPicPr>
                      <a:picLocks noChangeAspect="1" noChangeArrowheads="1"/>
                    </pic:cNvPicPr>
                  </pic:nvPicPr>
                  <pic:blipFill>
                    <a:blip r:embed="rId9"/>
                    <a:srcRect/>
                    <a:stretch>
                      <a:fillRect/>
                    </a:stretch>
                  </pic:blipFill>
                  <pic:spPr bwMode="auto">
                    <a:xfrm>
                      <a:off x="0" y="0"/>
                      <a:ext cx="1276350" cy="1885950"/>
                    </a:xfrm>
                    <a:prstGeom prst="rect">
                      <a:avLst/>
                    </a:prstGeom>
                    <a:noFill/>
                    <a:ln w="9525">
                      <a:noFill/>
                      <a:miter lim="800000"/>
                      <a:headEnd/>
                      <a:tailEnd/>
                    </a:ln>
                  </pic:spPr>
                </pic:pic>
              </a:graphicData>
            </a:graphic>
          </wp:anchor>
        </w:drawing>
      </w:r>
      <w:r w:rsidR="00C76CA1" w:rsidRPr="00C76CA1">
        <w:rPr>
          <w:lang w:val="en-CA"/>
        </w:rPr>
        <w:t xml:space="preserve">Katy </w:t>
      </w:r>
      <w:proofErr w:type="spellStart"/>
      <w:r w:rsidR="00C76CA1" w:rsidRPr="00C76CA1">
        <w:rPr>
          <w:lang w:val="en-CA"/>
        </w:rPr>
        <w:t>Breier’s</w:t>
      </w:r>
      <w:proofErr w:type="spellEnd"/>
      <w:r w:rsidR="00C76CA1" w:rsidRPr="00C76CA1">
        <w:rPr>
          <w:lang w:val="en-CA"/>
        </w:rPr>
        <w:t xml:space="preserve"> passion for acting began at an early age, but it</w:t>
      </w:r>
      <w:r w:rsidR="00C76CA1">
        <w:rPr>
          <w:lang w:val="en-CA"/>
        </w:rPr>
        <w:t xml:space="preserve"> </w:t>
      </w:r>
      <w:r w:rsidR="00C76CA1" w:rsidRPr="00C76CA1">
        <w:rPr>
          <w:lang w:val="en-CA"/>
        </w:rPr>
        <w:t>was in 2010 that Katy had her big break when she landed a</w:t>
      </w:r>
      <w:r w:rsidR="00C76CA1">
        <w:rPr>
          <w:lang w:val="en-CA"/>
        </w:rPr>
        <w:t xml:space="preserve"> </w:t>
      </w:r>
      <w:r w:rsidR="00C76CA1" w:rsidRPr="00C76CA1">
        <w:rPr>
          <w:lang w:val="en-CA"/>
        </w:rPr>
        <w:t xml:space="preserve">recurring role on the </w:t>
      </w:r>
      <w:proofErr w:type="spellStart"/>
      <w:r w:rsidR="00C76CA1" w:rsidRPr="00C76CA1">
        <w:rPr>
          <w:lang w:val="en-CA"/>
        </w:rPr>
        <w:t>Syfy</w:t>
      </w:r>
      <w:proofErr w:type="spellEnd"/>
      <w:r w:rsidR="00C76CA1" w:rsidRPr="00C76CA1">
        <w:rPr>
          <w:lang w:val="en-CA"/>
        </w:rPr>
        <w:t xml:space="preserve"> series Being Human.</w:t>
      </w:r>
      <w:r w:rsidR="00C76CA1">
        <w:rPr>
          <w:lang w:val="en-CA"/>
        </w:rPr>
        <w:t xml:space="preserve"> </w:t>
      </w:r>
    </w:p>
    <w:p w:rsidR="00C76CA1" w:rsidRPr="00C76CA1" w:rsidRDefault="00C76CA1" w:rsidP="00C76CA1">
      <w:pPr>
        <w:rPr>
          <w:lang w:val="en-CA"/>
        </w:rPr>
      </w:pPr>
      <w:r w:rsidRPr="00C76CA1">
        <w:rPr>
          <w:lang w:val="en-CA"/>
        </w:rPr>
        <w:t>Since then, her unique charm, quirk and emotional depth</w:t>
      </w:r>
      <w:r>
        <w:rPr>
          <w:lang w:val="en-CA"/>
        </w:rPr>
        <w:t xml:space="preserve"> </w:t>
      </w:r>
      <w:r w:rsidRPr="00C76CA1">
        <w:rPr>
          <w:lang w:val="en-CA"/>
        </w:rPr>
        <w:t>have caught the attention of casting directors and directors</w:t>
      </w:r>
      <w:r>
        <w:rPr>
          <w:lang w:val="en-CA"/>
        </w:rPr>
        <w:t xml:space="preserve"> </w:t>
      </w:r>
      <w:r w:rsidRPr="00C76CA1">
        <w:rPr>
          <w:lang w:val="en-CA"/>
        </w:rPr>
        <w:t>throughout the country and her career continues to grow and</w:t>
      </w:r>
      <w:r>
        <w:rPr>
          <w:lang w:val="en-CA"/>
        </w:rPr>
        <w:t xml:space="preserve"> </w:t>
      </w:r>
      <w:r w:rsidRPr="00C76CA1">
        <w:rPr>
          <w:lang w:val="en-CA"/>
        </w:rPr>
        <w:t>flourish.</w:t>
      </w:r>
    </w:p>
    <w:p w:rsidR="00C76CA1" w:rsidRPr="00C76CA1" w:rsidRDefault="00C76CA1" w:rsidP="00C76CA1">
      <w:pPr>
        <w:rPr>
          <w:lang w:val="en-CA"/>
        </w:rPr>
      </w:pPr>
      <w:r w:rsidRPr="00C76CA1">
        <w:rPr>
          <w:lang w:val="en-CA"/>
        </w:rPr>
        <w:t>Katy has landed recurring roles on show like FX’s The Strain</w:t>
      </w:r>
      <w:r>
        <w:rPr>
          <w:lang w:val="en-CA"/>
        </w:rPr>
        <w:t xml:space="preserve"> </w:t>
      </w:r>
      <w:r w:rsidRPr="00C76CA1">
        <w:rPr>
          <w:lang w:val="en-CA"/>
        </w:rPr>
        <w:t>and the award winning Canadian series Murdoch Mysteries.</w:t>
      </w:r>
      <w:r>
        <w:rPr>
          <w:lang w:val="en-CA"/>
        </w:rPr>
        <w:t xml:space="preserve"> </w:t>
      </w:r>
      <w:r w:rsidRPr="00C76CA1">
        <w:rPr>
          <w:lang w:val="en-CA"/>
        </w:rPr>
        <w:t>In 2018, Katy’s chilling portrayal of Nikki Meyers in the</w:t>
      </w:r>
      <w:r>
        <w:rPr>
          <w:lang w:val="en-CA"/>
        </w:rPr>
        <w:t xml:space="preserve"> </w:t>
      </w:r>
      <w:r w:rsidRPr="00C76CA1">
        <w:rPr>
          <w:lang w:val="en-CA"/>
        </w:rPr>
        <w:t xml:space="preserve">Lifetime MOW </w:t>
      </w:r>
      <w:proofErr w:type="spellStart"/>
      <w:r w:rsidRPr="00C76CA1">
        <w:rPr>
          <w:lang w:val="en-CA"/>
        </w:rPr>
        <w:t>FANatic</w:t>
      </w:r>
      <w:proofErr w:type="spellEnd"/>
      <w:r w:rsidRPr="00C76CA1">
        <w:rPr>
          <w:lang w:val="en-CA"/>
        </w:rPr>
        <w:t xml:space="preserve"> earned her a Canadian Screen Award</w:t>
      </w:r>
      <w:r>
        <w:rPr>
          <w:lang w:val="en-CA"/>
        </w:rPr>
        <w:t xml:space="preserve"> </w:t>
      </w:r>
      <w:r w:rsidRPr="00C76CA1">
        <w:rPr>
          <w:lang w:val="en-CA"/>
        </w:rPr>
        <w:t>nomination and an ACTRA award WIN for Best Supporting</w:t>
      </w:r>
      <w:r>
        <w:rPr>
          <w:lang w:val="en-CA"/>
        </w:rPr>
        <w:t xml:space="preserve"> </w:t>
      </w:r>
      <w:r w:rsidRPr="00C76CA1">
        <w:rPr>
          <w:lang w:val="en-CA"/>
        </w:rPr>
        <w:t>Role in a Drama. Most recently she can be seen in recurring</w:t>
      </w:r>
      <w:r>
        <w:rPr>
          <w:lang w:val="en-CA"/>
        </w:rPr>
        <w:t xml:space="preserve"> </w:t>
      </w:r>
      <w:r w:rsidRPr="00C76CA1">
        <w:rPr>
          <w:lang w:val="en-CA"/>
        </w:rPr>
        <w:t xml:space="preserve">roles on Amazon Prime Video's The Boys and </w:t>
      </w:r>
      <w:proofErr w:type="spellStart"/>
      <w:r w:rsidRPr="00C76CA1">
        <w:rPr>
          <w:lang w:val="en-CA"/>
        </w:rPr>
        <w:t>Crave's</w:t>
      </w:r>
      <w:proofErr w:type="spellEnd"/>
      <w:r w:rsidRPr="00C76CA1">
        <w:rPr>
          <w:lang w:val="en-CA"/>
        </w:rPr>
        <w:t xml:space="preserve"> Pillow</w:t>
      </w:r>
      <w:r>
        <w:rPr>
          <w:lang w:val="en-CA"/>
        </w:rPr>
        <w:t xml:space="preserve"> </w:t>
      </w:r>
      <w:r w:rsidRPr="00C76CA1">
        <w:rPr>
          <w:lang w:val="en-CA"/>
        </w:rPr>
        <w:t xml:space="preserve">Talk and will soon appear </w:t>
      </w:r>
      <w:proofErr w:type="spellStart"/>
      <w:r w:rsidRPr="00C76CA1">
        <w:rPr>
          <w:lang w:val="en-CA"/>
        </w:rPr>
        <w:t>along side</w:t>
      </w:r>
      <w:proofErr w:type="spellEnd"/>
      <w:r w:rsidRPr="00C76CA1">
        <w:rPr>
          <w:lang w:val="en-CA"/>
        </w:rPr>
        <w:t xml:space="preserve"> Jessie Buckley and Luke</w:t>
      </w:r>
      <w:r>
        <w:rPr>
          <w:lang w:val="en-CA"/>
        </w:rPr>
        <w:t xml:space="preserve"> </w:t>
      </w:r>
      <w:r w:rsidRPr="00C76CA1">
        <w:rPr>
          <w:lang w:val="en-CA"/>
        </w:rPr>
        <w:t xml:space="preserve">Wilson in Christos </w:t>
      </w:r>
      <w:proofErr w:type="spellStart"/>
      <w:r w:rsidRPr="00C76CA1">
        <w:rPr>
          <w:lang w:val="en-CA"/>
        </w:rPr>
        <w:t>Nikou’s</w:t>
      </w:r>
      <w:proofErr w:type="spellEnd"/>
      <w:r w:rsidRPr="00C76CA1">
        <w:rPr>
          <w:lang w:val="en-CA"/>
        </w:rPr>
        <w:t xml:space="preserve"> feature film Fingernails.</w:t>
      </w:r>
    </w:p>
    <w:p w:rsidR="00C76CA1" w:rsidRPr="00C76CA1" w:rsidRDefault="00C76CA1" w:rsidP="00C76CA1">
      <w:pPr>
        <w:rPr>
          <w:lang w:val="en-CA"/>
        </w:rPr>
      </w:pPr>
      <w:r w:rsidRPr="00C76CA1">
        <w:rPr>
          <w:lang w:val="en-CA"/>
        </w:rPr>
        <w:t xml:space="preserve">Feature film credits include Rebecca </w:t>
      </w:r>
      <w:proofErr w:type="spellStart"/>
      <w:r w:rsidRPr="00C76CA1">
        <w:rPr>
          <w:lang w:val="en-CA"/>
        </w:rPr>
        <w:t>Addelman’s</w:t>
      </w:r>
      <w:proofErr w:type="spellEnd"/>
      <w:r w:rsidRPr="00C76CA1">
        <w:rPr>
          <w:lang w:val="en-CA"/>
        </w:rPr>
        <w:t xml:space="preserve"> directorial</w:t>
      </w:r>
      <w:r>
        <w:rPr>
          <w:lang w:val="en-CA"/>
        </w:rPr>
        <w:t xml:space="preserve"> </w:t>
      </w:r>
      <w:r w:rsidRPr="00C76CA1">
        <w:rPr>
          <w:lang w:val="en-CA"/>
        </w:rPr>
        <w:t>debut Paper Year, the independent film The Calling opposite</w:t>
      </w:r>
      <w:r>
        <w:rPr>
          <w:lang w:val="en-CA"/>
        </w:rPr>
        <w:t xml:space="preserve"> </w:t>
      </w:r>
      <w:r w:rsidRPr="00C76CA1">
        <w:rPr>
          <w:lang w:val="en-CA"/>
        </w:rPr>
        <w:t xml:space="preserve">Susan Sarandon, Run This Town starring Nina </w:t>
      </w:r>
      <w:proofErr w:type="spellStart"/>
      <w:r w:rsidRPr="00C76CA1">
        <w:rPr>
          <w:lang w:val="en-CA"/>
        </w:rPr>
        <w:t>Dobrev</w:t>
      </w:r>
      <w:proofErr w:type="spellEnd"/>
      <w:r w:rsidRPr="00C76CA1">
        <w:rPr>
          <w:lang w:val="en-CA"/>
        </w:rPr>
        <w:t>, Ben</w:t>
      </w:r>
      <w:r>
        <w:rPr>
          <w:lang w:val="en-CA"/>
        </w:rPr>
        <w:t xml:space="preserve"> </w:t>
      </w:r>
      <w:r w:rsidRPr="00C76CA1">
        <w:rPr>
          <w:lang w:val="en-CA"/>
        </w:rPr>
        <w:t xml:space="preserve">Platt, and Damian Lewis, and the action sci-fi film </w:t>
      </w:r>
      <w:proofErr w:type="spellStart"/>
      <w:r w:rsidRPr="00C76CA1">
        <w:rPr>
          <w:lang w:val="en-CA"/>
        </w:rPr>
        <w:t>Moonfall</w:t>
      </w:r>
      <w:proofErr w:type="spellEnd"/>
      <w:r>
        <w:rPr>
          <w:lang w:val="en-CA"/>
        </w:rPr>
        <w:t xml:space="preserve"> </w:t>
      </w:r>
      <w:r w:rsidRPr="00C76CA1">
        <w:rPr>
          <w:lang w:val="en-CA"/>
        </w:rPr>
        <w:t>starring Halle Berry.</w:t>
      </w:r>
    </w:p>
    <w:p w:rsidR="00077C69" w:rsidRPr="00077C69" w:rsidRDefault="00C76CA1" w:rsidP="00C76CA1">
      <w:pPr>
        <w:rPr>
          <w:lang w:val="en-CA"/>
        </w:rPr>
      </w:pPr>
      <w:r w:rsidRPr="00C76CA1">
        <w:rPr>
          <w:lang w:val="en-CA"/>
        </w:rPr>
        <w:t>Born and raised in Montreal Katy currently resides in Toronto.</w:t>
      </w:r>
      <w:r>
        <w:rPr>
          <w:lang w:val="en-CA"/>
        </w:rPr>
        <w:t xml:space="preserve"> </w:t>
      </w:r>
      <w:r w:rsidRPr="00C76CA1">
        <w:rPr>
          <w:lang w:val="en-CA"/>
        </w:rPr>
        <w:t>She is a graduate of the Dawson College Professional</w:t>
      </w:r>
      <w:r>
        <w:rPr>
          <w:lang w:val="en-CA"/>
        </w:rPr>
        <w:t xml:space="preserve"> </w:t>
      </w:r>
      <w:r w:rsidRPr="00C76CA1">
        <w:rPr>
          <w:lang w:val="en-CA"/>
        </w:rPr>
        <w:t xml:space="preserve">Theatre Program (DOME). </w:t>
      </w:r>
      <w:r w:rsidR="00F24DDD">
        <w:rPr>
          <w:lang w:val="en-CA"/>
        </w:rPr>
        <w:t xml:space="preserve">her </w:t>
      </w:r>
    </w:p>
    <w:p w:rsidR="00A8203C" w:rsidRPr="00C66239" w:rsidRDefault="00A8203C" w:rsidP="00C66239">
      <w:pPr>
        <w:pStyle w:val="Heading1"/>
      </w:pPr>
      <w:r w:rsidRPr="00C66239">
        <w:t>JONATHAN MCLAREN</w:t>
      </w:r>
    </w:p>
    <w:p w:rsidR="00BC5587" w:rsidRPr="00BC5587" w:rsidRDefault="00BC5587" w:rsidP="00C66239">
      <w:pPr>
        <w:rPr>
          <w:lang w:val="en-CA"/>
        </w:rPr>
      </w:pPr>
      <w:r>
        <w:rPr>
          <w:rFonts w:ascii="Montserrat" w:hAnsi="Montserrat"/>
          <w:b/>
          <w:bCs/>
          <w:noProof/>
          <w:color w:val="A9915E"/>
          <w:bdr w:val="none" w:sz="0" w:space="0" w:color="auto" w:frame="1"/>
          <w:lang w:bidi="ar-SA"/>
        </w:rPr>
        <w:drawing>
          <wp:anchor distT="0" distB="0" distL="114300" distR="114300" simplePos="0" relativeHeight="251660800" behindDoc="0" locked="0" layoutInCell="1" allowOverlap="1">
            <wp:simplePos x="0" y="0"/>
            <wp:positionH relativeFrom="column">
              <wp:posOffset>19050</wp:posOffset>
            </wp:positionH>
            <wp:positionV relativeFrom="paragraph">
              <wp:posOffset>5715</wp:posOffset>
            </wp:positionV>
            <wp:extent cx="1276350" cy="1908810"/>
            <wp:effectExtent l="19050" t="0" r="0" b="0"/>
            <wp:wrapSquare wrapText="bothSides"/>
            <wp:docPr id="2" name="Picture 1" descr="https://lh3.googleusercontent.com/bUYdInnejdMdT9qW9svPA0Rc3yi6hv00mu5zJ1bltmNdAhzRm21vWreyMP2k_RPtMlT0y1SewhY9y1FXXx5AuXJmxI6WQc327YpWlZxXyzdSd9yJs3e_-M61JejSoLZBrxpheCJm4jTYEWImRN-mIKu-Jjy5JvgvqsrUlPTuzLHHQquuN14FPj8uKJrk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bUYdInnejdMdT9qW9svPA0Rc3yi6hv00mu5zJ1bltmNdAhzRm21vWreyMP2k_RPtMlT0y1SewhY9y1FXXx5AuXJmxI6WQc327YpWlZxXyzdSd9yJs3e_-M61JejSoLZBrxpheCJm4jTYEWImRN-mIKu-Jjy5JvgvqsrUlPTuzLHHQquuN14FPj8uKJrk0g"/>
                    <pic:cNvPicPr>
                      <a:picLocks noChangeAspect="1" noChangeArrowheads="1"/>
                    </pic:cNvPicPr>
                  </pic:nvPicPr>
                  <pic:blipFill>
                    <a:blip r:embed="rId10"/>
                    <a:srcRect/>
                    <a:stretch>
                      <a:fillRect/>
                    </a:stretch>
                  </pic:blipFill>
                  <pic:spPr bwMode="auto">
                    <a:xfrm>
                      <a:off x="0" y="0"/>
                      <a:ext cx="1276350" cy="1908810"/>
                    </a:xfrm>
                    <a:prstGeom prst="rect">
                      <a:avLst/>
                    </a:prstGeom>
                    <a:noFill/>
                    <a:ln w="9525">
                      <a:noFill/>
                      <a:miter lim="800000"/>
                      <a:headEnd/>
                      <a:tailEnd/>
                    </a:ln>
                  </pic:spPr>
                </pic:pic>
              </a:graphicData>
            </a:graphic>
          </wp:anchor>
        </w:drawing>
      </w:r>
      <w:r>
        <w:t>Jonathan McLaren</w:t>
      </w:r>
      <w:r w:rsidR="00C66239">
        <w:t xml:space="preserve"> is a BAFTA &amp; ACTRA nominated actor with over 20 years of industry experience. He is best </w:t>
      </w:r>
      <w:r w:rsidRPr="00BC5587">
        <w:rPr>
          <w:lang w:val="en-CA"/>
        </w:rPr>
        <w:t>known for playing Star-Lord  in Marvel’s Guardians of the G</w:t>
      </w:r>
      <w:r w:rsidR="00C66239">
        <w:rPr>
          <w:lang w:val="en-CA"/>
        </w:rPr>
        <w:t xml:space="preserve">alaxy (Square </w:t>
      </w:r>
      <w:proofErr w:type="spellStart"/>
      <w:r w:rsidR="00C66239">
        <w:rPr>
          <w:lang w:val="en-CA"/>
        </w:rPr>
        <w:t>Enix</w:t>
      </w:r>
      <w:proofErr w:type="spellEnd"/>
      <w:r w:rsidR="00C66239">
        <w:rPr>
          <w:lang w:val="en-CA"/>
        </w:rPr>
        <w:t>/</w:t>
      </w:r>
      <w:proofErr w:type="spellStart"/>
      <w:r w:rsidR="00C66239">
        <w:rPr>
          <w:lang w:val="en-CA"/>
        </w:rPr>
        <w:t>Eidos</w:t>
      </w:r>
      <w:proofErr w:type="spellEnd"/>
      <w:r w:rsidR="00C66239">
        <w:rPr>
          <w:lang w:val="en-CA"/>
        </w:rPr>
        <w:t xml:space="preserve">), his </w:t>
      </w:r>
      <w:r w:rsidRPr="00BC5587">
        <w:rPr>
          <w:lang w:val="en-CA"/>
        </w:rPr>
        <w:t xml:space="preserve">recurring role as Jesse Stanton on the hit TV show Heartland (CBC/ Netflix), Jacob Reece in Blood &amp; Treasure (CBS), and the voice of  various characters in </w:t>
      </w:r>
      <w:proofErr w:type="spellStart"/>
      <w:r w:rsidRPr="00BC5587">
        <w:rPr>
          <w:lang w:val="en-CA"/>
        </w:rPr>
        <w:t>Ubisoft's</w:t>
      </w:r>
      <w:proofErr w:type="spellEnd"/>
      <w:r w:rsidRPr="00BC5587">
        <w:rPr>
          <w:lang w:val="en-CA"/>
        </w:rPr>
        <w:t xml:space="preserve"> smash video game, Far Cry 5.  </w:t>
      </w:r>
    </w:p>
    <w:p w:rsidR="00BC5587" w:rsidRPr="00BC5587" w:rsidRDefault="00BC5587" w:rsidP="00BC5587">
      <w:pPr>
        <w:rPr>
          <w:lang w:val="en-CA"/>
        </w:rPr>
      </w:pPr>
      <w:r w:rsidRPr="00BC5587">
        <w:rPr>
          <w:lang w:val="en-CA"/>
        </w:rPr>
        <w:t>Other Credits include: Titans S3 (Warner Bros/HBO Max), House at  the End of the Street (Relativity Medi</w:t>
      </w:r>
      <w:r w:rsidR="00C66239">
        <w:rPr>
          <w:lang w:val="en-CA"/>
        </w:rPr>
        <w:t>a), Private Eyes (</w:t>
      </w:r>
      <w:proofErr w:type="spellStart"/>
      <w:r w:rsidR="00C66239">
        <w:rPr>
          <w:lang w:val="en-CA"/>
        </w:rPr>
        <w:t>eOne</w:t>
      </w:r>
      <w:proofErr w:type="spellEnd"/>
      <w:r w:rsidR="00C66239">
        <w:rPr>
          <w:lang w:val="en-CA"/>
        </w:rPr>
        <w:t>/Global),</w:t>
      </w:r>
      <w:r w:rsidRPr="00BC5587">
        <w:rPr>
          <w:lang w:val="en-CA"/>
        </w:rPr>
        <w:t xml:space="preserve"> Picture Perfect Romance (Amazon/Super Channel), Good Witch  (Hallmark/Netflix), and </w:t>
      </w:r>
      <w:proofErr w:type="spellStart"/>
      <w:r w:rsidRPr="00BC5587">
        <w:rPr>
          <w:lang w:val="en-CA"/>
        </w:rPr>
        <w:t>Cyberbull</w:t>
      </w:r>
      <w:r w:rsidR="00C66239">
        <w:rPr>
          <w:lang w:val="en-CA"/>
        </w:rPr>
        <w:t>y</w:t>
      </w:r>
      <w:proofErr w:type="spellEnd"/>
      <w:r w:rsidR="00C66239">
        <w:rPr>
          <w:lang w:val="en-CA"/>
        </w:rPr>
        <w:t xml:space="preserve"> (ABC). Fans can see Jon next </w:t>
      </w:r>
      <w:r w:rsidRPr="00BC5587">
        <w:rPr>
          <w:lang w:val="en-CA"/>
        </w:rPr>
        <w:t xml:space="preserve">with upcoming performances in </w:t>
      </w:r>
      <w:proofErr w:type="spellStart"/>
      <w:r w:rsidRPr="00BC5587">
        <w:rPr>
          <w:lang w:val="en-CA"/>
        </w:rPr>
        <w:t>U</w:t>
      </w:r>
      <w:r w:rsidR="00C66239">
        <w:rPr>
          <w:lang w:val="en-CA"/>
        </w:rPr>
        <w:t>pTV’s</w:t>
      </w:r>
      <w:proofErr w:type="spellEnd"/>
      <w:r w:rsidR="00C66239">
        <w:rPr>
          <w:lang w:val="en-CA"/>
        </w:rPr>
        <w:t xml:space="preserve"> “Christmas on the Rocks” </w:t>
      </w:r>
      <w:r w:rsidRPr="00BC5587">
        <w:rPr>
          <w:lang w:val="en-CA"/>
        </w:rPr>
        <w:t xml:space="preserve">and “Sappy Holiday”. He is currently working </w:t>
      </w:r>
      <w:r w:rsidR="00C66239">
        <w:rPr>
          <w:lang w:val="en-CA"/>
        </w:rPr>
        <w:t xml:space="preserve">in </w:t>
      </w:r>
      <w:r w:rsidRPr="00BC5587">
        <w:rPr>
          <w:lang w:val="en-CA"/>
        </w:rPr>
        <w:t xml:space="preserve">an Untitled </w:t>
      </w:r>
      <w:proofErr w:type="spellStart"/>
      <w:r w:rsidRPr="00BC5587">
        <w:rPr>
          <w:lang w:val="en-CA"/>
        </w:rPr>
        <w:t>Börje</w:t>
      </w:r>
      <w:proofErr w:type="spellEnd"/>
      <w:r w:rsidRPr="00BC5587">
        <w:rPr>
          <w:lang w:val="en-CA"/>
        </w:rPr>
        <w:t xml:space="preserve"> </w:t>
      </w:r>
      <w:proofErr w:type="spellStart"/>
      <w:r w:rsidRPr="00BC5587">
        <w:rPr>
          <w:lang w:val="en-CA"/>
        </w:rPr>
        <w:t>Salming</w:t>
      </w:r>
      <w:r w:rsidR="00030DDC">
        <w:rPr>
          <w:lang w:val="en-CA"/>
        </w:rPr>
        <w:t>’S</w:t>
      </w:r>
      <w:proofErr w:type="spellEnd"/>
      <w:r w:rsidRPr="00BC5587">
        <w:rPr>
          <w:lang w:val="en-CA"/>
        </w:rPr>
        <w:t xml:space="preserve"> </w:t>
      </w:r>
      <w:proofErr w:type="gramStart"/>
      <w:r w:rsidRPr="00BC5587">
        <w:rPr>
          <w:lang w:val="en-CA"/>
        </w:rPr>
        <w:t>drama  from</w:t>
      </w:r>
      <w:proofErr w:type="gramEnd"/>
      <w:r w:rsidRPr="00BC5587">
        <w:rPr>
          <w:lang w:val="en-CA"/>
        </w:rPr>
        <w:t xml:space="preserve"> Warner Bros. </w:t>
      </w:r>
    </w:p>
    <w:p w:rsidR="00BC5587" w:rsidRPr="00BC5587" w:rsidRDefault="00BC5587" w:rsidP="00BC5587">
      <w:pPr>
        <w:rPr>
          <w:lang w:val="en-CA"/>
        </w:rPr>
      </w:pPr>
      <w:r w:rsidRPr="00BC5587">
        <w:rPr>
          <w:lang w:val="en-CA"/>
        </w:rPr>
        <w:lastRenderedPageBreak/>
        <w:t>Off-screen, Jon loves spending down-</w:t>
      </w:r>
      <w:r w:rsidR="00C66239">
        <w:rPr>
          <w:lang w:val="en-CA"/>
        </w:rPr>
        <w:t xml:space="preserve">time with family, friends, his </w:t>
      </w:r>
      <w:r w:rsidRPr="00BC5587">
        <w:rPr>
          <w:lang w:val="en-CA"/>
        </w:rPr>
        <w:t xml:space="preserve">two dogs (Argo &amp; Jack) &amp; playing a </w:t>
      </w:r>
      <w:r w:rsidR="00C66239">
        <w:rPr>
          <w:lang w:val="en-CA"/>
        </w:rPr>
        <w:t xml:space="preserve">multitude of sports. He’s also </w:t>
      </w:r>
      <w:r w:rsidRPr="00BC5587">
        <w:rPr>
          <w:lang w:val="en-CA"/>
        </w:rPr>
        <w:t xml:space="preserve">founded what he calls the </w:t>
      </w:r>
      <w:proofErr w:type="spellStart"/>
      <w:r w:rsidRPr="00BC5587">
        <w:rPr>
          <w:lang w:val="en-CA"/>
        </w:rPr>
        <w:t>Ruffcut</w:t>
      </w:r>
      <w:proofErr w:type="spellEnd"/>
      <w:r w:rsidRPr="00BC5587">
        <w:rPr>
          <w:lang w:val="en-CA"/>
        </w:rPr>
        <w:t xml:space="preserve"> Col</w:t>
      </w:r>
      <w:r w:rsidR="00C66239">
        <w:rPr>
          <w:lang w:val="en-CA"/>
        </w:rPr>
        <w:t>lective; a passion project with</w:t>
      </w:r>
      <w:r w:rsidRPr="00BC5587">
        <w:rPr>
          <w:lang w:val="en-CA"/>
        </w:rPr>
        <w:t xml:space="preserve"> an initiative towards charitabl</w:t>
      </w:r>
      <w:r w:rsidR="00030DDC">
        <w:rPr>
          <w:lang w:val="en-CA"/>
        </w:rPr>
        <w:t xml:space="preserve">e giving through community and </w:t>
      </w:r>
      <w:r w:rsidRPr="00BC5587">
        <w:rPr>
          <w:lang w:val="en-CA"/>
        </w:rPr>
        <w:t xml:space="preserve">various creative outlets. </w:t>
      </w:r>
    </w:p>
    <w:p w:rsidR="00A8203C" w:rsidRDefault="00A8203C" w:rsidP="00C66239">
      <w:pPr>
        <w:pStyle w:val="Heading1"/>
        <w:rPr>
          <w:lang w:val="en-CA"/>
        </w:rPr>
      </w:pPr>
      <w:r w:rsidRPr="00A8203C">
        <w:rPr>
          <w:lang w:val="en-CA"/>
        </w:rPr>
        <w:t>MARY WALSH</w:t>
      </w:r>
    </w:p>
    <w:p w:rsidR="00CE7011" w:rsidRPr="00CE7011" w:rsidRDefault="00077C69" w:rsidP="00030DDC">
      <w:pPr>
        <w:rPr>
          <w:lang w:val="en-CA"/>
        </w:rPr>
      </w:pPr>
      <w:r>
        <w:rPr>
          <w:noProof/>
          <w:lang w:bidi="ar-SA"/>
        </w:rPr>
        <w:drawing>
          <wp:anchor distT="0" distB="0" distL="114300" distR="114300" simplePos="0" relativeHeight="251662848" behindDoc="0" locked="0" layoutInCell="1" allowOverlap="1">
            <wp:simplePos x="0" y="0"/>
            <wp:positionH relativeFrom="column">
              <wp:posOffset>19050</wp:posOffset>
            </wp:positionH>
            <wp:positionV relativeFrom="paragraph">
              <wp:posOffset>33655</wp:posOffset>
            </wp:positionV>
            <wp:extent cx="1276350" cy="1885950"/>
            <wp:effectExtent l="19050" t="0" r="0" b="0"/>
            <wp:wrapSquare wrapText="bothSides"/>
            <wp:docPr id="27" name="Picture 27" descr="Primary photo for Mary Wal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imary photo for Mary Walsh"/>
                    <pic:cNvPicPr>
                      <a:picLocks noChangeAspect="1" noChangeArrowheads="1"/>
                    </pic:cNvPicPr>
                  </pic:nvPicPr>
                  <pic:blipFill>
                    <a:blip r:embed="rId11"/>
                    <a:srcRect/>
                    <a:stretch>
                      <a:fillRect/>
                    </a:stretch>
                  </pic:blipFill>
                  <pic:spPr bwMode="auto">
                    <a:xfrm>
                      <a:off x="0" y="0"/>
                      <a:ext cx="1276350" cy="1885950"/>
                    </a:xfrm>
                    <a:prstGeom prst="rect">
                      <a:avLst/>
                    </a:prstGeom>
                    <a:noFill/>
                    <a:ln w="9525">
                      <a:noFill/>
                      <a:miter lim="800000"/>
                      <a:headEnd/>
                      <a:tailEnd/>
                    </a:ln>
                  </pic:spPr>
                </pic:pic>
              </a:graphicData>
            </a:graphic>
          </wp:anchor>
        </w:drawing>
      </w:r>
      <w:r w:rsidR="00CE7011" w:rsidRPr="00CE7011">
        <w:rPr>
          <w:lang w:val="en-CA"/>
        </w:rPr>
        <w:t>Mary Walsh is a Newfoundland actor, writer, comedian, activist and mother. Among her many awards and doctorates, Mary is also the recipient of The Order of Canada and the Governor General’s Lifetime Achievement Award in the Performing Arts.</w:t>
      </w:r>
    </w:p>
    <w:p w:rsidR="002047EE" w:rsidRPr="002047EE" w:rsidRDefault="002047EE" w:rsidP="00030DDC">
      <w:pPr>
        <w:pStyle w:val="Heading1"/>
        <w:spacing w:before="0" w:after="120"/>
        <w:rPr>
          <w:b w:val="0"/>
          <w:bCs w:val="0"/>
          <w:sz w:val="22"/>
          <w:szCs w:val="22"/>
          <w:lang w:val="en-CA"/>
        </w:rPr>
      </w:pPr>
      <w:r w:rsidRPr="002047EE">
        <w:rPr>
          <w:b w:val="0"/>
          <w:bCs w:val="0"/>
          <w:sz w:val="22"/>
          <w:szCs w:val="22"/>
          <w:lang w:val="en-CA"/>
        </w:rPr>
        <w:t>No stranger to television audiences, Mary Walsh may be best known for her work on This Hour Has 22 Minutes, CBC’s wildly popular take on current affairs. The series, which she also created, earned her many of her numerous Gemini awards and showcased her dynamic range of characters, including the flagrantly outspoken ‘</w:t>
      </w:r>
      <w:proofErr w:type="spellStart"/>
      <w:r w:rsidRPr="002047EE">
        <w:rPr>
          <w:b w:val="0"/>
          <w:bCs w:val="0"/>
          <w:sz w:val="22"/>
          <w:szCs w:val="22"/>
          <w:lang w:val="en-CA"/>
        </w:rPr>
        <w:t>Marg</w:t>
      </w:r>
      <w:proofErr w:type="spellEnd"/>
      <w:r w:rsidRPr="002047EE">
        <w:rPr>
          <w:b w:val="0"/>
          <w:bCs w:val="0"/>
          <w:sz w:val="22"/>
          <w:szCs w:val="22"/>
          <w:lang w:val="en-CA"/>
        </w:rPr>
        <w:t xml:space="preserve"> </w:t>
      </w:r>
      <w:proofErr w:type="spellStart"/>
      <w:r w:rsidRPr="002047EE">
        <w:rPr>
          <w:b w:val="0"/>
          <w:bCs w:val="0"/>
          <w:sz w:val="22"/>
          <w:szCs w:val="22"/>
          <w:lang w:val="en-CA"/>
        </w:rPr>
        <w:t>Delahunty</w:t>
      </w:r>
      <w:proofErr w:type="spellEnd"/>
      <w:r w:rsidRPr="002047EE">
        <w:rPr>
          <w:b w:val="0"/>
          <w:bCs w:val="0"/>
          <w:sz w:val="22"/>
          <w:szCs w:val="22"/>
          <w:lang w:val="en-CA"/>
        </w:rPr>
        <w:t>’.</w:t>
      </w:r>
    </w:p>
    <w:p w:rsidR="002047EE" w:rsidRPr="002047EE" w:rsidRDefault="002047EE" w:rsidP="00030DDC">
      <w:pPr>
        <w:pStyle w:val="Heading1"/>
        <w:spacing w:before="0" w:after="120"/>
        <w:rPr>
          <w:b w:val="0"/>
          <w:bCs w:val="0"/>
          <w:sz w:val="22"/>
          <w:szCs w:val="22"/>
          <w:lang w:val="en-CA"/>
        </w:rPr>
      </w:pPr>
      <w:r w:rsidRPr="002047EE">
        <w:rPr>
          <w:b w:val="0"/>
          <w:bCs w:val="0"/>
          <w:sz w:val="22"/>
          <w:szCs w:val="22"/>
          <w:lang w:val="en-CA"/>
        </w:rPr>
        <w:t xml:space="preserve">Mary enjoyed 22 years as one of the hosts of This Hour Has 22 Minutes on CBC, a show she also created. The original This Hour Has 22 Minutes cast included Cathy Jones, Rick Mercer, Mary Walsh and Greg </w:t>
      </w:r>
      <w:proofErr w:type="spellStart"/>
      <w:r w:rsidRPr="002047EE">
        <w:rPr>
          <w:b w:val="0"/>
          <w:bCs w:val="0"/>
          <w:sz w:val="22"/>
          <w:szCs w:val="22"/>
          <w:lang w:val="en-CA"/>
        </w:rPr>
        <w:t>Thomey</w:t>
      </w:r>
      <w:proofErr w:type="spellEnd"/>
      <w:r w:rsidRPr="002047EE">
        <w:rPr>
          <w:b w:val="0"/>
          <w:bCs w:val="0"/>
          <w:sz w:val="22"/>
          <w:szCs w:val="22"/>
          <w:lang w:val="en-CA"/>
        </w:rPr>
        <w:t xml:space="preserve"> when it debuted in 1993. Hatching Matching and Dispatching aired for two seasons in 2005 and 2006. Mary played Mamie Lou </w:t>
      </w:r>
      <w:proofErr w:type="spellStart"/>
      <w:r w:rsidRPr="002047EE">
        <w:rPr>
          <w:b w:val="0"/>
          <w:bCs w:val="0"/>
          <w:sz w:val="22"/>
          <w:szCs w:val="22"/>
          <w:lang w:val="en-CA"/>
        </w:rPr>
        <w:t>Furey</w:t>
      </w:r>
      <w:proofErr w:type="spellEnd"/>
      <w:r w:rsidRPr="002047EE">
        <w:rPr>
          <w:b w:val="0"/>
          <w:bCs w:val="0"/>
          <w:sz w:val="22"/>
          <w:szCs w:val="22"/>
          <w:lang w:val="en-CA"/>
        </w:rPr>
        <w:t>, the matriarch of a family in Cats Gut Cove, Newfoundland and Labrador who owned a combination ambulance, wedding and funeral business Mary had a great time as a recent guest on Chopped Canada on the Food Network.</w:t>
      </w:r>
    </w:p>
    <w:p w:rsidR="002047EE" w:rsidRDefault="002047EE" w:rsidP="00030DDC">
      <w:pPr>
        <w:pStyle w:val="Heading1"/>
        <w:spacing w:before="0" w:after="120"/>
        <w:rPr>
          <w:b w:val="0"/>
          <w:bCs w:val="0"/>
          <w:sz w:val="22"/>
          <w:szCs w:val="22"/>
          <w:lang w:val="en-CA"/>
        </w:rPr>
      </w:pPr>
      <w:r w:rsidRPr="002047EE">
        <w:rPr>
          <w:b w:val="0"/>
          <w:bCs w:val="0"/>
          <w:sz w:val="22"/>
          <w:szCs w:val="22"/>
          <w:lang w:val="en-CA"/>
        </w:rPr>
        <w:t xml:space="preserve">Walsh wrote, produced and starred in the Gemini award winning Hatching, Matching and Dispatching, and more recent television credits include CBC’s Republic of Doyle, </w:t>
      </w:r>
      <w:proofErr w:type="spellStart"/>
      <w:r w:rsidRPr="002047EE">
        <w:rPr>
          <w:b w:val="0"/>
          <w:bCs w:val="0"/>
          <w:sz w:val="22"/>
          <w:szCs w:val="22"/>
          <w:lang w:val="en-CA"/>
        </w:rPr>
        <w:t>Global's</w:t>
      </w:r>
      <w:proofErr w:type="spellEnd"/>
      <w:r w:rsidRPr="002047EE">
        <w:rPr>
          <w:b w:val="0"/>
          <w:bCs w:val="0"/>
          <w:sz w:val="22"/>
          <w:szCs w:val="22"/>
          <w:lang w:val="en-CA"/>
        </w:rPr>
        <w:t xml:space="preserve"> Rookie Blue, and HBO Canada’s Sensitive Skin, for which she was nominated for a 2017 Canadian Screen Award.</w:t>
      </w:r>
    </w:p>
    <w:p w:rsidR="002047EE" w:rsidRDefault="002047EE" w:rsidP="00030DDC">
      <w:pPr>
        <w:rPr>
          <w:lang w:val="en-CA"/>
        </w:rPr>
      </w:pPr>
      <w:r w:rsidRPr="002047EE">
        <w:rPr>
          <w:lang w:val="en-CA"/>
        </w:rPr>
        <w:t xml:space="preserve">Mary Walsh has enjoyed an exciting film career and has played roles in more than 15 films to date. She was nominated for two Genies for her performances in feature films </w:t>
      </w:r>
      <w:proofErr w:type="spellStart"/>
      <w:r w:rsidRPr="002047EE">
        <w:rPr>
          <w:lang w:val="en-CA"/>
        </w:rPr>
        <w:t>Crackie</w:t>
      </w:r>
      <w:proofErr w:type="spellEnd"/>
      <w:r w:rsidRPr="002047EE">
        <w:rPr>
          <w:lang w:val="en-CA"/>
        </w:rPr>
        <w:t xml:space="preserve"> (Official selection at TIFF) and New Waterford Girl. </w:t>
      </w:r>
    </w:p>
    <w:p w:rsidR="00A8203C" w:rsidRPr="00C66239" w:rsidRDefault="00A8203C" w:rsidP="00C66239">
      <w:pPr>
        <w:pStyle w:val="Heading1"/>
      </w:pPr>
      <w:r w:rsidRPr="00C66239">
        <w:t>LEAH MCKENNEY</w:t>
      </w:r>
    </w:p>
    <w:p w:rsidR="00077C69" w:rsidRPr="00077C69" w:rsidRDefault="00030DDC" w:rsidP="00077C69">
      <w:pPr>
        <w:rPr>
          <w:lang w:val="en-CA"/>
        </w:rPr>
      </w:pPr>
      <w:r>
        <w:rPr>
          <w:noProof/>
          <w:lang w:bidi="ar-SA"/>
        </w:rPr>
        <w:drawing>
          <wp:anchor distT="0" distB="0" distL="114300" distR="114300" simplePos="0" relativeHeight="251663872" behindDoc="0" locked="0" layoutInCell="1" allowOverlap="1">
            <wp:simplePos x="0" y="0"/>
            <wp:positionH relativeFrom="column">
              <wp:posOffset>19050</wp:posOffset>
            </wp:positionH>
            <wp:positionV relativeFrom="paragraph">
              <wp:posOffset>50165</wp:posOffset>
            </wp:positionV>
            <wp:extent cx="1276350" cy="1885950"/>
            <wp:effectExtent l="19050" t="0" r="0" b="0"/>
            <wp:wrapSquare wrapText="bothSides"/>
            <wp:docPr id="30" name="Picture 30" descr="Primary photo for Leah McKen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imary photo for Leah McKenney"/>
                    <pic:cNvPicPr>
                      <a:picLocks noChangeAspect="1" noChangeArrowheads="1"/>
                    </pic:cNvPicPr>
                  </pic:nvPicPr>
                  <pic:blipFill>
                    <a:blip r:embed="rId12"/>
                    <a:srcRect/>
                    <a:stretch>
                      <a:fillRect/>
                    </a:stretch>
                  </pic:blipFill>
                  <pic:spPr bwMode="auto">
                    <a:xfrm>
                      <a:off x="0" y="0"/>
                      <a:ext cx="1276350" cy="1885950"/>
                    </a:xfrm>
                    <a:prstGeom prst="rect">
                      <a:avLst/>
                    </a:prstGeom>
                    <a:noFill/>
                    <a:ln w="9525">
                      <a:noFill/>
                      <a:miter lim="800000"/>
                      <a:headEnd/>
                      <a:tailEnd/>
                    </a:ln>
                  </pic:spPr>
                </pic:pic>
              </a:graphicData>
            </a:graphic>
          </wp:anchor>
        </w:drawing>
      </w:r>
      <w:r w:rsidR="00077C69">
        <w:rPr>
          <w:lang w:val="en-CA"/>
        </w:rPr>
        <w:t xml:space="preserve">Leah </w:t>
      </w:r>
      <w:proofErr w:type="spellStart"/>
      <w:r w:rsidR="00077C69">
        <w:rPr>
          <w:lang w:val="en-CA"/>
        </w:rPr>
        <w:t>McKenney</w:t>
      </w:r>
      <w:proofErr w:type="spellEnd"/>
      <w:r w:rsidR="00077C69">
        <w:rPr>
          <w:lang w:val="en-CA"/>
        </w:rPr>
        <w:t xml:space="preserve"> is an actor, dancer, singer and model based in St. John’s, Newfoundland. She was </w:t>
      </w:r>
      <w:r w:rsidR="00077C69" w:rsidRPr="00077C69">
        <w:rPr>
          <w:lang w:val="en-CA"/>
        </w:rPr>
        <w:t>the recipient of the 2019 Canada’s Walk of Fame Emerging Musician/</w:t>
      </w:r>
      <w:proofErr w:type="spellStart"/>
      <w:r w:rsidR="00077C69" w:rsidRPr="00077C69">
        <w:rPr>
          <w:lang w:val="en-CA"/>
        </w:rPr>
        <w:t>Metalworks</w:t>
      </w:r>
      <w:proofErr w:type="spellEnd"/>
      <w:r w:rsidR="00077C69" w:rsidRPr="00077C69">
        <w:rPr>
          <w:lang w:val="en-CA"/>
        </w:rPr>
        <w:t xml:space="preserve"> Institute Scholarship. Leah </w:t>
      </w:r>
      <w:proofErr w:type="spellStart"/>
      <w:r w:rsidR="00077C69" w:rsidRPr="00077C69">
        <w:rPr>
          <w:lang w:val="en-CA"/>
        </w:rPr>
        <w:t>McKenney</w:t>
      </w:r>
      <w:proofErr w:type="spellEnd"/>
      <w:r w:rsidR="00077C69" w:rsidRPr="00077C69">
        <w:rPr>
          <w:lang w:val="en-CA"/>
        </w:rPr>
        <w:t xml:space="preserve"> </w:t>
      </w:r>
      <w:r w:rsidR="00077C69">
        <w:rPr>
          <w:lang w:val="en-CA"/>
        </w:rPr>
        <w:t xml:space="preserve">and received </w:t>
      </w:r>
      <w:r w:rsidR="00077C69" w:rsidRPr="00077C69">
        <w:rPr>
          <w:lang w:val="en-CA"/>
        </w:rPr>
        <w:t xml:space="preserve">tuition scholarships at </w:t>
      </w:r>
      <w:proofErr w:type="spellStart"/>
      <w:r w:rsidR="00077C69" w:rsidRPr="00077C69">
        <w:rPr>
          <w:lang w:val="en-CA"/>
        </w:rPr>
        <w:t>Metalworks</w:t>
      </w:r>
      <w:proofErr w:type="spellEnd"/>
      <w:r w:rsidR="00077C69" w:rsidRPr="00077C69">
        <w:rPr>
          <w:lang w:val="en-CA"/>
        </w:rPr>
        <w:t xml:space="preserve"> Institute of Sound &amp; Music Production.</w:t>
      </w:r>
    </w:p>
    <w:p w:rsidR="00077C69" w:rsidRPr="00077C69" w:rsidRDefault="00077C69" w:rsidP="00077C69">
      <w:pPr>
        <w:rPr>
          <w:lang w:val="en-CA"/>
        </w:rPr>
      </w:pPr>
    </w:p>
    <w:p w:rsidR="0011580A" w:rsidRDefault="0011580A" w:rsidP="00C66239">
      <w:pPr>
        <w:pStyle w:val="Heading1"/>
      </w:pPr>
    </w:p>
    <w:p w:rsidR="0011580A" w:rsidRDefault="0011580A" w:rsidP="00C66239">
      <w:pPr>
        <w:pStyle w:val="Heading1"/>
      </w:pPr>
    </w:p>
    <w:p w:rsidR="0011580A" w:rsidRDefault="0011580A" w:rsidP="00C66239">
      <w:pPr>
        <w:pStyle w:val="Heading1"/>
      </w:pPr>
    </w:p>
    <w:p w:rsidR="0011580A" w:rsidRDefault="0011580A" w:rsidP="00C66239">
      <w:pPr>
        <w:pStyle w:val="Heading1"/>
      </w:pPr>
    </w:p>
    <w:p w:rsidR="0011580A" w:rsidRDefault="0011580A" w:rsidP="00C66239">
      <w:pPr>
        <w:pStyle w:val="Heading1"/>
      </w:pPr>
    </w:p>
    <w:p w:rsidR="0011580A" w:rsidRDefault="0011580A" w:rsidP="00C66239">
      <w:pPr>
        <w:pStyle w:val="Heading1"/>
      </w:pPr>
    </w:p>
    <w:p w:rsidR="002047EE" w:rsidRPr="00C66239" w:rsidRDefault="002047EE" w:rsidP="00C66239">
      <w:pPr>
        <w:pStyle w:val="Heading1"/>
      </w:pPr>
      <w:r w:rsidRPr="00C66239">
        <w:lastRenderedPageBreak/>
        <w:t>JUSTIN GERARD NURSE</w:t>
      </w:r>
    </w:p>
    <w:p w:rsidR="002047EE" w:rsidRDefault="002047EE" w:rsidP="002047EE">
      <w:pPr>
        <w:rPr>
          <w:noProof/>
          <w:lang w:val="en-CA" w:eastAsia="en-CA" w:bidi="ar-SA"/>
        </w:rPr>
      </w:pPr>
      <w:r>
        <w:rPr>
          <w:noProof/>
          <w:lang w:bidi="ar-SA"/>
        </w:rPr>
        <w:drawing>
          <wp:anchor distT="0" distB="0" distL="114300" distR="114300" simplePos="0" relativeHeight="251659776" behindDoc="0" locked="0" layoutInCell="1" allowOverlap="1">
            <wp:simplePos x="0" y="0"/>
            <wp:positionH relativeFrom="column">
              <wp:posOffset>19050</wp:posOffset>
            </wp:positionH>
            <wp:positionV relativeFrom="paragraph">
              <wp:posOffset>2540</wp:posOffset>
            </wp:positionV>
            <wp:extent cx="1277620" cy="1961515"/>
            <wp:effectExtent l="19050" t="0" r="0" b="0"/>
            <wp:wrapSquare wrapText="bothSides"/>
            <wp:docPr id="15" name="Picture 9" descr="https://breakdownservices.s3.amazonaws.com/media/photos/20218/1537675/E177C096-EEB0-4432-8B0456D7451199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reakdownservices.s3.amazonaws.com/media/photos/20218/1537675/E177C096-EEB0-4432-8B0456D7451199A2.jpg"/>
                    <pic:cNvPicPr>
                      <a:picLocks noChangeAspect="1" noChangeArrowheads="1"/>
                    </pic:cNvPicPr>
                  </pic:nvPicPr>
                  <pic:blipFill>
                    <a:blip r:embed="rId13"/>
                    <a:srcRect l="22065" r="4606"/>
                    <a:stretch>
                      <a:fillRect/>
                    </a:stretch>
                  </pic:blipFill>
                  <pic:spPr bwMode="auto">
                    <a:xfrm>
                      <a:off x="0" y="0"/>
                      <a:ext cx="1277620" cy="1961515"/>
                    </a:xfrm>
                    <a:prstGeom prst="rect">
                      <a:avLst/>
                    </a:prstGeom>
                    <a:noFill/>
                    <a:ln w="9525">
                      <a:noFill/>
                      <a:miter lim="800000"/>
                      <a:headEnd/>
                      <a:tailEnd/>
                    </a:ln>
                  </pic:spPr>
                </pic:pic>
              </a:graphicData>
            </a:graphic>
          </wp:anchor>
        </w:drawing>
      </w:r>
      <w:r w:rsidRPr="00097C7D">
        <w:rPr>
          <w:noProof/>
          <w:lang w:val="en-CA" w:eastAsia="en-CA" w:bidi="ar-SA"/>
        </w:rPr>
        <w:t>Justin Nurse is a multifaceted performer with a wide range of talents and professionally honed skills. As an actor he is capable of taking on both comedy and drama with remarkable skill. Justin is reliable and versatile. As both a exceptioanl singer and gifted actor Justin can deliver topnotch performances every time. Currently Justin is recording a number of Radio and Tv Commercials in his home province of NFLD and performing with his cover band Stixx N Stones and his bi</w:t>
      </w:r>
      <w:r>
        <w:rPr>
          <w:noProof/>
          <w:lang w:val="en-CA" w:eastAsia="en-CA" w:bidi="ar-SA"/>
        </w:rPr>
        <w:t xml:space="preserve">g Band 709. His recent TV appearances include Behind Closed Doors, </w:t>
      </w:r>
      <w:r w:rsidRPr="00097C7D">
        <w:rPr>
          <w:noProof/>
          <w:lang w:val="en-CA" w:eastAsia="en-CA" w:bidi="ar-SA"/>
        </w:rPr>
        <w:t>The Death of Winter</w:t>
      </w:r>
      <w:r>
        <w:rPr>
          <w:noProof/>
          <w:lang w:val="en-CA" w:eastAsia="en-CA" w:bidi="ar-SA"/>
        </w:rPr>
        <w:t xml:space="preserve">, </w:t>
      </w:r>
      <w:r w:rsidRPr="00097C7D">
        <w:rPr>
          <w:noProof/>
          <w:lang w:val="en-CA" w:eastAsia="en-CA" w:bidi="ar-SA"/>
        </w:rPr>
        <w:t>Hudson and Rex</w:t>
      </w:r>
      <w:r>
        <w:rPr>
          <w:noProof/>
          <w:lang w:val="en-CA" w:eastAsia="en-CA" w:bidi="ar-SA"/>
        </w:rPr>
        <w:t>, Spin and Republic of Doyle.</w:t>
      </w:r>
    </w:p>
    <w:p w:rsidR="002047EE" w:rsidRDefault="00030DDC" w:rsidP="00030DDC">
      <w:pPr>
        <w:pStyle w:val="Heading1"/>
      </w:pPr>
      <w:r>
        <w:rPr>
          <w:sz w:val="26"/>
          <w:szCs w:val="26"/>
          <w:lang w:val="en-CA"/>
        </w:rPr>
        <w:br/>
      </w:r>
      <w:r>
        <w:rPr>
          <w:lang w:val="en-CA"/>
        </w:rPr>
        <w:br/>
      </w:r>
      <w:r w:rsidR="00A8203C" w:rsidRPr="00A8203C">
        <w:rPr>
          <w:lang w:val="en-CA"/>
        </w:rPr>
        <w:t>LINCOLN MACNEIL</w:t>
      </w:r>
    </w:p>
    <w:p w:rsidR="002047EE" w:rsidRPr="002047EE" w:rsidRDefault="00077C69" w:rsidP="002047EE">
      <w:pPr>
        <w:rPr>
          <w:noProof/>
          <w:lang w:val="en-CA" w:eastAsia="en-CA" w:bidi="ar-SA"/>
        </w:rPr>
      </w:pPr>
      <w:r>
        <w:rPr>
          <w:noProof/>
          <w:lang w:bidi="ar-SA"/>
        </w:rPr>
        <w:drawing>
          <wp:anchor distT="0" distB="0" distL="114300" distR="114300" simplePos="0" relativeHeight="251664896" behindDoc="0" locked="0" layoutInCell="1" allowOverlap="1">
            <wp:simplePos x="0" y="0"/>
            <wp:positionH relativeFrom="column">
              <wp:posOffset>19050</wp:posOffset>
            </wp:positionH>
            <wp:positionV relativeFrom="paragraph">
              <wp:posOffset>47625</wp:posOffset>
            </wp:positionV>
            <wp:extent cx="1276350" cy="1885950"/>
            <wp:effectExtent l="19050" t="0" r="0" b="0"/>
            <wp:wrapSquare wrapText="bothSides"/>
            <wp:docPr id="16" name="Picture 15" descr="linco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coln.jpg"/>
                    <pic:cNvPicPr/>
                  </pic:nvPicPr>
                  <pic:blipFill>
                    <a:blip r:embed="rId14"/>
                    <a:stretch>
                      <a:fillRect/>
                    </a:stretch>
                  </pic:blipFill>
                  <pic:spPr>
                    <a:xfrm>
                      <a:off x="0" y="0"/>
                      <a:ext cx="1276350" cy="1885950"/>
                    </a:xfrm>
                    <a:prstGeom prst="rect">
                      <a:avLst/>
                    </a:prstGeom>
                  </pic:spPr>
                </pic:pic>
              </a:graphicData>
            </a:graphic>
          </wp:anchor>
        </w:drawing>
      </w:r>
      <w:r w:rsidR="002047EE" w:rsidRPr="002047EE">
        <w:rPr>
          <w:noProof/>
          <w:lang w:val="en-CA" w:eastAsia="en-CA" w:bidi="ar-SA"/>
        </w:rPr>
        <w:t>Lincoln MacNeil started acting this past year at age 7. His first supporting role was playing a scout in a whimsical short film called Scouter Joe. To further explore his interest in acting Lincoln worked as a photo double for 5 months for the hit tv show FROM and then accepted an offer to play young Justin in the feature film Bystanders shortly thereafter. He had a blast on set further cementing his interest in continuing to explore the arts with the support of his parents.</w:t>
      </w:r>
    </w:p>
    <w:p w:rsidR="002047EE" w:rsidRPr="002047EE" w:rsidRDefault="002047EE" w:rsidP="002047EE">
      <w:pPr>
        <w:rPr>
          <w:noProof/>
          <w:lang w:val="en-CA" w:eastAsia="en-CA" w:bidi="ar-SA"/>
        </w:rPr>
      </w:pPr>
      <w:r w:rsidRPr="002047EE">
        <w:rPr>
          <w:noProof/>
          <w:lang w:val="en-CA" w:eastAsia="en-CA" w:bidi="ar-SA"/>
        </w:rPr>
        <w:t>Since turning 8 years old Lincoln has held actor, principal, and supporting roles in both film and television.</w:t>
      </w:r>
    </w:p>
    <w:p w:rsidR="002047EE" w:rsidRPr="002047EE" w:rsidRDefault="002047EE" w:rsidP="002047EE">
      <w:pPr>
        <w:rPr>
          <w:noProof/>
          <w:lang w:val="en-CA" w:eastAsia="en-CA" w:bidi="ar-SA"/>
        </w:rPr>
      </w:pPr>
      <w:r w:rsidRPr="002047EE">
        <w:rPr>
          <w:noProof/>
          <w:lang w:val="en-CA" w:eastAsia="en-CA" w:bidi="ar-SA"/>
        </w:rPr>
        <w:t>Additional credits include a national commercial, a supporting principal role in a feature film followed by a second principal casting in another feature film; both which will air in 2023 and you can also catch him on episode 12 of season 30 of the iconic CBC show This Hour Has 22 Minutes.</w:t>
      </w:r>
    </w:p>
    <w:p w:rsidR="002047EE" w:rsidRPr="002047EE" w:rsidRDefault="002047EE" w:rsidP="002047EE">
      <w:pPr>
        <w:rPr>
          <w:noProof/>
          <w:lang w:val="en-CA" w:eastAsia="en-CA" w:bidi="ar-SA"/>
        </w:rPr>
      </w:pPr>
      <w:r w:rsidRPr="002047EE">
        <w:rPr>
          <w:noProof/>
          <w:lang w:val="en-CA" w:eastAsia="en-CA" w:bidi="ar-SA"/>
        </w:rPr>
        <w:t>Lincoln continues to be passionate about the TV &amp; film industry and loves every moment on set with current aspirations to be a actor, scientist or a Director and make movies. In addition to his love of film, Lincoln enjoys traveling with his family, playing video games, lego, building, soccer, swimming, skiing, and biking. You can also find Lincoln playing with his dog Lando or his friends.</w:t>
      </w:r>
    </w:p>
    <w:p w:rsidR="00F11EDA" w:rsidRPr="0094244B" w:rsidRDefault="002047EE" w:rsidP="002047EE">
      <w:pPr>
        <w:rPr>
          <w:noProof/>
          <w:lang w:val="en-CA" w:eastAsia="en-CA" w:bidi="ar-SA"/>
        </w:rPr>
      </w:pPr>
      <w:r w:rsidRPr="002047EE">
        <w:rPr>
          <w:noProof/>
          <w:lang w:val="en-CA" w:eastAsia="en-CA" w:bidi="ar-SA"/>
        </w:rPr>
        <w:t xml:space="preserve">Lincoln MacNeil is based in Halifax, Nova Scotia, Canada. </w:t>
      </w:r>
    </w:p>
    <w:p w:rsidR="00060450" w:rsidRDefault="00060450" w:rsidP="00060450">
      <w:pPr>
        <w:pStyle w:val="Heading1"/>
      </w:pPr>
      <w:r>
        <w:t>Production Credits</w:t>
      </w:r>
    </w:p>
    <w:p w:rsidR="00060450" w:rsidRDefault="00060450" w:rsidP="00060450">
      <w:pPr>
        <w:pStyle w:val="Heading3"/>
      </w:pPr>
      <w:r>
        <w:t>Full Cast</w:t>
      </w:r>
    </w:p>
    <w:tbl>
      <w:tblPr>
        <w:tblpPr w:leftFromText="181" w:rightFromText="181" w:vertAnchor="text" w:horzAnchor="margin" w:tblpY="1"/>
        <w:tblW w:w="9729" w:type="dxa"/>
        <w:tblCellMar>
          <w:top w:w="15" w:type="dxa"/>
          <w:left w:w="15" w:type="dxa"/>
          <w:bottom w:w="15" w:type="dxa"/>
          <w:right w:w="15" w:type="dxa"/>
        </w:tblCellMar>
        <w:tblLook w:val="04A0"/>
      </w:tblPr>
      <w:tblGrid>
        <w:gridCol w:w="3056"/>
        <w:gridCol w:w="6673"/>
      </w:tblGrid>
      <w:tr w:rsidR="00060450" w:rsidRPr="00C44BDA" w:rsidTr="003874F2">
        <w:trPr>
          <w:trHeight w:val="1353"/>
        </w:trPr>
        <w:tc>
          <w:tcPr>
            <w:tcW w:w="3056" w:type="dxa"/>
            <w:shd w:val="clear" w:color="auto" w:fill="auto"/>
            <w:tcMar>
              <w:top w:w="60" w:type="dxa"/>
              <w:left w:w="90" w:type="dxa"/>
              <w:bottom w:w="90" w:type="dxa"/>
              <w:right w:w="90" w:type="dxa"/>
            </w:tcMar>
            <w:hideMark/>
          </w:tcPr>
          <w:p w:rsidR="00060450" w:rsidRPr="001A7CB1" w:rsidRDefault="00D95167" w:rsidP="003874F2">
            <w:pPr>
              <w:pStyle w:val="NoSpacing"/>
              <w:rPr>
                <w:b/>
                <w:lang w:val="en-CA" w:eastAsia="en-CA" w:bidi="ar-SA"/>
              </w:rPr>
            </w:pPr>
            <w:hyperlink r:id="rId15" w:history="1">
              <w:r w:rsidR="003B34E2" w:rsidRPr="001A7CB1">
                <w:rPr>
                  <w:b/>
                  <w:lang w:val="en-CA" w:eastAsia="en-CA" w:bidi="ar-SA"/>
                </w:rPr>
                <w:t>Actors</w:t>
              </w:r>
            </w:hyperlink>
          </w:p>
          <w:p w:rsidR="00A8203C" w:rsidRPr="00A8203C" w:rsidRDefault="00A8203C" w:rsidP="00A8203C">
            <w:pPr>
              <w:pStyle w:val="NoSpacing"/>
              <w:rPr>
                <w:lang w:val="en-CA" w:eastAsia="en-CA" w:bidi="ar-SA"/>
              </w:rPr>
            </w:pPr>
            <w:r w:rsidRPr="00A8203C">
              <w:rPr>
                <w:lang w:val="en-CA" w:eastAsia="en-CA" w:bidi="ar-SA"/>
              </w:rPr>
              <w:t>KATY BREIER</w:t>
            </w:r>
          </w:p>
          <w:p w:rsidR="00A8203C" w:rsidRPr="00A8203C" w:rsidRDefault="00A8203C" w:rsidP="00A8203C">
            <w:pPr>
              <w:pStyle w:val="NoSpacing"/>
              <w:rPr>
                <w:lang w:val="en-CA" w:eastAsia="en-CA" w:bidi="ar-SA"/>
              </w:rPr>
            </w:pPr>
            <w:r w:rsidRPr="00A8203C">
              <w:rPr>
                <w:lang w:val="en-CA" w:eastAsia="en-CA" w:bidi="ar-SA"/>
              </w:rPr>
              <w:t>JONATHAN MCLAREN</w:t>
            </w:r>
          </w:p>
          <w:p w:rsidR="00A8203C" w:rsidRPr="00A8203C" w:rsidRDefault="00A8203C" w:rsidP="00A8203C">
            <w:pPr>
              <w:pStyle w:val="NoSpacing"/>
              <w:rPr>
                <w:lang w:val="en-CA" w:eastAsia="en-CA" w:bidi="ar-SA"/>
              </w:rPr>
            </w:pPr>
            <w:r w:rsidRPr="00A8203C">
              <w:rPr>
                <w:lang w:val="en-CA" w:eastAsia="en-CA" w:bidi="ar-SA"/>
              </w:rPr>
              <w:t>LEAH MCKENNEY</w:t>
            </w:r>
          </w:p>
          <w:p w:rsidR="00A8203C" w:rsidRPr="00A8203C" w:rsidRDefault="00A8203C" w:rsidP="00A8203C">
            <w:pPr>
              <w:pStyle w:val="NoSpacing"/>
              <w:rPr>
                <w:lang w:val="en-CA" w:eastAsia="en-CA" w:bidi="ar-SA"/>
              </w:rPr>
            </w:pPr>
            <w:r w:rsidRPr="00A8203C">
              <w:rPr>
                <w:lang w:val="en-CA" w:eastAsia="en-CA" w:bidi="ar-SA"/>
              </w:rPr>
              <w:t>MARY WALSH</w:t>
            </w:r>
          </w:p>
          <w:p w:rsidR="00A8203C" w:rsidRPr="00A8203C" w:rsidRDefault="00A8203C" w:rsidP="00A8203C">
            <w:pPr>
              <w:pStyle w:val="NoSpacing"/>
              <w:rPr>
                <w:lang w:val="en-CA" w:eastAsia="en-CA" w:bidi="ar-SA"/>
              </w:rPr>
            </w:pPr>
            <w:r w:rsidRPr="00A8203C">
              <w:rPr>
                <w:lang w:val="en-CA" w:eastAsia="en-CA" w:bidi="ar-SA"/>
              </w:rPr>
              <w:t>JUSTIN GERARD NURSE</w:t>
            </w:r>
          </w:p>
          <w:p w:rsidR="00A8203C" w:rsidRPr="00A8203C" w:rsidRDefault="00A8203C" w:rsidP="00A8203C">
            <w:pPr>
              <w:pStyle w:val="NoSpacing"/>
              <w:rPr>
                <w:lang w:val="en-CA" w:eastAsia="en-CA" w:bidi="ar-SA"/>
              </w:rPr>
            </w:pPr>
            <w:r w:rsidRPr="00A8203C">
              <w:rPr>
                <w:lang w:val="en-CA" w:eastAsia="en-CA" w:bidi="ar-SA"/>
              </w:rPr>
              <w:t>MARY LEWIS</w:t>
            </w:r>
          </w:p>
          <w:p w:rsidR="00A8203C" w:rsidRPr="00A8203C" w:rsidRDefault="00A8203C" w:rsidP="00A8203C">
            <w:pPr>
              <w:pStyle w:val="NoSpacing"/>
              <w:rPr>
                <w:lang w:val="en-CA" w:eastAsia="en-CA" w:bidi="ar-SA"/>
              </w:rPr>
            </w:pPr>
            <w:r w:rsidRPr="00A8203C">
              <w:rPr>
                <w:lang w:val="en-CA" w:eastAsia="en-CA" w:bidi="ar-SA"/>
              </w:rPr>
              <w:lastRenderedPageBreak/>
              <w:t>LINCOLN MACNEIL</w:t>
            </w:r>
          </w:p>
          <w:p w:rsidR="00A8203C" w:rsidRPr="00A8203C" w:rsidRDefault="00A8203C" w:rsidP="00A8203C">
            <w:pPr>
              <w:pStyle w:val="NoSpacing"/>
              <w:rPr>
                <w:lang w:val="en-CA" w:eastAsia="en-CA" w:bidi="ar-SA"/>
              </w:rPr>
            </w:pPr>
            <w:r w:rsidRPr="00A8203C">
              <w:rPr>
                <w:lang w:val="en-CA" w:eastAsia="en-CA" w:bidi="ar-SA"/>
              </w:rPr>
              <w:t>GEOFF ADAMS</w:t>
            </w:r>
          </w:p>
          <w:p w:rsidR="00A8203C" w:rsidRPr="00A8203C" w:rsidRDefault="00A8203C" w:rsidP="00A8203C">
            <w:pPr>
              <w:pStyle w:val="NoSpacing"/>
              <w:rPr>
                <w:lang w:val="en-CA" w:eastAsia="en-CA" w:bidi="ar-SA"/>
              </w:rPr>
            </w:pPr>
            <w:r w:rsidRPr="00A8203C">
              <w:rPr>
                <w:lang w:val="en-CA" w:eastAsia="en-CA" w:bidi="ar-SA"/>
              </w:rPr>
              <w:t>CHRIS ADAMS</w:t>
            </w:r>
          </w:p>
          <w:p w:rsidR="00A8203C" w:rsidRPr="00A8203C" w:rsidRDefault="00A8203C" w:rsidP="00A8203C">
            <w:pPr>
              <w:pStyle w:val="NoSpacing"/>
              <w:rPr>
                <w:lang w:val="en-CA" w:eastAsia="en-CA" w:bidi="ar-SA"/>
              </w:rPr>
            </w:pPr>
            <w:r w:rsidRPr="00A8203C">
              <w:rPr>
                <w:lang w:val="en-CA" w:eastAsia="en-CA" w:bidi="ar-SA"/>
              </w:rPr>
              <w:t>MICHELLE LAMBERT</w:t>
            </w:r>
          </w:p>
          <w:p w:rsidR="00A8203C" w:rsidRPr="00A8203C" w:rsidRDefault="00A8203C" w:rsidP="00A8203C">
            <w:pPr>
              <w:pStyle w:val="NoSpacing"/>
              <w:rPr>
                <w:lang w:val="en-CA" w:eastAsia="en-CA" w:bidi="ar-SA"/>
              </w:rPr>
            </w:pPr>
            <w:r w:rsidRPr="00A8203C">
              <w:rPr>
                <w:lang w:val="en-CA" w:eastAsia="en-CA" w:bidi="ar-SA"/>
              </w:rPr>
              <w:t>BRUCE BRENTON</w:t>
            </w:r>
          </w:p>
          <w:p w:rsidR="00A8203C" w:rsidRPr="00A8203C" w:rsidRDefault="00A8203C" w:rsidP="00A8203C">
            <w:pPr>
              <w:pStyle w:val="NoSpacing"/>
              <w:rPr>
                <w:lang w:val="en-CA" w:eastAsia="en-CA" w:bidi="ar-SA"/>
              </w:rPr>
            </w:pPr>
            <w:r w:rsidRPr="00A8203C">
              <w:rPr>
                <w:lang w:val="en-CA" w:eastAsia="en-CA" w:bidi="ar-SA"/>
              </w:rPr>
              <w:t>RODNEY SQUIRES</w:t>
            </w:r>
          </w:p>
          <w:p w:rsidR="00A8203C" w:rsidRPr="00A8203C" w:rsidRDefault="00A8203C" w:rsidP="00A8203C">
            <w:pPr>
              <w:pStyle w:val="NoSpacing"/>
              <w:rPr>
                <w:lang w:val="en-CA" w:eastAsia="en-CA" w:bidi="ar-SA"/>
              </w:rPr>
            </w:pPr>
            <w:r w:rsidRPr="00A8203C">
              <w:rPr>
                <w:lang w:val="en-CA" w:eastAsia="en-CA" w:bidi="ar-SA"/>
              </w:rPr>
              <w:t>ALEXIS KOETTING</w:t>
            </w:r>
          </w:p>
          <w:p w:rsidR="00A8203C" w:rsidRPr="00A8203C" w:rsidRDefault="00A8203C" w:rsidP="00A8203C">
            <w:pPr>
              <w:pStyle w:val="NoSpacing"/>
              <w:rPr>
                <w:lang w:val="en-CA" w:eastAsia="en-CA" w:bidi="ar-SA"/>
              </w:rPr>
            </w:pPr>
            <w:r w:rsidRPr="00A8203C">
              <w:rPr>
                <w:lang w:val="en-CA" w:eastAsia="en-CA" w:bidi="ar-SA"/>
              </w:rPr>
              <w:t>JOSEPH MCGRATH</w:t>
            </w:r>
          </w:p>
          <w:p w:rsidR="00060450" w:rsidRPr="00C44BDA" w:rsidRDefault="00A8203C" w:rsidP="00A8203C">
            <w:pPr>
              <w:pStyle w:val="NoSpacing"/>
              <w:rPr>
                <w:lang w:val="en-CA" w:eastAsia="en-CA" w:bidi="ar-SA"/>
              </w:rPr>
            </w:pPr>
            <w:r w:rsidRPr="00A8203C">
              <w:rPr>
                <w:lang w:val="en-CA" w:eastAsia="en-CA" w:bidi="ar-SA"/>
              </w:rPr>
              <w:t xml:space="preserve">JOSEPH MCGRATH </w:t>
            </w:r>
          </w:p>
        </w:tc>
        <w:tc>
          <w:tcPr>
            <w:tcW w:w="6673" w:type="dxa"/>
            <w:shd w:val="clear" w:color="auto" w:fill="auto"/>
            <w:tcMar>
              <w:top w:w="60" w:type="dxa"/>
              <w:left w:w="90" w:type="dxa"/>
              <w:bottom w:w="90" w:type="dxa"/>
              <w:right w:w="90" w:type="dxa"/>
            </w:tcMar>
            <w:hideMark/>
          </w:tcPr>
          <w:p w:rsidR="00060450" w:rsidRPr="001A7CB1" w:rsidRDefault="00443135" w:rsidP="003874F2">
            <w:pPr>
              <w:pStyle w:val="NoSpacing"/>
              <w:rPr>
                <w:b/>
                <w:lang w:val="en-CA" w:eastAsia="en-CA" w:bidi="ar-SA"/>
              </w:rPr>
            </w:pPr>
            <w:r w:rsidRPr="001A7CB1">
              <w:rPr>
                <w:b/>
                <w:lang w:val="en-CA" w:eastAsia="en-CA" w:bidi="ar-SA"/>
              </w:rPr>
              <w:lastRenderedPageBreak/>
              <w:t>R</w:t>
            </w:r>
            <w:r w:rsidR="003B34E2" w:rsidRPr="001A7CB1">
              <w:rPr>
                <w:b/>
                <w:lang w:val="en-CA" w:eastAsia="en-CA" w:bidi="ar-SA"/>
              </w:rPr>
              <w:t>ole</w:t>
            </w:r>
          </w:p>
          <w:p w:rsidR="00A8203C" w:rsidRPr="00A8203C" w:rsidRDefault="00A8203C" w:rsidP="00A8203C">
            <w:pPr>
              <w:pStyle w:val="NoSpacing"/>
              <w:rPr>
                <w:lang w:val="en-CA" w:eastAsia="en-CA" w:bidi="ar-SA"/>
              </w:rPr>
            </w:pPr>
            <w:r w:rsidRPr="00A8203C">
              <w:rPr>
                <w:lang w:val="en-CA" w:eastAsia="en-CA" w:bidi="ar-SA"/>
              </w:rPr>
              <w:t>Paige Johnson</w:t>
            </w:r>
          </w:p>
          <w:p w:rsidR="00A8203C" w:rsidRPr="00A8203C" w:rsidRDefault="00A8203C" w:rsidP="00A8203C">
            <w:pPr>
              <w:pStyle w:val="NoSpacing"/>
              <w:rPr>
                <w:lang w:val="en-CA" w:eastAsia="en-CA" w:bidi="ar-SA"/>
              </w:rPr>
            </w:pPr>
            <w:r w:rsidRPr="00A8203C">
              <w:rPr>
                <w:lang w:val="en-CA" w:eastAsia="en-CA" w:bidi="ar-SA"/>
              </w:rPr>
              <w:t>Michael Johnson</w:t>
            </w:r>
          </w:p>
          <w:p w:rsidR="00A8203C" w:rsidRPr="00A8203C" w:rsidRDefault="00A8203C" w:rsidP="00A8203C">
            <w:pPr>
              <w:pStyle w:val="NoSpacing"/>
              <w:rPr>
                <w:lang w:val="en-CA" w:eastAsia="en-CA" w:bidi="ar-SA"/>
              </w:rPr>
            </w:pPr>
            <w:proofErr w:type="spellStart"/>
            <w:r w:rsidRPr="00A8203C">
              <w:rPr>
                <w:lang w:val="en-CA" w:eastAsia="en-CA" w:bidi="ar-SA"/>
              </w:rPr>
              <w:t>Joslyn</w:t>
            </w:r>
            <w:proofErr w:type="spellEnd"/>
          </w:p>
          <w:p w:rsidR="00A8203C" w:rsidRPr="00A8203C" w:rsidRDefault="00A8203C" w:rsidP="00A8203C">
            <w:pPr>
              <w:pStyle w:val="NoSpacing"/>
              <w:rPr>
                <w:lang w:val="en-CA" w:eastAsia="en-CA" w:bidi="ar-SA"/>
              </w:rPr>
            </w:pPr>
            <w:r w:rsidRPr="00A8203C">
              <w:rPr>
                <w:lang w:val="en-CA" w:eastAsia="en-CA" w:bidi="ar-SA"/>
              </w:rPr>
              <w:t>Dolly</w:t>
            </w:r>
          </w:p>
          <w:p w:rsidR="00A8203C" w:rsidRPr="00A8203C" w:rsidRDefault="00A8203C" w:rsidP="00A8203C">
            <w:pPr>
              <w:pStyle w:val="NoSpacing"/>
              <w:rPr>
                <w:lang w:val="en-CA" w:eastAsia="en-CA" w:bidi="ar-SA"/>
              </w:rPr>
            </w:pPr>
            <w:r w:rsidRPr="00A8203C">
              <w:rPr>
                <w:lang w:val="en-CA" w:eastAsia="en-CA" w:bidi="ar-SA"/>
              </w:rPr>
              <w:t>Det. Anderson</w:t>
            </w:r>
          </w:p>
          <w:p w:rsidR="00A8203C" w:rsidRPr="00A8203C" w:rsidRDefault="00A8203C" w:rsidP="00A8203C">
            <w:pPr>
              <w:pStyle w:val="NoSpacing"/>
              <w:rPr>
                <w:lang w:val="en-CA" w:eastAsia="en-CA" w:bidi="ar-SA"/>
              </w:rPr>
            </w:pPr>
            <w:r w:rsidRPr="00A8203C">
              <w:rPr>
                <w:lang w:val="en-CA" w:eastAsia="en-CA" w:bidi="ar-SA"/>
              </w:rPr>
              <w:t>Maeve</w:t>
            </w:r>
          </w:p>
          <w:p w:rsidR="00A8203C" w:rsidRPr="00A8203C" w:rsidRDefault="00A8203C" w:rsidP="00A8203C">
            <w:pPr>
              <w:pStyle w:val="NoSpacing"/>
              <w:rPr>
                <w:lang w:val="en-CA" w:eastAsia="en-CA" w:bidi="ar-SA"/>
              </w:rPr>
            </w:pPr>
            <w:r w:rsidRPr="00A8203C">
              <w:rPr>
                <w:lang w:val="en-CA" w:eastAsia="en-CA" w:bidi="ar-SA"/>
              </w:rPr>
              <w:lastRenderedPageBreak/>
              <w:t>Tanner Johnson</w:t>
            </w:r>
          </w:p>
          <w:p w:rsidR="00A8203C" w:rsidRPr="00A8203C" w:rsidRDefault="00A8203C" w:rsidP="00A8203C">
            <w:pPr>
              <w:pStyle w:val="NoSpacing"/>
              <w:rPr>
                <w:lang w:val="en-CA" w:eastAsia="en-CA" w:bidi="ar-SA"/>
              </w:rPr>
            </w:pPr>
            <w:r w:rsidRPr="00A8203C">
              <w:rPr>
                <w:lang w:val="en-CA" w:eastAsia="en-CA" w:bidi="ar-SA"/>
              </w:rPr>
              <w:t>Raymond</w:t>
            </w:r>
          </w:p>
          <w:p w:rsidR="00A8203C" w:rsidRPr="00A8203C" w:rsidRDefault="00A8203C" w:rsidP="00A8203C">
            <w:pPr>
              <w:pStyle w:val="NoSpacing"/>
              <w:rPr>
                <w:lang w:val="en-CA" w:eastAsia="en-CA" w:bidi="ar-SA"/>
              </w:rPr>
            </w:pPr>
            <w:r w:rsidRPr="00A8203C">
              <w:rPr>
                <w:lang w:val="en-CA" w:eastAsia="en-CA" w:bidi="ar-SA"/>
              </w:rPr>
              <w:t>Brett</w:t>
            </w:r>
          </w:p>
          <w:p w:rsidR="00A8203C" w:rsidRPr="00A8203C" w:rsidRDefault="00A8203C" w:rsidP="00A8203C">
            <w:pPr>
              <w:pStyle w:val="NoSpacing"/>
              <w:rPr>
                <w:lang w:val="en-CA" w:eastAsia="en-CA" w:bidi="ar-SA"/>
              </w:rPr>
            </w:pPr>
            <w:r w:rsidRPr="00A8203C">
              <w:rPr>
                <w:lang w:val="en-CA" w:eastAsia="en-CA" w:bidi="ar-SA"/>
              </w:rPr>
              <w:t>Ms. Bailey</w:t>
            </w:r>
          </w:p>
          <w:p w:rsidR="00A8203C" w:rsidRPr="00A8203C" w:rsidRDefault="00A8203C" w:rsidP="00A8203C">
            <w:pPr>
              <w:pStyle w:val="NoSpacing"/>
              <w:rPr>
                <w:lang w:val="en-CA" w:eastAsia="en-CA" w:bidi="ar-SA"/>
              </w:rPr>
            </w:pPr>
            <w:r w:rsidRPr="00A8203C">
              <w:rPr>
                <w:lang w:val="en-CA" w:eastAsia="en-CA" w:bidi="ar-SA"/>
              </w:rPr>
              <w:t>Pawnshop Owner</w:t>
            </w:r>
          </w:p>
          <w:p w:rsidR="00A8203C" w:rsidRPr="00A8203C" w:rsidRDefault="00A8203C" w:rsidP="00A8203C">
            <w:pPr>
              <w:pStyle w:val="NoSpacing"/>
              <w:rPr>
                <w:lang w:val="en-CA" w:eastAsia="en-CA" w:bidi="ar-SA"/>
              </w:rPr>
            </w:pPr>
            <w:r w:rsidRPr="00A8203C">
              <w:rPr>
                <w:lang w:val="en-CA" w:eastAsia="en-CA" w:bidi="ar-SA"/>
              </w:rPr>
              <w:t>Jeff</w:t>
            </w:r>
          </w:p>
          <w:p w:rsidR="00A8203C" w:rsidRPr="00A8203C" w:rsidRDefault="00A8203C" w:rsidP="00A8203C">
            <w:pPr>
              <w:pStyle w:val="NoSpacing"/>
              <w:rPr>
                <w:lang w:val="en-CA" w:eastAsia="en-CA" w:bidi="ar-SA"/>
              </w:rPr>
            </w:pPr>
            <w:r w:rsidRPr="00A8203C">
              <w:rPr>
                <w:lang w:val="en-CA" w:eastAsia="en-CA" w:bidi="ar-SA"/>
              </w:rPr>
              <w:t>Doctor</w:t>
            </w:r>
          </w:p>
          <w:p w:rsidR="00A8203C" w:rsidRPr="00A8203C" w:rsidRDefault="00A8203C" w:rsidP="00A8203C">
            <w:pPr>
              <w:pStyle w:val="NoSpacing"/>
              <w:rPr>
                <w:lang w:val="en-CA" w:eastAsia="en-CA" w:bidi="ar-SA"/>
              </w:rPr>
            </w:pPr>
            <w:r w:rsidRPr="00A8203C">
              <w:rPr>
                <w:lang w:val="en-CA" w:eastAsia="en-CA" w:bidi="ar-SA"/>
              </w:rPr>
              <w:t>Dad at BBQ</w:t>
            </w:r>
          </w:p>
          <w:p w:rsidR="00443135" w:rsidRPr="00C44BDA" w:rsidRDefault="00A8203C" w:rsidP="00A8203C">
            <w:pPr>
              <w:pStyle w:val="NoSpacing"/>
              <w:rPr>
                <w:lang w:val="en-CA" w:eastAsia="en-CA" w:bidi="ar-SA"/>
              </w:rPr>
            </w:pPr>
            <w:r w:rsidRPr="00A8203C">
              <w:rPr>
                <w:lang w:val="en-CA" w:eastAsia="en-CA" w:bidi="ar-SA"/>
              </w:rPr>
              <w:t xml:space="preserve">Motel Clerk </w:t>
            </w:r>
          </w:p>
        </w:tc>
      </w:tr>
    </w:tbl>
    <w:p w:rsidR="001A7CB1" w:rsidRDefault="00A8203C" w:rsidP="001A7CB1">
      <w:pPr>
        <w:pStyle w:val="Heading3"/>
      </w:pPr>
      <w:r w:rsidRPr="00A8203C">
        <w:lastRenderedPageBreak/>
        <w:t xml:space="preserve">Casting </w:t>
      </w:r>
      <w:r w:rsidRPr="00A8203C">
        <w:tab/>
      </w:r>
    </w:p>
    <w:p w:rsidR="00A8203C" w:rsidRPr="00A8203C" w:rsidRDefault="00A8203C" w:rsidP="001A7CB1">
      <w:r w:rsidRPr="00A8203C">
        <w:t xml:space="preserve">RON LEACH, </w:t>
      </w:r>
      <w:proofErr w:type="spellStart"/>
      <w:r w:rsidRPr="00A8203C">
        <w:t>c.d.c</w:t>
      </w:r>
      <w:proofErr w:type="spellEnd"/>
      <w:r w:rsidRPr="00A8203C">
        <w:t>.</w:t>
      </w:r>
    </w:p>
    <w:p w:rsidR="001A7CB1" w:rsidRDefault="00A8203C" w:rsidP="001A7CB1">
      <w:pPr>
        <w:pStyle w:val="Heading3"/>
      </w:pPr>
      <w:r w:rsidRPr="00A8203C">
        <w:t>Composer</w:t>
      </w:r>
    </w:p>
    <w:p w:rsidR="00A8203C" w:rsidRPr="00A8203C" w:rsidRDefault="00A8203C" w:rsidP="001A7CB1">
      <w:r w:rsidRPr="00A8203C">
        <w:t>CATALIN MARIN</w:t>
      </w:r>
    </w:p>
    <w:p w:rsidR="001A7CB1" w:rsidRDefault="00A8203C" w:rsidP="001A7CB1">
      <w:pPr>
        <w:pStyle w:val="Heading3"/>
      </w:pPr>
      <w:r w:rsidRPr="00A8203C">
        <w:t xml:space="preserve">Costume Designer </w:t>
      </w:r>
    </w:p>
    <w:p w:rsidR="00A8203C" w:rsidRPr="00A8203C" w:rsidRDefault="00A8203C" w:rsidP="001A7CB1">
      <w:r w:rsidRPr="00A8203C">
        <w:t>MORGAN TODD</w:t>
      </w:r>
    </w:p>
    <w:p w:rsidR="001A7CB1" w:rsidRDefault="00A8203C" w:rsidP="001A7CB1">
      <w:pPr>
        <w:pStyle w:val="Heading3"/>
      </w:pPr>
      <w:r w:rsidRPr="00A8203C">
        <w:t>Editor</w:t>
      </w:r>
    </w:p>
    <w:p w:rsidR="00A8203C" w:rsidRPr="00A8203C" w:rsidRDefault="00A8203C" w:rsidP="001A7CB1">
      <w:r w:rsidRPr="00A8203C">
        <w:t>ALVIN CAMPANA</w:t>
      </w:r>
    </w:p>
    <w:p w:rsidR="001A7CB1" w:rsidRDefault="00A8203C" w:rsidP="001A7CB1">
      <w:pPr>
        <w:pStyle w:val="Heading3"/>
      </w:pPr>
      <w:r w:rsidRPr="00A8203C">
        <w:t xml:space="preserve">Production Designer </w:t>
      </w:r>
    </w:p>
    <w:p w:rsidR="00A8203C" w:rsidRPr="00A8203C" w:rsidRDefault="00A8203C" w:rsidP="001A7CB1">
      <w:r w:rsidRPr="00A8203C">
        <w:t>DAVE WHITTY</w:t>
      </w:r>
    </w:p>
    <w:p w:rsidR="001A7CB1" w:rsidRDefault="00A8203C" w:rsidP="001A7CB1">
      <w:pPr>
        <w:pStyle w:val="Heading3"/>
      </w:pPr>
      <w:r w:rsidRPr="00A8203C">
        <w:t xml:space="preserve">Director of Photography </w:t>
      </w:r>
    </w:p>
    <w:p w:rsidR="00A8203C" w:rsidRPr="00A8203C" w:rsidRDefault="00A8203C" w:rsidP="001A7CB1">
      <w:r w:rsidRPr="00A8203C">
        <w:t>MICHAEL TIEN</w:t>
      </w:r>
    </w:p>
    <w:p w:rsidR="001A7CB1" w:rsidRDefault="00A8203C" w:rsidP="001A7CB1">
      <w:pPr>
        <w:pStyle w:val="Heading3"/>
      </w:pPr>
      <w:r w:rsidRPr="00A8203C">
        <w:t>Written by</w:t>
      </w:r>
    </w:p>
    <w:p w:rsidR="00A8203C" w:rsidRPr="00A8203C" w:rsidRDefault="00A8203C" w:rsidP="001A7CB1">
      <w:r w:rsidRPr="00A8203C">
        <w:t>MATTHEW KEVIN ANDERSON</w:t>
      </w:r>
    </w:p>
    <w:p w:rsidR="001A7CB1" w:rsidRDefault="00A8203C" w:rsidP="001A7CB1">
      <w:pPr>
        <w:pStyle w:val="Heading3"/>
      </w:pPr>
      <w:r w:rsidRPr="00A8203C">
        <w:t xml:space="preserve">Directed by </w:t>
      </w:r>
    </w:p>
    <w:p w:rsidR="001A7CB1" w:rsidRDefault="00A8203C" w:rsidP="001A7CB1">
      <w:r w:rsidRPr="00A8203C">
        <w:t>PENELOPE BUITENHUIS</w:t>
      </w:r>
    </w:p>
    <w:p w:rsidR="0094244B" w:rsidRDefault="002F26BD" w:rsidP="0094244B">
      <w:pPr>
        <w:pStyle w:val="Heading3"/>
      </w:pPr>
      <w:r>
        <w:t>Other</w:t>
      </w:r>
      <w:r w:rsidR="0094244B">
        <w:t xml:space="preserve"> Crew</w:t>
      </w:r>
    </w:p>
    <w:tbl>
      <w:tblPr>
        <w:tblW w:w="7876" w:type="dxa"/>
        <w:tblLayout w:type="fixed"/>
        <w:tblLook w:val="0000"/>
      </w:tblPr>
      <w:tblGrid>
        <w:gridCol w:w="3938"/>
        <w:gridCol w:w="3938"/>
      </w:tblGrid>
      <w:tr w:rsidR="001A7CB1" w:rsidRPr="001A7CB1" w:rsidTr="00A93EE5">
        <w:trPr>
          <w:trHeight w:hRule="exact" w:val="284"/>
        </w:trPr>
        <w:tc>
          <w:tcPr>
            <w:tcW w:w="3938" w:type="dxa"/>
            <w:shd w:val="clear" w:color="auto" w:fill="auto"/>
          </w:tcPr>
          <w:p w:rsidR="001A7CB1" w:rsidRPr="001A7CB1" w:rsidRDefault="00A93EE5" w:rsidP="001A7CB1">
            <w:r w:rsidRPr="001A7CB1">
              <w:t>GLENN REDMOND</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Stunt Coordinators</w:t>
            </w:r>
          </w:p>
        </w:tc>
      </w:tr>
      <w:tr w:rsidR="001A7CB1" w:rsidRPr="001A7CB1" w:rsidTr="00A93EE5">
        <w:trPr>
          <w:trHeight w:hRule="exact" w:val="284"/>
        </w:trPr>
        <w:tc>
          <w:tcPr>
            <w:tcW w:w="3938" w:type="dxa"/>
            <w:shd w:val="clear" w:color="auto" w:fill="auto"/>
          </w:tcPr>
          <w:p w:rsidR="001A7CB1" w:rsidRPr="001A7CB1" w:rsidRDefault="00A93EE5" w:rsidP="001A7CB1">
            <w:r w:rsidRPr="001A7CB1">
              <w:t>TOM DUNNE</w:t>
            </w:r>
          </w:p>
        </w:tc>
        <w:tc>
          <w:tcPr>
            <w:tcW w:w="3938" w:type="dxa"/>
          </w:tcPr>
          <w:p w:rsidR="001A7CB1" w:rsidRPr="001A7CB1" w:rsidRDefault="001A7CB1" w:rsidP="001A7CB1">
            <w:pPr>
              <w:spacing w:line="100" w:lineRule="atLeast"/>
              <w:rPr>
                <w:lang w:val="en-CA" w:eastAsia="en-CA" w:bidi="ar-SA"/>
              </w:rPr>
            </w:pPr>
          </w:p>
        </w:tc>
      </w:tr>
      <w:tr w:rsidR="001A7CB1" w:rsidRPr="001A7CB1" w:rsidTr="00A93EE5">
        <w:trPr>
          <w:trHeight w:hRule="exact" w:val="284"/>
        </w:trPr>
        <w:tc>
          <w:tcPr>
            <w:tcW w:w="3938" w:type="dxa"/>
            <w:shd w:val="clear" w:color="auto" w:fill="auto"/>
          </w:tcPr>
          <w:p w:rsidR="001A7CB1" w:rsidRPr="001A7CB1" w:rsidRDefault="00A93EE5" w:rsidP="001A7CB1">
            <w:r w:rsidRPr="001A7CB1">
              <w:t>BORYS SHAPOVALOV</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First Assistant Director</w:t>
            </w:r>
          </w:p>
        </w:tc>
      </w:tr>
      <w:tr w:rsidR="001A7CB1" w:rsidRPr="001A7CB1" w:rsidTr="00A93EE5">
        <w:trPr>
          <w:trHeight w:hRule="exact" w:val="284"/>
        </w:trPr>
        <w:tc>
          <w:tcPr>
            <w:tcW w:w="3938" w:type="dxa"/>
            <w:shd w:val="clear" w:color="auto" w:fill="auto"/>
          </w:tcPr>
          <w:p w:rsidR="001A7CB1" w:rsidRPr="001A7CB1" w:rsidRDefault="00A93EE5" w:rsidP="001A7CB1">
            <w:r w:rsidRPr="001A7CB1">
              <w:t>JANA GILLIS</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Second Assistant Director</w:t>
            </w:r>
          </w:p>
        </w:tc>
      </w:tr>
      <w:tr w:rsidR="001A7CB1" w:rsidRPr="001A7CB1" w:rsidTr="00A93EE5">
        <w:trPr>
          <w:trHeight w:hRule="exact" w:val="284"/>
        </w:trPr>
        <w:tc>
          <w:tcPr>
            <w:tcW w:w="3938" w:type="dxa"/>
            <w:shd w:val="clear" w:color="auto" w:fill="auto"/>
          </w:tcPr>
          <w:p w:rsidR="001A7CB1" w:rsidRPr="001A7CB1" w:rsidRDefault="00A93EE5" w:rsidP="001A7CB1">
            <w:r w:rsidRPr="001A7CB1">
              <w:t>MALLORY HORSMAN</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Third Assistant Director</w:t>
            </w:r>
          </w:p>
        </w:tc>
      </w:tr>
      <w:tr w:rsidR="001A7CB1" w:rsidRPr="001A7CB1" w:rsidTr="00A93EE5">
        <w:trPr>
          <w:trHeight w:hRule="exact" w:val="284"/>
        </w:trPr>
        <w:tc>
          <w:tcPr>
            <w:tcW w:w="3938" w:type="dxa"/>
            <w:shd w:val="clear" w:color="auto" w:fill="auto"/>
          </w:tcPr>
          <w:p w:rsidR="001A7CB1" w:rsidRPr="001A7CB1" w:rsidRDefault="00A93EE5" w:rsidP="001A7CB1">
            <w:r w:rsidRPr="001A7CB1">
              <w:t>ALLIE DUFF</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Set Production Assistant</w:t>
            </w:r>
          </w:p>
        </w:tc>
      </w:tr>
      <w:tr w:rsidR="001A7CB1" w:rsidRPr="001A7CB1" w:rsidTr="00A93EE5">
        <w:trPr>
          <w:trHeight w:hRule="exact" w:val="284"/>
        </w:trPr>
        <w:tc>
          <w:tcPr>
            <w:tcW w:w="3938" w:type="dxa"/>
            <w:shd w:val="clear" w:color="auto" w:fill="auto"/>
          </w:tcPr>
          <w:p w:rsidR="001A7CB1" w:rsidRPr="001A7CB1" w:rsidRDefault="00A93EE5" w:rsidP="001A7CB1">
            <w:r w:rsidRPr="001A7CB1">
              <w:t>MALLORY HORSMAN</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Background Casting Director</w:t>
            </w:r>
          </w:p>
        </w:tc>
      </w:tr>
      <w:tr w:rsidR="001A7CB1" w:rsidRPr="001A7CB1" w:rsidTr="00A93EE5">
        <w:trPr>
          <w:trHeight w:hRule="exact" w:val="284"/>
        </w:trPr>
        <w:tc>
          <w:tcPr>
            <w:tcW w:w="3938" w:type="dxa"/>
            <w:shd w:val="clear" w:color="auto" w:fill="auto"/>
          </w:tcPr>
          <w:p w:rsidR="001A7CB1" w:rsidRPr="001A7CB1" w:rsidRDefault="00A93EE5" w:rsidP="001A7CB1">
            <w:r w:rsidRPr="001A7CB1">
              <w:t>ANDREW HAMMOND</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Gun Wrangler</w:t>
            </w:r>
          </w:p>
        </w:tc>
      </w:tr>
      <w:tr w:rsidR="001A7CB1" w:rsidRPr="001A7CB1" w:rsidTr="00A93EE5">
        <w:trPr>
          <w:trHeight w:hRule="exact" w:val="284"/>
        </w:trPr>
        <w:tc>
          <w:tcPr>
            <w:tcW w:w="3938" w:type="dxa"/>
            <w:shd w:val="clear" w:color="auto" w:fill="auto"/>
          </w:tcPr>
          <w:p w:rsidR="001A7CB1" w:rsidRPr="001A7CB1" w:rsidRDefault="00A93EE5" w:rsidP="001A7CB1">
            <w:r w:rsidRPr="001A7CB1">
              <w:t>JUSTIN NURSE</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Tutor</w:t>
            </w:r>
          </w:p>
        </w:tc>
      </w:tr>
      <w:tr w:rsidR="001A7CB1" w:rsidRPr="001A7CB1" w:rsidTr="00A93EE5">
        <w:trPr>
          <w:trHeight w:hRule="exact" w:val="284"/>
        </w:trPr>
        <w:tc>
          <w:tcPr>
            <w:tcW w:w="3938" w:type="dxa"/>
            <w:shd w:val="clear" w:color="auto" w:fill="auto"/>
          </w:tcPr>
          <w:p w:rsidR="001A7CB1" w:rsidRPr="001A7CB1" w:rsidRDefault="00A93EE5" w:rsidP="001A7CB1">
            <w:r w:rsidRPr="001A7CB1">
              <w:t>ZOË BALSOM</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Production Coordinator</w:t>
            </w:r>
          </w:p>
        </w:tc>
      </w:tr>
      <w:tr w:rsidR="001A7CB1" w:rsidRPr="001A7CB1" w:rsidTr="00A93EE5">
        <w:trPr>
          <w:trHeight w:hRule="exact" w:val="284"/>
        </w:trPr>
        <w:tc>
          <w:tcPr>
            <w:tcW w:w="3938" w:type="dxa"/>
            <w:shd w:val="clear" w:color="auto" w:fill="auto"/>
          </w:tcPr>
          <w:p w:rsidR="001A7CB1" w:rsidRPr="001A7CB1" w:rsidRDefault="00A93EE5" w:rsidP="001A7CB1">
            <w:r w:rsidRPr="001A7CB1">
              <w:t>RANDY HUTCHINGS</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Assistant Production Coordinator</w:t>
            </w:r>
          </w:p>
        </w:tc>
      </w:tr>
      <w:tr w:rsidR="001A7CB1" w:rsidRPr="001A7CB1" w:rsidTr="00A93EE5">
        <w:trPr>
          <w:trHeight w:hRule="exact" w:val="284"/>
        </w:trPr>
        <w:tc>
          <w:tcPr>
            <w:tcW w:w="3938" w:type="dxa"/>
            <w:shd w:val="clear" w:color="auto" w:fill="auto"/>
          </w:tcPr>
          <w:p w:rsidR="001A7CB1" w:rsidRPr="001A7CB1" w:rsidRDefault="00A93EE5" w:rsidP="001A7CB1">
            <w:r w:rsidRPr="001A7CB1">
              <w:t>MORGEN TAYLOR</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Production Office Assistant</w:t>
            </w:r>
          </w:p>
        </w:tc>
      </w:tr>
      <w:tr w:rsidR="001A7CB1" w:rsidRPr="001A7CB1" w:rsidTr="00A93EE5">
        <w:trPr>
          <w:trHeight w:hRule="exact" w:val="284"/>
        </w:trPr>
        <w:tc>
          <w:tcPr>
            <w:tcW w:w="3938" w:type="dxa"/>
            <w:shd w:val="clear" w:color="auto" w:fill="auto"/>
          </w:tcPr>
          <w:p w:rsidR="001A7CB1" w:rsidRPr="001A7CB1" w:rsidRDefault="00A93EE5" w:rsidP="001A7CB1">
            <w:r w:rsidRPr="001A7CB1">
              <w:t>JOSHUA LANGE</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Production Accountant</w:t>
            </w:r>
          </w:p>
        </w:tc>
      </w:tr>
      <w:tr w:rsidR="001A7CB1" w:rsidRPr="001A7CB1" w:rsidTr="00A93EE5">
        <w:trPr>
          <w:trHeight w:hRule="exact" w:val="284"/>
        </w:trPr>
        <w:tc>
          <w:tcPr>
            <w:tcW w:w="3938" w:type="dxa"/>
            <w:shd w:val="clear" w:color="auto" w:fill="auto"/>
          </w:tcPr>
          <w:p w:rsidR="001A7CB1" w:rsidRPr="001A7CB1" w:rsidRDefault="00A93EE5" w:rsidP="001A7CB1">
            <w:r w:rsidRPr="001A7CB1">
              <w:t>VICTORIA PICKETT</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First Assistant Accountant (Payroll)</w:t>
            </w:r>
          </w:p>
        </w:tc>
      </w:tr>
      <w:tr w:rsidR="001A7CB1" w:rsidRPr="001A7CB1" w:rsidTr="00A93EE5">
        <w:trPr>
          <w:trHeight w:hRule="exact" w:val="284"/>
        </w:trPr>
        <w:tc>
          <w:tcPr>
            <w:tcW w:w="3938" w:type="dxa"/>
            <w:shd w:val="clear" w:color="auto" w:fill="auto"/>
          </w:tcPr>
          <w:p w:rsidR="001A7CB1" w:rsidRPr="001A7CB1" w:rsidRDefault="00A93EE5" w:rsidP="001A7CB1">
            <w:r w:rsidRPr="001A7CB1">
              <w:t>DAVE WHITTY</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Production Designer</w:t>
            </w:r>
          </w:p>
        </w:tc>
      </w:tr>
      <w:tr w:rsidR="001A7CB1" w:rsidRPr="001A7CB1" w:rsidTr="00A93EE5">
        <w:trPr>
          <w:trHeight w:hRule="exact" w:val="284"/>
        </w:trPr>
        <w:tc>
          <w:tcPr>
            <w:tcW w:w="3938" w:type="dxa"/>
            <w:shd w:val="clear" w:color="auto" w:fill="auto"/>
          </w:tcPr>
          <w:p w:rsidR="001A7CB1" w:rsidRPr="001A7CB1" w:rsidRDefault="00A93EE5" w:rsidP="001A7CB1">
            <w:r w:rsidRPr="001A7CB1">
              <w:lastRenderedPageBreak/>
              <w:t>STEPHEN BUTLER</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Art Director</w:t>
            </w:r>
          </w:p>
        </w:tc>
      </w:tr>
      <w:tr w:rsidR="001A7CB1" w:rsidRPr="001A7CB1" w:rsidTr="00A93EE5">
        <w:trPr>
          <w:trHeight w:hRule="exact" w:val="284"/>
        </w:trPr>
        <w:tc>
          <w:tcPr>
            <w:tcW w:w="3938" w:type="dxa"/>
            <w:shd w:val="clear" w:color="auto" w:fill="auto"/>
          </w:tcPr>
          <w:p w:rsidR="001A7CB1" w:rsidRPr="001A7CB1" w:rsidRDefault="00A93EE5" w:rsidP="001A7CB1">
            <w:r w:rsidRPr="001A7CB1">
              <w:t>MICHAEL LAWLOR</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Art Swing</w:t>
            </w:r>
          </w:p>
        </w:tc>
      </w:tr>
      <w:tr w:rsidR="001A7CB1" w:rsidRPr="001A7CB1" w:rsidTr="00A93EE5">
        <w:trPr>
          <w:trHeight w:hRule="exact" w:val="284"/>
        </w:trPr>
        <w:tc>
          <w:tcPr>
            <w:tcW w:w="3938" w:type="dxa"/>
            <w:shd w:val="clear" w:color="auto" w:fill="auto"/>
          </w:tcPr>
          <w:p w:rsidR="001A7CB1" w:rsidRPr="001A7CB1" w:rsidRDefault="00A93EE5" w:rsidP="001A7CB1">
            <w:r w:rsidRPr="001A7CB1">
              <w:t>KOBE DILLON</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Set Decorator</w:t>
            </w:r>
          </w:p>
        </w:tc>
      </w:tr>
      <w:tr w:rsidR="001A7CB1" w:rsidRPr="001A7CB1" w:rsidTr="00A93EE5">
        <w:trPr>
          <w:trHeight w:hRule="exact" w:val="284"/>
        </w:trPr>
        <w:tc>
          <w:tcPr>
            <w:tcW w:w="3938" w:type="dxa"/>
            <w:shd w:val="clear" w:color="auto" w:fill="auto"/>
          </w:tcPr>
          <w:p w:rsidR="001A7CB1" w:rsidRPr="001A7CB1" w:rsidRDefault="00A93EE5" w:rsidP="001A7CB1">
            <w:r w:rsidRPr="001A7CB1">
              <w:t>MICHAEL COLLIS</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Props Master</w:t>
            </w:r>
          </w:p>
        </w:tc>
      </w:tr>
      <w:tr w:rsidR="001A7CB1" w:rsidRPr="001A7CB1" w:rsidTr="00A93EE5">
        <w:trPr>
          <w:trHeight w:hRule="exact" w:val="284"/>
        </w:trPr>
        <w:tc>
          <w:tcPr>
            <w:tcW w:w="3938" w:type="dxa"/>
            <w:shd w:val="clear" w:color="auto" w:fill="auto"/>
          </w:tcPr>
          <w:p w:rsidR="001A7CB1" w:rsidRPr="001A7CB1" w:rsidRDefault="00A93EE5" w:rsidP="001A7CB1">
            <w:r w:rsidRPr="001A7CB1">
              <w:t>MORGAN TODD</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Costume Designer</w:t>
            </w:r>
          </w:p>
        </w:tc>
      </w:tr>
      <w:tr w:rsidR="001A7CB1" w:rsidRPr="001A7CB1" w:rsidTr="00A93EE5">
        <w:trPr>
          <w:trHeight w:hRule="exact" w:val="284"/>
        </w:trPr>
        <w:tc>
          <w:tcPr>
            <w:tcW w:w="3938" w:type="dxa"/>
            <w:shd w:val="clear" w:color="auto" w:fill="auto"/>
          </w:tcPr>
          <w:p w:rsidR="001A7CB1" w:rsidRPr="001A7CB1" w:rsidRDefault="00A93EE5" w:rsidP="001A7CB1">
            <w:r w:rsidRPr="001A7CB1">
              <w:t>KELSEY MAYE</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Wardrobe Assistant</w:t>
            </w:r>
          </w:p>
        </w:tc>
      </w:tr>
      <w:tr w:rsidR="001A7CB1" w:rsidRPr="001A7CB1" w:rsidTr="00A93EE5">
        <w:trPr>
          <w:trHeight w:hRule="exact" w:val="284"/>
        </w:trPr>
        <w:tc>
          <w:tcPr>
            <w:tcW w:w="3938" w:type="dxa"/>
            <w:shd w:val="clear" w:color="auto" w:fill="auto"/>
          </w:tcPr>
          <w:p w:rsidR="001A7CB1" w:rsidRPr="001A7CB1" w:rsidRDefault="00A93EE5" w:rsidP="001A7CB1">
            <w:r w:rsidRPr="001A7CB1">
              <w:t>MICHAEL TIEN</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Director of Photography</w:t>
            </w:r>
          </w:p>
        </w:tc>
      </w:tr>
      <w:tr w:rsidR="001A7CB1" w:rsidRPr="001A7CB1" w:rsidTr="00A93EE5">
        <w:trPr>
          <w:trHeight w:hRule="exact" w:val="284"/>
        </w:trPr>
        <w:tc>
          <w:tcPr>
            <w:tcW w:w="3938" w:type="dxa"/>
            <w:shd w:val="clear" w:color="auto" w:fill="auto"/>
          </w:tcPr>
          <w:p w:rsidR="001A7CB1" w:rsidRPr="001A7CB1" w:rsidRDefault="00A93EE5" w:rsidP="001A7CB1">
            <w:r w:rsidRPr="001A7CB1">
              <w:t>ADAM PENNEY</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B Camera Operator</w:t>
            </w:r>
          </w:p>
        </w:tc>
      </w:tr>
      <w:tr w:rsidR="001A7CB1" w:rsidRPr="001A7CB1" w:rsidTr="00A93EE5">
        <w:trPr>
          <w:trHeight w:hRule="exact" w:val="284"/>
        </w:trPr>
        <w:tc>
          <w:tcPr>
            <w:tcW w:w="3938" w:type="dxa"/>
            <w:shd w:val="clear" w:color="auto" w:fill="auto"/>
          </w:tcPr>
          <w:p w:rsidR="001A7CB1" w:rsidRPr="001A7CB1" w:rsidRDefault="00A93EE5" w:rsidP="001A7CB1">
            <w:r w:rsidRPr="001A7CB1">
              <w:t>JOSEF GERHARDS</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A Cam - First Assistant Camera</w:t>
            </w:r>
          </w:p>
        </w:tc>
      </w:tr>
      <w:tr w:rsidR="001A7CB1" w:rsidRPr="001A7CB1" w:rsidTr="00A93EE5">
        <w:trPr>
          <w:trHeight w:hRule="exact" w:val="284"/>
        </w:trPr>
        <w:tc>
          <w:tcPr>
            <w:tcW w:w="3938" w:type="dxa"/>
            <w:shd w:val="clear" w:color="auto" w:fill="auto"/>
          </w:tcPr>
          <w:p w:rsidR="001A7CB1" w:rsidRPr="001A7CB1" w:rsidRDefault="00A93EE5" w:rsidP="001A7CB1">
            <w:r w:rsidRPr="001A7CB1">
              <w:t>NICK EDGAR DUNNE</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A Cam - Second Assistant Camera</w:t>
            </w:r>
          </w:p>
        </w:tc>
      </w:tr>
      <w:tr w:rsidR="001A7CB1" w:rsidRPr="001A7CB1" w:rsidTr="00A93EE5">
        <w:trPr>
          <w:trHeight w:hRule="exact" w:val="284"/>
        </w:trPr>
        <w:tc>
          <w:tcPr>
            <w:tcW w:w="3938" w:type="dxa"/>
            <w:shd w:val="clear" w:color="auto" w:fill="auto"/>
          </w:tcPr>
          <w:p w:rsidR="001A7CB1" w:rsidRPr="001A7CB1" w:rsidRDefault="00A93EE5" w:rsidP="001A7CB1">
            <w:r w:rsidRPr="001A7CB1">
              <w:t>MATTHEW FITZGERALD</w:t>
            </w:r>
          </w:p>
        </w:tc>
        <w:tc>
          <w:tcPr>
            <w:tcW w:w="3938" w:type="dxa"/>
          </w:tcPr>
          <w:p w:rsidR="001A7CB1" w:rsidRPr="001A7CB1" w:rsidRDefault="001A7CB1" w:rsidP="001A7CB1">
            <w:pPr>
              <w:spacing w:line="100" w:lineRule="atLeast"/>
              <w:rPr>
                <w:lang w:val="en-CA" w:eastAsia="en-CA" w:bidi="ar-SA"/>
              </w:rPr>
            </w:pPr>
          </w:p>
        </w:tc>
      </w:tr>
      <w:tr w:rsidR="001A7CB1" w:rsidRPr="001A7CB1" w:rsidTr="00A93EE5">
        <w:trPr>
          <w:trHeight w:hRule="exact" w:val="284"/>
        </w:trPr>
        <w:tc>
          <w:tcPr>
            <w:tcW w:w="3938" w:type="dxa"/>
            <w:shd w:val="clear" w:color="auto" w:fill="auto"/>
          </w:tcPr>
          <w:p w:rsidR="001A7CB1" w:rsidRPr="001A7CB1" w:rsidRDefault="00A93EE5" w:rsidP="001A7CB1">
            <w:r w:rsidRPr="001A7CB1">
              <w:t>GRAHAM GODDEN</w:t>
            </w:r>
          </w:p>
        </w:tc>
        <w:tc>
          <w:tcPr>
            <w:tcW w:w="3938" w:type="dxa"/>
          </w:tcPr>
          <w:p w:rsidR="001A7CB1" w:rsidRPr="001A7CB1" w:rsidRDefault="001A7CB1" w:rsidP="001A7CB1">
            <w:pPr>
              <w:spacing w:line="100" w:lineRule="atLeast"/>
              <w:rPr>
                <w:lang w:val="en-CA" w:eastAsia="en-CA" w:bidi="ar-SA"/>
              </w:rPr>
            </w:pPr>
          </w:p>
        </w:tc>
      </w:tr>
      <w:tr w:rsidR="001A7CB1" w:rsidRPr="001A7CB1" w:rsidTr="00A93EE5">
        <w:trPr>
          <w:trHeight w:hRule="exact" w:val="284"/>
        </w:trPr>
        <w:tc>
          <w:tcPr>
            <w:tcW w:w="3938" w:type="dxa"/>
            <w:shd w:val="clear" w:color="auto" w:fill="auto"/>
          </w:tcPr>
          <w:p w:rsidR="001A7CB1" w:rsidRPr="001A7CB1" w:rsidRDefault="00A93EE5" w:rsidP="001A7CB1">
            <w:r w:rsidRPr="001A7CB1">
              <w:t>STUART SIMPSON</w:t>
            </w:r>
          </w:p>
        </w:tc>
        <w:tc>
          <w:tcPr>
            <w:tcW w:w="3938" w:type="dxa"/>
          </w:tcPr>
          <w:p w:rsidR="001A7CB1" w:rsidRPr="001A7CB1" w:rsidRDefault="001A7CB1" w:rsidP="001A7CB1">
            <w:pPr>
              <w:spacing w:line="100" w:lineRule="atLeast"/>
              <w:rPr>
                <w:lang w:val="en-CA" w:eastAsia="en-CA" w:bidi="ar-SA"/>
              </w:rPr>
            </w:pPr>
          </w:p>
        </w:tc>
      </w:tr>
      <w:tr w:rsidR="001A7CB1" w:rsidRPr="001A7CB1" w:rsidTr="00A93EE5">
        <w:trPr>
          <w:trHeight w:hRule="exact" w:val="284"/>
        </w:trPr>
        <w:tc>
          <w:tcPr>
            <w:tcW w:w="3938" w:type="dxa"/>
            <w:shd w:val="clear" w:color="auto" w:fill="auto"/>
          </w:tcPr>
          <w:p w:rsidR="001A7CB1" w:rsidRPr="001A7CB1" w:rsidRDefault="00A93EE5" w:rsidP="001A7CB1">
            <w:r w:rsidRPr="001A7CB1">
              <w:t>SPENCER THOMPSON</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B Cam - First Assistant Camera</w:t>
            </w:r>
          </w:p>
        </w:tc>
      </w:tr>
      <w:tr w:rsidR="001A7CB1" w:rsidRPr="001A7CB1" w:rsidTr="00A93EE5">
        <w:trPr>
          <w:trHeight w:hRule="exact" w:val="284"/>
        </w:trPr>
        <w:tc>
          <w:tcPr>
            <w:tcW w:w="3938" w:type="dxa"/>
            <w:shd w:val="clear" w:color="auto" w:fill="auto"/>
          </w:tcPr>
          <w:p w:rsidR="001A7CB1" w:rsidRPr="001A7CB1" w:rsidRDefault="00A93EE5" w:rsidP="001A7CB1">
            <w:r w:rsidRPr="001A7CB1">
              <w:t>RILEY HARNETT</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B Cam - Second Assistant Camera</w:t>
            </w:r>
          </w:p>
        </w:tc>
      </w:tr>
      <w:tr w:rsidR="001A7CB1" w:rsidRPr="001A7CB1" w:rsidTr="00A93EE5">
        <w:trPr>
          <w:trHeight w:hRule="exact" w:val="284"/>
        </w:trPr>
        <w:tc>
          <w:tcPr>
            <w:tcW w:w="3938" w:type="dxa"/>
            <w:shd w:val="clear" w:color="auto" w:fill="auto"/>
          </w:tcPr>
          <w:p w:rsidR="001A7CB1" w:rsidRPr="001A7CB1" w:rsidRDefault="00A93EE5" w:rsidP="001A7CB1">
            <w:r w:rsidRPr="001A7CB1">
              <w:t>AARON ELLIOTT</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Lab Technician</w:t>
            </w:r>
          </w:p>
        </w:tc>
      </w:tr>
      <w:tr w:rsidR="001A7CB1" w:rsidRPr="001A7CB1" w:rsidTr="00A93EE5">
        <w:trPr>
          <w:trHeight w:hRule="exact" w:val="284"/>
        </w:trPr>
        <w:tc>
          <w:tcPr>
            <w:tcW w:w="3938" w:type="dxa"/>
            <w:shd w:val="clear" w:color="auto" w:fill="auto"/>
          </w:tcPr>
          <w:p w:rsidR="001A7CB1" w:rsidRPr="001A7CB1" w:rsidRDefault="00A93EE5" w:rsidP="001A7CB1">
            <w:r w:rsidRPr="001A7CB1">
              <w:t>SARAH HOWSE</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Stills Photographer</w:t>
            </w:r>
          </w:p>
        </w:tc>
      </w:tr>
      <w:tr w:rsidR="001A7CB1" w:rsidRPr="001A7CB1" w:rsidTr="00A93EE5">
        <w:trPr>
          <w:trHeight w:hRule="exact" w:val="284"/>
        </w:trPr>
        <w:tc>
          <w:tcPr>
            <w:tcW w:w="3938" w:type="dxa"/>
            <w:shd w:val="clear" w:color="auto" w:fill="auto"/>
          </w:tcPr>
          <w:p w:rsidR="001A7CB1" w:rsidRPr="001A7CB1" w:rsidRDefault="00A93EE5" w:rsidP="001A7CB1">
            <w:r w:rsidRPr="001A7CB1">
              <w:t>MARTIN TOBIN</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Gaffer</w:t>
            </w:r>
          </w:p>
        </w:tc>
      </w:tr>
      <w:tr w:rsidR="001A7CB1" w:rsidRPr="001A7CB1" w:rsidTr="00A93EE5">
        <w:trPr>
          <w:trHeight w:hRule="exact" w:val="284"/>
        </w:trPr>
        <w:tc>
          <w:tcPr>
            <w:tcW w:w="3938" w:type="dxa"/>
            <w:shd w:val="clear" w:color="auto" w:fill="auto"/>
          </w:tcPr>
          <w:p w:rsidR="001A7CB1" w:rsidRPr="001A7CB1" w:rsidRDefault="00A93EE5" w:rsidP="001A7CB1">
            <w:r w:rsidRPr="001A7CB1">
              <w:t>ROBERT ALEXANDER PIKE</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Best Electric</w:t>
            </w:r>
          </w:p>
        </w:tc>
      </w:tr>
      <w:tr w:rsidR="001A7CB1" w:rsidRPr="001A7CB1" w:rsidTr="00A93EE5">
        <w:trPr>
          <w:trHeight w:hRule="exact" w:val="284"/>
        </w:trPr>
        <w:tc>
          <w:tcPr>
            <w:tcW w:w="3938" w:type="dxa"/>
            <w:shd w:val="clear" w:color="auto" w:fill="auto"/>
          </w:tcPr>
          <w:p w:rsidR="001A7CB1" w:rsidRPr="001A7CB1" w:rsidRDefault="00A93EE5" w:rsidP="001A7CB1">
            <w:r w:rsidRPr="001A7CB1">
              <w:t>TIM SULLIVAN</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Swing</w:t>
            </w:r>
          </w:p>
        </w:tc>
      </w:tr>
      <w:tr w:rsidR="001A7CB1" w:rsidRPr="001A7CB1" w:rsidTr="00A93EE5">
        <w:trPr>
          <w:trHeight w:hRule="exact" w:val="284"/>
        </w:trPr>
        <w:tc>
          <w:tcPr>
            <w:tcW w:w="3938" w:type="dxa"/>
            <w:shd w:val="clear" w:color="auto" w:fill="auto"/>
          </w:tcPr>
          <w:p w:rsidR="001A7CB1" w:rsidRPr="001A7CB1" w:rsidRDefault="00A93EE5" w:rsidP="001A7CB1">
            <w:r w:rsidRPr="001A7CB1">
              <w:t>MILES BARNES</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Key Grips</w:t>
            </w:r>
          </w:p>
        </w:tc>
      </w:tr>
      <w:tr w:rsidR="001A7CB1" w:rsidRPr="001A7CB1" w:rsidTr="00A93EE5">
        <w:trPr>
          <w:trHeight w:hRule="exact" w:val="284"/>
        </w:trPr>
        <w:tc>
          <w:tcPr>
            <w:tcW w:w="3938" w:type="dxa"/>
            <w:shd w:val="clear" w:color="auto" w:fill="auto"/>
          </w:tcPr>
          <w:p w:rsidR="001A7CB1" w:rsidRPr="001A7CB1" w:rsidRDefault="00A93EE5" w:rsidP="001A7CB1">
            <w:r w:rsidRPr="001A7CB1">
              <w:t>JAMES HARRIS</w:t>
            </w:r>
          </w:p>
        </w:tc>
        <w:tc>
          <w:tcPr>
            <w:tcW w:w="3938" w:type="dxa"/>
          </w:tcPr>
          <w:p w:rsidR="001A7CB1" w:rsidRPr="001A7CB1" w:rsidRDefault="001A7CB1" w:rsidP="001A7CB1">
            <w:pPr>
              <w:spacing w:line="100" w:lineRule="atLeast"/>
              <w:rPr>
                <w:lang w:val="en-CA" w:eastAsia="en-CA" w:bidi="ar-SA"/>
              </w:rPr>
            </w:pPr>
          </w:p>
        </w:tc>
      </w:tr>
      <w:tr w:rsidR="001A7CB1" w:rsidRPr="001A7CB1" w:rsidTr="00A93EE5">
        <w:trPr>
          <w:trHeight w:hRule="exact" w:val="284"/>
        </w:trPr>
        <w:tc>
          <w:tcPr>
            <w:tcW w:w="3938" w:type="dxa"/>
            <w:shd w:val="clear" w:color="auto" w:fill="auto"/>
          </w:tcPr>
          <w:p w:rsidR="001A7CB1" w:rsidRPr="001A7CB1" w:rsidRDefault="00A93EE5" w:rsidP="001A7CB1">
            <w:r w:rsidRPr="001A7CB1">
              <w:t>JEREMY JESTICAN</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Best Grip</w:t>
            </w:r>
          </w:p>
        </w:tc>
      </w:tr>
      <w:tr w:rsidR="001A7CB1" w:rsidRPr="001A7CB1" w:rsidTr="00A93EE5">
        <w:trPr>
          <w:trHeight w:hRule="exact" w:val="284"/>
        </w:trPr>
        <w:tc>
          <w:tcPr>
            <w:tcW w:w="3938" w:type="dxa"/>
            <w:shd w:val="clear" w:color="auto" w:fill="auto"/>
          </w:tcPr>
          <w:p w:rsidR="001A7CB1" w:rsidRPr="001A7CB1" w:rsidRDefault="00A93EE5" w:rsidP="001A7CB1">
            <w:r w:rsidRPr="001A7CB1">
              <w:t>ALEX TUCKER</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Grip</w:t>
            </w:r>
          </w:p>
        </w:tc>
      </w:tr>
      <w:tr w:rsidR="001A7CB1" w:rsidRPr="001A7CB1" w:rsidTr="00A93EE5">
        <w:trPr>
          <w:trHeight w:hRule="exact" w:val="284"/>
        </w:trPr>
        <w:tc>
          <w:tcPr>
            <w:tcW w:w="3938" w:type="dxa"/>
            <w:shd w:val="clear" w:color="auto" w:fill="auto"/>
          </w:tcPr>
          <w:p w:rsidR="001A7CB1" w:rsidRPr="001A7CB1" w:rsidRDefault="00A93EE5" w:rsidP="001A7CB1">
            <w:r w:rsidRPr="001A7CB1">
              <w:t>DIEGO MEDINA</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Sound Mixers</w:t>
            </w:r>
          </w:p>
        </w:tc>
      </w:tr>
      <w:tr w:rsidR="001A7CB1" w:rsidRPr="001A7CB1" w:rsidTr="00A93EE5">
        <w:trPr>
          <w:trHeight w:hRule="exact" w:val="284"/>
        </w:trPr>
        <w:tc>
          <w:tcPr>
            <w:tcW w:w="3938" w:type="dxa"/>
            <w:shd w:val="clear" w:color="auto" w:fill="auto"/>
          </w:tcPr>
          <w:p w:rsidR="001A7CB1" w:rsidRPr="001A7CB1" w:rsidRDefault="00A93EE5" w:rsidP="001A7CB1">
            <w:r w:rsidRPr="001A7CB1">
              <w:t>STEPHEN POND</w:t>
            </w:r>
          </w:p>
        </w:tc>
        <w:tc>
          <w:tcPr>
            <w:tcW w:w="3938" w:type="dxa"/>
          </w:tcPr>
          <w:p w:rsidR="001A7CB1" w:rsidRPr="001A7CB1" w:rsidRDefault="001A7CB1" w:rsidP="001A7CB1">
            <w:pPr>
              <w:spacing w:line="100" w:lineRule="atLeast"/>
              <w:rPr>
                <w:lang w:val="en-CA" w:eastAsia="en-CA" w:bidi="ar-SA"/>
              </w:rPr>
            </w:pPr>
          </w:p>
        </w:tc>
      </w:tr>
      <w:tr w:rsidR="001A7CB1" w:rsidRPr="001A7CB1" w:rsidTr="00A93EE5">
        <w:trPr>
          <w:trHeight w:hRule="exact" w:val="284"/>
        </w:trPr>
        <w:tc>
          <w:tcPr>
            <w:tcW w:w="3938" w:type="dxa"/>
            <w:shd w:val="clear" w:color="auto" w:fill="auto"/>
          </w:tcPr>
          <w:p w:rsidR="001A7CB1" w:rsidRPr="001A7CB1" w:rsidRDefault="00A93EE5" w:rsidP="001A7CB1">
            <w:r w:rsidRPr="001A7CB1">
              <w:t>MATTHEW FITZGERALD</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 xml:space="preserve">Boom Operators </w:t>
            </w:r>
          </w:p>
        </w:tc>
      </w:tr>
      <w:tr w:rsidR="001A7CB1" w:rsidRPr="001A7CB1" w:rsidTr="00A93EE5">
        <w:trPr>
          <w:trHeight w:hRule="exact" w:val="284"/>
        </w:trPr>
        <w:tc>
          <w:tcPr>
            <w:tcW w:w="3938" w:type="dxa"/>
            <w:shd w:val="clear" w:color="auto" w:fill="auto"/>
          </w:tcPr>
          <w:p w:rsidR="001A7CB1" w:rsidRPr="001A7CB1" w:rsidRDefault="00A93EE5" w:rsidP="001A7CB1">
            <w:r w:rsidRPr="001A7CB1">
              <w:t>STEPHEN POND</w:t>
            </w:r>
          </w:p>
        </w:tc>
        <w:tc>
          <w:tcPr>
            <w:tcW w:w="3938" w:type="dxa"/>
          </w:tcPr>
          <w:p w:rsidR="001A7CB1" w:rsidRPr="001A7CB1" w:rsidRDefault="001A7CB1" w:rsidP="001A7CB1">
            <w:pPr>
              <w:spacing w:line="100" w:lineRule="atLeast"/>
              <w:rPr>
                <w:lang w:val="en-CA" w:eastAsia="en-CA" w:bidi="ar-SA"/>
              </w:rPr>
            </w:pPr>
          </w:p>
        </w:tc>
      </w:tr>
      <w:tr w:rsidR="001A7CB1" w:rsidRPr="001A7CB1" w:rsidTr="00A93EE5">
        <w:trPr>
          <w:trHeight w:hRule="exact" w:val="284"/>
        </w:trPr>
        <w:tc>
          <w:tcPr>
            <w:tcW w:w="3938" w:type="dxa"/>
            <w:shd w:val="clear" w:color="auto" w:fill="auto"/>
          </w:tcPr>
          <w:p w:rsidR="001A7CB1" w:rsidRPr="001A7CB1" w:rsidRDefault="00A93EE5" w:rsidP="001A7CB1">
            <w:r w:rsidRPr="001A7CB1">
              <w:t>ALEX TOPOLNISKI</w:t>
            </w:r>
          </w:p>
        </w:tc>
        <w:tc>
          <w:tcPr>
            <w:tcW w:w="3938" w:type="dxa"/>
          </w:tcPr>
          <w:p w:rsidR="001A7CB1" w:rsidRPr="001A7CB1" w:rsidRDefault="001A7CB1" w:rsidP="001A7CB1">
            <w:pPr>
              <w:spacing w:line="100" w:lineRule="atLeast"/>
              <w:rPr>
                <w:lang w:val="en-CA" w:eastAsia="en-CA" w:bidi="ar-SA"/>
              </w:rPr>
            </w:pPr>
          </w:p>
        </w:tc>
      </w:tr>
      <w:tr w:rsidR="001A7CB1" w:rsidRPr="001A7CB1" w:rsidTr="00A93EE5">
        <w:trPr>
          <w:trHeight w:hRule="exact" w:val="284"/>
        </w:trPr>
        <w:tc>
          <w:tcPr>
            <w:tcW w:w="3938" w:type="dxa"/>
            <w:shd w:val="clear" w:color="auto" w:fill="auto"/>
          </w:tcPr>
          <w:p w:rsidR="001A7CB1" w:rsidRPr="001A7CB1" w:rsidRDefault="00A93EE5" w:rsidP="001A7CB1">
            <w:r w:rsidRPr="001A7CB1">
              <w:t>DAVE CONNORS</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Script Supervisors</w:t>
            </w:r>
          </w:p>
        </w:tc>
      </w:tr>
      <w:tr w:rsidR="001A7CB1" w:rsidRPr="001A7CB1" w:rsidTr="00A93EE5">
        <w:trPr>
          <w:trHeight w:hRule="exact" w:val="284"/>
        </w:trPr>
        <w:tc>
          <w:tcPr>
            <w:tcW w:w="3938" w:type="dxa"/>
            <w:shd w:val="clear" w:color="auto" w:fill="auto"/>
          </w:tcPr>
          <w:p w:rsidR="001A7CB1" w:rsidRPr="001A7CB1" w:rsidRDefault="00A93EE5" w:rsidP="001A7CB1">
            <w:r w:rsidRPr="001A7CB1">
              <w:t>NATHAN DAY</w:t>
            </w:r>
          </w:p>
        </w:tc>
        <w:tc>
          <w:tcPr>
            <w:tcW w:w="3938" w:type="dxa"/>
          </w:tcPr>
          <w:p w:rsidR="001A7CB1" w:rsidRPr="001A7CB1" w:rsidRDefault="001A7CB1" w:rsidP="001A7CB1">
            <w:pPr>
              <w:spacing w:line="100" w:lineRule="atLeast"/>
              <w:rPr>
                <w:lang w:val="en-CA" w:eastAsia="en-CA" w:bidi="ar-SA"/>
              </w:rPr>
            </w:pPr>
          </w:p>
        </w:tc>
      </w:tr>
      <w:tr w:rsidR="001A7CB1" w:rsidRPr="001A7CB1" w:rsidTr="00A93EE5">
        <w:trPr>
          <w:trHeight w:hRule="exact" w:val="284"/>
        </w:trPr>
        <w:tc>
          <w:tcPr>
            <w:tcW w:w="3938" w:type="dxa"/>
            <w:shd w:val="clear" w:color="auto" w:fill="auto"/>
          </w:tcPr>
          <w:p w:rsidR="001A7CB1" w:rsidRPr="001A7CB1" w:rsidRDefault="00A93EE5" w:rsidP="001A7CB1">
            <w:r w:rsidRPr="001A7CB1">
              <w:t>NATALIA HENNELLY</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Continuity Coordinator</w:t>
            </w:r>
          </w:p>
        </w:tc>
      </w:tr>
      <w:tr w:rsidR="001A7CB1" w:rsidRPr="001A7CB1" w:rsidTr="00A93EE5">
        <w:trPr>
          <w:trHeight w:hRule="exact" w:val="284"/>
        </w:trPr>
        <w:tc>
          <w:tcPr>
            <w:tcW w:w="3938" w:type="dxa"/>
            <w:shd w:val="clear" w:color="auto" w:fill="auto"/>
          </w:tcPr>
          <w:p w:rsidR="001A7CB1" w:rsidRPr="001A7CB1" w:rsidRDefault="00A93EE5" w:rsidP="001A7CB1">
            <w:r w:rsidRPr="001A7CB1">
              <w:t>DANNY NOSEWORTHY</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Location Manager</w:t>
            </w:r>
          </w:p>
        </w:tc>
      </w:tr>
      <w:tr w:rsidR="001A7CB1" w:rsidRPr="001A7CB1" w:rsidTr="00A93EE5">
        <w:trPr>
          <w:trHeight w:hRule="exact" w:val="284"/>
        </w:trPr>
        <w:tc>
          <w:tcPr>
            <w:tcW w:w="3938" w:type="dxa"/>
            <w:shd w:val="clear" w:color="auto" w:fill="auto"/>
          </w:tcPr>
          <w:p w:rsidR="001A7CB1" w:rsidRPr="001A7CB1" w:rsidRDefault="00A93EE5" w:rsidP="001A7CB1">
            <w:r w:rsidRPr="001A7CB1">
              <w:t>DION EMBERLEY</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Assistant Location Manager</w:t>
            </w:r>
          </w:p>
        </w:tc>
      </w:tr>
      <w:tr w:rsidR="001A7CB1" w:rsidRPr="001A7CB1" w:rsidTr="00A93EE5">
        <w:trPr>
          <w:trHeight w:hRule="exact" w:val="284"/>
        </w:trPr>
        <w:tc>
          <w:tcPr>
            <w:tcW w:w="3938" w:type="dxa"/>
            <w:shd w:val="clear" w:color="auto" w:fill="auto"/>
          </w:tcPr>
          <w:p w:rsidR="001A7CB1" w:rsidRPr="001A7CB1" w:rsidRDefault="00A93EE5" w:rsidP="001A7CB1">
            <w:r w:rsidRPr="001A7CB1">
              <w:t>DAVE CONNORS</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Location Scout</w:t>
            </w:r>
          </w:p>
        </w:tc>
      </w:tr>
      <w:tr w:rsidR="001A7CB1" w:rsidRPr="001A7CB1" w:rsidTr="00A93EE5">
        <w:trPr>
          <w:trHeight w:hRule="exact" w:val="284"/>
        </w:trPr>
        <w:tc>
          <w:tcPr>
            <w:tcW w:w="3938" w:type="dxa"/>
            <w:shd w:val="clear" w:color="auto" w:fill="auto"/>
          </w:tcPr>
          <w:p w:rsidR="001A7CB1" w:rsidRPr="001A7CB1" w:rsidRDefault="00A93EE5" w:rsidP="001A7CB1">
            <w:r w:rsidRPr="001A7CB1">
              <w:t>TYLO DUNNE</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Location Production Assistants</w:t>
            </w:r>
          </w:p>
        </w:tc>
      </w:tr>
      <w:tr w:rsidR="001A7CB1" w:rsidRPr="001A7CB1" w:rsidTr="00A93EE5">
        <w:trPr>
          <w:trHeight w:hRule="exact" w:val="284"/>
        </w:trPr>
        <w:tc>
          <w:tcPr>
            <w:tcW w:w="3938" w:type="dxa"/>
            <w:shd w:val="clear" w:color="auto" w:fill="auto"/>
          </w:tcPr>
          <w:p w:rsidR="001A7CB1" w:rsidRPr="001A7CB1" w:rsidRDefault="00A93EE5" w:rsidP="001A7CB1">
            <w:r w:rsidRPr="001A7CB1">
              <w:t>DOUGAL MCDONALD</w:t>
            </w:r>
          </w:p>
        </w:tc>
        <w:tc>
          <w:tcPr>
            <w:tcW w:w="3938" w:type="dxa"/>
          </w:tcPr>
          <w:p w:rsidR="001A7CB1" w:rsidRPr="001A7CB1" w:rsidRDefault="001A7CB1" w:rsidP="001A7CB1">
            <w:pPr>
              <w:spacing w:line="100" w:lineRule="atLeast"/>
              <w:rPr>
                <w:lang w:val="en-CA" w:eastAsia="en-CA" w:bidi="ar-SA"/>
              </w:rPr>
            </w:pPr>
          </w:p>
        </w:tc>
      </w:tr>
      <w:tr w:rsidR="001A7CB1" w:rsidRPr="001A7CB1" w:rsidTr="00A93EE5">
        <w:trPr>
          <w:trHeight w:hRule="exact" w:val="284"/>
        </w:trPr>
        <w:tc>
          <w:tcPr>
            <w:tcW w:w="3938" w:type="dxa"/>
            <w:shd w:val="clear" w:color="auto" w:fill="auto"/>
          </w:tcPr>
          <w:p w:rsidR="001A7CB1" w:rsidRPr="001A7CB1" w:rsidRDefault="00A93EE5" w:rsidP="001A7CB1">
            <w:r w:rsidRPr="001A7CB1">
              <w:t>TRAVIS NOTFALL</w:t>
            </w:r>
          </w:p>
        </w:tc>
        <w:tc>
          <w:tcPr>
            <w:tcW w:w="3938" w:type="dxa"/>
          </w:tcPr>
          <w:p w:rsidR="001A7CB1" w:rsidRPr="001A7CB1" w:rsidRDefault="001A7CB1" w:rsidP="001A7CB1">
            <w:pPr>
              <w:spacing w:line="100" w:lineRule="atLeast"/>
              <w:rPr>
                <w:lang w:val="en-CA" w:eastAsia="en-CA" w:bidi="ar-SA"/>
              </w:rPr>
            </w:pPr>
          </w:p>
        </w:tc>
      </w:tr>
      <w:tr w:rsidR="001A7CB1" w:rsidRPr="001A7CB1" w:rsidTr="00A93EE5">
        <w:trPr>
          <w:trHeight w:hRule="exact" w:val="284"/>
        </w:trPr>
        <w:tc>
          <w:tcPr>
            <w:tcW w:w="3938" w:type="dxa"/>
            <w:shd w:val="clear" w:color="auto" w:fill="auto"/>
          </w:tcPr>
          <w:p w:rsidR="001A7CB1" w:rsidRPr="001A7CB1" w:rsidRDefault="00A93EE5" w:rsidP="001A7CB1">
            <w:r w:rsidRPr="001A7CB1">
              <w:t>ALEXANDER PIERCE</w:t>
            </w:r>
          </w:p>
        </w:tc>
        <w:tc>
          <w:tcPr>
            <w:tcW w:w="3938" w:type="dxa"/>
          </w:tcPr>
          <w:p w:rsidR="001A7CB1" w:rsidRPr="001A7CB1" w:rsidRDefault="001A7CB1" w:rsidP="001A7CB1">
            <w:pPr>
              <w:spacing w:line="100" w:lineRule="atLeast"/>
              <w:rPr>
                <w:lang w:val="en-CA" w:eastAsia="en-CA" w:bidi="ar-SA"/>
              </w:rPr>
            </w:pPr>
          </w:p>
        </w:tc>
      </w:tr>
      <w:tr w:rsidR="001A7CB1" w:rsidRPr="001A7CB1" w:rsidTr="00A93EE5">
        <w:trPr>
          <w:trHeight w:hRule="exact" w:val="284"/>
        </w:trPr>
        <w:tc>
          <w:tcPr>
            <w:tcW w:w="3938" w:type="dxa"/>
            <w:shd w:val="clear" w:color="auto" w:fill="auto"/>
          </w:tcPr>
          <w:p w:rsidR="001A7CB1" w:rsidRPr="001A7CB1" w:rsidRDefault="00A93EE5" w:rsidP="001A7CB1">
            <w:r w:rsidRPr="001A7CB1">
              <w:t>LAUREN SNOW</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Key Makeup Artist</w:t>
            </w:r>
          </w:p>
        </w:tc>
      </w:tr>
      <w:tr w:rsidR="001A7CB1" w:rsidRPr="001A7CB1" w:rsidTr="00A93EE5">
        <w:trPr>
          <w:trHeight w:hRule="exact" w:val="284"/>
        </w:trPr>
        <w:tc>
          <w:tcPr>
            <w:tcW w:w="3938" w:type="dxa"/>
            <w:shd w:val="clear" w:color="auto" w:fill="auto"/>
          </w:tcPr>
          <w:p w:rsidR="001A7CB1" w:rsidRPr="001A7CB1" w:rsidRDefault="00A93EE5" w:rsidP="001A7CB1">
            <w:r w:rsidRPr="001A7CB1">
              <w:t>SAMANTHA KOSUB</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Assistant Key Makeup Artist</w:t>
            </w:r>
          </w:p>
        </w:tc>
      </w:tr>
      <w:tr w:rsidR="001A7CB1" w:rsidRPr="001A7CB1" w:rsidTr="00A93EE5">
        <w:trPr>
          <w:trHeight w:hRule="exact" w:val="284"/>
        </w:trPr>
        <w:tc>
          <w:tcPr>
            <w:tcW w:w="3938" w:type="dxa"/>
            <w:shd w:val="clear" w:color="auto" w:fill="auto"/>
          </w:tcPr>
          <w:p w:rsidR="001A7CB1" w:rsidRPr="001A7CB1" w:rsidRDefault="00A93EE5" w:rsidP="001A7CB1">
            <w:r w:rsidRPr="001A7CB1">
              <w:t>MEGAN GREGORY</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Makeup Assistant</w:t>
            </w:r>
          </w:p>
        </w:tc>
      </w:tr>
      <w:tr w:rsidR="001A7CB1" w:rsidRPr="001A7CB1" w:rsidTr="00A93EE5">
        <w:trPr>
          <w:trHeight w:hRule="exact" w:val="284"/>
        </w:trPr>
        <w:tc>
          <w:tcPr>
            <w:tcW w:w="3938" w:type="dxa"/>
            <w:shd w:val="clear" w:color="auto" w:fill="auto"/>
          </w:tcPr>
          <w:p w:rsidR="001A7CB1" w:rsidRPr="001A7CB1" w:rsidRDefault="00A93EE5" w:rsidP="001A7CB1">
            <w:r w:rsidRPr="001A7CB1">
              <w:t>ZACK CLARKE</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Key Hair Stylist</w:t>
            </w:r>
          </w:p>
        </w:tc>
      </w:tr>
      <w:tr w:rsidR="001A7CB1" w:rsidRPr="001A7CB1" w:rsidTr="00A93EE5">
        <w:trPr>
          <w:trHeight w:hRule="exact" w:val="284"/>
        </w:trPr>
        <w:tc>
          <w:tcPr>
            <w:tcW w:w="3938" w:type="dxa"/>
            <w:shd w:val="clear" w:color="auto" w:fill="auto"/>
          </w:tcPr>
          <w:p w:rsidR="001A7CB1" w:rsidRPr="001A7CB1" w:rsidRDefault="00A93EE5" w:rsidP="001A7CB1">
            <w:r w:rsidRPr="001A7CB1">
              <w:t>MIKE WEBBER</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Transport Coordinator</w:t>
            </w:r>
          </w:p>
        </w:tc>
      </w:tr>
      <w:tr w:rsidR="001A7CB1" w:rsidRPr="001A7CB1" w:rsidTr="00A93EE5">
        <w:trPr>
          <w:trHeight w:hRule="exact" w:val="284"/>
        </w:trPr>
        <w:tc>
          <w:tcPr>
            <w:tcW w:w="3938" w:type="dxa"/>
            <w:shd w:val="clear" w:color="auto" w:fill="auto"/>
          </w:tcPr>
          <w:p w:rsidR="001A7CB1" w:rsidRPr="001A7CB1" w:rsidRDefault="00A93EE5" w:rsidP="001A7CB1">
            <w:r w:rsidRPr="001A7CB1">
              <w:t>MATT SMITH</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Transport Captain</w:t>
            </w:r>
          </w:p>
        </w:tc>
      </w:tr>
      <w:tr w:rsidR="001A7CB1" w:rsidRPr="001A7CB1" w:rsidTr="00A93EE5">
        <w:trPr>
          <w:trHeight w:hRule="exact" w:val="284"/>
        </w:trPr>
        <w:tc>
          <w:tcPr>
            <w:tcW w:w="3938" w:type="dxa"/>
            <w:shd w:val="clear" w:color="auto" w:fill="auto"/>
          </w:tcPr>
          <w:p w:rsidR="001A7CB1" w:rsidRPr="001A7CB1" w:rsidRDefault="00A93EE5" w:rsidP="001A7CB1">
            <w:r w:rsidRPr="001A7CB1">
              <w:t>DONNA CORCORAN</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Drivers</w:t>
            </w:r>
          </w:p>
        </w:tc>
      </w:tr>
      <w:tr w:rsidR="001A7CB1" w:rsidRPr="001A7CB1" w:rsidTr="00A93EE5">
        <w:trPr>
          <w:trHeight w:hRule="exact" w:val="284"/>
        </w:trPr>
        <w:tc>
          <w:tcPr>
            <w:tcW w:w="3938" w:type="dxa"/>
            <w:shd w:val="clear" w:color="auto" w:fill="auto"/>
          </w:tcPr>
          <w:p w:rsidR="001A7CB1" w:rsidRPr="001A7CB1" w:rsidRDefault="00A93EE5" w:rsidP="001A7CB1">
            <w:r w:rsidRPr="001A7CB1">
              <w:t>PAUL ELLIOTT</w:t>
            </w:r>
          </w:p>
        </w:tc>
        <w:tc>
          <w:tcPr>
            <w:tcW w:w="3938" w:type="dxa"/>
          </w:tcPr>
          <w:p w:rsidR="001A7CB1" w:rsidRPr="001A7CB1" w:rsidRDefault="001A7CB1" w:rsidP="001A7CB1">
            <w:pPr>
              <w:spacing w:line="100" w:lineRule="atLeast"/>
              <w:rPr>
                <w:lang w:val="en-CA" w:eastAsia="en-CA" w:bidi="ar-SA"/>
              </w:rPr>
            </w:pPr>
          </w:p>
        </w:tc>
      </w:tr>
      <w:tr w:rsidR="001A7CB1" w:rsidRPr="001A7CB1" w:rsidTr="00A93EE5">
        <w:trPr>
          <w:trHeight w:hRule="exact" w:val="284"/>
        </w:trPr>
        <w:tc>
          <w:tcPr>
            <w:tcW w:w="3938" w:type="dxa"/>
            <w:shd w:val="clear" w:color="auto" w:fill="auto"/>
          </w:tcPr>
          <w:p w:rsidR="001A7CB1" w:rsidRPr="001A7CB1" w:rsidRDefault="00A93EE5" w:rsidP="001A7CB1">
            <w:r w:rsidRPr="001A7CB1">
              <w:t>DAVID FLEMING</w:t>
            </w:r>
          </w:p>
        </w:tc>
        <w:tc>
          <w:tcPr>
            <w:tcW w:w="3938" w:type="dxa"/>
          </w:tcPr>
          <w:p w:rsidR="001A7CB1" w:rsidRPr="001A7CB1" w:rsidRDefault="001A7CB1" w:rsidP="001A7CB1">
            <w:pPr>
              <w:spacing w:line="100" w:lineRule="atLeast"/>
              <w:rPr>
                <w:lang w:val="en-CA" w:eastAsia="en-CA" w:bidi="ar-SA"/>
              </w:rPr>
            </w:pPr>
          </w:p>
        </w:tc>
      </w:tr>
      <w:tr w:rsidR="001A7CB1" w:rsidRPr="001A7CB1" w:rsidTr="00A93EE5">
        <w:trPr>
          <w:trHeight w:hRule="exact" w:val="284"/>
        </w:trPr>
        <w:tc>
          <w:tcPr>
            <w:tcW w:w="3938" w:type="dxa"/>
            <w:shd w:val="clear" w:color="auto" w:fill="auto"/>
          </w:tcPr>
          <w:p w:rsidR="001A7CB1" w:rsidRPr="001A7CB1" w:rsidRDefault="00A93EE5" w:rsidP="001A7CB1">
            <w:r w:rsidRPr="001A7CB1">
              <w:lastRenderedPageBreak/>
              <w:t>SHANE NEWELL</w:t>
            </w:r>
          </w:p>
        </w:tc>
        <w:tc>
          <w:tcPr>
            <w:tcW w:w="3938" w:type="dxa"/>
          </w:tcPr>
          <w:p w:rsidR="001A7CB1" w:rsidRPr="001A7CB1" w:rsidRDefault="001A7CB1" w:rsidP="001A7CB1">
            <w:pPr>
              <w:spacing w:line="100" w:lineRule="atLeast"/>
              <w:rPr>
                <w:lang w:val="en-CA" w:eastAsia="en-CA" w:bidi="ar-SA"/>
              </w:rPr>
            </w:pPr>
          </w:p>
        </w:tc>
      </w:tr>
      <w:tr w:rsidR="001A7CB1" w:rsidRPr="001A7CB1" w:rsidTr="00A93EE5">
        <w:trPr>
          <w:trHeight w:hRule="exact" w:val="284"/>
        </w:trPr>
        <w:tc>
          <w:tcPr>
            <w:tcW w:w="3938" w:type="dxa"/>
            <w:shd w:val="clear" w:color="auto" w:fill="auto"/>
          </w:tcPr>
          <w:p w:rsidR="001A7CB1" w:rsidRPr="001A7CB1" w:rsidRDefault="00A93EE5" w:rsidP="001A7CB1">
            <w:r w:rsidRPr="001A7CB1">
              <w:t>ROD TAAFFE</w:t>
            </w:r>
          </w:p>
        </w:tc>
        <w:tc>
          <w:tcPr>
            <w:tcW w:w="3938" w:type="dxa"/>
          </w:tcPr>
          <w:p w:rsidR="001A7CB1" w:rsidRPr="001A7CB1" w:rsidRDefault="001A7CB1" w:rsidP="001A7CB1">
            <w:pPr>
              <w:spacing w:line="100" w:lineRule="atLeast"/>
              <w:rPr>
                <w:lang w:val="en-CA" w:eastAsia="en-CA" w:bidi="ar-SA"/>
              </w:rPr>
            </w:pPr>
          </w:p>
        </w:tc>
      </w:tr>
      <w:tr w:rsidR="001A7CB1" w:rsidRPr="001A7CB1" w:rsidTr="00A93EE5">
        <w:trPr>
          <w:trHeight w:hRule="exact" w:val="284"/>
        </w:trPr>
        <w:tc>
          <w:tcPr>
            <w:tcW w:w="3938" w:type="dxa"/>
            <w:shd w:val="clear" w:color="auto" w:fill="auto"/>
          </w:tcPr>
          <w:p w:rsidR="001A7CB1" w:rsidRPr="001A7CB1" w:rsidRDefault="00A93EE5" w:rsidP="001A7CB1">
            <w:r w:rsidRPr="001A7CB1">
              <w:t>JOVER DOLLIMONT</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Safety Officer</w:t>
            </w:r>
          </w:p>
        </w:tc>
      </w:tr>
      <w:tr w:rsidR="001A7CB1" w:rsidRPr="001A7CB1" w:rsidTr="00A93EE5">
        <w:trPr>
          <w:trHeight w:hRule="exact" w:val="284"/>
        </w:trPr>
        <w:tc>
          <w:tcPr>
            <w:tcW w:w="3938" w:type="dxa"/>
            <w:shd w:val="clear" w:color="auto" w:fill="auto"/>
          </w:tcPr>
          <w:p w:rsidR="001A7CB1" w:rsidRPr="001A7CB1" w:rsidRDefault="00A93EE5" w:rsidP="001A7CB1">
            <w:r w:rsidRPr="001A7CB1">
              <w:t>JULIA MORRISSEY</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Set Medic</w:t>
            </w:r>
          </w:p>
        </w:tc>
      </w:tr>
      <w:tr w:rsidR="001A7CB1" w:rsidRPr="001A7CB1" w:rsidTr="00A93EE5">
        <w:trPr>
          <w:trHeight w:hRule="exact" w:val="284"/>
        </w:trPr>
        <w:tc>
          <w:tcPr>
            <w:tcW w:w="3938" w:type="dxa"/>
            <w:shd w:val="clear" w:color="auto" w:fill="auto"/>
          </w:tcPr>
          <w:p w:rsidR="001A7CB1" w:rsidRPr="001A7CB1" w:rsidRDefault="00A93EE5" w:rsidP="001A7CB1">
            <w:r w:rsidRPr="001A7CB1">
              <w:t>DARREN COOPER</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Caterer</w:t>
            </w:r>
          </w:p>
        </w:tc>
      </w:tr>
      <w:tr w:rsidR="001A7CB1" w:rsidRPr="001A7CB1" w:rsidTr="00A93EE5">
        <w:trPr>
          <w:trHeight w:hRule="exact" w:val="284"/>
        </w:trPr>
        <w:tc>
          <w:tcPr>
            <w:tcW w:w="3938" w:type="dxa"/>
            <w:shd w:val="clear" w:color="auto" w:fill="auto"/>
          </w:tcPr>
          <w:p w:rsidR="001A7CB1" w:rsidRPr="001A7CB1" w:rsidRDefault="00A93EE5" w:rsidP="001A7CB1">
            <w:r w:rsidRPr="001A7CB1">
              <w:t>MITCH "HUNGRY" HOBBS</w:t>
            </w:r>
          </w:p>
        </w:tc>
        <w:tc>
          <w:tcPr>
            <w:tcW w:w="3938" w:type="dxa"/>
          </w:tcPr>
          <w:p w:rsidR="001A7CB1" w:rsidRPr="001A7CB1" w:rsidRDefault="001A7CB1" w:rsidP="001A7CB1">
            <w:pPr>
              <w:spacing w:line="100" w:lineRule="atLeast"/>
              <w:rPr>
                <w:lang w:val="en-CA" w:eastAsia="en-CA" w:bidi="ar-SA"/>
              </w:rPr>
            </w:pPr>
            <w:proofErr w:type="spellStart"/>
            <w:r w:rsidRPr="001A7CB1">
              <w:rPr>
                <w:lang w:val="en-CA" w:eastAsia="en-CA" w:bidi="ar-SA"/>
              </w:rPr>
              <w:t>Sous</w:t>
            </w:r>
            <w:proofErr w:type="spellEnd"/>
            <w:r w:rsidRPr="001A7CB1">
              <w:rPr>
                <w:lang w:val="en-CA" w:eastAsia="en-CA" w:bidi="ar-SA"/>
              </w:rPr>
              <w:t xml:space="preserve"> Chef</w:t>
            </w:r>
          </w:p>
        </w:tc>
      </w:tr>
      <w:tr w:rsidR="001A7CB1" w:rsidRPr="001A7CB1" w:rsidTr="00A93EE5">
        <w:trPr>
          <w:trHeight w:hRule="exact" w:val="284"/>
        </w:trPr>
        <w:tc>
          <w:tcPr>
            <w:tcW w:w="3938" w:type="dxa"/>
            <w:shd w:val="clear" w:color="auto" w:fill="auto"/>
          </w:tcPr>
          <w:p w:rsidR="001A7CB1" w:rsidRPr="001A7CB1" w:rsidRDefault="00A93EE5" w:rsidP="001A7CB1">
            <w:r w:rsidRPr="001A7CB1">
              <w:t>JEN NORMAN</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Catering Assistants</w:t>
            </w:r>
          </w:p>
        </w:tc>
      </w:tr>
      <w:tr w:rsidR="001A7CB1" w:rsidRPr="001A7CB1" w:rsidTr="00A93EE5">
        <w:trPr>
          <w:trHeight w:hRule="exact" w:val="284"/>
        </w:trPr>
        <w:tc>
          <w:tcPr>
            <w:tcW w:w="3938" w:type="dxa"/>
            <w:shd w:val="clear" w:color="auto" w:fill="auto"/>
          </w:tcPr>
          <w:p w:rsidR="001A7CB1" w:rsidRPr="001A7CB1" w:rsidRDefault="00A93EE5" w:rsidP="001A7CB1">
            <w:r w:rsidRPr="001A7CB1">
              <w:t>CHERYL RYALL</w:t>
            </w:r>
          </w:p>
        </w:tc>
        <w:tc>
          <w:tcPr>
            <w:tcW w:w="3938" w:type="dxa"/>
          </w:tcPr>
          <w:p w:rsidR="001A7CB1" w:rsidRPr="001A7CB1" w:rsidRDefault="001A7CB1" w:rsidP="001A7CB1">
            <w:pPr>
              <w:spacing w:line="100" w:lineRule="atLeast"/>
              <w:rPr>
                <w:lang w:val="en-CA" w:eastAsia="en-CA" w:bidi="ar-SA"/>
              </w:rPr>
            </w:pPr>
          </w:p>
        </w:tc>
      </w:tr>
      <w:tr w:rsidR="001A7CB1" w:rsidRPr="001A7CB1" w:rsidTr="00A93EE5">
        <w:trPr>
          <w:trHeight w:hRule="exact" w:val="284"/>
        </w:trPr>
        <w:tc>
          <w:tcPr>
            <w:tcW w:w="3938" w:type="dxa"/>
            <w:shd w:val="clear" w:color="auto" w:fill="auto"/>
          </w:tcPr>
          <w:p w:rsidR="001A7CB1" w:rsidRPr="001A7CB1" w:rsidRDefault="00A93EE5" w:rsidP="001A7CB1">
            <w:r w:rsidRPr="001A7CB1">
              <w:t>DONNA CORCORAN</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Key Craft Service</w:t>
            </w:r>
          </w:p>
        </w:tc>
      </w:tr>
      <w:tr w:rsidR="001A7CB1" w:rsidRPr="001A7CB1" w:rsidTr="00A93EE5">
        <w:trPr>
          <w:trHeight w:hRule="exact" w:val="284"/>
        </w:trPr>
        <w:tc>
          <w:tcPr>
            <w:tcW w:w="3938" w:type="dxa"/>
            <w:shd w:val="clear" w:color="auto" w:fill="auto"/>
          </w:tcPr>
          <w:p w:rsidR="001A7CB1" w:rsidRPr="001A7CB1" w:rsidRDefault="00A93EE5" w:rsidP="001A7CB1">
            <w:r w:rsidRPr="001A7CB1">
              <w:t>JANET CULL</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Craft Service</w:t>
            </w:r>
          </w:p>
        </w:tc>
      </w:tr>
      <w:tr w:rsidR="001A7CB1" w:rsidRPr="001A7CB1" w:rsidTr="00A93EE5">
        <w:trPr>
          <w:trHeight w:hRule="exact" w:val="284"/>
        </w:trPr>
        <w:tc>
          <w:tcPr>
            <w:tcW w:w="3938" w:type="dxa"/>
            <w:shd w:val="clear" w:color="auto" w:fill="auto"/>
          </w:tcPr>
          <w:p w:rsidR="001A7CB1" w:rsidRPr="001A7CB1" w:rsidRDefault="00A93EE5" w:rsidP="001A7CB1">
            <w:r w:rsidRPr="001A7CB1">
              <w:t>PAUL ELLIOTT</w:t>
            </w:r>
          </w:p>
        </w:tc>
        <w:tc>
          <w:tcPr>
            <w:tcW w:w="3938" w:type="dxa"/>
          </w:tcPr>
          <w:p w:rsidR="001A7CB1" w:rsidRPr="001A7CB1" w:rsidRDefault="001A7CB1" w:rsidP="001A7CB1">
            <w:pPr>
              <w:spacing w:line="100" w:lineRule="atLeast"/>
              <w:rPr>
                <w:lang w:val="en-CA" w:eastAsia="en-CA" w:bidi="ar-SA"/>
              </w:rPr>
            </w:pPr>
          </w:p>
        </w:tc>
      </w:tr>
      <w:tr w:rsidR="001A7CB1" w:rsidRPr="001A7CB1" w:rsidTr="00A93EE5">
        <w:trPr>
          <w:trHeight w:hRule="exact" w:val="284"/>
        </w:trPr>
        <w:tc>
          <w:tcPr>
            <w:tcW w:w="3938" w:type="dxa"/>
            <w:shd w:val="clear" w:color="auto" w:fill="auto"/>
          </w:tcPr>
          <w:p w:rsidR="001A7CB1" w:rsidRPr="001A7CB1" w:rsidRDefault="00A93EE5" w:rsidP="001A7CB1">
            <w:r w:rsidRPr="001A7CB1">
              <w:t>HOLLYWOOD SCRIPT RESEARCH</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 xml:space="preserve">Script Clearances </w:t>
            </w:r>
          </w:p>
        </w:tc>
      </w:tr>
      <w:tr w:rsidR="001A7CB1" w:rsidRPr="001A7CB1" w:rsidTr="00A93EE5">
        <w:trPr>
          <w:trHeight w:hRule="exact" w:val="284"/>
        </w:trPr>
        <w:tc>
          <w:tcPr>
            <w:tcW w:w="3938" w:type="dxa"/>
            <w:shd w:val="clear" w:color="auto" w:fill="auto"/>
          </w:tcPr>
          <w:p w:rsidR="001A7CB1" w:rsidRPr="001A7CB1" w:rsidRDefault="00A93EE5" w:rsidP="001A7CB1">
            <w:r w:rsidRPr="001A7CB1">
              <w:t>THE NO CONFLICT CLEARANCE COMPANY</w:t>
            </w:r>
          </w:p>
        </w:tc>
        <w:tc>
          <w:tcPr>
            <w:tcW w:w="3938" w:type="dxa"/>
          </w:tcPr>
          <w:p w:rsidR="001A7CB1" w:rsidRPr="001A7CB1" w:rsidRDefault="001A7CB1" w:rsidP="001A7CB1">
            <w:pPr>
              <w:spacing w:line="100" w:lineRule="atLeast"/>
              <w:rPr>
                <w:lang w:val="en-CA" w:eastAsia="en-CA" w:bidi="ar-SA"/>
              </w:rPr>
            </w:pPr>
          </w:p>
        </w:tc>
      </w:tr>
      <w:tr w:rsidR="001A7CB1" w:rsidRPr="001A7CB1" w:rsidTr="00A93EE5">
        <w:trPr>
          <w:trHeight w:hRule="exact" w:val="284"/>
        </w:trPr>
        <w:tc>
          <w:tcPr>
            <w:tcW w:w="3938" w:type="dxa"/>
            <w:shd w:val="clear" w:color="auto" w:fill="auto"/>
          </w:tcPr>
          <w:p w:rsidR="001A7CB1" w:rsidRPr="001A7CB1" w:rsidRDefault="00A93EE5" w:rsidP="001A7CB1">
            <w:r w:rsidRPr="001A7CB1">
              <w:t>HALL WEBBER LLP</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Legal Services</w:t>
            </w:r>
          </w:p>
        </w:tc>
      </w:tr>
      <w:tr w:rsidR="001A7CB1" w:rsidRPr="001A7CB1" w:rsidTr="00A93EE5">
        <w:trPr>
          <w:trHeight w:hRule="exact" w:val="284"/>
        </w:trPr>
        <w:tc>
          <w:tcPr>
            <w:tcW w:w="3938" w:type="dxa"/>
            <w:shd w:val="clear" w:color="auto" w:fill="auto"/>
          </w:tcPr>
          <w:p w:rsidR="001A7CB1" w:rsidRPr="001A7CB1" w:rsidRDefault="00A93EE5" w:rsidP="001A7CB1">
            <w:r w:rsidRPr="001A7CB1">
              <w:t>DANNY WEBBER</w:t>
            </w:r>
          </w:p>
        </w:tc>
        <w:tc>
          <w:tcPr>
            <w:tcW w:w="3938" w:type="dxa"/>
          </w:tcPr>
          <w:p w:rsidR="001A7CB1" w:rsidRPr="001A7CB1" w:rsidRDefault="001A7CB1" w:rsidP="001A7CB1">
            <w:pPr>
              <w:spacing w:line="100" w:lineRule="atLeast"/>
              <w:rPr>
                <w:lang w:val="en-CA" w:eastAsia="en-CA" w:bidi="ar-SA"/>
              </w:rPr>
            </w:pPr>
          </w:p>
        </w:tc>
      </w:tr>
      <w:tr w:rsidR="001A7CB1" w:rsidRPr="001A7CB1" w:rsidTr="00A93EE5">
        <w:trPr>
          <w:trHeight w:hRule="exact" w:val="284"/>
        </w:trPr>
        <w:tc>
          <w:tcPr>
            <w:tcW w:w="3938" w:type="dxa"/>
            <w:shd w:val="clear" w:color="auto" w:fill="auto"/>
          </w:tcPr>
          <w:p w:rsidR="001A7CB1" w:rsidRPr="001A7CB1" w:rsidRDefault="00A93EE5" w:rsidP="001A7CB1">
            <w:r w:rsidRPr="001A7CB1">
              <w:t>ABOVE THE LINE MEDIA SERVICES</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Business Affairs</w:t>
            </w:r>
          </w:p>
        </w:tc>
      </w:tr>
      <w:tr w:rsidR="001A7CB1" w:rsidRPr="001A7CB1" w:rsidTr="00A93EE5">
        <w:trPr>
          <w:trHeight w:hRule="exact" w:val="284"/>
        </w:trPr>
        <w:tc>
          <w:tcPr>
            <w:tcW w:w="3938" w:type="dxa"/>
            <w:shd w:val="clear" w:color="auto" w:fill="auto"/>
          </w:tcPr>
          <w:p w:rsidR="001A7CB1" w:rsidRPr="001A7CB1" w:rsidRDefault="00A93EE5" w:rsidP="001A7CB1">
            <w:r w:rsidRPr="001A7CB1">
              <w:t>BRENDAN MCNEILL</w:t>
            </w:r>
          </w:p>
        </w:tc>
        <w:tc>
          <w:tcPr>
            <w:tcW w:w="3938" w:type="dxa"/>
          </w:tcPr>
          <w:p w:rsidR="001A7CB1" w:rsidRPr="001A7CB1" w:rsidRDefault="001A7CB1" w:rsidP="001A7CB1">
            <w:pPr>
              <w:spacing w:line="100" w:lineRule="atLeast"/>
              <w:rPr>
                <w:lang w:val="en-CA" w:eastAsia="en-CA" w:bidi="ar-SA"/>
              </w:rPr>
            </w:pPr>
          </w:p>
        </w:tc>
      </w:tr>
      <w:tr w:rsidR="001A7CB1" w:rsidRPr="001A7CB1" w:rsidTr="00A93EE5">
        <w:trPr>
          <w:trHeight w:hRule="exact" w:val="284"/>
        </w:trPr>
        <w:tc>
          <w:tcPr>
            <w:tcW w:w="3938" w:type="dxa"/>
            <w:shd w:val="clear" w:color="auto" w:fill="auto"/>
          </w:tcPr>
          <w:p w:rsidR="001A7CB1" w:rsidRPr="001A7CB1" w:rsidRDefault="00A93EE5" w:rsidP="001A7CB1">
            <w:r w:rsidRPr="001A7CB1">
              <w:t>ARTHUR J. GALLAGHER CANADA LTD.</w:t>
            </w:r>
          </w:p>
        </w:tc>
        <w:tc>
          <w:tcPr>
            <w:tcW w:w="3938" w:type="dxa"/>
          </w:tcPr>
          <w:p w:rsidR="001A7CB1" w:rsidRPr="001A7CB1" w:rsidRDefault="001A7CB1" w:rsidP="00A93EE5">
            <w:pPr>
              <w:spacing w:line="100" w:lineRule="atLeast"/>
              <w:rPr>
                <w:lang w:val="en-CA" w:eastAsia="en-CA" w:bidi="ar-SA"/>
              </w:rPr>
            </w:pPr>
            <w:r w:rsidRPr="001A7CB1">
              <w:rPr>
                <w:lang w:val="en-CA" w:eastAsia="en-CA" w:bidi="ar-SA"/>
              </w:rPr>
              <w:t xml:space="preserve">Insurance </w:t>
            </w:r>
          </w:p>
        </w:tc>
      </w:tr>
      <w:tr w:rsidR="001A7CB1" w:rsidRPr="001A7CB1" w:rsidTr="00A93EE5">
        <w:trPr>
          <w:trHeight w:hRule="exact" w:val="284"/>
        </w:trPr>
        <w:tc>
          <w:tcPr>
            <w:tcW w:w="3938" w:type="dxa"/>
            <w:shd w:val="clear" w:color="auto" w:fill="auto"/>
          </w:tcPr>
          <w:p w:rsidR="001A7CB1" w:rsidRPr="001A7CB1" w:rsidRDefault="00A93EE5" w:rsidP="001A7CB1">
            <w:r w:rsidRPr="001A7CB1">
              <w:t>ALEXANDRA WARING</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Post Production Supervisor</w:t>
            </w:r>
          </w:p>
        </w:tc>
      </w:tr>
      <w:tr w:rsidR="001A7CB1" w:rsidRPr="001A7CB1" w:rsidTr="00A93EE5">
        <w:trPr>
          <w:trHeight w:hRule="exact" w:val="284"/>
        </w:trPr>
        <w:tc>
          <w:tcPr>
            <w:tcW w:w="3938" w:type="dxa"/>
            <w:shd w:val="clear" w:color="auto" w:fill="auto"/>
          </w:tcPr>
          <w:p w:rsidR="001A7CB1" w:rsidRPr="001A7CB1" w:rsidRDefault="00A93EE5" w:rsidP="001A7CB1">
            <w:r w:rsidRPr="001A7CB1">
              <w:t>URBAN POST PRODUCTION</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 xml:space="preserve">Post Production Services </w:t>
            </w:r>
          </w:p>
        </w:tc>
      </w:tr>
      <w:tr w:rsidR="001A7CB1" w:rsidRPr="001A7CB1" w:rsidTr="00A93EE5">
        <w:trPr>
          <w:trHeight w:hRule="exact" w:val="284"/>
        </w:trPr>
        <w:tc>
          <w:tcPr>
            <w:tcW w:w="3938" w:type="dxa"/>
            <w:shd w:val="clear" w:color="auto" w:fill="auto"/>
          </w:tcPr>
          <w:p w:rsidR="001A7CB1" w:rsidRPr="001A7CB1" w:rsidRDefault="00A93EE5" w:rsidP="001A7CB1">
            <w:r w:rsidRPr="001A7CB1">
              <w:t>JOSEPH FACCIUOLO</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Dialogue &amp; ADR Editor</w:t>
            </w:r>
          </w:p>
        </w:tc>
      </w:tr>
      <w:tr w:rsidR="001A7CB1" w:rsidRPr="001A7CB1" w:rsidTr="00A93EE5">
        <w:trPr>
          <w:trHeight w:hRule="exact" w:val="284"/>
        </w:trPr>
        <w:tc>
          <w:tcPr>
            <w:tcW w:w="3938" w:type="dxa"/>
            <w:shd w:val="clear" w:color="auto" w:fill="auto"/>
          </w:tcPr>
          <w:p w:rsidR="001A7CB1" w:rsidRPr="001A7CB1" w:rsidRDefault="00A93EE5" w:rsidP="001A7CB1">
            <w:r w:rsidRPr="001A7CB1">
              <w:t>EHREN PFEIFER</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 xml:space="preserve">ADR </w:t>
            </w:r>
            <w:proofErr w:type="spellStart"/>
            <w:r w:rsidRPr="001A7CB1">
              <w:rPr>
                <w:lang w:val="en-CA" w:eastAsia="en-CA" w:bidi="ar-SA"/>
              </w:rPr>
              <w:t>Recordist</w:t>
            </w:r>
            <w:proofErr w:type="spellEnd"/>
          </w:p>
        </w:tc>
      </w:tr>
      <w:tr w:rsidR="001A7CB1" w:rsidRPr="001A7CB1" w:rsidTr="00A93EE5">
        <w:trPr>
          <w:trHeight w:hRule="exact" w:val="284"/>
        </w:trPr>
        <w:tc>
          <w:tcPr>
            <w:tcW w:w="3938" w:type="dxa"/>
            <w:shd w:val="clear" w:color="auto" w:fill="auto"/>
          </w:tcPr>
          <w:p w:rsidR="001A7CB1" w:rsidRPr="001A7CB1" w:rsidRDefault="00A93EE5" w:rsidP="001A7CB1">
            <w:r w:rsidRPr="001A7CB1">
              <w:t>OLIVIA KOLAKOWSKI</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Sound FX Editor</w:t>
            </w:r>
          </w:p>
        </w:tc>
      </w:tr>
      <w:tr w:rsidR="001A7CB1" w:rsidRPr="001A7CB1" w:rsidTr="00A93EE5">
        <w:trPr>
          <w:trHeight w:hRule="exact" w:val="284"/>
        </w:trPr>
        <w:tc>
          <w:tcPr>
            <w:tcW w:w="3938" w:type="dxa"/>
            <w:shd w:val="clear" w:color="auto" w:fill="auto"/>
          </w:tcPr>
          <w:p w:rsidR="001A7CB1" w:rsidRPr="001A7CB1" w:rsidRDefault="00A93EE5" w:rsidP="001A7CB1">
            <w:r w:rsidRPr="001A7CB1">
              <w:t>TESS MOIR</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Foley Artists</w:t>
            </w:r>
          </w:p>
        </w:tc>
      </w:tr>
      <w:tr w:rsidR="001A7CB1" w:rsidRPr="001A7CB1" w:rsidTr="00A93EE5">
        <w:trPr>
          <w:trHeight w:hRule="exact" w:val="284"/>
        </w:trPr>
        <w:tc>
          <w:tcPr>
            <w:tcW w:w="3938" w:type="dxa"/>
            <w:shd w:val="clear" w:color="auto" w:fill="auto"/>
          </w:tcPr>
          <w:p w:rsidR="001A7CB1" w:rsidRPr="001A7CB1" w:rsidRDefault="00A93EE5" w:rsidP="001A7CB1">
            <w:r w:rsidRPr="001A7CB1">
              <w:t>MATT THIBIDEAU</w:t>
            </w:r>
          </w:p>
        </w:tc>
        <w:tc>
          <w:tcPr>
            <w:tcW w:w="3938" w:type="dxa"/>
          </w:tcPr>
          <w:p w:rsidR="001A7CB1" w:rsidRPr="001A7CB1" w:rsidRDefault="001A7CB1" w:rsidP="001A7CB1">
            <w:pPr>
              <w:spacing w:line="100" w:lineRule="atLeast"/>
              <w:rPr>
                <w:lang w:val="en-CA" w:eastAsia="en-CA" w:bidi="ar-SA"/>
              </w:rPr>
            </w:pPr>
          </w:p>
        </w:tc>
      </w:tr>
      <w:tr w:rsidR="001A7CB1" w:rsidRPr="001A7CB1" w:rsidTr="00A93EE5">
        <w:trPr>
          <w:trHeight w:hRule="exact" w:val="284"/>
        </w:trPr>
        <w:tc>
          <w:tcPr>
            <w:tcW w:w="3938" w:type="dxa"/>
            <w:shd w:val="clear" w:color="auto" w:fill="auto"/>
          </w:tcPr>
          <w:p w:rsidR="001A7CB1" w:rsidRPr="001A7CB1" w:rsidRDefault="00A93EE5" w:rsidP="001A7CB1">
            <w:r w:rsidRPr="001A7CB1">
              <w:t>JESSICA SEVIER</w:t>
            </w:r>
          </w:p>
        </w:tc>
        <w:tc>
          <w:tcPr>
            <w:tcW w:w="3938" w:type="dxa"/>
          </w:tcPr>
          <w:p w:rsidR="001A7CB1" w:rsidRPr="001A7CB1" w:rsidRDefault="001A7CB1" w:rsidP="001A7CB1">
            <w:pPr>
              <w:spacing w:line="100" w:lineRule="atLeast"/>
              <w:rPr>
                <w:lang w:val="en-CA" w:eastAsia="en-CA" w:bidi="ar-SA"/>
              </w:rPr>
            </w:pPr>
          </w:p>
        </w:tc>
      </w:tr>
      <w:tr w:rsidR="001A7CB1" w:rsidRPr="001A7CB1" w:rsidTr="00A93EE5">
        <w:trPr>
          <w:trHeight w:hRule="exact" w:val="284"/>
        </w:trPr>
        <w:tc>
          <w:tcPr>
            <w:tcW w:w="3938" w:type="dxa"/>
            <w:shd w:val="clear" w:color="auto" w:fill="auto"/>
          </w:tcPr>
          <w:p w:rsidR="001A7CB1" w:rsidRPr="001A7CB1" w:rsidRDefault="00A93EE5" w:rsidP="001A7CB1">
            <w:r w:rsidRPr="001A7CB1">
              <w:t>DAVE MERCEL</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 xml:space="preserve">Foley </w:t>
            </w:r>
            <w:proofErr w:type="spellStart"/>
            <w:r w:rsidRPr="001A7CB1">
              <w:rPr>
                <w:lang w:val="en-CA" w:eastAsia="en-CA" w:bidi="ar-SA"/>
              </w:rPr>
              <w:t>Recordists</w:t>
            </w:r>
            <w:proofErr w:type="spellEnd"/>
          </w:p>
        </w:tc>
      </w:tr>
      <w:tr w:rsidR="001A7CB1" w:rsidRPr="001A7CB1" w:rsidTr="00A93EE5">
        <w:trPr>
          <w:trHeight w:hRule="exact" w:val="284"/>
        </w:trPr>
        <w:tc>
          <w:tcPr>
            <w:tcW w:w="3938" w:type="dxa"/>
            <w:shd w:val="clear" w:color="auto" w:fill="auto"/>
          </w:tcPr>
          <w:p w:rsidR="001A7CB1" w:rsidRPr="001A7CB1" w:rsidRDefault="00A93EE5" w:rsidP="001A7CB1">
            <w:r w:rsidRPr="001A7CB1">
              <w:t>JESSICA SEVIER</w:t>
            </w:r>
          </w:p>
        </w:tc>
        <w:tc>
          <w:tcPr>
            <w:tcW w:w="3938" w:type="dxa"/>
          </w:tcPr>
          <w:p w:rsidR="001A7CB1" w:rsidRPr="001A7CB1" w:rsidRDefault="001A7CB1" w:rsidP="001A7CB1">
            <w:pPr>
              <w:spacing w:line="100" w:lineRule="atLeast"/>
              <w:rPr>
                <w:lang w:val="en-CA" w:eastAsia="en-CA" w:bidi="ar-SA"/>
              </w:rPr>
            </w:pPr>
          </w:p>
        </w:tc>
      </w:tr>
      <w:tr w:rsidR="001A7CB1" w:rsidRPr="001A7CB1" w:rsidTr="00A93EE5">
        <w:trPr>
          <w:trHeight w:hRule="exact" w:val="284"/>
        </w:trPr>
        <w:tc>
          <w:tcPr>
            <w:tcW w:w="3938" w:type="dxa"/>
            <w:shd w:val="clear" w:color="auto" w:fill="auto"/>
          </w:tcPr>
          <w:p w:rsidR="001A7CB1" w:rsidRPr="001A7CB1" w:rsidRDefault="00A93EE5" w:rsidP="001A7CB1">
            <w:r w:rsidRPr="001A7CB1">
              <w:t>TESS MOIR</w:t>
            </w:r>
          </w:p>
        </w:tc>
        <w:tc>
          <w:tcPr>
            <w:tcW w:w="3938" w:type="dxa"/>
          </w:tcPr>
          <w:p w:rsidR="001A7CB1" w:rsidRPr="001A7CB1" w:rsidRDefault="001A7CB1" w:rsidP="001A7CB1">
            <w:pPr>
              <w:spacing w:line="100" w:lineRule="atLeast"/>
              <w:rPr>
                <w:lang w:val="en-CA" w:eastAsia="en-CA" w:bidi="ar-SA"/>
              </w:rPr>
            </w:pPr>
          </w:p>
        </w:tc>
      </w:tr>
      <w:tr w:rsidR="001A7CB1" w:rsidRPr="001A7CB1" w:rsidTr="00A93EE5">
        <w:trPr>
          <w:trHeight w:hRule="exact" w:val="284"/>
        </w:trPr>
        <w:tc>
          <w:tcPr>
            <w:tcW w:w="3938" w:type="dxa"/>
            <w:shd w:val="clear" w:color="auto" w:fill="auto"/>
          </w:tcPr>
          <w:p w:rsidR="001A7CB1" w:rsidRPr="001A7CB1" w:rsidRDefault="00A93EE5" w:rsidP="001A7CB1">
            <w:r w:rsidRPr="001A7CB1">
              <w:t>BRAD TIGWELL</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Re-Recording Mixer</w:t>
            </w:r>
          </w:p>
        </w:tc>
      </w:tr>
      <w:tr w:rsidR="001A7CB1" w:rsidRPr="001A7CB1" w:rsidTr="00A93EE5">
        <w:trPr>
          <w:trHeight w:hRule="exact" w:val="284"/>
        </w:trPr>
        <w:tc>
          <w:tcPr>
            <w:tcW w:w="3938" w:type="dxa"/>
            <w:shd w:val="clear" w:color="auto" w:fill="auto"/>
          </w:tcPr>
          <w:p w:rsidR="001A7CB1" w:rsidRPr="001A7CB1" w:rsidRDefault="00A93EE5" w:rsidP="001A7CB1">
            <w:r w:rsidRPr="001A7CB1">
              <w:t>LUCAS CECCHETTI</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Re-Recording Assistants</w:t>
            </w:r>
          </w:p>
        </w:tc>
      </w:tr>
      <w:tr w:rsidR="001A7CB1" w:rsidRPr="001A7CB1" w:rsidTr="00A93EE5">
        <w:trPr>
          <w:trHeight w:hRule="exact" w:val="284"/>
        </w:trPr>
        <w:tc>
          <w:tcPr>
            <w:tcW w:w="3938" w:type="dxa"/>
            <w:shd w:val="clear" w:color="auto" w:fill="auto"/>
          </w:tcPr>
          <w:p w:rsidR="001A7CB1" w:rsidRPr="001A7CB1" w:rsidRDefault="00A93EE5" w:rsidP="001A7CB1">
            <w:r w:rsidRPr="001A7CB1">
              <w:t>SOROOSH RAFIEI</w:t>
            </w:r>
          </w:p>
        </w:tc>
        <w:tc>
          <w:tcPr>
            <w:tcW w:w="3938" w:type="dxa"/>
          </w:tcPr>
          <w:p w:rsidR="001A7CB1" w:rsidRPr="001A7CB1" w:rsidRDefault="001A7CB1" w:rsidP="001A7CB1">
            <w:pPr>
              <w:spacing w:line="100" w:lineRule="atLeast"/>
              <w:rPr>
                <w:lang w:val="en-CA" w:eastAsia="en-CA" w:bidi="ar-SA"/>
              </w:rPr>
            </w:pPr>
          </w:p>
        </w:tc>
      </w:tr>
      <w:tr w:rsidR="001A7CB1" w:rsidRPr="001A7CB1" w:rsidTr="00A93EE5">
        <w:trPr>
          <w:trHeight w:hRule="exact" w:val="284"/>
        </w:trPr>
        <w:tc>
          <w:tcPr>
            <w:tcW w:w="3938" w:type="dxa"/>
            <w:shd w:val="clear" w:color="auto" w:fill="auto"/>
          </w:tcPr>
          <w:p w:rsidR="001A7CB1" w:rsidRPr="001A7CB1" w:rsidRDefault="00A93EE5" w:rsidP="001A7CB1">
            <w:r w:rsidRPr="001A7CB1">
              <w:t>EVAN GRAVES</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VFX Artist</w:t>
            </w:r>
          </w:p>
        </w:tc>
      </w:tr>
      <w:tr w:rsidR="001A7CB1" w:rsidRPr="001A7CB1" w:rsidTr="00A93EE5">
        <w:trPr>
          <w:trHeight w:hRule="exact" w:val="284"/>
        </w:trPr>
        <w:tc>
          <w:tcPr>
            <w:tcW w:w="3938" w:type="dxa"/>
            <w:shd w:val="clear" w:color="auto" w:fill="auto"/>
          </w:tcPr>
          <w:p w:rsidR="001A7CB1" w:rsidRPr="001A7CB1" w:rsidRDefault="00A93EE5" w:rsidP="001A7CB1">
            <w:r w:rsidRPr="001A7CB1">
              <w:t>NIKA SHEVCHENKO</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Colorist</w:t>
            </w:r>
          </w:p>
        </w:tc>
      </w:tr>
      <w:tr w:rsidR="001A7CB1" w:rsidRPr="001A7CB1" w:rsidTr="00A93EE5">
        <w:trPr>
          <w:trHeight w:hRule="exact" w:val="284"/>
        </w:trPr>
        <w:tc>
          <w:tcPr>
            <w:tcW w:w="3938" w:type="dxa"/>
            <w:shd w:val="clear" w:color="auto" w:fill="auto"/>
          </w:tcPr>
          <w:p w:rsidR="001A7CB1" w:rsidRPr="001A7CB1" w:rsidRDefault="00A93EE5" w:rsidP="001A7CB1">
            <w:r w:rsidRPr="001A7CB1">
              <w:t>KALI RAIGH</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Online Editor</w:t>
            </w:r>
          </w:p>
        </w:tc>
      </w:tr>
      <w:tr w:rsidR="001A7CB1" w:rsidRPr="001A7CB1" w:rsidTr="00A93EE5">
        <w:trPr>
          <w:trHeight w:hRule="exact" w:val="284"/>
        </w:trPr>
        <w:tc>
          <w:tcPr>
            <w:tcW w:w="3938" w:type="dxa"/>
            <w:shd w:val="clear" w:color="auto" w:fill="auto"/>
          </w:tcPr>
          <w:p w:rsidR="001A7CB1" w:rsidRPr="001A7CB1" w:rsidRDefault="00A93EE5" w:rsidP="001A7CB1">
            <w:r w:rsidRPr="001A7CB1">
              <w:t>PETER TOKARSKY</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Project Manager</w:t>
            </w:r>
          </w:p>
        </w:tc>
      </w:tr>
      <w:tr w:rsidR="001A7CB1" w:rsidRPr="001A7CB1" w:rsidTr="00A93EE5">
        <w:trPr>
          <w:trHeight w:hRule="exact" w:val="284"/>
        </w:trPr>
        <w:tc>
          <w:tcPr>
            <w:tcW w:w="3938" w:type="dxa"/>
            <w:shd w:val="clear" w:color="auto" w:fill="auto"/>
          </w:tcPr>
          <w:p w:rsidR="001A7CB1" w:rsidRPr="001A7CB1" w:rsidRDefault="00A93EE5" w:rsidP="001A7CB1">
            <w:r w:rsidRPr="001A7CB1">
              <w:t>BRUCE REES</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Picture Operations Manager</w:t>
            </w:r>
          </w:p>
        </w:tc>
      </w:tr>
      <w:tr w:rsidR="001A7CB1" w:rsidRPr="001A7CB1" w:rsidTr="00A93EE5">
        <w:trPr>
          <w:trHeight w:hRule="exact" w:val="284"/>
        </w:trPr>
        <w:tc>
          <w:tcPr>
            <w:tcW w:w="3938" w:type="dxa"/>
            <w:shd w:val="clear" w:color="auto" w:fill="auto"/>
          </w:tcPr>
          <w:p w:rsidR="001A7CB1" w:rsidRPr="001A7CB1" w:rsidRDefault="00A93EE5" w:rsidP="001A7CB1">
            <w:r w:rsidRPr="001A7CB1">
              <w:t>ROBERTA BRATTI</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V.P. of Operations</w:t>
            </w:r>
          </w:p>
        </w:tc>
      </w:tr>
      <w:tr w:rsidR="001A7CB1" w:rsidRPr="001A7CB1" w:rsidTr="00A93EE5">
        <w:trPr>
          <w:trHeight w:hRule="exact" w:val="284"/>
        </w:trPr>
        <w:tc>
          <w:tcPr>
            <w:tcW w:w="3938" w:type="dxa"/>
            <w:shd w:val="clear" w:color="auto" w:fill="auto"/>
          </w:tcPr>
          <w:p w:rsidR="001A7CB1" w:rsidRPr="001A7CB1" w:rsidRDefault="00A93EE5" w:rsidP="001A7CB1">
            <w:r w:rsidRPr="001A7CB1">
              <w:t>ISTOCK/JAMIEBYRD</w:t>
            </w:r>
          </w:p>
        </w:tc>
        <w:tc>
          <w:tcPr>
            <w:tcW w:w="3938" w:type="dxa"/>
          </w:tcPr>
          <w:p w:rsidR="001A7CB1" w:rsidRPr="001A7CB1" w:rsidRDefault="001A7CB1" w:rsidP="001A7CB1">
            <w:pPr>
              <w:spacing w:line="100" w:lineRule="atLeast"/>
              <w:rPr>
                <w:lang w:val="en-CA" w:eastAsia="en-CA" w:bidi="ar-SA"/>
              </w:rPr>
            </w:pPr>
            <w:r w:rsidRPr="001A7CB1">
              <w:rPr>
                <w:lang w:val="en-CA" w:eastAsia="en-CA" w:bidi="ar-SA"/>
              </w:rPr>
              <w:t>Stock Footage</w:t>
            </w:r>
          </w:p>
        </w:tc>
      </w:tr>
      <w:tr w:rsidR="00030DDC" w:rsidRPr="001A7CB1" w:rsidTr="00030DDC">
        <w:trPr>
          <w:trHeight w:hRule="exact" w:val="1114"/>
        </w:trPr>
        <w:tc>
          <w:tcPr>
            <w:tcW w:w="7876" w:type="dxa"/>
            <w:gridSpan w:val="2"/>
            <w:shd w:val="clear" w:color="auto" w:fill="auto"/>
          </w:tcPr>
          <w:p w:rsidR="00030DDC" w:rsidRPr="00030DDC" w:rsidRDefault="00030DDC" w:rsidP="00030DDC">
            <w:pPr>
              <w:spacing w:after="0" w:line="240" w:lineRule="auto"/>
              <w:jc w:val="center"/>
              <w:rPr>
                <w:lang w:val="en-CA" w:eastAsia="en-CA" w:bidi="ar-SA"/>
              </w:rPr>
            </w:pPr>
            <w:r w:rsidRPr="00030DDC">
              <w:rPr>
                <w:lang w:val="en-CA" w:eastAsia="en-CA" w:bidi="ar-SA"/>
              </w:rPr>
              <w:t>"ROAD RHYTHM"</w:t>
            </w:r>
            <w:r>
              <w:rPr>
                <w:lang w:val="en-CA" w:eastAsia="en-CA" w:bidi="ar-SA"/>
              </w:rPr>
              <w:br/>
            </w:r>
            <w:r w:rsidRPr="00030DDC">
              <w:rPr>
                <w:lang w:val="en-CA" w:eastAsia="en-CA" w:bidi="ar-SA"/>
              </w:rPr>
              <w:t>BY BRUCE MAGINNIS</w:t>
            </w:r>
            <w:r>
              <w:rPr>
                <w:lang w:val="en-CA" w:eastAsia="en-CA" w:bidi="ar-SA"/>
              </w:rPr>
              <w:br/>
            </w:r>
            <w:r w:rsidRPr="00030DDC">
              <w:rPr>
                <w:lang w:val="en-CA" w:eastAsia="en-CA" w:bidi="ar-SA"/>
              </w:rPr>
              <w:t>COURTESY OF AUDIO NETWORK LIMITED</w:t>
            </w:r>
          </w:p>
          <w:p w:rsidR="00030DDC" w:rsidRPr="001A7CB1" w:rsidRDefault="00030DDC" w:rsidP="00030DDC">
            <w:pPr>
              <w:jc w:val="center"/>
              <w:rPr>
                <w:lang w:val="en-CA" w:eastAsia="en-CA" w:bidi="ar-SA"/>
              </w:rPr>
            </w:pPr>
          </w:p>
        </w:tc>
      </w:tr>
      <w:tr w:rsidR="00030DDC" w:rsidRPr="00030DDC" w:rsidTr="00FA39F0">
        <w:trPr>
          <w:trHeight w:hRule="exact" w:val="1272"/>
        </w:trPr>
        <w:tc>
          <w:tcPr>
            <w:tcW w:w="7876" w:type="dxa"/>
            <w:gridSpan w:val="2"/>
            <w:shd w:val="clear" w:color="auto" w:fill="auto"/>
          </w:tcPr>
          <w:p w:rsidR="00030DDC" w:rsidRPr="00030DDC" w:rsidRDefault="00030DDC" w:rsidP="00030DDC">
            <w:pPr>
              <w:spacing w:after="0" w:line="240" w:lineRule="auto"/>
              <w:jc w:val="center"/>
              <w:rPr>
                <w:lang w:val="en-CA" w:eastAsia="en-CA" w:bidi="ar-SA"/>
              </w:rPr>
            </w:pPr>
            <w:r w:rsidRPr="00030DDC">
              <w:rPr>
                <w:lang w:val="en-CA" w:eastAsia="en-CA" w:bidi="ar-SA"/>
              </w:rPr>
              <w:t>"FITTING FANTASIA"</w:t>
            </w:r>
          </w:p>
          <w:p w:rsidR="00030DDC" w:rsidRPr="00030DDC" w:rsidRDefault="00030DDC" w:rsidP="00030DDC">
            <w:pPr>
              <w:spacing w:after="0" w:line="240" w:lineRule="auto"/>
              <w:jc w:val="center"/>
              <w:rPr>
                <w:lang w:val="en-CA" w:eastAsia="en-CA" w:bidi="ar-SA"/>
              </w:rPr>
            </w:pPr>
            <w:r w:rsidRPr="00030DDC">
              <w:rPr>
                <w:lang w:val="en-CA" w:eastAsia="en-CA" w:bidi="ar-SA"/>
              </w:rPr>
              <w:t>BY DOUG BOSSI AND TONY PHILLIPS</w:t>
            </w:r>
            <w:r w:rsidRPr="00030DDC">
              <w:rPr>
                <w:lang w:val="en-CA" w:eastAsia="en-CA" w:bidi="ar-SA"/>
              </w:rPr>
              <w:tab/>
            </w:r>
          </w:p>
          <w:p w:rsidR="00030DDC" w:rsidRDefault="00030DDC" w:rsidP="00030DDC">
            <w:pPr>
              <w:spacing w:after="0" w:line="240" w:lineRule="auto"/>
              <w:jc w:val="center"/>
              <w:rPr>
                <w:lang w:val="en-CA" w:eastAsia="en-CA" w:bidi="ar-SA"/>
              </w:rPr>
            </w:pPr>
            <w:r w:rsidRPr="00030DDC">
              <w:rPr>
                <w:lang w:val="en-CA" w:eastAsia="en-CA" w:bidi="ar-SA"/>
              </w:rPr>
              <w:t>COURTESY OF NO TIME LIKE THE PRESENT MUSIC</w:t>
            </w:r>
          </w:p>
          <w:p w:rsidR="00FA39F0" w:rsidRDefault="00FA39F0" w:rsidP="00030DDC">
            <w:pPr>
              <w:spacing w:after="0" w:line="240" w:lineRule="auto"/>
              <w:jc w:val="center"/>
              <w:rPr>
                <w:lang w:val="en-CA" w:eastAsia="en-CA" w:bidi="ar-SA"/>
              </w:rPr>
            </w:pPr>
          </w:p>
          <w:p w:rsidR="00FA39F0" w:rsidRPr="00030DDC" w:rsidRDefault="00FA39F0" w:rsidP="00030DDC">
            <w:pPr>
              <w:spacing w:after="0" w:line="240" w:lineRule="auto"/>
              <w:jc w:val="center"/>
              <w:rPr>
                <w:lang w:val="en-CA" w:eastAsia="en-CA" w:bidi="ar-SA"/>
              </w:rPr>
            </w:pPr>
          </w:p>
          <w:p w:rsidR="00030DDC" w:rsidRPr="001A7CB1" w:rsidRDefault="00030DDC" w:rsidP="00030DDC">
            <w:pPr>
              <w:spacing w:after="0" w:line="240" w:lineRule="auto"/>
              <w:jc w:val="center"/>
              <w:rPr>
                <w:lang w:val="en-CA" w:eastAsia="en-CA" w:bidi="ar-SA"/>
              </w:rPr>
            </w:pPr>
          </w:p>
        </w:tc>
      </w:tr>
      <w:tr w:rsidR="00030DDC" w:rsidRPr="001A7CB1" w:rsidTr="00FA39F0">
        <w:trPr>
          <w:trHeight w:hRule="exact" w:val="284"/>
        </w:trPr>
        <w:tc>
          <w:tcPr>
            <w:tcW w:w="7876" w:type="dxa"/>
            <w:gridSpan w:val="2"/>
            <w:shd w:val="clear" w:color="auto" w:fill="auto"/>
          </w:tcPr>
          <w:p w:rsidR="00030DDC" w:rsidRPr="001A7CB1" w:rsidRDefault="00030DDC" w:rsidP="001A7CB1">
            <w:pPr>
              <w:spacing w:line="100" w:lineRule="atLeast"/>
              <w:rPr>
                <w:lang w:val="en-CA" w:eastAsia="en-CA" w:bidi="ar-SA"/>
              </w:rPr>
            </w:pPr>
          </w:p>
        </w:tc>
      </w:tr>
      <w:tr w:rsidR="00030DDC" w:rsidRPr="00FA39F0" w:rsidTr="00FA39F0">
        <w:trPr>
          <w:trHeight w:hRule="exact" w:val="986"/>
        </w:trPr>
        <w:tc>
          <w:tcPr>
            <w:tcW w:w="7876" w:type="dxa"/>
            <w:gridSpan w:val="2"/>
            <w:shd w:val="clear" w:color="auto" w:fill="auto"/>
          </w:tcPr>
          <w:p w:rsidR="00FA39F0" w:rsidRPr="00FA39F0" w:rsidRDefault="00FA39F0" w:rsidP="00FA39F0">
            <w:pPr>
              <w:spacing w:after="0" w:line="240" w:lineRule="auto"/>
              <w:jc w:val="center"/>
              <w:rPr>
                <w:lang w:val="en-CA" w:eastAsia="en-CA" w:bidi="ar-SA"/>
              </w:rPr>
            </w:pPr>
            <w:r w:rsidRPr="00FA39F0">
              <w:rPr>
                <w:lang w:val="en-CA" w:eastAsia="en-CA" w:bidi="ar-SA"/>
              </w:rPr>
              <w:lastRenderedPageBreak/>
              <w:t>"ROAD RHYTHM"</w:t>
            </w:r>
          </w:p>
          <w:p w:rsidR="00FA39F0" w:rsidRPr="00FA39F0" w:rsidRDefault="00FA39F0" w:rsidP="00FA39F0">
            <w:pPr>
              <w:spacing w:after="0" w:line="240" w:lineRule="auto"/>
              <w:jc w:val="center"/>
              <w:rPr>
                <w:lang w:val="en-CA" w:eastAsia="en-CA" w:bidi="ar-SA"/>
              </w:rPr>
            </w:pPr>
            <w:r w:rsidRPr="00FA39F0">
              <w:rPr>
                <w:lang w:val="en-CA" w:eastAsia="en-CA" w:bidi="ar-SA"/>
              </w:rPr>
              <w:t>BY BRUCE MAGINNIS</w:t>
            </w:r>
          </w:p>
          <w:p w:rsidR="00FA39F0" w:rsidRPr="00FA39F0" w:rsidRDefault="00FA39F0" w:rsidP="00FA39F0">
            <w:pPr>
              <w:spacing w:after="0" w:line="240" w:lineRule="auto"/>
              <w:jc w:val="center"/>
              <w:rPr>
                <w:lang w:val="en-CA" w:eastAsia="en-CA" w:bidi="ar-SA"/>
              </w:rPr>
            </w:pPr>
            <w:r w:rsidRPr="00FA39F0">
              <w:rPr>
                <w:lang w:val="en-CA" w:eastAsia="en-CA" w:bidi="ar-SA"/>
              </w:rPr>
              <w:t>COURTESY OF AUDIO NETWORK LIMITED</w:t>
            </w:r>
          </w:p>
          <w:p w:rsidR="00030DDC" w:rsidRPr="001A7CB1" w:rsidRDefault="00030DDC" w:rsidP="00FA39F0">
            <w:pPr>
              <w:spacing w:after="0" w:line="240" w:lineRule="auto"/>
              <w:jc w:val="center"/>
              <w:rPr>
                <w:lang w:val="en-CA" w:eastAsia="en-CA" w:bidi="ar-SA"/>
              </w:rPr>
            </w:pPr>
          </w:p>
        </w:tc>
      </w:tr>
      <w:tr w:rsidR="00030DDC" w:rsidRPr="00FA39F0" w:rsidTr="00FA39F0">
        <w:trPr>
          <w:trHeight w:hRule="exact" w:val="856"/>
        </w:trPr>
        <w:tc>
          <w:tcPr>
            <w:tcW w:w="7876" w:type="dxa"/>
            <w:gridSpan w:val="2"/>
            <w:shd w:val="clear" w:color="auto" w:fill="auto"/>
          </w:tcPr>
          <w:p w:rsidR="00FA39F0" w:rsidRPr="00FA39F0" w:rsidRDefault="00FA39F0" w:rsidP="00FA39F0">
            <w:pPr>
              <w:spacing w:after="0" w:line="240" w:lineRule="auto"/>
              <w:jc w:val="center"/>
              <w:rPr>
                <w:lang w:val="en-CA" w:eastAsia="en-CA" w:bidi="ar-SA"/>
              </w:rPr>
            </w:pPr>
            <w:r w:rsidRPr="00FA39F0">
              <w:rPr>
                <w:lang w:val="en-CA" w:eastAsia="en-CA" w:bidi="ar-SA"/>
              </w:rPr>
              <w:t>"GET ON TOP"</w:t>
            </w:r>
          </w:p>
          <w:p w:rsidR="00FA39F0" w:rsidRPr="00FA39F0" w:rsidRDefault="00FA39F0" w:rsidP="00FA39F0">
            <w:pPr>
              <w:spacing w:after="0" w:line="240" w:lineRule="auto"/>
              <w:jc w:val="center"/>
              <w:rPr>
                <w:lang w:val="en-CA" w:eastAsia="en-CA" w:bidi="ar-SA"/>
              </w:rPr>
            </w:pPr>
            <w:r w:rsidRPr="00FA39F0">
              <w:rPr>
                <w:lang w:val="en-CA" w:eastAsia="en-CA" w:bidi="ar-SA"/>
              </w:rPr>
              <w:t>BY KEVIN BROWNE</w:t>
            </w:r>
          </w:p>
          <w:p w:rsidR="00FA39F0" w:rsidRPr="00FA39F0" w:rsidRDefault="00FA39F0" w:rsidP="00FA39F0">
            <w:pPr>
              <w:spacing w:after="0" w:line="240" w:lineRule="auto"/>
              <w:jc w:val="center"/>
              <w:rPr>
                <w:lang w:val="en-CA" w:eastAsia="en-CA" w:bidi="ar-SA"/>
              </w:rPr>
            </w:pPr>
            <w:r w:rsidRPr="00FA39F0">
              <w:rPr>
                <w:lang w:val="en-CA" w:eastAsia="en-CA" w:bidi="ar-SA"/>
              </w:rPr>
              <w:t>COURTESY OF AUDIO NETWORK LIMITED</w:t>
            </w:r>
          </w:p>
          <w:p w:rsidR="00030DDC" w:rsidRPr="001A7CB1" w:rsidRDefault="00030DDC" w:rsidP="00FA39F0">
            <w:pPr>
              <w:spacing w:after="0" w:line="240" w:lineRule="auto"/>
              <w:jc w:val="center"/>
              <w:rPr>
                <w:lang w:val="en-CA" w:eastAsia="en-CA" w:bidi="ar-SA"/>
              </w:rPr>
            </w:pPr>
          </w:p>
        </w:tc>
      </w:tr>
      <w:tr w:rsidR="001A7CB1" w:rsidRPr="00443135" w:rsidTr="00FA39F0">
        <w:trPr>
          <w:trHeight w:val="851"/>
        </w:trPr>
        <w:tc>
          <w:tcPr>
            <w:tcW w:w="7876" w:type="dxa"/>
            <w:gridSpan w:val="2"/>
            <w:shd w:val="clear" w:color="auto" w:fill="auto"/>
          </w:tcPr>
          <w:p w:rsidR="001A7CB1" w:rsidRPr="001A7CB1" w:rsidRDefault="001A7CB1" w:rsidP="001A7CB1">
            <w:pPr>
              <w:spacing w:after="0" w:line="240" w:lineRule="auto"/>
              <w:jc w:val="center"/>
              <w:rPr>
                <w:lang w:val="en-CA" w:eastAsia="en-CA" w:bidi="ar-SA"/>
              </w:rPr>
            </w:pPr>
          </w:p>
          <w:p w:rsidR="001A7CB1" w:rsidRPr="001A7CB1" w:rsidRDefault="00A93EE5" w:rsidP="001A7CB1">
            <w:pPr>
              <w:spacing w:after="0" w:line="240" w:lineRule="auto"/>
              <w:jc w:val="center"/>
              <w:rPr>
                <w:lang w:val="en-CA" w:eastAsia="en-CA" w:bidi="ar-SA"/>
              </w:rPr>
            </w:pPr>
            <w:r w:rsidRPr="001A7CB1">
              <w:rPr>
                <w:lang w:val="en-CA" w:eastAsia="en-CA" w:bidi="ar-SA"/>
              </w:rPr>
              <w:t>"LIKE A HIT AND RUN"</w:t>
            </w:r>
          </w:p>
          <w:p w:rsidR="001A7CB1" w:rsidRPr="001A7CB1" w:rsidRDefault="00A93EE5" w:rsidP="001A7CB1">
            <w:pPr>
              <w:spacing w:after="0" w:line="240" w:lineRule="auto"/>
              <w:jc w:val="center"/>
              <w:rPr>
                <w:lang w:val="en-CA" w:eastAsia="en-CA" w:bidi="ar-SA"/>
              </w:rPr>
            </w:pPr>
            <w:r w:rsidRPr="001A7CB1">
              <w:rPr>
                <w:lang w:val="en-CA" w:eastAsia="en-CA" w:bidi="ar-SA"/>
              </w:rPr>
              <w:t>BY LEE RICHARDSON, JONATHAN MURRILL, TOM FORD AND JAMES CARLO COCOZZA</w:t>
            </w:r>
          </w:p>
          <w:p w:rsidR="001A7CB1" w:rsidRPr="00443135" w:rsidRDefault="00A93EE5" w:rsidP="001A7CB1">
            <w:pPr>
              <w:spacing w:after="0" w:line="240" w:lineRule="auto"/>
              <w:jc w:val="center"/>
              <w:rPr>
                <w:lang w:val="en-CA" w:eastAsia="en-CA" w:bidi="ar-SA"/>
              </w:rPr>
            </w:pPr>
            <w:r w:rsidRPr="001A7CB1">
              <w:rPr>
                <w:lang w:val="en-CA" w:eastAsia="en-CA" w:bidi="ar-SA"/>
              </w:rPr>
              <w:t>COURTESY OF EXTREME PRODUCTION MUSIC USA AND ARTFULLY ENTERTAINING MUSIC LIBRARY</w:t>
            </w:r>
            <w:r w:rsidRPr="001A7CB1">
              <w:rPr>
                <w:lang w:val="en-CA" w:eastAsia="en-CA" w:bidi="ar-SA"/>
              </w:rPr>
              <w:tab/>
            </w:r>
          </w:p>
        </w:tc>
      </w:tr>
    </w:tbl>
    <w:p w:rsidR="00FF775A" w:rsidRPr="005C7DF7" w:rsidRDefault="00A92F89" w:rsidP="005740B9">
      <w:pPr>
        <w:pStyle w:val="Heading1"/>
        <w:rPr>
          <w:rFonts w:cs="Helvetica"/>
        </w:rPr>
      </w:pPr>
      <w:r w:rsidRPr="005C7DF7">
        <w:rPr>
          <w:w w:val="110"/>
        </w:rPr>
        <w:t>Producer Biographies</w:t>
      </w:r>
    </w:p>
    <w:p w:rsidR="00134E20" w:rsidRPr="00FA39F0" w:rsidRDefault="00134E20" w:rsidP="00FA39F0">
      <w:pPr>
        <w:pStyle w:val="Heading1"/>
      </w:pPr>
      <w:r w:rsidRPr="00FA39F0">
        <w:rPr>
          <w:rStyle w:val="Heading2Char"/>
          <w:b/>
          <w:bCs/>
          <w:sz w:val="28"/>
        </w:rPr>
        <w:t>TIM JOHNSON</w:t>
      </w:r>
      <w:r w:rsidRPr="00FA39F0">
        <w:t xml:space="preserve"> – Executive Producer</w:t>
      </w:r>
    </w:p>
    <w:p w:rsidR="00134E20" w:rsidRPr="00E05591" w:rsidRDefault="00134E20" w:rsidP="00FA39F0">
      <w:r w:rsidRPr="00E05591">
        <w:t xml:space="preserve">Tim Johnson is among the most active and reliable producers in the business thanks to top rate productions and global distribution appeal. </w:t>
      </w:r>
    </w:p>
    <w:p w:rsidR="00134E20" w:rsidRDefault="00134E20" w:rsidP="00FA39F0">
      <w:r w:rsidRPr="00E05591">
        <w:t xml:space="preserve">Johnson is also responsible for producing the international hit series, DR. QUINN, MEDICINE WOMAN for CBS for over 5 seasons. During his 100-episode tenure, he also developed and produced the original </w:t>
      </w:r>
      <w:proofErr w:type="spellStart"/>
      <w:r w:rsidRPr="00E05591">
        <w:t>docu</w:t>
      </w:r>
      <w:proofErr w:type="spellEnd"/>
      <w:r w:rsidRPr="00E05591">
        <w:t>-drama COLD CASE for CBS network, which was the very first program to integrate television with the Internet.</w:t>
      </w:r>
    </w:p>
    <w:p w:rsidR="00134E20" w:rsidRPr="00E05591" w:rsidRDefault="00134E20" w:rsidP="00FA39F0">
      <w:r w:rsidRPr="00E05591">
        <w:t xml:space="preserve">Johnson has produced over 150 movies, 15 globally released series for every major US network - including ABC, Disney, CBS, NBC, </w:t>
      </w:r>
      <w:proofErr w:type="spellStart"/>
      <w:r w:rsidRPr="00E05591">
        <w:t>Netfly</w:t>
      </w:r>
      <w:proofErr w:type="spellEnd"/>
      <w:r w:rsidRPr="00E05591">
        <w:t>, FOX and Sony.</w:t>
      </w:r>
    </w:p>
    <w:p w:rsidR="00134E20" w:rsidRPr="005C7DF7" w:rsidRDefault="00134E20" w:rsidP="00FA39F0">
      <w:pPr>
        <w:pStyle w:val="Heading1"/>
      </w:pPr>
      <w:r w:rsidRPr="005C7DF7">
        <w:t xml:space="preserve">JOHNSON PRODUCTION GROUP </w:t>
      </w:r>
    </w:p>
    <w:p w:rsidR="00134E20" w:rsidRDefault="00134E20" w:rsidP="00FA39F0">
      <w:r w:rsidRPr="005C7DF7">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0F383D" w:rsidRPr="00FA39F0" w:rsidRDefault="000F383D" w:rsidP="00FA39F0">
      <w:pPr>
        <w:pStyle w:val="Heading1"/>
      </w:pPr>
      <w:r w:rsidRPr="00FA39F0">
        <w:rPr>
          <w:rStyle w:val="Heading2Char"/>
          <w:b/>
          <w:bCs/>
          <w:sz w:val="28"/>
        </w:rPr>
        <w:t>ANDREW C. ERIN</w:t>
      </w:r>
      <w:r w:rsidRPr="00FA39F0">
        <w:t xml:space="preserve"> – Producer</w:t>
      </w:r>
    </w:p>
    <w:p w:rsidR="000F383D" w:rsidRPr="00FF6F4F" w:rsidRDefault="000F383D" w:rsidP="00FA39F0">
      <w:pPr>
        <w:rPr>
          <w:rFonts w:eastAsia="Cambria"/>
        </w:rPr>
      </w:pPr>
      <w:r w:rsidRPr="00FF6F4F">
        <w:rPr>
          <w:rFonts w:eastAsia="Cambria"/>
        </w:rPr>
        <w:t>Andrew Erin is a Canadian Writer/Director making a big splash in the US, and has produced, written and directed numerous commercially successful films. </w:t>
      </w:r>
    </w:p>
    <w:p w:rsidR="000F383D" w:rsidRPr="00FF6F4F" w:rsidRDefault="000F383D" w:rsidP="00FA39F0">
      <w:pPr>
        <w:rPr>
          <w:rFonts w:eastAsia="Cambria"/>
        </w:rPr>
      </w:pPr>
      <w:r w:rsidRPr="00FF6F4F">
        <w:rPr>
          <w:rFonts w:eastAsia="Cambria"/>
        </w:rPr>
        <w:t xml:space="preserve"> His directorial debut, SAM’S LAKE, was an official selection at the </w:t>
      </w:r>
      <w:proofErr w:type="spellStart"/>
      <w:r w:rsidRPr="00FF6F4F">
        <w:rPr>
          <w:rFonts w:eastAsia="Cambria"/>
        </w:rPr>
        <w:t>Tribeca</w:t>
      </w:r>
      <w:proofErr w:type="spellEnd"/>
      <w:r w:rsidRPr="00FF6F4F">
        <w:rPr>
          <w:rFonts w:eastAsia="Cambria"/>
        </w:rPr>
        <w:t xml:space="preserve"> Film Festival and did an excellent theatrical run in select theaters around the country; distributed by </w:t>
      </w:r>
      <w:proofErr w:type="spellStart"/>
      <w:r w:rsidRPr="00FF6F4F">
        <w:rPr>
          <w:rFonts w:eastAsia="Cambria"/>
        </w:rPr>
        <w:t>Lionsgate</w:t>
      </w:r>
      <w:proofErr w:type="spellEnd"/>
      <w:r w:rsidRPr="00FF6F4F">
        <w:rPr>
          <w:rFonts w:eastAsia="Cambria"/>
        </w:rPr>
        <w:t xml:space="preserve"> Films.  Andrew also wrote the script for the film.</w:t>
      </w:r>
    </w:p>
    <w:p w:rsidR="000F383D" w:rsidRPr="00FF6F4F" w:rsidRDefault="000F383D" w:rsidP="00FA39F0">
      <w:pPr>
        <w:rPr>
          <w:rFonts w:eastAsia="Cambria"/>
        </w:rPr>
      </w:pPr>
      <w:r w:rsidRPr="00FF6F4F">
        <w:rPr>
          <w:rFonts w:eastAsia="Cambria"/>
        </w:rPr>
        <w:t>Andrew’s directorial credits include, SIMPLE THINGS, produced for Screen Media Ventures and Universal Studios.  Besides winning The Bob Clark Award for Best Director at the California Independent Film Festival, the film was commercially received.</w:t>
      </w:r>
    </w:p>
    <w:p w:rsidR="000F383D" w:rsidRDefault="000F383D" w:rsidP="00FA39F0">
      <w:pPr>
        <w:rPr>
          <w:rFonts w:eastAsia="Cambria"/>
        </w:rPr>
      </w:pPr>
      <w:r w:rsidRPr="00FF6F4F">
        <w:rPr>
          <w:rFonts w:eastAsia="Cambria"/>
        </w:rPr>
        <w:lastRenderedPageBreak/>
        <w:t>Andrew has worked continuously as a writer/director, building a strong library of films in the Thriller/Horror genres with: Embrace of The Vampire, The Clinic, Final Sale, Confined and Toxic Skies.</w:t>
      </w:r>
    </w:p>
    <w:p w:rsidR="000F383D" w:rsidRPr="00FA39F0" w:rsidRDefault="000F383D" w:rsidP="000F383D">
      <w:r w:rsidRPr="00FA39F0">
        <w:rPr>
          <w:rStyle w:val="Heading1Char"/>
        </w:rPr>
        <w:t>OLIVER DE CAIGNY – Supervising Producer</w:t>
      </w:r>
      <w:r w:rsidRPr="00FA39F0">
        <w:rPr>
          <w:rStyle w:val="Heading1Char"/>
        </w:rPr>
        <w:br/>
      </w:r>
      <w:r w:rsidRPr="00FA39F0">
        <w:t xml:space="preserve">Oliver De </w:t>
      </w:r>
      <w:proofErr w:type="spellStart"/>
      <w:r w:rsidRPr="00FA39F0">
        <w:t>Caigny</w:t>
      </w:r>
      <w:proofErr w:type="spellEnd"/>
      <w:r w:rsidRPr="00FA39F0">
        <w:t xml:space="preserve"> is a Canadian producer originally from Belgium, his background in financing, production, and post production makes him a well-rounded producer for any type of production. His experience in financing and production agreements (film and TV series and movies-of-the week), distribution agreements (both domestic and foreign) as well as international co-productions, Canadian tax credit, </w:t>
      </w:r>
      <w:proofErr w:type="spellStart"/>
      <w:r w:rsidRPr="00FA39F0">
        <w:t>Telefilm</w:t>
      </w:r>
      <w:proofErr w:type="spellEnd"/>
      <w:r w:rsidRPr="00FA39F0">
        <w:t xml:space="preserve"> Canada and Canada Media Fund incentives provides him with a well-rounded background in development, production and distribution for motion pictures, television series and productions.</w:t>
      </w:r>
    </w:p>
    <w:p w:rsidR="007379F1" w:rsidRDefault="007379F1" w:rsidP="00FA39F0">
      <w:pPr>
        <w:pStyle w:val="Heading1"/>
      </w:pPr>
      <w:r w:rsidRPr="009078B4">
        <w:t>JOSEPH WILKA – Co-Executive Producer</w:t>
      </w:r>
    </w:p>
    <w:p w:rsidR="007379F1" w:rsidRDefault="007379F1" w:rsidP="007379F1">
      <w:r w:rsidRPr="00B102CF">
        <w:t xml:space="preserve">Joseph </w:t>
      </w:r>
      <w:proofErr w:type="spellStart"/>
      <w:r w:rsidRPr="00B102CF">
        <w:t>Wilka</w:t>
      </w:r>
      <w:proofErr w:type="spellEnd"/>
      <w:r w:rsidRPr="00B102CF">
        <w:t xml:space="preserve"> is the Head of Production for Johnson Production Group. Los Angeles-based, Joseph had already produced and directed several feature films before serving as the senior marketing executive for Gravitas Ventures. While at Gravitas, </w:t>
      </w:r>
      <w:proofErr w:type="spellStart"/>
      <w:r w:rsidRPr="00B102CF">
        <w:t>Wilka</w:t>
      </w:r>
      <w:proofErr w:type="spellEnd"/>
      <w:r w:rsidRPr="00B102CF">
        <w:t xml:space="preserve"> helped pioneer new distribution models for independent films including day-and-date theatrical releases. It was also at Gravitas where Joseph first worked with Johnson Production Group to facilitate the release of their films to the worldwide Video </w:t>
      </w:r>
      <w:proofErr w:type="gramStart"/>
      <w:r w:rsidRPr="00B102CF">
        <w:t>On</w:t>
      </w:r>
      <w:proofErr w:type="gramEnd"/>
      <w:r w:rsidRPr="00B102CF">
        <w:t xml:space="preserve"> Demand audience. After serving as the Director of Distribution and Production for Viva Pictures, where he produced English-language versions of foreign animated titles for DirecTV, </w:t>
      </w:r>
      <w:proofErr w:type="spellStart"/>
      <w:r w:rsidRPr="00B102CF">
        <w:t>Wilka</w:t>
      </w:r>
      <w:proofErr w:type="spellEnd"/>
      <w:r w:rsidRPr="00B102CF">
        <w:t xml:space="preserve"> officially joined Johnson Production Group. As Head of Production, he oversees the development, production, and distribution of films from multiple production units for release on broadcast and streaming platforms.</w:t>
      </w:r>
    </w:p>
    <w:p w:rsidR="000F383D" w:rsidRPr="00AF4128" w:rsidRDefault="000F383D" w:rsidP="00FA39F0">
      <w:pPr>
        <w:pStyle w:val="Heading1"/>
        <w:rPr>
          <w:rFonts w:eastAsia="Cambria"/>
        </w:rPr>
      </w:pPr>
      <w:r w:rsidRPr="00AF4128">
        <w:rPr>
          <w:rFonts w:eastAsia="Cambria"/>
        </w:rPr>
        <w:t>TARALEE GERHARD– Producer</w:t>
      </w:r>
    </w:p>
    <w:p w:rsidR="000F383D" w:rsidRPr="00AF4128" w:rsidRDefault="000F383D" w:rsidP="00FA39F0">
      <w:pPr>
        <w:rPr>
          <w:rFonts w:eastAsia="Cambria"/>
        </w:rPr>
      </w:pPr>
      <w:proofErr w:type="spellStart"/>
      <w:r w:rsidRPr="00AF4128">
        <w:rPr>
          <w:rFonts w:eastAsia="Cambria"/>
        </w:rPr>
        <w:t>Taralee</w:t>
      </w:r>
      <w:proofErr w:type="spellEnd"/>
      <w:r w:rsidRPr="00AF4128">
        <w:rPr>
          <w:rFonts w:eastAsia="Cambria"/>
        </w:rPr>
        <w:t xml:space="preserve"> Gerhard committed to following her dream of making movies almost 20 years ago when the film industry was in its infancy in Ottawa. She spent several years with Fireside Pictures in Ottawa and truly cares about the family culture that Fireside has fostered amongst the crew, supporting each other's big sky dreams, making movies to be proud of. During the Covid-19 pandemic, the spirit of taking risks and following her heart lead </w:t>
      </w:r>
      <w:proofErr w:type="spellStart"/>
      <w:r w:rsidRPr="00AF4128">
        <w:rPr>
          <w:rFonts w:eastAsia="Cambria"/>
        </w:rPr>
        <w:t>Taralee</w:t>
      </w:r>
      <w:proofErr w:type="spellEnd"/>
      <w:r w:rsidRPr="00AF4128">
        <w:rPr>
          <w:rFonts w:eastAsia="Cambria"/>
        </w:rPr>
        <w:t xml:space="preserve"> to Newfoundland and she remains truly grateful to be able to continue working with Fireside Pictures as an in house Producer opening a new territory, expanding the Fireside Family and helping to foster the independent film industry in Newfoundland.</w:t>
      </w:r>
    </w:p>
    <w:p w:rsidR="00195927" w:rsidRDefault="00195927">
      <w:pPr>
        <w:spacing w:after="0" w:line="240" w:lineRule="auto"/>
        <w:rPr>
          <w:b/>
          <w:bCs/>
          <w:w w:val="110"/>
          <w:sz w:val="26"/>
          <w:szCs w:val="26"/>
        </w:rPr>
      </w:pPr>
      <w:r>
        <w:rPr>
          <w:w w:val="110"/>
        </w:rPr>
        <w:br w:type="page"/>
      </w:r>
    </w:p>
    <w:p w:rsidR="00B970CB" w:rsidRPr="005C7DF7" w:rsidRDefault="00B970CB" w:rsidP="005740B9">
      <w:pPr>
        <w:pStyle w:val="Heading2"/>
        <w:rPr>
          <w:w w:val="110"/>
        </w:rPr>
      </w:pPr>
      <w:r w:rsidRPr="005C7DF7">
        <w:rPr>
          <w:w w:val="110"/>
        </w:rPr>
        <w:lastRenderedPageBreak/>
        <w:t>Billing Block</w:t>
      </w:r>
    </w:p>
    <w:p w:rsidR="004B718C" w:rsidRDefault="00A8203C" w:rsidP="00A8203C">
      <w:pPr>
        <w:jc w:val="center"/>
        <w:rPr>
          <w:sz w:val="26"/>
          <w:szCs w:val="26"/>
        </w:rPr>
      </w:pPr>
      <w:r w:rsidRPr="00A8203C">
        <w:rPr>
          <w:sz w:val="26"/>
          <w:szCs w:val="26"/>
        </w:rPr>
        <w:t xml:space="preserve">LIFETIME </w:t>
      </w:r>
      <w:r w:rsidR="000F383D" w:rsidRPr="00A8203C">
        <w:rPr>
          <w:sz w:val="26"/>
          <w:szCs w:val="26"/>
        </w:rPr>
        <w:t>Presents</w:t>
      </w:r>
      <w:r w:rsidR="000F383D">
        <w:rPr>
          <w:sz w:val="26"/>
          <w:szCs w:val="26"/>
        </w:rPr>
        <w:t xml:space="preserve"> </w:t>
      </w:r>
      <w:r w:rsidR="000F383D" w:rsidRPr="00A8203C">
        <w:rPr>
          <w:sz w:val="26"/>
          <w:szCs w:val="26"/>
        </w:rPr>
        <w:t xml:space="preserve">In Association With </w:t>
      </w:r>
      <w:r w:rsidRPr="00A8203C">
        <w:rPr>
          <w:sz w:val="26"/>
          <w:szCs w:val="26"/>
        </w:rPr>
        <w:t xml:space="preserve">JOHNSON PRODUCTION GROUP </w:t>
      </w:r>
      <w:r w:rsidR="00195927">
        <w:rPr>
          <w:sz w:val="26"/>
          <w:szCs w:val="26"/>
        </w:rPr>
        <w:br/>
      </w:r>
      <w:r w:rsidRPr="00195927">
        <w:rPr>
          <w:b/>
          <w:sz w:val="26"/>
          <w:szCs w:val="26"/>
        </w:rPr>
        <w:t>HOUSE OF DEADLY LIES</w:t>
      </w:r>
      <w:r w:rsidR="000F383D">
        <w:rPr>
          <w:sz w:val="26"/>
          <w:szCs w:val="26"/>
        </w:rPr>
        <w:t xml:space="preserve"> Starring </w:t>
      </w:r>
      <w:r w:rsidRPr="00A8203C">
        <w:rPr>
          <w:sz w:val="26"/>
          <w:szCs w:val="26"/>
        </w:rPr>
        <w:t xml:space="preserve">KATY </w:t>
      </w:r>
      <w:proofErr w:type="gramStart"/>
      <w:r w:rsidRPr="00A8203C">
        <w:rPr>
          <w:sz w:val="26"/>
          <w:szCs w:val="26"/>
        </w:rPr>
        <w:t>BREIER</w:t>
      </w:r>
      <w:r w:rsidR="000F383D">
        <w:rPr>
          <w:sz w:val="26"/>
          <w:szCs w:val="26"/>
        </w:rPr>
        <w:t xml:space="preserve">  </w:t>
      </w:r>
      <w:r w:rsidRPr="00A8203C">
        <w:rPr>
          <w:sz w:val="26"/>
          <w:szCs w:val="26"/>
        </w:rPr>
        <w:t>JONATHAN</w:t>
      </w:r>
      <w:proofErr w:type="gramEnd"/>
      <w:r w:rsidRPr="00A8203C">
        <w:rPr>
          <w:sz w:val="26"/>
          <w:szCs w:val="26"/>
        </w:rPr>
        <w:t xml:space="preserve"> MCLAREN</w:t>
      </w:r>
      <w:r w:rsidR="00195927">
        <w:rPr>
          <w:sz w:val="26"/>
          <w:szCs w:val="26"/>
        </w:rPr>
        <w:t xml:space="preserve">  </w:t>
      </w:r>
      <w:r w:rsidRPr="00A8203C">
        <w:rPr>
          <w:sz w:val="26"/>
          <w:szCs w:val="26"/>
        </w:rPr>
        <w:t>MARY WALSH</w:t>
      </w:r>
      <w:r w:rsidR="000F383D">
        <w:rPr>
          <w:sz w:val="26"/>
          <w:szCs w:val="26"/>
        </w:rPr>
        <w:t xml:space="preserve">  </w:t>
      </w:r>
      <w:r w:rsidRPr="00A8203C">
        <w:rPr>
          <w:sz w:val="26"/>
          <w:szCs w:val="26"/>
        </w:rPr>
        <w:t>LEAH MCKENNEY</w:t>
      </w:r>
      <w:r w:rsidR="000F383D">
        <w:rPr>
          <w:sz w:val="26"/>
          <w:szCs w:val="26"/>
        </w:rPr>
        <w:t xml:space="preserve">  </w:t>
      </w:r>
      <w:r w:rsidRPr="00A8203C">
        <w:rPr>
          <w:sz w:val="26"/>
          <w:szCs w:val="26"/>
        </w:rPr>
        <w:t>JUSTIN GERARD NURSE</w:t>
      </w:r>
      <w:r w:rsidR="000F383D">
        <w:rPr>
          <w:sz w:val="26"/>
          <w:szCs w:val="26"/>
        </w:rPr>
        <w:t xml:space="preserve">  LINCOLN MACNEIL  </w:t>
      </w:r>
      <w:r w:rsidRPr="00A8203C">
        <w:rPr>
          <w:sz w:val="26"/>
          <w:szCs w:val="26"/>
        </w:rPr>
        <w:t xml:space="preserve">Casting RON LEACH, </w:t>
      </w:r>
      <w:proofErr w:type="spellStart"/>
      <w:r w:rsidRPr="00A8203C">
        <w:rPr>
          <w:sz w:val="26"/>
          <w:szCs w:val="26"/>
        </w:rPr>
        <w:t>c.d.c</w:t>
      </w:r>
      <w:proofErr w:type="spellEnd"/>
      <w:r w:rsidRPr="00A8203C">
        <w:rPr>
          <w:sz w:val="26"/>
          <w:szCs w:val="26"/>
        </w:rPr>
        <w:t>.</w:t>
      </w:r>
      <w:r w:rsidR="000F383D">
        <w:rPr>
          <w:sz w:val="26"/>
          <w:szCs w:val="26"/>
        </w:rPr>
        <w:t xml:space="preserve">  </w:t>
      </w:r>
      <w:r w:rsidRPr="00A8203C">
        <w:rPr>
          <w:sz w:val="26"/>
          <w:szCs w:val="26"/>
        </w:rPr>
        <w:t>Composer</w:t>
      </w:r>
      <w:r w:rsidR="000F383D">
        <w:rPr>
          <w:sz w:val="26"/>
          <w:szCs w:val="26"/>
        </w:rPr>
        <w:t xml:space="preserve"> </w:t>
      </w:r>
      <w:r w:rsidRPr="00A8203C">
        <w:rPr>
          <w:sz w:val="26"/>
          <w:szCs w:val="26"/>
        </w:rPr>
        <w:t>CATALIN MARIN</w:t>
      </w:r>
      <w:r w:rsidR="000F383D">
        <w:rPr>
          <w:sz w:val="26"/>
          <w:szCs w:val="26"/>
        </w:rPr>
        <w:t xml:space="preserve">  </w:t>
      </w:r>
      <w:r w:rsidRPr="00A8203C">
        <w:rPr>
          <w:sz w:val="26"/>
          <w:szCs w:val="26"/>
        </w:rPr>
        <w:t>Costume Designer</w:t>
      </w:r>
      <w:r w:rsidR="000F383D">
        <w:rPr>
          <w:sz w:val="26"/>
          <w:szCs w:val="26"/>
        </w:rPr>
        <w:t xml:space="preserve">  </w:t>
      </w:r>
      <w:r w:rsidRPr="00A8203C">
        <w:rPr>
          <w:sz w:val="26"/>
          <w:szCs w:val="26"/>
        </w:rPr>
        <w:t>MORGAN TODD</w:t>
      </w:r>
      <w:r w:rsidR="000F383D">
        <w:rPr>
          <w:sz w:val="26"/>
          <w:szCs w:val="26"/>
        </w:rPr>
        <w:t xml:space="preserve">  </w:t>
      </w:r>
      <w:r w:rsidRPr="00A8203C">
        <w:rPr>
          <w:sz w:val="26"/>
          <w:szCs w:val="26"/>
        </w:rPr>
        <w:t>Editor</w:t>
      </w:r>
      <w:r w:rsidR="000F383D">
        <w:rPr>
          <w:sz w:val="26"/>
          <w:szCs w:val="26"/>
        </w:rPr>
        <w:t xml:space="preserve"> </w:t>
      </w:r>
      <w:r w:rsidRPr="00A8203C">
        <w:rPr>
          <w:sz w:val="26"/>
          <w:szCs w:val="26"/>
        </w:rPr>
        <w:t>ALVIN CAMPANA</w:t>
      </w:r>
      <w:r w:rsidR="000F383D">
        <w:rPr>
          <w:sz w:val="26"/>
          <w:szCs w:val="26"/>
        </w:rPr>
        <w:t xml:space="preserve">  </w:t>
      </w:r>
      <w:r w:rsidRPr="00A8203C">
        <w:rPr>
          <w:sz w:val="26"/>
          <w:szCs w:val="26"/>
        </w:rPr>
        <w:t>Production Designer</w:t>
      </w:r>
      <w:r w:rsidR="000F383D">
        <w:rPr>
          <w:sz w:val="26"/>
          <w:szCs w:val="26"/>
        </w:rPr>
        <w:t xml:space="preserve">  </w:t>
      </w:r>
      <w:r w:rsidRPr="00A8203C">
        <w:rPr>
          <w:sz w:val="26"/>
          <w:szCs w:val="26"/>
        </w:rPr>
        <w:t>DAVE WHITTY</w:t>
      </w:r>
      <w:r w:rsidR="000F383D">
        <w:rPr>
          <w:sz w:val="26"/>
          <w:szCs w:val="26"/>
        </w:rPr>
        <w:t xml:space="preserve">  </w:t>
      </w:r>
      <w:r w:rsidRPr="00A8203C">
        <w:rPr>
          <w:sz w:val="26"/>
          <w:szCs w:val="26"/>
        </w:rPr>
        <w:t>Director of Photography</w:t>
      </w:r>
      <w:r w:rsidR="000F383D">
        <w:rPr>
          <w:sz w:val="26"/>
          <w:szCs w:val="26"/>
        </w:rPr>
        <w:t xml:space="preserve"> </w:t>
      </w:r>
      <w:r w:rsidRPr="00A8203C">
        <w:rPr>
          <w:sz w:val="26"/>
          <w:szCs w:val="26"/>
        </w:rPr>
        <w:t>MICHAEL TIEN</w:t>
      </w:r>
      <w:r w:rsidR="000F383D">
        <w:rPr>
          <w:sz w:val="26"/>
          <w:szCs w:val="26"/>
        </w:rPr>
        <w:t xml:space="preserve">  </w:t>
      </w:r>
      <w:r w:rsidRPr="00A8203C">
        <w:rPr>
          <w:sz w:val="26"/>
          <w:szCs w:val="26"/>
        </w:rPr>
        <w:t>Co-Executive Producer</w:t>
      </w:r>
      <w:r w:rsidRPr="00A8203C">
        <w:rPr>
          <w:sz w:val="26"/>
          <w:szCs w:val="26"/>
        </w:rPr>
        <w:tab/>
        <w:t>JOSEPH WILKA</w:t>
      </w:r>
      <w:r w:rsidR="000F383D">
        <w:rPr>
          <w:sz w:val="26"/>
          <w:szCs w:val="26"/>
        </w:rPr>
        <w:t xml:space="preserve">  </w:t>
      </w:r>
      <w:r w:rsidRPr="00A8203C">
        <w:rPr>
          <w:sz w:val="26"/>
          <w:szCs w:val="26"/>
        </w:rPr>
        <w:t>Executive Producers</w:t>
      </w:r>
      <w:r w:rsidR="000F383D">
        <w:rPr>
          <w:sz w:val="26"/>
          <w:szCs w:val="26"/>
        </w:rPr>
        <w:t xml:space="preserve"> </w:t>
      </w:r>
      <w:r w:rsidRPr="00A8203C">
        <w:rPr>
          <w:sz w:val="26"/>
          <w:szCs w:val="26"/>
        </w:rPr>
        <w:t>ANDREW C. ERIN</w:t>
      </w:r>
      <w:r w:rsidR="00195927">
        <w:rPr>
          <w:sz w:val="26"/>
          <w:szCs w:val="26"/>
        </w:rPr>
        <w:t xml:space="preserve">  </w:t>
      </w:r>
      <w:r w:rsidRPr="00A8203C">
        <w:rPr>
          <w:sz w:val="26"/>
          <w:szCs w:val="26"/>
        </w:rPr>
        <w:t>OLIVER DE CAIGNY</w:t>
      </w:r>
      <w:r w:rsidR="00195927">
        <w:rPr>
          <w:sz w:val="26"/>
          <w:szCs w:val="26"/>
        </w:rPr>
        <w:t xml:space="preserve">  </w:t>
      </w:r>
      <w:r w:rsidRPr="00A8203C">
        <w:rPr>
          <w:sz w:val="26"/>
          <w:szCs w:val="26"/>
        </w:rPr>
        <w:t>TIMOTHY O. JOHNSON</w:t>
      </w:r>
      <w:r w:rsidR="00195927">
        <w:rPr>
          <w:sz w:val="26"/>
          <w:szCs w:val="26"/>
        </w:rPr>
        <w:t xml:space="preserve">  </w:t>
      </w:r>
      <w:r w:rsidRPr="00A8203C">
        <w:rPr>
          <w:sz w:val="26"/>
          <w:szCs w:val="26"/>
        </w:rPr>
        <w:t>Producer</w:t>
      </w:r>
      <w:r w:rsidR="00195927">
        <w:rPr>
          <w:sz w:val="26"/>
          <w:szCs w:val="26"/>
        </w:rPr>
        <w:t xml:space="preserve"> </w:t>
      </w:r>
      <w:r w:rsidRPr="00A8203C">
        <w:rPr>
          <w:sz w:val="26"/>
          <w:szCs w:val="26"/>
        </w:rPr>
        <w:t>TARALEE GERHARD</w:t>
      </w:r>
      <w:r w:rsidR="00195927">
        <w:rPr>
          <w:sz w:val="26"/>
          <w:szCs w:val="26"/>
        </w:rPr>
        <w:t xml:space="preserve">  </w:t>
      </w:r>
      <w:r w:rsidRPr="00A8203C">
        <w:rPr>
          <w:sz w:val="26"/>
          <w:szCs w:val="26"/>
        </w:rPr>
        <w:t>Written by</w:t>
      </w:r>
      <w:r w:rsidR="00195927">
        <w:rPr>
          <w:sz w:val="26"/>
          <w:szCs w:val="26"/>
        </w:rPr>
        <w:t xml:space="preserve"> </w:t>
      </w:r>
      <w:r w:rsidRPr="00A8203C">
        <w:rPr>
          <w:sz w:val="26"/>
          <w:szCs w:val="26"/>
        </w:rPr>
        <w:t>MATTHEW KEVIN ANDERSON</w:t>
      </w:r>
      <w:r w:rsidR="00195927">
        <w:rPr>
          <w:sz w:val="26"/>
          <w:szCs w:val="26"/>
        </w:rPr>
        <w:t xml:space="preserve">  </w:t>
      </w:r>
      <w:r w:rsidRPr="00A8203C">
        <w:rPr>
          <w:sz w:val="26"/>
          <w:szCs w:val="26"/>
        </w:rPr>
        <w:t>Directed by</w:t>
      </w:r>
      <w:r w:rsidR="00195927">
        <w:rPr>
          <w:sz w:val="26"/>
          <w:szCs w:val="26"/>
        </w:rPr>
        <w:t xml:space="preserve"> </w:t>
      </w:r>
      <w:r w:rsidRPr="00A8203C">
        <w:rPr>
          <w:sz w:val="26"/>
          <w:szCs w:val="26"/>
        </w:rPr>
        <w:t>PENELOPE BUITENHUIS</w:t>
      </w:r>
    </w:p>
    <w:p w:rsidR="0094244B" w:rsidRPr="005C7DF7" w:rsidRDefault="00A8203C" w:rsidP="005740B9">
      <w:pPr>
        <w:jc w:val="center"/>
        <w:rPr>
          <w:sz w:val="26"/>
          <w:szCs w:val="26"/>
        </w:rPr>
      </w:pPr>
      <w:r>
        <w:rPr>
          <w:noProof/>
          <w:sz w:val="26"/>
          <w:szCs w:val="26"/>
          <w:lang w:bidi="ar-SA"/>
        </w:rPr>
        <w:drawing>
          <wp:inline distT="0" distB="0" distL="0" distR="0">
            <wp:extent cx="1708875" cy="781050"/>
            <wp:effectExtent l="19050" t="0" r="5625" b="0"/>
            <wp:docPr id="9" name="Picture 8" descr="ACTRA-Colour-Lar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RA-Colour-Large-1.jpg"/>
                    <pic:cNvPicPr/>
                  </pic:nvPicPr>
                  <pic:blipFill>
                    <a:blip r:embed="rId16"/>
                    <a:stretch>
                      <a:fillRect/>
                    </a:stretch>
                  </pic:blipFill>
                  <pic:spPr>
                    <a:xfrm>
                      <a:off x="0" y="0"/>
                      <a:ext cx="1708657" cy="780950"/>
                    </a:xfrm>
                    <a:prstGeom prst="rect">
                      <a:avLst/>
                    </a:prstGeom>
                  </pic:spPr>
                </pic:pic>
              </a:graphicData>
            </a:graphic>
          </wp:inline>
        </w:drawing>
      </w:r>
      <w:r w:rsidR="0094244B">
        <w:rPr>
          <w:sz w:val="26"/>
          <w:szCs w:val="26"/>
        </w:rPr>
        <w:t xml:space="preserve">                              </w:t>
      </w:r>
      <w:r>
        <w:rPr>
          <w:noProof/>
          <w:sz w:val="26"/>
          <w:szCs w:val="26"/>
          <w:lang w:bidi="ar-SA"/>
        </w:rPr>
        <w:drawing>
          <wp:inline distT="0" distB="0" distL="0" distR="0">
            <wp:extent cx="1428750" cy="666750"/>
            <wp:effectExtent l="19050" t="0" r="0" b="0"/>
            <wp:docPr id="10" name="Picture 9" descr="DG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C_Logo.png"/>
                    <pic:cNvPicPr/>
                  </pic:nvPicPr>
                  <pic:blipFill>
                    <a:blip r:embed="rId17"/>
                    <a:stretch>
                      <a:fillRect/>
                    </a:stretch>
                  </pic:blipFill>
                  <pic:spPr>
                    <a:xfrm>
                      <a:off x="0" y="0"/>
                      <a:ext cx="1428750" cy="666750"/>
                    </a:xfrm>
                    <a:prstGeom prst="rect">
                      <a:avLst/>
                    </a:prstGeom>
                  </pic:spPr>
                </pic:pic>
              </a:graphicData>
            </a:graphic>
          </wp:inline>
        </w:drawing>
      </w:r>
    </w:p>
    <w:p w:rsidR="004B718C" w:rsidRPr="005C7DF7" w:rsidRDefault="004B718C" w:rsidP="004B718C">
      <w:pPr>
        <w:jc w:val="center"/>
        <w:rPr>
          <w:sz w:val="26"/>
          <w:szCs w:val="26"/>
        </w:rPr>
      </w:pPr>
      <w:r w:rsidRPr="005C7DF7">
        <w:rPr>
          <w:sz w:val="26"/>
          <w:szCs w:val="26"/>
        </w:rPr>
        <w:t>The Canadian Film or Video Production Tax Credit</w:t>
      </w:r>
      <w:r w:rsidRPr="005C7DF7">
        <w:rPr>
          <w:sz w:val="26"/>
          <w:szCs w:val="26"/>
        </w:rPr>
        <w:br/>
      </w:r>
      <w:r w:rsidR="00561757">
        <w:rPr>
          <w:noProof/>
          <w:sz w:val="26"/>
          <w:szCs w:val="26"/>
          <w:lang w:bidi="ar-SA"/>
        </w:rPr>
        <w:drawing>
          <wp:inline distT="0" distB="0" distL="0" distR="0">
            <wp:extent cx="1684020" cy="403860"/>
            <wp:effectExtent l="19050" t="0" r="0" b="0"/>
            <wp:docPr id="4" name="Picture 4"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ada_Color-[Converted]"/>
                    <pic:cNvPicPr>
                      <a:picLocks noChangeAspect="1" noChangeArrowheads="1"/>
                    </pic:cNvPicPr>
                  </pic:nvPicPr>
                  <pic:blipFill>
                    <a:blip r:embed="rId18"/>
                    <a:srcRect/>
                    <a:stretch>
                      <a:fillRect/>
                    </a:stretch>
                  </pic:blipFill>
                  <pic:spPr bwMode="auto">
                    <a:xfrm>
                      <a:off x="0" y="0"/>
                      <a:ext cx="1684020" cy="403860"/>
                    </a:xfrm>
                    <a:prstGeom prst="rect">
                      <a:avLst/>
                    </a:prstGeom>
                    <a:noFill/>
                    <a:ln w="9525">
                      <a:noFill/>
                      <a:miter lim="800000"/>
                      <a:headEnd/>
                      <a:tailEnd/>
                    </a:ln>
                  </pic:spPr>
                </pic:pic>
              </a:graphicData>
            </a:graphic>
          </wp:inline>
        </w:drawing>
      </w:r>
    </w:p>
    <w:p w:rsidR="004B718C" w:rsidRPr="005C7DF7" w:rsidRDefault="0094244B" w:rsidP="004B718C">
      <w:pPr>
        <w:jc w:val="center"/>
        <w:rPr>
          <w:sz w:val="26"/>
          <w:szCs w:val="26"/>
        </w:rPr>
      </w:pPr>
      <w:proofErr w:type="gramStart"/>
      <w:r w:rsidRPr="0094244B">
        <w:rPr>
          <w:sz w:val="26"/>
          <w:szCs w:val="26"/>
        </w:rPr>
        <w:t xml:space="preserve">© </w:t>
      </w:r>
      <w:r w:rsidR="00A8203C" w:rsidRPr="00A8203C">
        <w:rPr>
          <w:sz w:val="26"/>
          <w:szCs w:val="26"/>
        </w:rPr>
        <w:t>MMXXII   BCD Productions Inc. &amp; BCD Ontario Films Inc.</w:t>
      </w:r>
      <w:proofErr w:type="gramEnd"/>
      <w:r w:rsidR="00A8203C" w:rsidRPr="00A8203C">
        <w:rPr>
          <w:sz w:val="26"/>
          <w:szCs w:val="26"/>
        </w:rPr>
        <w:t xml:space="preserve">   </w:t>
      </w:r>
      <w:r w:rsidR="004B718C" w:rsidRPr="005C7DF7">
        <w:rPr>
          <w:sz w:val="26"/>
          <w:szCs w:val="26"/>
        </w:rPr>
        <w:t>All Rights Reserved</w:t>
      </w:r>
    </w:p>
    <w:p w:rsidR="004B718C" w:rsidRPr="005C7DF7" w:rsidRDefault="004B718C" w:rsidP="004B718C">
      <w:pPr>
        <w:pBdr>
          <w:bottom w:val="single" w:sz="4" w:space="1" w:color="auto"/>
        </w:pBdr>
        <w:jc w:val="center"/>
        <w:rPr>
          <w:sz w:val="26"/>
          <w:szCs w:val="26"/>
        </w:rPr>
      </w:pPr>
    </w:p>
    <w:p w:rsidR="00B970CB" w:rsidRDefault="00561757" w:rsidP="00B970CB">
      <w:pPr>
        <w:pBdr>
          <w:bottom w:val="single" w:sz="4" w:space="1" w:color="auto"/>
        </w:pBdr>
        <w:jc w:val="center"/>
        <w:rPr>
          <w:sz w:val="24"/>
        </w:rPr>
      </w:pPr>
      <w:r>
        <w:rPr>
          <w:noProof/>
          <w:sz w:val="24"/>
          <w:lang w:bidi="ar-SA"/>
        </w:rPr>
        <w:drawing>
          <wp:inline distT="0" distB="0" distL="0" distR="0">
            <wp:extent cx="2937510" cy="1653540"/>
            <wp:effectExtent l="19050" t="0" r="0" b="0"/>
            <wp:docPr id="5"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19"/>
                    <a:srcRect/>
                    <a:stretch>
                      <a:fillRect/>
                    </a:stretch>
                  </pic:blipFill>
                  <pic:spPr bwMode="auto">
                    <a:xfrm>
                      <a:off x="0" y="0"/>
                      <a:ext cx="2937510" cy="1653540"/>
                    </a:xfrm>
                    <a:prstGeom prst="rect">
                      <a:avLst/>
                    </a:prstGeom>
                    <a:noFill/>
                    <a:ln w="9525">
                      <a:noFill/>
                      <a:miter lim="800000"/>
                      <a:headEnd/>
                      <a:tailEnd/>
                    </a:ln>
                  </pic:spPr>
                </pic:pic>
              </a:graphicData>
            </a:graphic>
          </wp:inline>
        </w:drawing>
      </w:r>
    </w:p>
    <w:p w:rsidR="00E9293C" w:rsidRDefault="00D457CA" w:rsidP="00B970CB">
      <w:pPr>
        <w:pBdr>
          <w:bottom w:val="single" w:sz="4" w:space="1" w:color="auto"/>
        </w:pBdr>
        <w:jc w:val="center"/>
        <w:rPr>
          <w:sz w:val="24"/>
        </w:rPr>
      </w:pPr>
      <w:r>
        <w:rPr>
          <w:noProof/>
          <w:sz w:val="24"/>
          <w:lang w:bidi="ar-SA"/>
        </w:rPr>
        <w:drawing>
          <wp:inline distT="0" distB="0" distL="0" distR="0">
            <wp:extent cx="1933575" cy="590550"/>
            <wp:effectExtent l="19050" t="0" r="9525" b="0"/>
            <wp:docPr id="3" name="Picture 2" descr="life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time.png"/>
                    <pic:cNvPicPr/>
                  </pic:nvPicPr>
                  <pic:blipFill>
                    <a:blip r:embed="rId20"/>
                    <a:stretch>
                      <a:fillRect/>
                    </a:stretch>
                  </pic:blipFill>
                  <pic:spPr>
                    <a:xfrm>
                      <a:off x="0" y="0"/>
                      <a:ext cx="1933575" cy="590550"/>
                    </a:xfrm>
                    <a:prstGeom prst="rect">
                      <a:avLst/>
                    </a:prstGeom>
                  </pic:spPr>
                </pic:pic>
              </a:graphicData>
            </a:graphic>
          </wp:inline>
        </w:drawing>
      </w:r>
    </w:p>
    <w:p w:rsidR="00FA39F0" w:rsidRDefault="00FA39F0">
      <w:pPr>
        <w:spacing w:after="0" w:line="240" w:lineRule="auto"/>
        <w:rPr>
          <w:rFonts w:ascii="Helvetica" w:hAnsi="Helvetica" w:cs="Helvetica"/>
          <w:sz w:val="30"/>
          <w:szCs w:val="30"/>
        </w:rPr>
      </w:pPr>
      <w:r>
        <w:rPr>
          <w:rFonts w:ascii="Helvetica" w:hAnsi="Helvetica" w:cs="Helvetica"/>
          <w:sz w:val="30"/>
          <w:szCs w:val="30"/>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FA39F0" w:rsidRPr="00FA39F0" w:rsidRDefault="00FA39F0" w:rsidP="00FA39F0">
      <w:r w:rsidRPr="00FA39F0">
        <w:t xml:space="preserve">Despite her husband's protests, a woman invites her pregnant best friend to stay with her until she can get on her feet. Soon secrets are uncovered and it turns out the husband is not who he says he is, and both women are endangered so they hatch a plan to flee with both of their children. </w:t>
      </w:r>
    </w:p>
    <w:p w:rsidR="00FA39F0" w:rsidRPr="00FA39F0" w:rsidRDefault="00FA39F0" w:rsidP="00FA39F0">
      <w:r w:rsidRPr="00FA39F0">
        <w:t xml:space="preserve">Paige and Michael have the picture-perfect life raising their young son Tanner together, </w:t>
      </w:r>
      <w:proofErr w:type="gramStart"/>
      <w:r w:rsidRPr="00FA39F0">
        <w:t>who</w:t>
      </w:r>
      <w:proofErr w:type="gramEnd"/>
      <w:r w:rsidRPr="00FA39F0">
        <w:t xml:space="preserve"> is the pride and joy of Michael's life. When Paige's closest friend </w:t>
      </w:r>
      <w:proofErr w:type="spellStart"/>
      <w:r w:rsidRPr="00FA39F0">
        <w:t>Joslyn</w:t>
      </w:r>
      <w:proofErr w:type="spellEnd"/>
      <w:r w:rsidRPr="00FA39F0">
        <w:t xml:space="preserve"> finds herself pregnant with nowhere to go, Paige doesn't hesitate to welcome her friend into her loving home. However, tensions begin to flair when </w:t>
      </w:r>
      <w:proofErr w:type="spellStart"/>
      <w:r w:rsidRPr="00FA39F0">
        <w:t>Joslyn</w:t>
      </w:r>
      <w:proofErr w:type="spellEnd"/>
      <w:r w:rsidRPr="00FA39F0">
        <w:t xml:space="preserve"> finally gives birth to her son, Sean, and it suddenly becomes urgent for Michael to get </w:t>
      </w:r>
      <w:proofErr w:type="spellStart"/>
      <w:r w:rsidRPr="00FA39F0">
        <w:t>Joslyn</w:t>
      </w:r>
      <w:proofErr w:type="spellEnd"/>
      <w:r w:rsidRPr="00FA39F0">
        <w:t xml:space="preserve"> and the baby out of the house. As he grows more impatient, Paige questions his motives and the blame of his financial concerns over having another pair of mouths to feed under his roof. Paige tries to keep the peace at home hoping she can find a solution for everyone and a safe place for </w:t>
      </w:r>
      <w:proofErr w:type="spellStart"/>
      <w:r w:rsidRPr="00FA39F0">
        <w:t>Joslyn</w:t>
      </w:r>
      <w:proofErr w:type="spellEnd"/>
      <w:r w:rsidRPr="00FA39F0">
        <w:t xml:space="preserve"> to stay.</w:t>
      </w:r>
    </w:p>
    <w:p w:rsidR="00E9293C" w:rsidRDefault="00FA39F0" w:rsidP="00FA39F0">
      <w:r w:rsidRPr="00FA39F0">
        <w:t xml:space="preserve">One day, Paige discovers a birthmark on </w:t>
      </w:r>
      <w:proofErr w:type="spellStart"/>
      <w:r w:rsidRPr="00FA39F0">
        <w:t>Joslyn's</w:t>
      </w:r>
      <w:proofErr w:type="spellEnd"/>
      <w:r w:rsidRPr="00FA39F0">
        <w:t xml:space="preserve"> newborn, one that matches the same genetic birthmark that Michael and Tanner share. Rattled by this discovery, Paige confronts </w:t>
      </w:r>
      <w:proofErr w:type="spellStart"/>
      <w:r w:rsidRPr="00FA39F0">
        <w:t>Joslyn</w:t>
      </w:r>
      <w:proofErr w:type="spellEnd"/>
      <w:r w:rsidRPr="00FA39F0">
        <w:t xml:space="preserve"> accusing her of having an affair with her husband, but </w:t>
      </w:r>
      <w:proofErr w:type="spellStart"/>
      <w:r w:rsidRPr="00FA39F0">
        <w:t>Joslyn</w:t>
      </w:r>
      <w:proofErr w:type="spellEnd"/>
      <w:r w:rsidRPr="00FA39F0">
        <w:t xml:space="preserve"> insists Michael took advantage of her. Unsure what or who to believe, Paige begins to unravel the truth about her husband. She soon realizes Michael is not at all the man she thought he was. Searching for answers, she finds out he's involved in dangerous criminal activity that endangers both women and their young children. They know they need to stick together if they are going to survive. Will they be able to escape their house of deadly lies before it's too late? </w:t>
      </w:r>
      <w:r>
        <w:t>(1727</w:t>
      </w:r>
      <w:r w:rsidR="0094244B" w:rsidRPr="0094244B">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FA39F0" w:rsidRPr="00FA39F0" w:rsidRDefault="00FA39F0" w:rsidP="00FA39F0">
      <w:pPr>
        <w:widowControl w:val="0"/>
        <w:autoSpaceDE w:val="0"/>
        <w:autoSpaceDN w:val="0"/>
        <w:adjustRightInd w:val="0"/>
        <w:rPr>
          <w:rFonts w:cs="Calibri"/>
          <w:color w:val="0F0F0F"/>
          <w:lang w:val="en-CA" w:eastAsia="en-CA"/>
        </w:rPr>
      </w:pPr>
      <w:r w:rsidRPr="00FA39F0">
        <w:rPr>
          <w:rFonts w:cs="Calibri"/>
          <w:color w:val="0F0F0F"/>
          <w:lang w:val="en-CA" w:eastAsia="en-CA" w:bidi="ar-SA"/>
        </w:rPr>
        <w:t>A stay-at-home mom takes in her struggling best friend to help her through a tough time but soon secrets are revealed that could tear her family apart and put everyone in danger.</w:t>
      </w:r>
    </w:p>
    <w:p w:rsidR="00E9293C" w:rsidRDefault="00FA39F0" w:rsidP="00E9293C">
      <w:pPr>
        <w:widowControl w:val="0"/>
        <w:autoSpaceDE w:val="0"/>
        <w:autoSpaceDN w:val="0"/>
        <w:adjustRightInd w:val="0"/>
        <w:rPr>
          <w:rFonts w:ascii="Helvetica" w:hAnsi="Helvetica" w:cs="Helvetica"/>
          <w:sz w:val="30"/>
          <w:szCs w:val="30"/>
        </w:rPr>
      </w:pPr>
      <w:r>
        <w:rPr>
          <w:rFonts w:cs="Calibri"/>
          <w:color w:val="0F0F0F"/>
          <w:lang w:val="en-CA" w:eastAsia="en-CA" w:bidi="ar-SA"/>
        </w:rPr>
        <w:t xml:space="preserve"> (178</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FA39F0" w:rsidRPr="00FA39F0" w:rsidRDefault="00FA39F0" w:rsidP="00FA39F0">
      <w:pPr>
        <w:widowControl w:val="0"/>
        <w:autoSpaceDE w:val="0"/>
        <w:autoSpaceDN w:val="0"/>
        <w:adjustRightInd w:val="0"/>
        <w:rPr>
          <w:rFonts w:cs="Calibri"/>
          <w:color w:val="0F0F0F"/>
          <w:lang w:val="en-CA" w:eastAsia="en-CA"/>
        </w:rPr>
      </w:pPr>
      <w:r w:rsidRPr="00FA39F0">
        <w:rPr>
          <w:rFonts w:cs="Calibri"/>
          <w:color w:val="0F0F0F"/>
          <w:lang w:val="en-CA" w:eastAsia="en-CA" w:bidi="ar-SA"/>
        </w:rPr>
        <w:t xml:space="preserve">A mom takes in her </w:t>
      </w:r>
      <w:r>
        <w:rPr>
          <w:rFonts w:cs="Calibri"/>
          <w:color w:val="0F0F0F"/>
          <w:lang w:val="en-CA" w:eastAsia="en-CA" w:bidi="ar-SA"/>
        </w:rPr>
        <w:t>struggling friend</w:t>
      </w:r>
      <w:r w:rsidRPr="00FA39F0">
        <w:rPr>
          <w:rFonts w:cs="Calibri"/>
          <w:color w:val="0F0F0F"/>
          <w:lang w:val="en-CA" w:eastAsia="en-CA" w:bidi="ar-SA"/>
        </w:rPr>
        <w:t xml:space="preserve"> but soon secrets are revealed that could tear her family apart</w:t>
      </w:r>
      <w:r>
        <w:rPr>
          <w:rFonts w:cs="Calibri"/>
          <w:color w:val="0F0F0F"/>
          <w:lang w:val="en-CA" w:eastAsia="en-CA" w:bidi="ar-SA"/>
        </w:rPr>
        <w:t>.</w:t>
      </w:r>
    </w:p>
    <w:p w:rsidR="00A35E60" w:rsidRDefault="00FA39F0" w:rsidP="00FA39F0">
      <w:pPr>
        <w:widowControl w:val="0"/>
        <w:autoSpaceDE w:val="0"/>
        <w:autoSpaceDN w:val="0"/>
        <w:adjustRightInd w:val="0"/>
        <w:rPr>
          <w:rFonts w:ascii="Helvetica" w:hAnsi="Helvetica" w:cs="Helvetica"/>
          <w:sz w:val="30"/>
          <w:szCs w:val="30"/>
        </w:rPr>
      </w:pPr>
      <w:r w:rsidRPr="00FA39F0">
        <w:rPr>
          <w:rFonts w:cs="Calibri"/>
          <w:color w:val="0F0F0F"/>
          <w:lang w:val="en-CA" w:eastAsia="en-CA" w:bidi="ar-SA"/>
        </w:rPr>
        <w:t xml:space="preserve"> </w:t>
      </w:r>
      <w:r>
        <w:rPr>
          <w:rFonts w:cs="Calibri"/>
          <w:color w:val="0F0F0F"/>
          <w:lang w:val="en-CA" w:eastAsia="en-CA" w:bidi="ar-SA"/>
        </w:rPr>
        <w:t>(100</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FB471A"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 xml:space="preserve">Friends, </w:t>
      </w:r>
      <w:r w:rsidRPr="00FB471A">
        <w:rPr>
          <w:rFonts w:cs="Calibri"/>
          <w:color w:val="0F0F0F"/>
          <w:lang w:val="en-CA" w:eastAsia="en-CA"/>
        </w:rPr>
        <w:t>birthmark</w:t>
      </w:r>
      <w:r>
        <w:rPr>
          <w:rFonts w:cs="Calibri"/>
          <w:color w:val="0F0F0F"/>
          <w:lang w:val="en-CA" w:eastAsia="en-CA"/>
        </w:rPr>
        <w:t>, betrayal, baby, danger</w:t>
      </w:r>
    </w:p>
    <w:p w:rsidR="006821C5" w:rsidRDefault="006821C5" w:rsidP="00E9293C">
      <w:pPr>
        <w:widowControl w:val="0"/>
        <w:autoSpaceDE w:val="0"/>
        <w:autoSpaceDN w:val="0"/>
        <w:adjustRightInd w:val="0"/>
        <w:rPr>
          <w:rFonts w:cs="Helvetica"/>
          <w:sz w:val="20"/>
        </w:rPr>
      </w:pPr>
    </w:p>
    <w:sectPr w:rsidR="006821C5" w:rsidSect="00030DDC">
      <w:footerReference w:type="default" r:id="rId21"/>
      <w:pgSz w:w="12240" w:h="15840"/>
      <w:pgMar w:top="567"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39F0" w:rsidRDefault="00FA39F0" w:rsidP="002176F9">
      <w:pPr>
        <w:spacing w:after="0"/>
      </w:pPr>
      <w:r>
        <w:separator/>
      </w:r>
    </w:p>
  </w:endnote>
  <w:endnote w:type="continuationSeparator" w:id="1">
    <w:p w:rsidR="00FA39F0" w:rsidRDefault="00FA39F0"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 w:name="Montserrat">
    <w:panose1 w:val="00000500000000000000"/>
    <w:charset w:val="00"/>
    <w:family w:val="auto"/>
    <w:pitch w:val="variable"/>
    <w:sig w:usb0="20000007" w:usb1="00000001" w:usb2="00000000" w:usb3="00000000" w:csb0="000001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9F0" w:rsidRDefault="00FA39F0" w:rsidP="003A1DC2">
    <w:pPr>
      <w:pStyle w:val="Footer"/>
      <w:jc w:val="center"/>
    </w:pPr>
    <w:r>
      <w:rPr>
        <w:noProof/>
        <w:lang w:bidi="ar-SA"/>
      </w:rPr>
      <w:drawing>
        <wp:inline distT="0" distB="0" distL="0" distR="0">
          <wp:extent cx="2895600" cy="247650"/>
          <wp:effectExtent l="19050" t="0" r="0" b="0"/>
          <wp:docPr id="6"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47650"/>
                  </a:xfrm>
                  <a:prstGeom prst="rect">
                    <a:avLst/>
                  </a:prstGeom>
                  <a:noFill/>
                  <a:ln w="9525">
                    <a:noFill/>
                    <a:miter lim="800000"/>
                    <a:headEnd/>
                    <a:tailEnd/>
                  </a:ln>
                </pic:spPr>
              </pic:pic>
            </a:graphicData>
          </a:graphic>
        </wp:inline>
      </w:drawing>
    </w:r>
  </w:p>
  <w:p w:rsidR="00FA39F0" w:rsidRDefault="00FA39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39F0" w:rsidRDefault="00FA39F0" w:rsidP="002176F9">
      <w:pPr>
        <w:spacing w:after="0"/>
      </w:pPr>
      <w:r>
        <w:separator/>
      </w:r>
    </w:p>
  </w:footnote>
  <w:footnote w:type="continuationSeparator" w:id="1">
    <w:p w:rsidR="00FA39F0" w:rsidRDefault="00FA39F0"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9153">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0DDC"/>
    <w:rsid w:val="00033E4D"/>
    <w:rsid w:val="00060450"/>
    <w:rsid w:val="00074936"/>
    <w:rsid w:val="00077C69"/>
    <w:rsid w:val="000825D6"/>
    <w:rsid w:val="000863AB"/>
    <w:rsid w:val="000878AB"/>
    <w:rsid w:val="000E129B"/>
    <w:rsid w:val="000E66AD"/>
    <w:rsid w:val="000F2826"/>
    <w:rsid w:val="000F383D"/>
    <w:rsid w:val="000F47FF"/>
    <w:rsid w:val="000F6A92"/>
    <w:rsid w:val="000F7D05"/>
    <w:rsid w:val="001078AE"/>
    <w:rsid w:val="00111698"/>
    <w:rsid w:val="0011580A"/>
    <w:rsid w:val="00134BCB"/>
    <w:rsid w:val="00134E20"/>
    <w:rsid w:val="00143DFF"/>
    <w:rsid w:val="00155023"/>
    <w:rsid w:val="00165D1A"/>
    <w:rsid w:val="00172503"/>
    <w:rsid w:val="00195927"/>
    <w:rsid w:val="001A7CB1"/>
    <w:rsid w:val="001B2B25"/>
    <w:rsid w:val="001C4C35"/>
    <w:rsid w:val="001C5287"/>
    <w:rsid w:val="001C59FA"/>
    <w:rsid w:val="001C607D"/>
    <w:rsid w:val="001D1CBA"/>
    <w:rsid w:val="001D2B7C"/>
    <w:rsid w:val="0020181F"/>
    <w:rsid w:val="00204780"/>
    <w:rsid w:val="002047EE"/>
    <w:rsid w:val="00205929"/>
    <w:rsid w:val="00206081"/>
    <w:rsid w:val="002176F9"/>
    <w:rsid w:val="00225FA6"/>
    <w:rsid w:val="0027327D"/>
    <w:rsid w:val="00277E5A"/>
    <w:rsid w:val="0028359D"/>
    <w:rsid w:val="002A363C"/>
    <w:rsid w:val="002A49EE"/>
    <w:rsid w:val="002A5169"/>
    <w:rsid w:val="002A57AA"/>
    <w:rsid w:val="002B40AA"/>
    <w:rsid w:val="002D0D4F"/>
    <w:rsid w:val="002D6639"/>
    <w:rsid w:val="002D70BA"/>
    <w:rsid w:val="002F26BD"/>
    <w:rsid w:val="002F4874"/>
    <w:rsid w:val="003111D7"/>
    <w:rsid w:val="00333ACE"/>
    <w:rsid w:val="00340688"/>
    <w:rsid w:val="003852D1"/>
    <w:rsid w:val="003874F2"/>
    <w:rsid w:val="003935F8"/>
    <w:rsid w:val="003A1DC2"/>
    <w:rsid w:val="003B34E2"/>
    <w:rsid w:val="003B4061"/>
    <w:rsid w:val="003D4D7C"/>
    <w:rsid w:val="003E294D"/>
    <w:rsid w:val="004065A5"/>
    <w:rsid w:val="004078DF"/>
    <w:rsid w:val="00410FC7"/>
    <w:rsid w:val="00415423"/>
    <w:rsid w:val="00424D4F"/>
    <w:rsid w:val="00426497"/>
    <w:rsid w:val="004313EB"/>
    <w:rsid w:val="00443135"/>
    <w:rsid w:val="004443C2"/>
    <w:rsid w:val="004462FD"/>
    <w:rsid w:val="004522E2"/>
    <w:rsid w:val="00461C1B"/>
    <w:rsid w:val="00474137"/>
    <w:rsid w:val="00480229"/>
    <w:rsid w:val="004B718C"/>
    <w:rsid w:val="004C5AEB"/>
    <w:rsid w:val="004E0AC0"/>
    <w:rsid w:val="00501D23"/>
    <w:rsid w:val="00510E79"/>
    <w:rsid w:val="00513A1F"/>
    <w:rsid w:val="00523C85"/>
    <w:rsid w:val="0054355D"/>
    <w:rsid w:val="00546E13"/>
    <w:rsid w:val="00550292"/>
    <w:rsid w:val="005516F3"/>
    <w:rsid w:val="00552C7D"/>
    <w:rsid w:val="00553A1F"/>
    <w:rsid w:val="00554D23"/>
    <w:rsid w:val="00554DBA"/>
    <w:rsid w:val="00561757"/>
    <w:rsid w:val="005740B9"/>
    <w:rsid w:val="005C7DF7"/>
    <w:rsid w:val="005E22B3"/>
    <w:rsid w:val="005E32DA"/>
    <w:rsid w:val="00603285"/>
    <w:rsid w:val="00607B4B"/>
    <w:rsid w:val="0061627E"/>
    <w:rsid w:val="00626E49"/>
    <w:rsid w:val="00630794"/>
    <w:rsid w:val="0063149D"/>
    <w:rsid w:val="0064352C"/>
    <w:rsid w:val="0065172D"/>
    <w:rsid w:val="0066460E"/>
    <w:rsid w:val="00664BCB"/>
    <w:rsid w:val="006659B5"/>
    <w:rsid w:val="00680F9C"/>
    <w:rsid w:val="006821C5"/>
    <w:rsid w:val="006D29BB"/>
    <w:rsid w:val="006D5B74"/>
    <w:rsid w:val="006D5CBD"/>
    <w:rsid w:val="006E3B19"/>
    <w:rsid w:val="006F7777"/>
    <w:rsid w:val="00716A8D"/>
    <w:rsid w:val="00725A07"/>
    <w:rsid w:val="0073788E"/>
    <w:rsid w:val="007379F1"/>
    <w:rsid w:val="00754A0A"/>
    <w:rsid w:val="007653EC"/>
    <w:rsid w:val="00765C70"/>
    <w:rsid w:val="00775C8F"/>
    <w:rsid w:val="00783DCC"/>
    <w:rsid w:val="007A39B6"/>
    <w:rsid w:val="007B0923"/>
    <w:rsid w:val="007F4108"/>
    <w:rsid w:val="00812B35"/>
    <w:rsid w:val="00822A2B"/>
    <w:rsid w:val="00832AAA"/>
    <w:rsid w:val="00835651"/>
    <w:rsid w:val="00836DCE"/>
    <w:rsid w:val="0083752D"/>
    <w:rsid w:val="00862D8C"/>
    <w:rsid w:val="0086389F"/>
    <w:rsid w:val="0088456F"/>
    <w:rsid w:val="00885075"/>
    <w:rsid w:val="00885796"/>
    <w:rsid w:val="00887591"/>
    <w:rsid w:val="00887D21"/>
    <w:rsid w:val="008944AA"/>
    <w:rsid w:val="00896A87"/>
    <w:rsid w:val="008A6738"/>
    <w:rsid w:val="008B181E"/>
    <w:rsid w:val="008D1C4D"/>
    <w:rsid w:val="00906466"/>
    <w:rsid w:val="00923AE5"/>
    <w:rsid w:val="00925553"/>
    <w:rsid w:val="0094244B"/>
    <w:rsid w:val="009502B1"/>
    <w:rsid w:val="00962758"/>
    <w:rsid w:val="00962E1C"/>
    <w:rsid w:val="00991251"/>
    <w:rsid w:val="009958CB"/>
    <w:rsid w:val="00996DDD"/>
    <w:rsid w:val="009B53DA"/>
    <w:rsid w:val="009B5F98"/>
    <w:rsid w:val="00A022B5"/>
    <w:rsid w:val="00A23E15"/>
    <w:rsid w:val="00A25492"/>
    <w:rsid w:val="00A35E60"/>
    <w:rsid w:val="00A37652"/>
    <w:rsid w:val="00A55A9C"/>
    <w:rsid w:val="00A64000"/>
    <w:rsid w:val="00A70EB3"/>
    <w:rsid w:val="00A80369"/>
    <w:rsid w:val="00A8203C"/>
    <w:rsid w:val="00A92F89"/>
    <w:rsid w:val="00A93EE5"/>
    <w:rsid w:val="00A96985"/>
    <w:rsid w:val="00A97317"/>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3679A"/>
    <w:rsid w:val="00B439B5"/>
    <w:rsid w:val="00B536F0"/>
    <w:rsid w:val="00B541E2"/>
    <w:rsid w:val="00B57CA2"/>
    <w:rsid w:val="00B970CB"/>
    <w:rsid w:val="00BA66AE"/>
    <w:rsid w:val="00BC5587"/>
    <w:rsid w:val="00BE12E7"/>
    <w:rsid w:val="00BE32BE"/>
    <w:rsid w:val="00BE71AD"/>
    <w:rsid w:val="00C001BD"/>
    <w:rsid w:val="00C337B8"/>
    <w:rsid w:val="00C40276"/>
    <w:rsid w:val="00C44BDA"/>
    <w:rsid w:val="00C55582"/>
    <w:rsid w:val="00C66239"/>
    <w:rsid w:val="00C76CA1"/>
    <w:rsid w:val="00C77A3D"/>
    <w:rsid w:val="00C77AAE"/>
    <w:rsid w:val="00C81F01"/>
    <w:rsid w:val="00C915BC"/>
    <w:rsid w:val="00C9401B"/>
    <w:rsid w:val="00CB6B2A"/>
    <w:rsid w:val="00CD5F76"/>
    <w:rsid w:val="00CE7011"/>
    <w:rsid w:val="00D0066A"/>
    <w:rsid w:val="00D17331"/>
    <w:rsid w:val="00D341F2"/>
    <w:rsid w:val="00D37F35"/>
    <w:rsid w:val="00D457CA"/>
    <w:rsid w:val="00D46444"/>
    <w:rsid w:val="00D82090"/>
    <w:rsid w:val="00D87266"/>
    <w:rsid w:val="00D95167"/>
    <w:rsid w:val="00DE7F64"/>
    <w:rsid w:val="00DF7574"/>
    <w:rsid w:val="00E073E4"/>
    <w:rsid w:val="00E21141"/>
    <w:rsid w:val="00E2320B"/>
    <w:rsid w:val="00E272E1"/>
    <w:rsid w:val="00E301AE"/>
    <w:rsid w:val="00E42A37"/>
    <w:rsid w:val="00E45820"/>
    <w:rsid w:val="00E73983"/>
    <w:rsid w:val="00E9293C"/>
    <w:rsid w:val="00EF1B50"/>
    <w:rsid w:val="00F11EDA"/>
    <w:rsid w:val="00F22E8B"/>
    <w:rsid w:val="00F24DDD"/>
    <w:rsid w:val="00F269E1"/>
    <w:rsid w:val="00F4287A"/>
    <w:rsid w:val="00F72008"/>
    <w:rsid w:val="00F7597B"/>
    <w:rsid w:val="00F75DB5"/>
    <w:rsid w:val="00F77845"/>
    <w:rsid w:val="00F94137"/>
    <w:rsid w:val="00FA39F0"/>
    <w:rsid w:val="00FB471A"/>
    <w:rsid w:val="00FB5A05"/>
    <w:rsid w:val="00FB70A7"/>
    <w:rsid w:val="00FC1527"/>
    <w:rsid w:val="00FD1569"/>
    <w:rsid w:val="00FD6B1F"/>
    <w:rsid w:val="00FD741C"/>
    <w:rsid w:val="00FE4280"/>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B1F"/>
    <w:pPr>
      <w:spacing w:after="12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 w:type="paragraph" w:customStyle="1" w:styleId="font8">
    <w:name w:val="font_8"/>
    <w:basedOn w:val="Normal"/>
    <w:rsid w:val="000F383D"/>
    <w:pPr>
      <w:spacing w:before="100" w:beforeAutospacing="1" w:after="100" w:afterAutospacing="1" w:line="240" w:lineRule="auto"/>
    </w:pPr>
    <w:rPr>
      <w:rFonts w:ascii="Times New Roman" w:hAnsi="Times New Roman"/>
      <w:sz w:val="24"/>
      <w:szCs w:val="24"/>
      <w:lang w:val="en-CA" w:eastAsia="en-CA" w:bidi="ar-SA"/>
    </w:rPr>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961002">
      <w:bodyDiv w:val="1"/>
      <w:marLeft w:val="0"/>
      <w:marRight w:val="0"/>
      <w:marTop w:val="0"/>
      <w:marBottom w:val="0"/>
      <w:divBdr>
        <w:top w:val="none" w:sz="0" w:space="0" w:color="auto"/>
        <w:left w:val="none" w:sz="0" w:space="0" w:color="auto"/>
        <w:bottom w:val="none" w:sz="0" w:space="0" w:color="auto"/>
        <w:right w:val="none" w:sz="0" w:space="0" w:color="auto"/>
      </w:divBdr>
    </w:div>
    <w:div w:id="551306352">
      <w:bodyDiv w:val="1"/>
      <w:marLeft w:val="0"/>
      <w:marRight w:val="0"/>
      <w:marTop w:val="0"/>
      <w:marBottom w:val="0"/>
      <w:divBdr>
        <w:top w:val="none" w:sz="0" w:space="0" w:color="auto"/>
        <w:left w:val="none" w:sz="0" w:space="0" w:color="auto"/>
        <w:bottom w:val="none" w:sz="0" w:space="0" w:color="auto"/>
        <w:right w:val="none" w:sz="0" w:space="0" w:color="auto"/>
      </w:divBdr>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60305471">
      <w:bodyDiv w:val="1"/>
      <w:marLeft w:val="0"/>
      <w:marRight w:val="0"/>
      <w:marTop w:val="0"/>
      <w:marBottom w:val="0"/>
      <w:divBdr>
        <w:top w:val="none" w:sz="0" w:space="0" w:color="auto"/>
        <w:left w:val="none" w:sz="0" w:space="0" w:color="auto"/>
        <w:bottom w:val="none" w:sz="0" w:space="0" w:color="auto"/>
        <w:right w:val="none" w:sz="0" w:space="0" w:color="auto"/>
      </w:divBdr>
      <w:divsChild>
        <w:div w:id="427431376">
          <w:marLeft w:val="0"/>
          <w:marRight w:val="0"/>
          <w:marTop w:val="0"/>
          <w:marBottom w:val="0"/>
          <w:divBdr>
            <w:top w:val="none" w:sz="0" w:space="0" w:color="auto"/>
            <w:left w:val="none" w:sz="0" w:space="0" w:color="auto"/>
            <w:bottom w:val="none" w:sz="0" w:space="0" w:color="auto"/>
            <w:right w:val="none" w:sz="0" w:space="0" w:color="auto"/>
          </w:divBdr>
          <w:divsChild>
            <w:div w:id="1540363066">
              <w:marLeft w:val="0"/>
              <w:marRight w:val="0"/>
              <w:marTop w:val="0"/>
              <w:marBottom w:val="0"/>
              <w:divBdr>
                <w:top w:val="none" w:sz="0" w:space="0" w:color="auto"/>
                <w:left w:val="none" w:sz="0" w:space="0" w:color="auto"/>
                <w:bottom w:val="none" w:sz="0" w:space="0" w:color="auto"/>
                <w:right w:val="none" w:sz="0" w:space="0" w:color="auto"/>
              </w:divBdr>
              <w:divsChild>
                <w:div w:id="822158344">
                  <w:marLeft w:val="0"/>
                  <w:marRight w:val="0"/>
                  <w:marTop w:val="0"/>
                  <w:marBottom w:val="0"/>
                  <w:divBdr>
                    <w:top w:val="none" w:sz="0" w:space="0" w:color="auto"/>
                    <w:left w:val="none" w:sz="0" w:space="0" w:color="auto"/>
                    <w:bottom w:val="none" w:sz="0" w:space="0" w:color="auto"/>
                    <w:right w:val="none" w:sz="0" w:space="0" w:color="auto"/>
                  </w:divBdr>
                  <w:divsChild>
                    <w:div w:id="56618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895784">
          <w:marLeft w:val="0"/>
          <w:marRight w:val="0"/>
          <w:marTop w:val="0"/>
          <w:marBottom w:val="0"/>
          <w:divBdr>
            <w:top w:val="none" w:sz="0" w:space="0" w:color="auto"/>
            <w:left w:val="none" w:sz="0" w:space="0" w:color="auto"/>
            <w:bottom w:val="none" w:sz="0" w:space="0" w:color="auto"/>
            <w:right w:val="none" w:sz="0" w:space="0" w:color="auto"/>
          </w:divBdr>
          <w:divsChild>
            <w:div w:id="154363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0834277">
      <w:bodyDiv w:val="1"/>
      <w:marLeft w:val="0"/>
      <w:marRight w:val="0"/>
      <w:marTop w:val="0"/>
      <w:marBottom w:val="0"/>
      <w:divBdr>
        <w:top w:val="none" w:sz="0" w:space="0" w:color="auto"/>
        <w:left w:val="none" w:sz="0" w:space="0" w:color="auto"/>
        <w:bottom w:val="none" w:sz="0" w:space="0" w:color="auto"/>
        <w:right w:val="none" w:sz="0" w:space="0" w:color="auto"/>
      </w:divBdr>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771510071">
      <w:bodyDiv w:val="1"/>
      <w:marLeft w:val="0"/>
      <w:marRight w:val="0"/>
      <w:marTop w:val="0"/>
      <w:marBottom w:val="0"/>
      <w:divBdr>
        <w:top w:val="none" w:sz="0" w:space="0" w:color="auto"/>
        <w:left w:val="none" w:sz="0" w:space="0" w:color="auto"/>
        <w:bottom w:val="none" w:sz="0" w:space="0" w:color="auto"/>
        <w:right w:val="none" w:sz="0" w:space="0" w:color="auto"/>
      </w:divBdr>
      <w:divsChild>
        <w:div w:id="464667175">
          <w:marLeft w:val="0"/>
          <w:marRight w:val="0"/>
          <w:marTop w:val="0"/>
          <w:marBottom w:val="0"/>
          <w:divBdr>
            <w:top w:val="none" w:sz="0" w:space="0" w:color="auto"/>
            <w:left w:val="none" w:sz="0" w:space="0" w:color="auto"/>
            <w:bottom w:val="none" w:sz="0" w:space="0" w:color="auto"/>
            <w:right w:val="none" w:sz="0" w:space="0" w:color="auto"/>
          </w:divBdr>
        </w:div>
        <w:div w:id="846283892">
          <w:marLeft w:val="0"/>
          <w:marRight w:val="0"/>
          <w:marTop w:val="0"/>
          <w:marBottom w:val="0"/>
          <w:divBdr>
            <w:top w:val="none" w:sz="0" w:space="0" w:color="auto"/>
            <w:left w:val="none" w:sz="0" w:space="0" w:color="auto"/>
            <w:bottom w:val="none" w:sz="0" w:space="0" w:color="auto"/>
            <w:right w:val="none" w:sz="0" w:space="0" w:color="auto"/>
          </w:divBdr>
          <w:divsChild>
            <w:div w:id="190140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075475815">
      <w:bodyDiv w:val="1"/>
      <w:marLeft w:val="0"/>
      <w:marRight w:val="0"/>
      <w:marTop w:val="0"/>
      <w:marBottom w:val="0"/>
      <w:divBdr>
        <w:top w:val="none" w:sz="0" w:space="0" w:color="auto"/>
        <w:left w:val="none" w:sz="0" w:space="0" w:color="auto"/>
        <w:bottom w:val="none" w:sz="0" w:space="0" w:color="auto"/>
        <w:right w:val="none" w:sz="0" w:space="0" w:color="auto"/>
      </w:divBdr>
    </w:div>
    <w:div w:id="1126464871">
      <w:bodyDiv w:val="1"/>
      <w:marLeft w:val="0"/>
      <w:marRight w:val="0"/>
      <w:marTop w:val="0"/>
      <w:marBottom w:val="0"/>
      <w:divBdr>
        <w:top w:val="none" w:sz="0" w:space="0" w:color="auto"/>
        <w:left w:val="none" w:sz="0" w:space="0" w:color="auto"/>
        <w:bottom w:val="none" w:sz="0" w:space="0" w:color="auto"/>
        <w:right w:val="none" w:sz="0" w:space="0" w:color="auto"/>
      </w:divBdr>
    </w:div>
    <w:div w:id="1415783975">
      <w:bodyDiv w:val="1"/>
      <w:marLeft w:val="0"/>
      <w:marRight w:val="0"/>
      <w:marTop w:val="0"/>
      <w:marBottom w:val="0"/>
      <w:divBdr>
        <w:top w:val="none" w:sz="0" w:space="0" w:color="auto"/>
        <w:left w:val="none" w:sz="0" w:space="0" w:color="auto"/>
        <w:bottom w:val="none" w:sz="0" w:space="0" w:color="auto"/>
        <w:right w:val="none" w:sz="0" w:space="0" w:color="auto"/>
      </w:divBdr>
      <w:divsChild>
        <w:div w:id="1967344784">
          <w:marLeft w:val="0"/>
          <w:marRight w:val="0"/>
          <w:marTop w:val="300"/>
          <w:marBottom w:val="0"/>
          <w:divBdr>
            <w:top w:val="none" w:sz="0" w:space="0" w:color="auto"/>
            <w:left w:val="none" w:sz="0" w:space="0" w:color="auto"/>
            <w:bottom w:val="none" w:sz="0" w:space="0" w:color="auto"/>
            <w:right w:val="none" w:sz="0" w:space="0" w:color="auto"/>
          </w:divBdr>
        </w:div>
      </w:divsChild>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imdb.com/name/nm7589451/?ref_=ttfc_fc_cl_t1"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9AAA1A-14BB-4373-BDE1-9E01D5543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5865</TotalTime>
  <Pages>11</Pages>
  <Words>3047</Words>
  <Characters>17374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20381</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8</cp:revision>
  <cp:lastPrinted>2014-04-24T02:08:00Z</cp:lastPrinted>
  <dcterms:created xsi:type="dcterms:W3CDTF">2023-01-23T16:47:00Z</dcterms:created>
  <dcterms:modified xsi:type="dcterms:W3CDTF">2023-02-01T16:27:00Z</dcterms:modified>
</cp:coreProperties>
</file>