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CBF" w:rsidRDefault="00062CBF" w:rsidP="005C7DF7">
      <w:pPr>
        <w:pStyle w:val="Title"/>
      </w:pPr>
      <w:r>
        <w:rPr>
          <w:noProof/>
          <w:lang w:bidi="ar-SA"/>
        </w:rPr>
        <w:drawing>
          <wp:inline distT="0" distB="0" distL="0" distR="0">
            <wp:extent cx="2781300" cy="1489541"/>
            <wp:effectExtent l="0" t="0" r="0" b="0"/>
            <wp:docPr id="6" name="Picture 5" descr="HusbandWife&amp;TheirLover-TitleArt-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sbandWife&amp;TheirLover-TitleArt-alt.png"/>
                    <pic:cNvPicPr/>
                  </pic:nvPicPr>
                  <pic:blipFill>
                    <a:blip r:embed="rId8"/>
                    <a:stretch>
                      <a:fillRect/>
                    </a:stretch>
                  </pic:blipFill>
                  <pic:spPr>
                    <a:xfrm>
                      <a:off x="0" y="0"/>
                      <a:ext cx="2781300" cy="1489541"/>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443135" w:rsidRPr="00443135" w:rsidRDefault="00872937" w:rsidP="00443135">
      <w:pPr>
        <w:autoSpaceDE w:val="0"/>
        <w:autoSpaceDN w:val="0"/>
        <w:adjustRightInd w:val="0"/>
        <w:spacing w:after="0" w:line="240" w:lineRule="auto"/>
        <w:rPr>
          <w:rFonts w:cs="Calibri"/>
          <w:color w:val="000000"/>
          <w:sz w:val="24"/>
          <w:szCs w:val="24"/>
          <w:lang w:val="en-CA" w:eastAsia="en-CA" w:bidi="ar-SA"/>
        </w:rPr>
      </w:pPr>
      <w:r>
        <w:rPr>
          <w:rFonts w:cs="Calibri"/>
          <w:color w:val="000000"/>
          <w:sz w:val="24"/>
          <w:szCs w:val="24"/>
          <w:lang w:val="en-CA" w:eastAsia="en-CA" w:bidi="ar-SA"/>
        </w:rPr>
        <w:t>A marital tryst turns ugly when the new lover becomes a life threatening nightmare for the couple.</w:t>
      </w:r>
    </w:p>
    <w:p w:rsidR="002A363C" w:rsidRPr="005C7DF7" w:rsidRDefault="002A363C" w:rsidP="005740B9">
      <w:pPr>
        <w:pStyle w:val="Heading1"/>
      </w:pPr>
      <w:r w:rsidRPr="005C7DF7">
        <w:t>Synopsis</w:t>
      </w:r>
    </w:p>
    <w:p w:rsidR="008671FA" w:rsidRPr="003745FD" w:rsidRDefault="008671FA" w:rsidP="003745FD">
      <w:pPr>
        <w:spacing w:after="120"/>
      </w:pPr>
      <w:r w:rsidRPr="003745FD">
        <w:t xml:space="preserve">Beautiful executive </w:t>
      </w:r>
      <w:r w:rsidRPr="003745FD">
        <w:rPr>
          <w:bCs/>
        </w:rPr>
        <w:t xml:space="preserve">Veronica Ballard-Glen </w:t>
      </w:r>
      <w:r w:rsidR="00872937">
        <w:t>works for her father’s</w:t>
      </w:r>
      <w:r w:rsidRPr="003745FD">
        <w:rPr>
          <w:bCs/>
        </w:rPr>
        <w:t xml:space="preserve"> </w:t>
      </w:r>
      <w:r w:rsidRPr="003745FD">
        <w:t>family values-based marketing company and is chafing against the constraints of being stuck in the dark a</w:t>
      </w:r>
      <w:r w:rsidRPr="003745FD">
        <w:rPr>
          <w:bCs/>
        </w:rPr>
        <w:t>ges</w:t>
      </w:r>
      <w:r w:rsidRPr="003745FD">
        <w:t xml:space="preserve"> for their advertising. Additionally, she is being pressured by her father and his right-hand executive </w:t>
      </w:r>
      <w:r w:rsidRPr="003745FD">
        <w:rPr>
          <w:bCs/>
        </w:rPr>
        <w:t>Donna Joyce</w:t>
      </w:r>
      <w:r w:rsidRPr="003745FD">
        <w:t xml:space="preserve"> to have a baby with her husband – slightly younger th</w:t>
      </w:r>
      <w:r w:rsidRPr="003745FD">
        <w:rPr>
          <w:bCs/>
        </w:rPr>
        <w:t>an her, highschool sweetheart,</w:t>
      </w:r>
      <w:r w:rsidRPr="003745FD">
        <w:t xml:space="preserve"> </w:t>
      </w:r>
      <w:r w:rsidRPr="003745FD">
        <w:rPr>
          <w:bCs/>
        </w:rPr>
        <w:t xml:space="preserve">Jordan </w:t>
      </w:r>
      <w:r w:rsidRPr="003745FD">
        <w:t xml:space="preserve">– </w:t>
      </w:r>
      <w:r w:rsidR="00696DA3">
        <w:t>in order to fulfill all familial</w:t>
      </w:r>
      <w:r w:rsidRPr="003745FD">
        <w:t xml:space="preserve"> expectations.  </w:t>
      </w:r>
    </w:p>
    <w:p w:rsidR="008671FA" w:rsidRPr="003745FD" w:rsidRDefault="008671FA" w:rsidP="003745FD">
      <w:pPr>
        <w:spacing w:after="120"/>
      </w:pPr>
      <w:r w:rsidRPr="003745FD">
        <w:t>With Jordan’s 30th birthday on the horizon, Veronica is unconsciousl</w:t>
      </w:r>
      <w:r w:rsidRPr="003745FD">
        <w:rPr>
          <w:bCs/>
        </w:rPr>
        <w:t xml:space="preserve">y looking for a way out of her </w:t>
      </w:r>
      <w:r w:rsidRPr="003745FD">
        <w:t>expected existence. So when her husband casually floats the idea of a “</w:t>
      </w:r>
      <w:r w:rsidRPr="003745FD">
        <w:rPr>
          <w:bCs/>
        </w:rPr>
        <w:t>menage-a-trois” as his gift, it</w:t>
      </w:r>
      <w:r w:rsidRPr="003745FD">
        <w:t xml:space="preserve"> gives her much to think about...  </w:t>
      </w:r>
    </w:p>
    <w:p w:rsidR="008671FA" w:rsidRPr="003745FD" w:rsidRDefault="008671FA" w:rsidP="003745FD">
      <w:pPr>
        <w:spacing w:after="120"/>
      </w:pPr>
      <w:r w:rsidRPr="003745FD">
        <w:t>Initially unsure, the idea begins to grow on Veronica until she decides to</w:t>
      </w:r>
      <w:r w:rsidRPr="003745FD">
        <w:rPr>
          <w:bCs/>
        </w:rPr>
        <w:t xml:space="preserve"> finally do one outside-the-box</w:t>
      </w:r>
      <w:r w:rsidRPr="003745FD">
        <w:t xml:space="preserve"> thing in her sadly boxed-in world. But she also wants to control the situa</w:t>
      </w:r>
      <w:r w:rsidRPr="003745FD">
        <w:rPr>
          <w:bCs/>
        </w:rPr>
        <w:t xml:space="preserve">tion, be in charge of who they </w:t>
      </w:r>
      <w:r w:rsidRPr="003745FD">
        <w:t xml:space="preserve">invite in - so she tentatively approaches her female trainer of three years, </w:t>
      </w:r>
      <w:r w:rsidRPr="003745FD">
        <w:rPr>
          <w:bCs/>
        </w:rPr>
        <w:t>Lexi Wolf. Lexi is a free</w:t>
      </w:r>
      <w:r w:rsidRPr="003745FD">
        <w:t xml:space="preserve"> spirit who has the advantage of having already seen her naked in t</w:t>
      </w:r>
      <w:r w:rsidRPr="003745FD">
        <w:rPr>
          <w:bCs/>
        </w:rPr>
        <w:t>he women's locker room numerous</w:t>
      </w:r>
      <w:r w:rsidRPr="003745FD">
        <w:t xml:space="preserve"> times. And she agrees to think about it – an exciting possibility, whic</w:t>
      </w:r>
      <w:r w:rsidRPr="003745FD">
        <w:rPr>
          <w:bCs/>
        </w:rPr>
        <w:t>h Veronica shares with her best</w:t>
      </w:r>
      <w:r w:rsidRPr="003745FD">
        <w:t xml:space="preserve"> friend, </w:t>
      </w:r>
      <w:r w:rsidRPr="003745FD">
        <w:rPr>
          <w:bCs/>
        </w:rPr>
        <w:t>Gillian</w:t>
      </w:r>
      <w:r w:rsidRPr="003745FD">
        <w:t xml:space="preserve">. </w:t>
      </w:r>
    </w:p>
    <w:p w:rsidR="008671FA" w:rsidRPr="003745FD" w:rsidRDefault="008671FA" w:rsidP="003745FD">
      <w:pPr>
        <w:spacing w:after="120"/>
      </w:pPr>
      <w:r w:rsidRPr="003745FD">
        <w:t>The initial tryst goes well but like a switch suddenly turned on, Lexi’</w:t>
      </w:r>
      <w:r w:rsidRPr="003745FD">
        <w:rPr>
          <w:bCs/>
        </w:rPr>
        <w:t xml:space="preserve">s whole demeanor changes after </w:t>
      </w:r>
      <w:r w:rsidRPr="003745FD">
        <w:t xml:space="preserve">that evening’s fun, and she starts to become a nightmare for Veronica, painfully disrupting her once calm world. It seems that Lexi has another agenda, one that could </w:t>
      </w:r>
      <w:r w:rsidRPr="003745FD">
        <w:rPr>
          <w:bCs/>
        </w:rPr>
        <w:t>kill her white-washed image and</w:t>
      </w:r>
      <w:r w:rsidRPr="003745FD">
        <w:t xml:space="preserve"> career. </w:t>
      </w:r>
    </w:p>
    <w:p w:rsidR="008671FA" w:rsidRPr="003745FD" w:rsidRDefault="008671FA" w:rsidP="003745FD">
      <w:pPr>
        <w:spacing w:after="120"/>
        <w:rPr>
          <w:bCs/>
        </w:rPr>
      </w:pPr>
      <w:r w:rsidRPr="003745FD">
        <w:t>When the problems escalate to outright extortion and the kidnapp</w:t>
      </w:r>
      <w:r w:rsidRPr="003745FD">
        <w:rPr>
          <w:bCs/>
        </w:rPr>
        <w:t xml:space="preserve">ing of both her father and her </w:t>
      </w:r>
      <w:r w:rsidRPr="003745FD">
        <w:t xml:space="preserve">beloved dog </w:t>
      </w:r>
      <w:r w:rsidRPr="003745FD">
        <w:rPr>
          <w:bCs/>
        </w:rPr>
        <w:t>Kod</w:t>
      </w:r>
      <w:r w:rsidR="00696DA3">
        <w:t>i</w:t>
      </w:r>
      <w:r w:rsidRPr="003745FD">
        <w:t>, Veronica decides to finally take matters into her own hands - find ou</w:t>
      </w:r>
      <w:r w:rsidRPr="003745FD">
        <w:rPr>
          <w:bCs/>
        </w:rPr>
        <w:t xml:space="preserve">t who Lexi </w:t>
      </w:r>
      <w:r w:rsidRPr="003745FD">
        <w:t>really is and why she suddenly wants to turn Veronica’s life into a living hell…</w:t>
      </w:r>
    </w:p>
    <w:p w:rsidR="00062CBF" w:rsidRDefault="00062CBF" w:rsidP="008671FA">
      <w:pPr>
        <w:pStyle w:val="Heading1"/>
      </w:pPr>
    </w:p>
    <w:p w:rsidR="002A363C" w:rsidRPr="005C7DF7" w:rsidRDefault="002A363C" w:rsidP="008671FA">
      <w:pPr>
        <w:pStyle w:val="Heading1"/>
      </w:pPr>
      <w:r w:rsidRPr="005C7DF7">
        <w:lastRenderedPageBreak/>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r w:rsidR="008671FA">
        <w:rPr>
          <w:rFonts w:cs="Helvetica"/>
          <w:bCs/>
        </w:rPr>
        <w:t>s</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8944AA" w:rsidRPr="00822A2B" w:rsidRDefault="00885075" w:rsidP="00896A87">
      <w:pPr>
        <w:widowControl w:val="0"/>
        <w:autoSpaceDE w:val="0"/>
        <w:autoSpaceDN w:val="0"/>
        <w:adjustRightInd w:val="0"/>
        <w:spacing w:after="0" w:line="240" w:lineRule="auto"/>
        <w:jc w:val="center"/>
        <w:rPr>
          <w:rFonts w:cs="Helvetica"/>
          <w:bCs/>
        </w:rPr>
      </w:pPr>
      <w:r w:rsidRPr="008944AA">
        <w:rPr>
          <w:rFonts w:cs="Helvetica"/>
          <w:bCs/>
        </w:rPr>
        <w:t>JOSEPH WILKA</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r w:rsidR="008671FA">
        <w:rPr>
          <w:rFonts w:cs="Helvetica"/>
          <w:bCs/>
        </w:rPr>
        <w:t>s</w:t>
      </w:r>
    </w:p>
    <w:p w:rsidR="008671FA" w:rsidRDefault="008671FA" w:rsidP="008671FA">
      <w:pPr>
        <w:widowControl w:val="0"/>
        <w:autoSpaceDE w:val="0"/>
        <w:autoSpaceDN w:val="0"/>
        <w:adjustRightInd w:val="0"/>
        <w:spacing w:after="0" w:line="240" w:lineRule="auto"/>
        <w:jc w:val="center"/>
        <w:rPr>
          <w:rFonts w:cs="Helvetica"/>
          <w:bCs/>
        </w:rPr>
      </w:pPr>
      <w:r w:rsidRPr="008671FA">
        <w:rPr>
          <w:rFonts w:cs="Helvetica"/>
          <w:bCs/>
        </w:rPr>
        <w:t xml:space="preserve">LANE SHEFTER BISHOP </w:t>
      </w:r>
    </w:p>
    <w:p w:rsidR="008671FA" w:rsidRDefault="008671FA" w:rsidP="008671FA">
      <w:pPr>
        <w:widowControl w:val="0"/>
        <w:autoSpaceDE w:val="0"/>
        <w:autoSpaceDN w:val="0"/>
        <w:adjustRightInd w:val="0"/>
        <w:spacing w:after="0" w:line="240" w:lineRule="auto"/>
        <w:jc w:val="center"/>
        <w:rPr>
          <w:rFonts w:cs="Helvetica"/>
          <w:bCs/>
        </w:rPr>
      </w:pPr>
      <w:r w:rsidRPr="008671FA">
        <w:rPr>
          <w:rFonts w:cs="Helvetica"/>
          <w:bCs/>
        </w:rPr>
        <w:t xml:space="preserve">ANDREW BISHOP </w:t>
      </w:r>
    </w:p>
    <w:p w:rsidR="005516F3" w:rsidRPr="005C7DF7" w:rsidRDefault="005516F3" w:rsidP="008671FA">
      <w:pPr>
        <w:pStyle w:val="Heading1"/>
      </w:pPr>
      <w:r w:rsidRPr="005C7DF7">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DB2267" w:rsidRPr="00DB2267" w:rsidRDefault="00DB2267" w:rsidP="00DB2267">
            <w:pPr>
              <w:pStyle w:val="NoSpacing"/>
              <w:jc w:val="right"/>
              <w:rPr>
                <w:rFonts w:cs="Tahoma"/>
                <w:lang w:val="en-CA"/>
              </w:rPr>
            </w:pPr>
            <w:r w:rsidRPr="00DB2267">
              <w:rPr>
                <w:rFonts w:cs="Tahoma"/>
                <w:lang w:val="en-CA"/>
              </w:rPr>
              <w:t>Veronica Ballard-Glen</w:t>
            </w:r>
          </w:p>
          <w:p w:rsidR="00DB2267" w:rsidRPr="00DB2267" w:rsidRDefault="00DB2267" w:rsidP="00DB2267">
            <w:pPr>
              <w:pStyle w:val="NoSpacing"/>
              <w:jc w:val="right"/>
              <w:rPr>
                <w:rFonts w:cs="Tahoma"/>
                <w:lang w:val="en-CA"/>
              </w:rPr>
            </w:pPr>
            <w:r w:rsidRPr="00DB2267">
              <w:rPr>
                <w:rFonts w:cs="Tahoma"/>
                <w:lang w:val="en-CA"/>
              </w:rPr>
              <w:t>Lexi Wolf</w:t>
            </w:r>
          </w:p>
          <w:p w:rsidR="00DB2267" w:rsidRPr="00DB2267" w:rsidRDefault="00DB2267" w:rsidP="00DB2267">
            <w:pPr>
              <w:pStyle w:val="NoSpacing"/>
              <w:jc w:val="right"/>
              <w:rPr>
                <w:rFonts w:cs="Tahoma"/>
                <w:lang w:val="en-CA"/>
              </w:rPr>
            </w:pPr>
            <w:r w:rsidRPr="00DB2267">
              <w:rPr>
                <w:rFonts w:cs="Tahoma"/>
                <w:lang w:val="en-CA"/>
              </w:rPr>
              <w:t>Jordan</w:t>
            </w:r>
          </w:p>
          <w:p w:rsidR="00DB2267" w:rsidRPr="00DB2267" w:rsidRDefault="00DB2267" w:rsidP="00DB2267">
            <w:pPr>
              <w:pStyle w:val="NoSpacing"/>
              <w:jc w:val="right"/>
              <w:rPr>
                <w:rFonts w:cs="Tahoma"/>
                <w:lang w:val="en-CA"/>
              </w:rPr>
            </w:pPr>
            <w:r w:rsidRPr="00DB2267">
              <w:rPr>
                <w:rFonts w:cs="Tahoma"/>
                <w:lang w:val="en-CA"/>
              </w:rPr>
              <w:t>Gillian</w:t>
            </w:r>
          </w:p>
          <w:p w:rsidR="00DB2267" w:rsidRPr="00DB2267" w:rsidRDefault="00DB2267" w:rsidP="00DB2267">
            <w:pPr>
              <w:pStyle w:val="NoSpacing"/>
              <w:jc w:val="right"/>
              <w:rPr>
                <w:rFonts w:cs="Tahoma"/>
                <w:lang w:val="en-CA"/>
              </w:rPr>
            </w:pPr>
            <w:r w:rsidRPr="00DB2267">
              <w:rPr>
                <w:rFonts w:cs="Tahoma"/>
                <w:lang w:val="en-CA"/>
              </w:rPr>
              <w:t>William Ballard</w:t>
            </w:r>
          </w:p>
          <w:p w:rsidR="00DB2267" w:rsidRPr="00DB2267" w:rsidRDefault="00DB2267" w:rsidP="00DB2267">
            <w:pPr>
              <w:pStyle w:val="NoSpacing"/>
              <w:jc w:val="right"/>
              <w:rPr>
                <w:rFonts w:cs="Tahoma"/>
                <w:lang w:val="en-CA"/>
              </w:rPr>
            </w:pPr>
            <w:r w:rsidRPr="00DB2267">
              <w:rPr>
                <w:rFonts w:cs="Tahoma"/>
                <w:lang w:val="en-CA"/>
              </w:rPr>
              <w:t>Donna Joyce</w:t>
            </w:r>
          </w:p>
          <w:p w:rsidR="005516F3" w:rsidRPr="00C44BDA" w:rsidRDefault="00DB2267" w:rsidP="00DB2267">
            <w:pPr>
              <w:pStyle w:val="NoSpacing"/>
              <w:jc w:val="right"/>
              <w:rPr>
                <w:rFonts w:cs="Tahoma"/>
              </w:rPr>
            </w:pPr>
            <w:r w:rsidRPr="00DB2267">
              <w:rPr>
                <w:rFonts w:cs="Tahoma"/>
                <w:lang w:val="en-CA"/>
              </w:rPr>
              <w:t>Tom Erickson</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8671FA" w:rsidRPr="008671FA" w:rsidRDefault="008671FA" w:rsidP="008671FA">
            <w:pPr>
              <w:pStyle w:val="NoSpacing"/>
              <w:rPr>
                <w:lang w:val="en-CA" w:eastAsia="en-CA"/>
              </w:rPr>
            </w:pPr>
            <w:r w:rsidRPr="008671FA">
              <w:rPr>
                <w:lang w:val="en-CA" w:eastAsia="en-CA"/>
              </w:rPr>
              <w:t xml:space="preserve">NIKKI LEIGH </w:t>
            </w:r>
          </w:p>
          <w:p w:rsidR="008671FA" w:rsidRPr="008671FA" w:rsidRDefault="008671FA" w:rsidP="008671FA">
            <w:pPr>
              <w:pStyle w:val="NoSpacing"/>
              <w:rPr>
                <w:lang w:val="en-CA" w:eastAsia="en-CA"/>
              </w:rPr>
            </w:pPr>
            <w:r w:rsidRPr="008671FA">
              <w:rPr>
                <w:lang w:val="en-CA" w:eastAsia="en-CA"/>
              </w:rPr>
              <w:t xml:space="preserve">KATIE MONDS </w:t>
            </w:r>
          </w:p>
          <w:p w:rsidR="008671FA" w:rsidRPr="008671FA" w:rsidRDefault="008671FA" w:rsidP="008671FA">
            <w:pPr>
              <w:pStyle w:val="NoSpacing"/>
              <w:rPr>
                <w:lang w:val="en-CA" w:eastAsia="en-CA"/>
              </w:rPr>
            </w:pPr>
            <w:r w:rsidRPr="008671FA">
              <w:rPr>
                <w:lang w:val="en-CA" w:eastAsia="en-CA"/>
              </w:rPr>
              <w:t xml:space="preserve">JACOB TAYLOR </w:t>
            </w:r>
          </w:p>
          <w:p w:rsidR="008671FA" w:rsidRPr="008671FA" w:rsidRDefault="008671FA" w:rsidP="008671FA">
            <w:pPr>
              <w:pStyle w:val="NoSpacing"/>
              <w:rPr>
                <w:lang w:val="en-CA" w:eastAsia="en-CA"/>
              </w:rPr>
            </w:pPr>
            <w:r w:rsidRPr="008671FA">
              <w:rPr>
                <w:lang w:val="en-CA" w:eastAsia="en-CA"/>
              </w:rPr>
              <w:t xml:space="preserve">KRISTI MURDOCK </w:t>
            </w:r>
          </w:p>
          <w:p w:rsidR="008671FA" w:rsidRPr="008671FA" w:rsidRDefault="008671FA" w:rsidP="008671FA">
            <w:pPr>
              <w:pStyle w:val="NoSpacing"/>
              <w:rPr>
                <w:lang w:val="en-CA" w:eastAsia="en-CA"/>
              </w:rPr>
            </w:pPr>
            <w:r w:rsidRPr="008671FA">
              <w:rPr>
                <w:lang w:val="en-CA" w:eastAsia="en-CA"/>
              </w:rPr>
              <w:t xml:space="preserve">SEWELL WHITNEY </w:t>
            </w:r>
          </w:p>
          <w:p w:rsidR="008671FA" w:rsidRPr="008671FA" w:rsidRDefault="008671FA" w:rsidP="008671FA">
            <w:pPr>
              <w:pStyle w:val="NoSpacing"/>
              <w:rPr>
                <w:lang w:val="en-CA" w:eastAsia="en-CA"/>
              </w:rPr>
            </w:pPr>
            <w:r w:rsidRPr="008671FA">
              <w:rPr>
                <w:lang w:val="en-CA" w:eastAsia="en-CA"/>
              </w:rPr>
              <w:t xml:space="preserve">JANE EDWINA SEYMOUR </w:t>
            </w:r>
          </w:p>
          <w:p w:rsidR="005516F3" w:rsidRPr="00C44BDA" w:rsidRDefault="008671FA" w:rsidP="009E5F97">
            <w:pPr>
              <w:pStyle w:val="NoSpacing"/>
              <w:rPr>
                <w:rFonts w:cs="Helvetica"/>
                <w:bCs/>
              </w:rPr>
            </w:pPr>
            <w:r w:rsidRPr="008671FA">
              <w:rPr>
                <w:lang w:val="en-CA" w:eastAsia="en-CA"/>
              </w:rPr>
              <w:t xml:space="preserve">DANNY ROYCE </w:t>
            </w:r>
          </w:p>
        </w:tc>
      </w:tr>
    </w:tbl>
    <w:p w:rsidR="009B53DA" w:rsidRPr="00822A2B" w:rsidRDefault="004078DF" w:rsidP="00822A2B">
      <w:pPr>
        <w:pStyle w:val="Heading1"/>
      </w:pPr>
      <w:r w:rsidRPr="00822A2B">
        <w:t>Key Cast Biographies</w:t>
      </w:r>
    </w:p>
    <w:p w:rsidR="008671FA" w:rsidRDefault="008671FA" w:rsidP="008671FA">
      <w:pPr>
        <w:pStyle w:val="Heading1"/>
        <w:rPr>
          <w:sz w:val="26"/>
          <w:szCs w:val="26"/>
        </w:rPr>
      </w:pPr>
      <w:r w:rsidRPr="008671FA">
        <w:rPr>
          <w:sz w:val="26"/>
          <w:szCs w:val="26"/>
        </w:rPr>
        <w:t xml:space="preserve">NIKKI LEIGH </w:t>
      </w:r>
    </w:p>
    <w:p w:rsidR="007A4007" w:rsidRDefault="007A4007" w:rsidP="00866328">
      <w:pPr>
        <w:spacing w:after="120"/>
      </w:pPr>
      <w:r>
        <w:rPr>
          <w:noProof/>
          <w:lang w:bidi="ar-SA"/>
        </w:rPr>
        <w:drawing>
          <wp:anchor distT="0" distB="0" distL="114300" distR="114300" simplePos="0" relativeHeight="251658752" behindDoc="0" locked="0" layoutInCell="1" allowOverlap="1">
            <wp:simplePos x="0" y="0"/>
            <wp:positionH relativeFrom="column">
              <wp:posOffset>19050</wp:posOffset>
            </wp:positionH>
            <wp:positionV relativeFrom="paragraph">
              <wp:posOffset>24130</wp:posOffset>
            </wp:positionV>
            <wp:extent cx="1276350" cy="1893570"/>
            <wp:effectExtent l="19050" t="0" r="0" b="0"/>
            <wp:wrapSquare wrapText="bothSides"/>
            <wp:docPr id="1" name="Picture 1" descr="Nikki Leigh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kki Leigh Picture"/>
                    <pic:cNvPicPr>
                      <a:picLocks noChangeAspect="1" noChangeArrowheads="1"/>
                    </pic:cNvPicPr>
                  </pic:nvPicPr>
                  <pic:blipFill>
                    <a:blip r:embed="rId9"/>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t>Nikki Leigh is an actress, model, and social influencer born in Orange County, California. Besides her numerous acting appearances on film and television, she hosted a daily hour-long show on Sirius XM, interviewed athletes on the 2012 Espy's red carpet for RadarOnline.com and was a local on-air talent for KDOC. Nikki's career has taken her all over the globe. She's appeared in athletic ads for Reebok and Asics and is a brand ambassador for socially conscious companies thanks to her 6 million followers on social media. Her true passion is traveling, studying history and experiencing different cultures around the world. She is an advocate for physical fitness, self-care and proper nutrition. She is trained in stunt driving, gun handling, target shooting, and speaks some Spanish and Turkish.</w:t>
      </w:r>
    </w:p>
    <w:p w:rsidR="007A4007" w:rsidRDefault="007A4007" w:rsidP="00866328">
      <w:pPr>
        <w:spacing w:after="120"/>
      </w:pPr>
      <w:r w:rsidRPr="007A4007">
        <w:t xml:space="preserve">Nikki is currently in preproduction to star in two feature films. Her most recent film, SILENCER, is currently on Amazon, iTunes, VUDU, On Demand, RedBox, and Netflix. </w:t>
      </w:r>
      <w:r>
        <w:t>She</w:t>
      </w:r>
      <w:r w:rsidRPr="007A4007">
        <w:t xml:space="preserve"> can also be seen as a lead in Blackpills’ “A Girl Is A Gun” digital native series opposite Denise Richards</w:t>
      </w:r>
      <w:r>
        <w:t>.</w:t>
      </w:r>
      <w:r w:rsidRPr="007A4007">
        <w:t xml:space="preserve"> Nikki also starred as Jessica in the Turkish comedy “Ay Lav Yu Tuu” with Steve Guttenberg. Leigh recently starred in Lifetime’s “Open Marriage” as Becca. Leigh’s additional credits include CBS’s “Two And A Half Men”, CBS’s “NCIS”, “The Bold And The Beautiful”, “The Wedding Ringer”, “The Bet” and “The Vigilante Diaries</w:t>
      </w:r>
      <w:r>
        <w:t>”.</w:t>
      </w:r>
    </w:p>
    <w:p w:rsidR="007A4007" w:rsidRDefault="007A4007" w:rsidP="00866328">
      <w:pPr>
        <w:spacing w:after="120"/>
      </w:pPr>
      <w:r>
        <w:t>Growing up, Nikki was a gymnast, loved choir, ballet, and was the captain of her dance squad in High School. She attended California State University of Fullerton graduating Cum Laude as a member of the Golden Key Honor society with a B.A. in Sociology.</w:t>
      </w:r>
    </w:p>
    <w:p w:rsidR="007A4007" w:rsidRDefault="008671FA" w:rsidP="008671FA">
      <w:pPr>
        <w:pStyle w:val="Heading1"/>
        <w:rPr>
          <w:sz w:val="26"/>
          <w:szCs w:val="26"/>
        </w:rPr>
      </w:pPr>
      <w:r w:rsidRPr="008671FA">
        <w:rPr>
          <w:sz w:val="26"/>
          <w:szCs w:val="26"/>
        </w:rPr>
        <w:lastRenderedPageBreak/>
        <w:t>KATIE MONDS</w:t>
      </w:r>
    </w:p>
    <w:p w:rsidR="008671FA" w:rsidRPr="008671FA" w:rsidRDefault="007A4007" w:rsidP="00866328">
      <w:r>
        <w:rPr>
          <w:noProof/>
          <w:lang w:bidi="ar-SA"/>
        </w:rPr>
        <w:drawing>
          <wp:anchor distT="0" distB="0" distL="114300" distR="114300" simplePos="0" relativeHeight="251659776" behindDoc="0" locked="0" layoutInCell="1" allowOverlap="1">
            <wp:simplePos x="0" y="0"/>
            <wp:positionH relativeFrom="column">
              <wp:posOffset>19050</wp:posOffset>
            </wp:positionH>
            <wp:positionV relativeFrom="paragraph">
              <wp:posOffset>1270</wp:posOffset>
            </wp:positionV>
            <wp:extent cx="1276350" cy="1893570"/>
            <wp:effectExtent l="19050" t="0" r="0" b="0"/>
            <wp:wrapSquare wrapText="bothSides"/>
            <wp:docPr id="4" name="Picture 4" descr="Katie Mond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tie Monds Picture"/>
                    <pic:cNvPicPr>
                      <a:picLocks noChangeAspect="1" noChangeArrowheads="1"/>
                    </pic:cNvPicPr>
                  </pic:nvPicPr>
                  <pic:blipFill>
                    <a:blip r:embed="rId10"/>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00872937">
        <w:t>American actress Katie Monds has appeared in the TV Series Chicago P.D. as well as the movies Midnight Death and Bring Me a Dream. She was nominated for the Best Ensemble Cast Feature Film at the Idyllwild International Festival of Cinema for her role in Bring Me a Dream.</w:t>
      </w:r>
      <w:r w:rsidR="003A2DB3">
        <w:t xml:space="preserve"> Katie is also a professional photographer .</w:t>
      </w:r>
    </w:p>
    <w:p w:rsidR="00062CBF" w:rsidRDefault="00062CBF" w:rsidP="008671FA">
      <w:pPr>
        <w:pStyle w:val="Heading1"/>
        <w:rPr>
          <w:sz w:val="26"/>
          <w:szCs w:val="26"/>
        </w:rPr>
      </w:pPr>
    </w:p>
    <w:p w:rsidR="00062CBF" w:rsidRDefault="00062CBF" w:rsidP="008671FA">
      <w:pPr>
        <w:pStyle w:val="Heading1"/>
        <w:rPr>
          <w:sz w:val="26"/>
          <w:szCs w:val="26"/>
        </w:rPr>
      </w:pPr>
    </w:p>
    <w:p w:rsidR="00062CBF" w:rsidRDefault="00062CBF" w:rsidP="008671FA">
      <w:pPr>
        <w:pStyle w:val="Heading1"/>
        <w:rPr>
          <w:sz w:val="26"/>
          <w:szCs w:val="26"/>
        </w:rPr>
      </w:pPr>
    </w:p>
    <w:p w:rsidR="00062CBF" w:rsidRDefault="00062CBF" w:rsidP="008671FA">
      <w:pPr>
        <w:pStyle w:val="Heading1"/>
        <w:rPr>
          <w:sz w:val="26"/>
          <w:szCs w:val="26"/>
        </w:rPr>
      </w:pPr>
    </w:p>
    <w:p w:rsidR="003A2DB3" w:rsidRDefault="008671FA" w:rsidP="008671FA">
      <w:pPr>
        <w:pStyle w:val="Heading1"/>
        <w:rPr>
          <w:sz w:val="26"/>
          <w:szCs w:val="26"/>
        </w:rPr>
      </w:pPr>
      <w:r w:rsidRPr="008671FA">
        <w:rPr>
          <w:sz w:val="26"/>
          <w:szCs w:val="26"/>
        </w:rPr>
        <w:t>JACOB TAYLOR</w:t>
      </w:r>
    </w:p>
    <w:p w:rsidR="008671FA" w:rsidRPr="008671FA" w:rsidRDefault="003A2DB3" w:rsidP="00866328">
      <w:r>
        <w:rPr>
          <w:noProof/>
          <w:lang w:bidi="ar-SA"/>
        </w:rPr>
        <w:drawing>
          <wp:anchor distT="0" distB="0" distL="114300" distR="114300" simplePos="0" relativeHeight="251660800" behindDoc="0" locked="0" layoutInCell="1" allowOverlap="1">
            <wp:simplePos x="0" y="0"/>
            <wp:positionH relativeFrom="column">
              <wp:posOffset>19050</wp:posOffset>
            </wp:positionH>
            <wp:positionV relativeFrom="paragraph">
              <wp:posOffset>3175</wp:posOffset>
            </wp:positionV>
            <wp:extent cx="1276350" cy="1893570"/>
            <wp:effectExtent l="19050" t="0" r="0" b="0"/>
            <wp:wrapSquare wrapText="bothSides"/>
            <wp:docPr id="2" name="Picture 1" descr="Jacob Taylo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ob Taylor Picture"/>
                    <pic:cNvPicPr>
                      <a:picLocks noChangeAspect="1" noChangeArrowheads="1"/>
                    </pic:cNvPicPr>
                  </pic:nvPicPr>
                  <pic:blipFill>
                    <a:blip r:embed="rId11"/>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00D479FC">
        <w:t xml:space="preserve">American born actor, Jacob Taylor, has had a busy career thus far. From appearances in several TV Series including The Bay and The Offer, to lead </w:t>
      </w:r>
      <w:r w:rsidR="00866328">
        <w:t>role</w:t>
      </w:r>
      <w:r w:rsidR="00D479FC">
        <w:t>s in several TV movies including Sinister Stepsister, Lethal Love Triangle, The Killer in My Backyard, Dying to Win and Fatal Memory. You will also see him in the upcoming Christopher Nolan film, Oppenheimer.</w:t>
      </w:r>
    </w:p>
    <w:p w:rsidR="00866328" w:rsidRDefault="00866328" w:rsidP="008671FA">
      <w:pPr>
        <w:pStyle w:val="Heading1"/>
        <w:rPr>
          <w:sz w:val="26"/>
          <w:szCs w:val="26"/>
        </w:rPr>
      </w:pPr>
    </w:p>
    <w:p w:rsidR="00866328" w:rsidRDefault="00866328" w:rsidP="008671FA">
      <w:pPr>
        <w:pStyle w:val="Heading1"/>
        <w:rPr>
          <w:sz w:val="26"/>
          <w:szCs w:val="26"/>
        </w:rPr>
      </w:pPr>
    </w:p>
    <w:p w:rsidR="00866328" w:rsidRDefault="00866328" w:rsidP="008671FA">
      <w:pPr>
        <w:pStyle w:val="Heading1"/>
        <w:rPr>
          <w:sz w:val="26"/>
          <w:szCs w:val="26"/>
        </w:rPr>
      </w:pPr>
    </w:p>
    <w:p w:rsidR="00866328" w:rsidRDefault="00866328" w:rsidP="008671FA">
      <w:pPr>
        <w:pStyle w:val="Heading1"/>
        <w:rPr>
          <w:sz w:val="26"/>
          <w:szCs w:val="26"/>
        </w:rPr>
      </w:pPr>
    </w:p>
    <w:p w:rsidR="008671FA" w:rsidRDefault="008671FA" w:rsidP="008671FA">
      <w:pPr>
        <w:pStyle w:val="Heading1"/>
        <w:rPr>
          <w:sz w:val="26"/>
          <w:szCs w:val="26"/>
        </w:rPr>
      </w:pPr>
      <w:r w:rsidRPr="008671FA">
        <w:rPr>
          <w:sz w:val="26"/>
          <w:szCs w:val="26"/>
        </w:rPr>
        <w:t xml:space="preserve">KRISTI MURDOCK </w:t>
      </w:r>
    </w:p>
    <w:p w:rsidR="00DD74E7" w:rsidRDefault="00DD74E7" w:rsidP="00866328">
      <w:pPr>
        <w:spacing w:after="120"/>
      </w:pPr>
      <w:r>
        <w:rPr>
          <w:noProof/>
          <w:lang w:bidi="ar-SA"/>
        </w:rPr>
        <w:drawing>
          <wp:anchor distT="0" distB="0" distL="114300" distR="114300" simplePos="0" relativeHeight="251661824" behindDoc="0" locked="0" layoutInCell="1" allowOverlap="1">
            <wp:simplePos x="0" y="0"/>
            <wp:positionH relativeFrom="column">
              <wp:posOffset>19050</wp:posOffset>
            </wp:positionH>
            <wp:positionV relativeFrom="paragraph">
              <wp:posOffset>8890</wp:posOffset>
            </wp:positionV>
            <wp:extent cx="1276350" cy="1893570"/>
            <wp:effectExtent l="19050" t="0" r="0" b="0"/>
            <wp:wrapSquare wrapText="bothSides"/>
            <wp:docPr id="3" name="Picture 4" descr="Kristi Murdock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isti Murdock Picture"/>
                    <pic:cNvPicPr>
                      <a:picLocks noChangeAspect="1" noChangeArrowheads="1"/>
                    </pic:cNvPicPr>
                  </pic:nvPicPr>
                  <pic:blipFill>
                    <a:blip r:embed="rId12"/>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Pr="00DD74E7">
        <w:t>Kristi is a classically trained, diverse actress with a wide emotional range. She began her training studying the methods of Uta Hagen while at the University of North Carolina at Wilmington, where she joined the National Theatre Honor Society, Alpha Psi Omega, after tackling roles in various university &amp; community theatrical productions. She is a member of SAG-AFTRA &amp; the Television Academy.</w:t>
      </w:r>
    </w:p>
    <w:p w:rsidR="00DD74E7" w:rsidRDefault="00DD74E7" w:rsidP="00866328">
      <w:pPr>
        <w:spacing w:after="120"/>
      </w:pPr>
      <w:r>
        <w:t>She leads a busy professional life with film roles in Trust in Love, A Deadly Affair, Spring Break Nightmare, A Furry Little Christmas, Melons, Hazardous Duty, Secrets on Sorority Row, The New HOA President, No Way to Die, Rapture Camp, Reflections and Who Stole My Daughter?</w:t>
      </w:r>
    </w:p>
    <w:p w:rsidR="00062CBF" w:rsidRDefault="00062CBF" w:rsidP="00866328">
      <w:pPr>
        <w:spacing w:after="120"/>
      </w:pPr>
    </w:p>
    <w:p w:rsidR="00062CBF" w:rsidRDefault="00062CBF" w:rsidP="00866328">
      <w:pPr>
        <w:spacing w:after="120"/>
      </w:pPr>
    </w:p>
    <w:p w:rsidR="00062CBF" w:rsidRDefault="00062CBF" w:rsidP="00866328">
      <w:pPr>
        <w:spacing w:after="120"/>
      </w:pPr>
    </w:p>
    <w:p w:rsidR="008671FA" w:rsidRDefault="008671FA" w:rsidP="008671FA">
      <w:pPr>
        <w:pStyle w:val="Heading1"/>
        <w:rPr>
          <w:sz w:val="26"/>
          <w:szCs w:val="26"/>
        </w:rPr>
      </w:pPr>
      <w:r w:rsidRPr="008671FA">
        <w:rPr>
          <w:sz w:val="26"/>
          <w:szCs w:val="26"/>
        </w:rPr>
        <w:lastRenderedPageBreak/>
        <w:t xml:space="preserve">SEWELL WHITNEY </w:t>
      </w:r>
    </w:p>
    <w:p w:rsidR="00DD74E7" w:rsidRDefault="00000040" w:rsidP="00000040">
      <w:r>
        <w:rPr>
          <w:noProof/>
          <w:lang w:bidi="ar-SA"/>
        </w:rPr>
        <w:drawing>
          <wp:anchor distT="0" distB="0" distL="114300" distR="114300" simplePos="0" relativeHeight="251662848" behindDoc="0" locked="0" layoutInCell="1" allowOverlap="1">
            <wp:simplePos x="0" y="0"/>
            <wp:positionH relativeFrom="column">
              <wp:posOffset>19050</wp:posOffset>
            </wp:positionH>
            <wp:positionV relativeFrom="paragraph">
              <wp:posOffset>3175</wp:posOffset>
            </wp:positionV>
            <wp:extent cx="1276350" cy="1893570"/>
            <wp:effectExtent l="19050" t="0" r="0" b="0"/>
            <wp:wrapSquare wrapText="bothSides"/>
            <wp:docPr id="7" name="Picture 7" descr="Sewell Whitney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well Whitney Picture"/>
                    <pic:cNvPicPr>
                      <a:picLocks noChangeAspect="1" noChangeArrowheads="1"/>
                    </pic:cNvPicPr>
                  </pic:nvPicPr>
                  <pic:blipFill>
                    <a:blip r:embed="rId13"/>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00DD74E7">
        <w:t xml:space="preserve">Born in Brazil, </w:t>
      </w:r>
      <w:r w:rsidR="00DD74E7" w:rsidRPr="00DD74E7">
        <w:t>Sewell Whitney is an American film and television actor.</w:t>
      </w:r>
      <w:r>
        <w:t xml:space="preserve"> He has been on stage with George C. Scott, Charles Durning, Calista Flockhart, Tony Reynolds, Melissa Leo, Len Cariou and on Film and TV with Nick Cage, Anne Hathaway, Al Pacino, Bob Odenkirk, Peter Sarsgaard, Andrea Riseborough. “Lots of fun and learning and camaraderie. It's a great business--especially when we're working.”</w:t>
      </w:r>
    </w:p>
    <w:p w:rsidR="00866328" w:rsidRDefault="00866328" w:rsidP="00000040"/>
    <w:p w:rsidR="00866328" w:rsidRDefault="00866328" w:rsidP="00000040"/>
    <w:p w:rsidR="00000040" w:rsidRDefault="008671FA" w:rsidP="008671FA">
      <w:pPr>
        <w:pStyle w:val="Heading1"/>
        <w:rPr>
          <w:sz w:val="26"/>
          <w:szCs w:val="26"/>
        </w:rPr>
      </w:pPr>
      <w:r w:rsidRPr="008671FA">
        <w:rPr>
          <w:sz w:val="26"/>
          <w:szCs w:val="26"/>
        </w:rPr>
        <w:t>JANE EDWINA SEYMOUR</w:t>
      </w:r>
    </w:p>
    <w:p w:rsidR="008671FA" w:rsidRDefault="00000040" w:rsidP="00866328">
      <w:pPr>
        <w:spacing w:after="120"/>
      </w:pPr>
      <w:r>
        <w:rPr>
          <w:noProof/>
          <w:lang w:bidi="ar-SA"/>
        </w:rPr>
        <w:drawing>
          <wp:anchor distT="0" distB="0" distL="114300" distR="114300" simplePos="0" relativeHeight="251663872" behindDoc="0" locked="0" layoutInCell="1" allowOverlap="1">
            <wp:simplePos x="0" y="0"/>
            <wp:positionH relativeFrom="column">
              <wp:posOffset>19050</wp:posOffset>
            </wp:positionH>
            <wp:positionV relativeFrom="paragraph">
              <wp:posOffset>3175</wp:posOffset>
            </wp:positionV>
            <wp:extent cx="1276350" cy="1893570"/>
            <wp:effectExtent l="19050" t="0" r="0" b="0"/>
            <wp:wrapSquare wrapText="bothSides"/>
            <wp:docPr id="10" name="Picture 10" descr="Jane Edwina Seymou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ane Edwina Seymour Picture"/>
                    <pic:cNvPicPr>
                      <a:picLocks noChangeAspect="1" noChangeArrowheads="1"/>
                    </pic:cNvPicPr>
                  </pic:nvPicPr>
                  <pic:blipFill>
                    <a:blip r:embed="rId14"/>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00866328" w:rsidRPr="00866328">
        <w:t>Jane Edwina Seymour</w:t>
      </w:r>
      <w:r w:rsidR="00866328">
        <w:t xml:space="preserve"> is a</w:t>
      </w:r>
      <w:r w:rsidR="00866328" w:rsidRPr="00866328">
        <w:t xml:space="preserve">n Australian actor living and working in America and Australia: with 40+ years international experience in theatre, film, TV &amp; new media . </w:t>
      </w:r>
      <w:r w:rsidR="00866328">
        <w:t>She</w:t>
      </w:r>
      <w:r w:rsidR="00866328" w:rsidRPr="00866328">
        <w:t xml:space="preserve"> also produce</w:t>
      </w:r>
      <w:r w:rsidR="00866328">
        <w:t>s</w:t>
      </w:r>
      <w:r w:rsidR="00866328" w:rsidRPr="00866328">
        <w:t xml:space="preserve"> and direct</w:t>
      </w:r>
      <w:r w:rsidR="00866328">
        <w:t>s</w:t>
      </w:r>
      <w:r w:rsidR="00866328" w:rsidRPr="00866328">
        <w:t xml:space="preserve"> for the theatre and ha</w:t>
      </w:r>
      <w:r w:rsidR="00866328">
        <w:t>s</w:t>
      </w:r>
      <w:r w:rsidR="00866328" w:rsidRPr="00866328">
        <w:t xml:space="preserve"> a micro independent theatre company - RPW &amp; stories about humans.</w:t>
      </w:r>
    </w:p>
    <w:p w:rsidR="00866328" w:rsidRPr="008671FA" w:rsidRDefault="00866328" w:rsidP="00866328">
      <w:pPr>
        <w:spacing w:after="120"/>
      </w:pPr>
    </w:p>
    <w:p w:rsidR="00866328" w:rsidRDefault="00866328" w:rsidP="008671FA">
      <w:pPr>
        <w:pStyle w:val="Heading1"/>
        <w:rPr>
          <w:sz w:val="26"/>
          <w:szCs w:val="26"/>
        </w:rPr>
      </w:pPr>
    </w:p>
    <w:p w:rsidR="00866328" w:rsidRDefault="00866328" w:rsidP="008671FA">
      <w:pPr>
        <w:pStyle w:val="Heading1"/>
        <w:rPr>
          <w:sz w:val="26"/>
          <w:szCs w:val="26"/>
        </w:rPr>
      </w:pPr>
    </w:p>
    <w:p w:rsidR="00866328" w:rsidRDefault="00866328" w:rsidP="008671FA">
      <w:pPr>
        <w:pStyle w:val="Heading1"/>
        <w:rPr>
          <w:sz w:val="26"/>
          <w:szCs w:val="26"/>
        </w:rPr>
      </w:pPr>
    </w:p>
    <w:p w:rsidR="00062CBF" w:rsidRDefault="00062CBF" w:rsidP="008671FA">
      <w:pPr>
        <w:pStyle w:val="Heading1"/>
        <w:rPr>
          <w:sz w:val="26"/>
          <w:szCs w:val="26"/>
        </w:rPr>
      </w:pPr>
    </w:p>
    <w:p w:rsidR="008671FA" w:rsidRPr="008671FA" w:rsidRDefault="008671FA" w:rsidP="008671FA">
      <w:pPr>
        <w:pStyle w:val="Heading1"/>
        <w:rPr>
          <w:sz w:val="26"/>
          <w:szCs w:val="26"/>
        </w:rPr>
      </w:pPr>
      <w:r w:rsidRPr="008671FA">
        <w:rPr>
          <w:sz w:val="26"/>
          <w:szCs w:val="26"/>
        </w:rPr>
        <w:t xml:space="preserve">DANNY ROYCE </w:t>
      </w:r>
    </w:p>
    <w:p w:rsidR="00866328" w:rsidRPr="00866328" w:rsidRDefault="00866328" w:rsidP="00866328">
      <w:pPr>
        <w:pStyle w:val="Heading2"/>
        <w:spacing w:before="0" w:after="120"/>
        <w:rPr>
          <w:b w:val="0"/>
          <w:bCs w:val="0"/>
          <w:noProof/>
          <w:sz w:val="22"/>
          <w:szCs w:val="22"/>
          <w:lang w:bidi="ar-SA"/>
        </w:rPr>
      </w:pPr>
      <w:r>
        <w:rPr>
          <w:noProof/>
          <w:lang w:bidi="ar-SA"/>
        </w:rPr>
        <w:drawing>
          <wp:anchor distT="0" distB="0" distL="114300" distR="114300" simplePos="0" relativeHeight="251664896" behindDoc="0" locked="0" layoutInCell="1" allowOverlap="1">
            <wp:simplePos x="0" y="0"/>
            <wp:positionH relativeFrom="column">
              <wp:posOffset>19050</wp:posOffset>
            </wp:positionH>
            <wp:positionV relativeFrom="paragraph">
              <wp:posOffset>64135</wp:posOffset>
            </wp:positionV>
            <wp:extent cx="1276350" cy="1893570"/>
            <wp:effectExtent l="19050" t="0" r="0" b="0"/>
            <wp:wrapSquare wrapText="bothSides"/>
            <wp:docPr id="13" name="Picture 13" descr="Danny Royc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nny Royce Picture"/>
                    <pic:cNvPicPr>
                      <a:picLocks noChangeAspect="1" noChangeArrowheads="1"/>
                    </pic:cNvPicPr>
                  </pic:nvPicPr>
                  <pic:blipFill>
                    <a:blip r:embed="rId15"/>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Pr="00866328">
        <w:rPr>
          <w:b w:val="0"/>
          <w:bCs w:val="0"/>
          <w:noProof/>
          <w:sz w:val="22"/>
          <w:szCs w:val="22"/>
          <w:lang w:bidi="ar-SA"/>
        </w:rPr>
        <w:t>Danny Royce is an American Actor, Writer, Producer, Host, Published Model, and Entrepreneur. Being of African, Cherokee, and Latin decent, Danny thrives on bringing more diversity and inclusion to the industry. Danny is a health and wellness advocate and founder of a fitness lifestyle company 'F.i.T'. (Focus on inner Transformation).</w:t>
      </w:r>
    </w:p>
    <w:p w:rsidR="00F11EDA" w:rsidRDefault="00866328" w:rsidP="00866328">
      <w:pPr>
        <w:pStyle w:val="Heading2"/>
        <w:spacing w:before="0" w:after="120"/>
      </w:pPr>
      <w:r w:rsidRPr="00866328">
        <w:rPr>
          <w:b w:val="0"/>
          <w:bCs w:val="0"/>
          <w:noProof/>
          <w:sz w:val="22"/>
          <w:szCs w:val="22"/>
          <w:lang w:bidi="ar-SA"/>
        </w:rPr>
        <w:t>Danny is the Executive Producer and Host of the hit talk show "Inside the Black Actors Studio," seen on E News, Fox, and Deadline. He has been the leading male in over ten films and can recently be seen on BET's The Family Business. He is also the face of the luxury clothing line Teddy Blaze.</w:t>
      </w:r>
    </w:p>
    <w:p w:rsidR="00062CBF" w:rsidRDefault="00062CBF" w:rsidP="00060450">
      <w:pPr>
        <w:pStyle w:val="Heading1"/>
      </w:pPr>
    </w:p>
    <w:p w:rsidR="00062CBF" w:rsidRDefault="00062CBF" w:rsidP="00060450">
      <w:pPr>
        <w:pStyle w:val="Heading1"/>
      </w:pPr>
    </w:p>
    <w:p w:rsidR="00062CBF" w:rsidRDefault="00062CBF" w:rsidP="00060450">
      <w:pPr>
        <w:pStyle w:val="Heading1"/>
      </w:pPr>
    </w:p>
    <w:p w:rsidR="00062CBF" w:rsidRDefault="00062CBF" w:rsidP="00060450">
      <w:pPr>
        <w:pStyle w:val="Heading1"/>
      </w:pPr>
    </w:p>
    <w:p w:rsidR="00060450" w:rsidRDefault="00060450" w:rsidP="00060450">
      <w:pPr>
        <w:pStyle w:val="Heading1"/>
      </w:pPr>
      <w:r>
        <w:lastRenderedPageBreak/>
        <w:t>Production Credits</w:t>
      </w:r>
    </w:p>
    <w:p w:rsidR="00060450" w:rsidRDefault="00060450" w:rsidP="00060450">
      <w:pPr>
        <w:pStyle w:val="Heading3"/>
      </w:pPr>
      <w:r>
        <w:t>Full Cast</w:t>
      </w:r>
    </w:p>
    <w:tbl>
      <w:tblPr>
        <w:tblpPr w:leftFromText="181" w:rightFromText="181" w:vertAnchor="text" w:horzAnchor="margin" w:tblpY="1"/>
        <w:tblW w:w="10012" w:type="dxa"/>
        <w:tblCellMar>
          <w:top w:w="15" w:type="dxa"/>
          <w:left w:w="15" w:type="dxa"/>
          <w:bottom w:w="15" w:type="dxa"/>
          <w:right w:w="15" w:type="dxa"/>
        </w:tblCellMar>
        <w:tblLook w:val="04A0"/>
      </w:tblPr>
      <w:tblGrid>
        <w:gridCol w:w="4059"/>
        <w:gridCol w:w="5953"/>
      </w:tblGrid>
      <w:tr w:rsidR="00060450" w:rsidRPr="00C44BDA" w:rsidTr="00696DA3">
        <w:trPr>
          <w:trHeight w:val="1353"/>
        </w:trPr>
        <w:tc>
          <w:tcPr>
            <w:tcW w:w="4059" w:type="dxa"/>
            <w:shd w:val="clear" w:color="auto" w:fill="auto"/>
            <w:tcMar>
              <w:top w:w="60" w:type="dxa"/>
              <w:left w:w="90" w:type="dxa"/>
              <w:bottom w:w="90" w:type="dxa"/>
              <w:right w:w="90" w:type="dxa"/>
            </w:tcMar>
            <w:hideMark/>
          </w:tcPr>
          <w:p w:rsidR="00060450" w:rsidRPr="00C44BDA" w:rsidRDefault="00CD1AE1" w:rsidP="003874F2">
            <w:pPr>
              <w:pStyle w:val="NoSpacing"/>
              <w:rPr>
                <w:lang w:val="en-CA" w:eastAsia="en-CA" w:bidi="ar-SA"/>
              </w:rPr>
            </w:pPr>
            <w:hyperlink r:id="rId16" w:history="1">
              <w:r w:rsidR="003B34E2" w:rsidRPr="00C44BDA">
                <w:rPr>
                  <w:lang w:val="en-CA" w:eastAsia="en-CA" w:bidi="ar-SA"/>
                </w:rPr>
                <w:t>Actors</w:t>
              </w:r>
            </w:hyperlink>
          </w:p>
          <w:p w:rsidR="008671FA" w:rsidRPr="008671FA" w:rsidRDefault="008671FA" w:rsidP="008671FA">
            <w:pPr>
              <w:pStyle w:val="NoSpacing"/>
              <w:rPr>
                <w:lang w:val="en-CA" w:eastAsia="en-CA" w:bidi="ar-SA"/>
              </w:rPr>
            </w:pPr>
            <w:r w:rsidRPr="008671FA">
              <w:rPr>
                <w:lang w:val="en-CA" w:eastAsia="en-CA" w:bidi="ar-SA"/>
              </w:rPr>
              <w:t>NIKKI LEIGH</w:t>
            </w:r>
          </w:p>
          <w:p w:rsidR="008671FA" w:rsidRPr="008671FA" w:rsidRDefault="008671FA" w:rsidP="008671FA">
            <w:pPr>
              <w:pStyle w:val="NoSpacing"/>
              <w:rPr>
                <w:lang w:val="en-CA" w:eastAsia="en-CA" w:bidi="ar-SA"/>
              </w:rPr>
            </w:pPr>
            <w:r w:rsidRPr="008671FA">
              <w:rPr>
                <w:lang w:val="en-CA" w:eastAsia="en-CA" w:bidi="ar-SA"/>
              </w:rPr>
              <w:t>KATIE MONDS</w:t>
            </w:r>
          </w:p>
          <w:p w:rsidR="008671FA" w:rsidRPr="008671FA" w:rsidRDefault="008671FA" w:rsidP="008671FA">
            <w:pPr>
              <w:pStyle w:val="NoSpacing"/>
              <w:rPr>
                <w:lang w:val="en-CA" w:eastAsia="en-CA" w:bidi="ar-SA"/>
              </w:rPr>
            </w:pPr>
            <w:r w:rsidRPr="008671FA">
              <w:rPr>
                <w:lang w:val="en-CA" w:eastAsia="en-CA" w:bidi="ar-SA"/>
              </w:rPr>
              <w:t>JACOB WESLEY TAYLOR</w:t>
            </w:r>
          </w:p>
          <w:p w:rsidR="008671FA" w:rsidRPr="008671FA" w:rsidRDefault="008671FA" w:rsidP="008671FA">
            <w:pPr>
              <w:pStyle w:val="NoSpacing"/>
              <w:rPr>
                <w:lang w:val="en-CA" w:eastAsia="en-CA" w:bidi="ar-SA"/>
              </w:rPr>
            </w:pPr>
            <w:r w:rsidRPr="008671FA">
              <w:rPr>
                <w:lang w:val="en-CA" w:eastAsia="en-CA" w:bidi="ar-SA"/>
              </w:rPr>
              <w:t>KRISTI MURDOCK</w:t>
            </w:r>
          </w:p>
          <w:p w:rsidR="008671FA" w:rsidRPr="008671FA" w:rsidRDefault="008671FA" w:rsidP="008671FA">
            <w:pPr>
              <w:pStyle w:val="NoSpacing"/>
              <w:rPr>
                <w:lang w:val="en-CA" w:eastAsia="en-CA" w:bidi="ar-SA"/>
              </w:rPr>
            </w:pPr>
            <w:r w:rsidRPr="008671FA">
              <w:rPr>
                <w:lang w:val="en-CA" w:eastAsia="en-CA" w:bidi="ar-SA"/>
              </w:rPr>
              <w:t>SEWELL WHITNEY</w:t>
            </w:r>
          </w:p>
          <w:p w:rsidR="008671FA" w:rsidRPr="008671FA" w:rsidRDefault="008671FA" w:rsidP="008671FA">
            <w:pPr>
              <w:pStyle w:val="NoSpacing"/>
              <w:rPr>
                <w:lang w:val="en-CA" w:eastAsia="en-CA" w:bidi="ar-SA"/>
              </w:rPr>
            </w:pPr>
            <w:r w:rsidRPr="008671FA">
              <w:rPr>
                <w:lang w:val="en-CA" w:eastAsia="en-CA" w:bidi="ar-SA"/>
              </w:rPr>
              <w:t>JANE EDWINA SEYMOUR</w:t>
            </w:r>
          </w:p>
          <w:p w:rsidR="008671FA" w:rsidRPr="008671FA" w:rsidRDefault="008671FA" w:rsidP="008671FA">
            <w:pPr>
              <w:pStyle w:val="NoSpacing"/>
              <w:rPr>
                <w:lang w:val="en-CA" w:eastAsia="en-CA" w:bidi="ar-SA"/>
              </w:rPr>
            </w:pPr>
            <w:r w:rsidRPr="008671FA">
              <w:rPr>
                <w:lang w:val="en-CA" w:eastAsia="en-CA" w:bidi="ar-SA"/>
              </w:rPr>
              <w:t>DANNY ROYCE</w:t>
            </w:r>
          </w:p>
          <w:p w:rsidR="008671FA" w:rsidRPr="008671FA" w:rsidRDefault="008671FA" w:rsidP="008671FA">
            <w:pPr>
              <w:pStyle w:val="NoSpacing"/>
              <w:rPr>
                <w:lang w:val="en-CA" w:eastAsia="en-CA" w:bidi="ar-SA"/>
              </w:rPr>
            </w:pPr>
            <w:r w:rsidRPr="008671FA">
              <w:rPr>
                <w:lang w:val="en-CA" w:eastAsia="en-CA" w:bidi="ar-SA"/>
              </w:rPr>
              <w:t>ASHLY COVINGTON</w:t>
            </w:r>
          </w:p>
          <w:p w:rsidR="008671FA" w:rsidRPr="008671FA" w:rsidRDefault="008671FA" w:rsidP="008671FA">
            <w:pPr>
              <w:pStyle w:val="NoSpacing"/>
              <w:rPr>
                <w:lang w:val="en-CA" w:eastAsia="en-CA" w:bidi="ar-SA"/>
              </w:rPr>
            </w:pPr>
            <w:r w:rsidRPr="008671FA">
              <w:rPr>
                <w:lang w:val="en-CA" w:eastAsia="en-CA" w:bidi="ar-SA"/>
              </w:rPr>
              <w:t>MASON HELLER</w:t>
            </w:r>
          </w:p>
          <w:p w:rsidR="008671FA" w:rsidRPr="008671FA" w:rsidRDefault="008671FA" w:rsidP="008671FA">
            <w:pPr>
              <w:pStyle w:val="NoSpacing"/>
              <w:rPr>
                <w:lang w:val="en-CA" w:eastAsia="en-CA" w:bidi="ar-SA"/>
              </w:rPr>
            </w:pPr>
            <w:r w:rsidRPr="008671FA">
              <w:rPr>
                <w:lang w:val="en-CA" w:eastAsia="en-CA" w:bidi="ar-SA"/>
              </w:rPr>
              <w:t>DANIEL DASENT</w:t>
            </w:r>
          </w:p>
          <w:p w:rsidR="008671FA" w:rsidRPr="008671FA" w:rsidRDefault="008671FA" w:rsidP="008671FA">
            <w:pPr>
              <w:pStyle w:val="NoSpacing"/>
              <w:rPr>
                <w:lang w:val="en-CA" w:eastAsia="en-CA" w:bidi="ar-SA"/>
              </w:rPr>
            </w:pPr>
            <w:r w:rsidRPr="008671FA">
              <w:rPr>
                <w:lang w:val="en-CA" w:eastAsia="en-CA" w:bidi="ar-SA"/>
              </w:rPr>
              <w:t>MILT SHEFTER</w:t>
            </w:r>
          </w:p>
          <w:p w:rsidR="008671FA" w:rsidRPr="008671FA" w:rsidRDefault="008671FA" w:rsidP="008671FA">
            <w:pPr>
              <w:pStyle w:val="NoSpacing"/>
              <w:rPr>
                <w:lang w:val="en-CA" w:eastAsia="en-CA" w:bidi="ar-SA"/>
              </w:rPr>
            </w:pPr>
            <w:r w:rsidRPr="008671FA">
              <w:rPr>
                <w:lang w:val="en-CA" w:eastAsia="en-CA" w:bidi="ar-SA"/>
              </w:rPr>
              <w:t>KELTON JONES</w:t>
            </w:r>
          </w:p>
          <w:p w:rsidR="008671FA" w:rsidRPr="008671FA" w:rsidRDefault="008671FA" w:rsidP="008671FA">
            <w:pPr>
              <w:pStyle w:val="NoSpacing"/>
              <w:rPr>
                <w:lang w:val="en-CA" w:eastAsia="en-CA" w:bidi="ar-SA"/>
              </w:rPr>
            </w:pPr>
            <w:r w:rsidRPr="008671FA">
              <w:rPr>
                <w:lang w:val="en-CA" w:eastAsia="en-CA" w:bidi="ar-SA"/>
              </w:rPr>
              <w:t>GABBY COOKE</w:t>
            </w:r>
          </w:p>
          <w:p w:rsidR="00060450" w:rsidRDefault="008671FA" w:rsidP="008671FA">
            <w:pPr>
              <w:pStyle w:val="NoSpacing"/>
              <w:rPr>
                <w:lang w:val="en-CA" w:eastAsia="en-CA" w:bidi="ar-SA"/>
              </w:rPr>
            </w:pPr>
            <w:r w:rsidRPr="008671FA">
              <w:rPr>
                <w:lang w:val="en-CA" w:eastAsia="en-CA" w:bidi="ar-SA"/>
              </w:rPr>
              <w:t>ALEXANDER CHRISTOPHER AUERBACH</w:t>
            </w:r>
          </w:p>
          <w:p w:rsidR="00270E18" w:rsidRPr="00866328" w:rsidRDefault="00270E18" w:rsidP="00866328">
            <w:pPr>
              <w:pStyle w:val="Heading3"/>
              <w:rPr>
                <w:lang w:val="en-CA" w:eastAsia="en-CA" w:bidi="ar-SA"/>
              </w:rPr>
            </w:pPr>
            <w:r w:rsidRPr="00866328">
              <w:rPr>
                <w:lang w:val="en-CA" w:eastAsia="en-CA" w:bidi="ar-SA"/>
              </w:rPr>
              <w:t>Extras</w:t>
            </w:r>
          </w:p>
          <w:p w:rsidR="00270E18" w:rsidRPr="00270E18" w:rsidRDefault="00696DA3" w:rsidP="00270E18">
            <w:pPr>
              <w:pStyle w:val="NoSpacing"/>
              <w:rPr>
                <w:lang w:val="en-CA" w:eastAsia="en-CA" w:bidi="ar-SA"/>
              </w:rPr>
            </w:pPr>
            <w:r w:rsidRPr="00270E18">
              <w:rPr>
                <w:lang w:val="en-CA" w:eastAsia="en-CA" w:bidi="ar-SA"/>
              </w:rPr>
              <w:t>JIMMY REDHAWK JAMES, CHUCK REDMAN, GREG HOFFMAN, KEN BLACK</w:t>
            </w:r>
            <w:r>
              <w:rPr>
                <w:lang w:val="en-CA" w:eastAsia="en-CA" w:bidi="ar-SA"/>
              </w:rPr>
              <w:t xml:space="preserve">, </w:t>
            </w:r>
            <w:r w:rsidRPr="00270E18">
              <w:rPr>
                <w:lang w:val="en-CA" w:eastAsia="en-CA" w:bidi="ar-SA"/>
              </w:rPr>
              <w:t xml:space="preserve">DEBORAH OLSON, DONNAKELLI BARNETT, </w:t>
            </w:r>
            <w:r>
              <w:rPr>
                <w:lang w:val="en-CA" w:eastAsia="en-CA" w:bidi="ar-SA"/>
              </w:rPr>
              <w:br/>
            </w:r>
            <w:r w:rsidRPr="00270E18">
              <w:rPr>
                <w:lang w:val="en-CA" w:eastAsia="en-CA" w:bidi="ar-SA"/>
              </w:rPr>
              <w:t>ARA MOVSESIAN</w:t>
            </w:r>
          </w:p>
          <w:p w:rsidR="00270E18" w:rsidRPr="00270E18" w:rsidRDefault="00696DA3" w:rsidP="00270E18">
            <w:pPr>
              <w:pStyle w:val="NoSpacing"/>
              <w:rPr>
                <w:lang w:val="en-CA" w:eastAsia="en-CA" w:bidi="ar-SA"/>
              </w:rPr>
            </w:pPr>
            <w:r w:rsidRPr="00270E18">
              <w:rPr>
                <w:lang w:val="en-CA" w:eastAsia="en-CA" w:bidi="ar-SA"/>
              </w:rPr>
              <w:t xml:space="preserve">LISA BUTALA, LAUREN SENGER, </w:t>
            </w:r>
            <w:r>
              <w:rPr>
                <w:lang w:val="en-CA" w:eastAsia="en-CA" w:bidi="ar-SA"/>
              </w:rPr>
              <w:br/>
            </w:r>
            <w:r w:rsidRPr="00270E18">
              <w:rPr>
                <w:lang w:val="en-CA" w:eastAsia="en-CA" w:bidi="ar-SA"/>
              </w:rPr>
              <w:t>JASON JNO-LEWIS</w:t>
            </w:r>
          </w:p>
          <w:p w:rsidR="00270E18" w:rsidRPr="00270E18" w:rsidRDefault="00696DA3" w:rsidP="00270E18">
            <w:pPr>
              <w:pStyle w:val="NoSpacing"/>
              <w:rPr>
                <w:lang w:val="en-CA" w:eastAsia="en-CA" w:bidi="ar-SA"/>
              </w:rPr>
            </w:pPr>
            <w:r w:rsidRPr="00270E18">
              <w:rPr>
                <w:lang w:val="en-CA" w:eastAsia="en-CA" w:bidi="ar-SA"/>
              </w:rPr>
              <w:t>LAUREN SENGER</w:t>
            </w:r>
          </w:p>
          <w:p w:rsidR="00270E18" w:rsidRPr="00270E18" w:rsidRDefault="00696DA3" w:rsidP="00270E18">
            <w:pPr>
              <w:pStyle w:val="NoSpacing"/>
              <w:rPr>
                <w:lang w:val="en-CA" w:eastAsia="en-CA" w:bidi="ar-SA"/>
              </w:rPr>
            </w:pPr>
            <w:r w:rsidRPr="00270E18">
              <w:rPr>
                <w:lang w:val="en-CA" w:eastAsia="en-CA" w:bidi="ar-SA"/>
              </w:rPr>
              <w:t>TERRELL BOBB, FIDEL BRENT</w:t>
            </w:r>
          </w:p>
          <w:p w:rsidR="00270E18" w:rsidRPr="00270E18" w:rsidRDefault="00696DA3" w:rsidP="00270E18">
            <w:pPr>
              <w:pStyle w:val="NoSpacing"/>
              <w:rPr>
                <w:lang w:val="en-CA" w:eastAsia="en-CA" w:bidi="ar-SA"/>
              </w:rPr>
            </w:pPr>
            <w:r w:rsidRPr="00270E18">
              <w:rPr>
                <w:lang w:val="en-CA" w:eastAsia="en-CA" w:bidi="ar-SA"/>
              </w:rPr>
              <w:t>NICOLAS HOSPITAL</w:t>
            </w:r>
          </w:p>
          <w:p w:rsidR="00270E18" w:rsidRPr="00270E18" w:rsidRDefault="00696DA3" w:rsidP="00270E18">
            <w:pPr>
              <w:pStyle w:val="NoSpacing"/>
              <w:rPr>
                <w:lang w:val="en-CA" w:eastAsia="en-CA" w:bidi="ar-SA"/>
              </w:rPr>
            </w:pPr>
            <w:r w:rsidRPr="00270E18">
              <w:rPr>
                <w:lang w:val="en-CA" w:eastAsia="en-CA" w:bidi="ar-SA"/>
              </w:rPr>
              <w:t>FIDEL BRENT, DARIA SOLDATOVA, DARIA SOLDATOVA, ARIANNA VARVARO</w:t>
            </w:r>
          </w:p>
          <w:p w:rsidR="00270E18" w:rsidRPr="00270E18" w:rsidRDefault="00696DA3" w:rsidP="00270E18">
            <w:pPr>
              <w:pStyle w:val="NoSpacing"/>
              <w:rPr>
                <w:lang w:val="en-CA" w:eastAsia="en-CA" w:bidi="ar-SA"/>
              </w:rPr>
            </w:pPr>
            <w:r w:rsidRPr="00270E18">
              <w:rPr>
                <w:lang w:val="en-CA" w:eastAsia="en-CA" w:bidi="ar-SA"/>
              </w:rPr>
              <w:t>JAQUELIN GARZA, NICOLAS HOSPITAL, ZOE MEEHAN, MALIK BANKS</w:t>
            </w:r>
            <w:r>
              <w:rPr>
                <w:lang w:val="en-CA" w:eastAsia="en-CA" w:bidi="ar-SA"/>
              </w:rPr>
              <w:t xml:space="preserve">, </w:t>
            </w:r>
            <w:r w:rsidRPr="00270E18">
              <w:rPr>
                <w:lang w:val="en-CA" w:eastAsia="en-CA" w:bidi="ar-SA"/>
              </w:rPr>
              <w:t>HANNAH PREUT, THANG NGUYEN, CHELSEA MARIE CHAPA, BRIAN REYES</w:t>
            </w:r>
            <w:r>
              <w:rPr>
                <w:lang w:val="en-CA" w:eastAsia="en-CA" w:bidi="ar-SA"/>
              </w:rPr>
              <w:t xml:space="preserve">, </w:t>
            </w:r>
            <w:r w:rsidRPr="00270E18">
              <w:rPr>
                <w:lang w:val="en-CA" w:eastAsia="en-CA" w:bidi="ar-SA"/>
              </w:rPr>
              <w:t>JONATHON CARPIO, WENNIE WANG, ALEXA SENA, LISA BUTALA</w:t>
            </w:r>
          </w:p>
          <w:p w:rsidR="00270E18" w:rsidRPr="00270E18" w:rsidRDefault="00696DA3" w:rsidP="00270E18">
            <w:pPr>
              <w:pStyle w:val="NoSpacing"/>
              <w:rPr>
                <w:lang w:val="en-CA" w:eastAsia="en-CA" w:bidi="ar-SA"/>
              </w:rPr>
            </w:pPr>
            <w:r w:rsidRPr="00270E18">
              <w:rPr>
                <w:lang w:val="en-CA" w:eastAsia="en-CA" w:bidi="ar-SA"/>
              </w:rPr>
              <w:t>VICTORIA SAVAGE, KELSEY FELL, MICHAEL COULOMBE</w:t>
            </w:r>
          </w:p>
          <w:p w:rsidR="00270E18" w:rsidRPr="00270E18" w:rsidRDefault="00696DA3" w:rsidP="00270E18">
            <w:pPr>
              <w:pStyle w:val="NoSpacing"/>
              <w:rPr>
                <w:lang w:val="en-CA" w:eastAsia="en-CA" w:bidi="ar-SA"/>
              </w:rPr>
            </w:pPr>
            <w:r w:rsidRPr="00270E18">
              <w:rPr>
                <w:lang w:val="en-CA" w:eastAsia="en-CA" w:bidi="ar-SA"/>
              </w:rPr>
              <w:t>DEBORAH OLSON, JASON JNO-LEWIS, S</w:t>
            </w:r>
            <w:r>
              <w:rPr>
                <w:lang w:val="en-CA" w:eastAsia="en-CA" w:bidi="ar-SA"/>
              </w:rPr>
              <w:t xml:space="preserve">KYLER REGO, CHELSEA MARIE CHAPA, </w:t>
            </w:r>
            <w:r w:rsidRPr="00270E18">
              <w:rPr>
                <w:lang w:val="en-CA" w:eastAsia="en-CA" w:bidi="ar-SA"/>
              </w:rPr>
              <w:t>GAEDY BINDOULA, STEVEN MONTALVO, AUGUST MOSES, ALEX MOROZ</w:t>
            </w:r>
            <w:r>
              <w:rPr>
                <w:lang w:val="en-CA" w:eastAsia="en-CA" w:bidi="ar-SA"/>
              </w:rPr>
              <w:t xml:space="preserve">, </w:t>
            </w:r>
            <w:r w:rsidRPr="00270E18">
              <w:rPr>
                <w:lang w:val="en-CA" w:eastAsia="en-CA" w:bidi="ar-SA"/>
              </w:rPr>
              <w:t>MICHAEL A. VARGAS, KIM MENDEZ, ALEXANDER ARVIZU</w:t>
            </w:r>
          </w:p>
          <w:p w:rsidR="00270E18" w:rsidRPr="00270E18" w:rsidRDefault="00696DA3" w:rsidP="00270E18">
            <w:pPr>
              <w:pStyle w:val="NoSpacing"/>
              <w:rPr>
                <w:lang w:val="en-CA" w:eastAsia="en-CA" w:bidi="ar-SA"/>
              </w:rPr>
            </w:pPr>
            <w:r w:rsidRPr="00270E18">
              <w:rPr>
                <w:lang w:val="en-CA" w:eastAsia="en-CA" w:bidi="ar-SA"/>
              </w:rPr>
              <w:t>DEBORAH OLSON, SKYLER REGO, GAEDY BINDOULA, STEVEN MONTALVO</w:t>
            </w:r>
            <w:r>
              <w:rPr>
                <w:lang w:val="en-CA" w:eastAsia="en-CA" w:bidi="ar-SA"/>
              </w:rPr>
              <w:t xml:space="preserve">, </w:t>
            </w:r>
            <w:r w:rsidRPr="00270E18">
              <w:rPr>
                <w:lang w:val="en-CA" w:eastAsia="en-CA" w:bidi="ar-SA"/>
              </w:rPr>
              <w:t xml:space="preserve">ALEX MOROZ, LILIANA NINO, MICHAEL A. </w:t>
            </w:r>
            <w:r w:rsidRPr="00270E18">
              <w:rPr>
                <w:lang w:val="en-CA" w:eastAsia="en-CA" w:bidi="ar-SA"/>
              </w:rPr>
              <w:lastRenderedPageBreak/>
              <w:t>VARGAS, KIM MENDEZ</w:t>
            </w:r>
            <w:r>
              <w:rPr>
                <w:lang w:val="en-CA" w:eastAsia="en-CA" w:bidi="ar-SA"/>
              </w:rPr>
              <w:t xml:space="preserve">, </w:t>
            </w:r>
            <w:r w:rsidRPr="00270E18">
              <w:rPr>
                <w:lang w:val="en-CA" w:eastAsia="en-CA" w:bidi="ar-SA"/>
              </w:rPr>
              <w:t>ALEXANDER ARVIZU</w:t>
            </w:r>
          </w:p>
          <w:p w:rsidR="00270E18" w:rsidRPr="00270E18" w:rsidRDefault="00696DA3" w:rsidP="00270E18">
            <w:pPr>
              <w:pStyle w:val="NoSpacing"/>
              <w:rPr>
                <w:lang w:val="en-CA" w:eastAsia="en-CA" w:bidi="ar-SA"/>
              </w:rPr>
            </w:pPr>
            <w:r w:rsidRPr="00270E18">
              <w:rPr>
                <w:lang w:val="en-CA" w:eastAsia="en-CA" w:bidi="ar-SA"/>
              </w:rPr>
              <w:t>JULIA CORSI</w:t>
            </w:r>
          </w:p>
          <w:p w:rsidR="00270E18" w:rsidRPr="00270E18" w:rsidRDefault="00696DA3" w:rsidP="00270E18">
            <w:pPr>
              <w:pStyle w:val="NoSpacing"/>
              <w:rPr>
                <w:lang w:val="en-CA" w:eastAsia="en-CA" w:bidi="ar-SA"/>
              </w:rPr>
            </w:pPr>
            <w:r w:rsidRPr="00270E18">
              <w:rPr>
                <w:lang w:val="en-CA" w:eastAsia="en-CA" w:bidi="ar-SA"/>
              </w:rPr>
              <w:t>WINTER HOWELL</w:t>
            </w:r>
          </w:p>
          <w:p w:rsidR="00270E18" w:rsidRPr="00C44BDA" w:rsidRDefault="00696DA3" w:rsidP="00270E18">
            <w:pPr>
              <w:pStyle w:val="NoSpacing"/>
              <w:rPr>
                <w:lang w:val="en-CA" w:eastAsia="en-CA" w:bidi="ar-SA"/>
              </w:rPr>
            </w:pPr>
            <w:r w:rsidRPr="00270E18">
              <w:rPr>
                <w:lang w:val="en-CA" w:eastAsia="en-CA" w:bidi="ar-SA"/>
              </w:rPr>
              <w:t>CRYSTALINA TIFFANY MOCETON</w:t>
            </w:r>
          </w:p>
        </w:tc>
        <w:tc>
          <w:tcPr>
            <w:tcW w:w="5953" w:type="dxa"/>
            <w:shd w:val="clear" w:color="auto" w:fill="auto"/>
            <w:tcMar>
              <w:top w:w="60" w:type="dxa"/>
              <w:left w:w="90" w:type="dxa"/>
              <w:bottom w:w="90" w:type="dxa"/>
              <w:right w:w="90" w:type="dxa"/>
            </w:tcMar>
            <w:hideMark/>
          </w:tcPr>
          <w:p w:rsidR="00060450" w:rsidRDefault="00443135" w:rsidP="003874F2">
            <w:pPr>
              <w:pStyle w:val="NoSpacing"/>
              <w:rPr>
                <w:lang w:val="en-CA" w:eastAsia="en-CA" w:bidi="ar-SA"/>
              </w:rPr>
            </w:pPr>
            <w:r w:rsidRPr="00C44BDA">
              <w:rPr>
                <w:lang w:val="en-CA" w:eastAsia="en-CA" w:bidi="ar-SA"/>
              </w:rPr>
              <w:lastRenderedPageBreak/>
              <w:t>R</w:t>
            </w:r>
            <w:r w:rsidR="003B34E2" w:rsidRPr="00C44BDA">
              <w:rPr>
                <w:lang w:val="en-CA" w:eastAsia="en-CA" w:bidi="ar-SA"/>
              </w:rPr>
              <w:t>ole</w:t>
            </w:r>
          </w:p>
          <w:p w:rsidR="008671FA" w:rsidRPr="008671FA" w:rsidRDefault="008671FA" w:rsidP="008671FA">
            <w:pPr>
              <w:pStyle w:val="NoSpacing"/>
              <w:rPr>
                <w:lang w:val="en-CA" w:eastAsia="en-CA" w:bidi="ar-SA"/>
              </w:rPr>
            </w:pPr>
            <w:r w:rsidRPr="008671FA">
              <w:rPr>
                <w:lang w:val="en-CA" w:eastAsia="en-CA" w:bidi="ar-SA"/>
              </w:rPr>
              <w:t>Veronica Ballard-Glen</w:t>
            </w:r>
          </w:p>
          <w:p w:rsidR="008671FA" w:rsidRPr="008671FA" w:rsidRDefault="008671FA" w:rsidP="008671FA">
            <w:pPr>
              <w:pStyle w:val="NoSpacing"/>
              <w:rPr>
                <w:lang w:val="en-CA" w:eastAsia="en-CA" w:bidi="ar-SA"/>
              </w:rPr>
            </w:pPr>
            <w:r w:rsidRPr="008671FA">
              <w:rPr>
                <w:lang w:val="en-CA" w:eastAsia="en-CA" w:bidi="ar-SA"/>
              </w:rPr>
              <w:t>Lexi Wolf</w:t>
            </w:r>
          </w:p>
          <w:p w:rsidR="008671FA" w:rsidRPr="008671FA" w:rsidRDefault="008671FA" w:rsidP="008671FA">
            <w:pPr>
              <w:pStyle w:val="NoSpacing"/>
              <w:rPr>
                <w:lang w:val="en-CA" w:eastAsia="en-CA" w:bidi="ar-SA"/>
              </w:rPr>
            </w:pPr>
            <w:r w:rsidRPr="008671FA">
              <w:rPr>
                <w:lang w:val="en-CA" w:eastAsia="en-CA" w:bidi="ar-SA"/>
              </w:rPr>
              <w:t>Jordan</w:t>
            </w:r>
          </w:p>
          <w:p w:rsidR="008671FA" w:rsidRPr="008671FA" w:rsidRDefault="008671FA" w:rsidP="008671FA">
            <w:pPr>
              <w:pStyle w:val="NoSpacing"/>
              <w:rPr>
                <w:lang w:val="en-CA" w:eastAsia="en-CA" w:bidi="ar-SA"/>
              </w:rPr>
            </w:pPr>
            <w:r w:rsidRPr="008671FA">
              <w:rPr>
                <w:lang w:val="en-CA" w:eastAsia="en-CA" w:bidi="ar-SA"/>
              </w:rPr>
              <w:t>Gillian</w:t>
            </w:r>
          </w:p>
          <w:p w:rsidR="008671FA" w:rsidRPr="008671FA" w:rsidRDefault="008671FA" w:rsidP="008671FA">
            <w:pPr>
              <w:pStyle w:val="NoSpacing"/>
              <w:rPr>
                <w:lang w:val="en-CA" w:eastAsia="en-CA" w:bidi="ar-SA"/>
              </w:rPr>
            </w:pPr>
            <w:r w:rsidRPr="008671FA">
              <w:rPr>
                <w:lang w:val="en-CA" w:eastAsia="en-CA" w:bidi="ar-SA"/>
              </w:rPr>
              <w:t>William Ballard</w:t>
            </w:r>
          </w:p>
          <w:p w:rsidR="008671FA" w:rsidRPr="008671FA" w:rsidRDefault="008671FA" w:rsidP="008671FA">
            <w:pPr>
              <w:pStyle w:val="NoSpacing"/>
              <w:rPr>
                <w:lang w:val="en-CA" w:eastAsia="en-CA" w:bidi="ar-SA"/>
              </w:rPr>
            </w:pPr>
            <w:r w:rsidRPr="008671FA">
              <w:rPr>
                <w:lang w:val="en-CA" w:eastAsia="en-CA" w:bidi="ar-SA"/>
              </w:rPr>
              <w:t>Donna Joyce</w:t>
            </w:r>
          </w:p>
          <w:p w:rsidR="008671FA" w:rsidRPr="008671FA" w:rsidRDefault="008671FA" w:rsidP="008671FA">
            <w:pPr>
              <w:pStyle w:val="NoSpacing"/>
              <w:rPr>
                <w:lang w:val="en-CA" w:eastAsia="en-CA" w:bidi="ar-SA"/>
              </w:rPr>
            </w:pPr>
            <w:r w:rsidRPr="008671FA">
              <w:rPr>
                <w:lang w:val="en-CA" w:eastAsia="en-CA" w:bidi="ar-SA"/>
              </w:rPr>
              <w:t>Tom Erickson</w:t>
            </w:r>
          </w:p>
          <w:p w:rsidR="008671FA" w:rsidRPr="008671FA" w:rsidRDefault="008671FA" w:rsidP="008671FA">
            <w:pPr>
              <w:pStyle w:val="NoSpacing"/>
              <w:rPr>
                <w:lang w:val="en-CA" w:eastAsia="en-CA" w:bidi="ar-SA"/>
              </w:rPr>
            </w:pPr>
            <w:r w:rsidRPr="008671FA">
              <w:rPr>
                <w:lang w:val="en-CA" w:eastAsia="en-CA" w:bidi="ar-SA"/>
              </w:rPr>
              <w:t>Nina The Maid</w:t>
            </w:r>
          </w:p>
          <w:p w:rsidR="008671FA" w:rsidRPr="008671FA" w:rsidRDefault="008671FA" w:rsidP="008671FA">
            <w:pPr>
              <w:pStyle w:val="NoSpacing"/>
              <w:rPr>
                <w:lang w:val="en-CA" w:eastAsia="en-CA" w:bidi="ar-SA"/>
              </w:rPr>
            </w:pPr>
            <w:r w:rsidRPr="008671FA">
              <w:rPr>
                <w:lang w:val="en-CA" w:eastAsia="en-CA" w:bidi="ar-SA"/>
              </w:rPr>
              <w:t>Ballard Commercial Director</w:t>
            </w:r>
          </w:p>
          <w:p w:rsidR="008671FA" w:rsidRPr="008671FA" w:rsidRDefault="008671FA" w:rsidP="008671FA">
            <w:pPr>
              <w:pStyle w:val="NoSpacing"/>
              <w:rPr>
                <w:lang w:val="en-CA" w:eastAsia="en-CA" w:bidi="ar-SA"/>
              </w:rPr>
            </w:pPr>
            <w:r w:rsidRPr="008671FA">
              <w:rPr>
                <w:lang w:val="en-CA" w:eastAsia="en-CA" w:bidi="ar-SA"/>
              </w:rPr>
              <w:t>Market Research Analyst</w:t>
            </w:r>
          </w:p>
          <w:p w:rsidR="008671FA" w:rsidRPr="008671FA" w:rsidRDefault="008671FA" w:rsidP="008671FA">
            <w:pPr>
              <w:pStyle w:val="NoSpacing"/>
              <w:rPr>
                <w:lang w:val="en-CA" w:eastAsia="en-CA" w:bidi="ar-SA"/>
              </w:rPr>
            </w:pPr>
            <w:r w:rsidRPr="008671FA">
              <w:rPr>
                <w:lang w:val="en-CA" w:eastAsia="en-CA" w:bidi="ar-SA"/>
              </w:rPr>
              <w:t>Leonard</w:t>
            </w:r>
          </w:p>
          <w:p w:rsidR="008671FA" w:rsidRPr="008671FA" w:rsidRDefault="008671FA" w:rsidP="008671FA">
            <w:pPr>
              <w:pStyle w:val="NoSpacing"/>
              <w:rPr>
                <w:lang w:val="en-CA" w:eastAsia="en-CA" w:bidi="ar-SA"/>
              </w:rPr>
            </w:pPr>
            <w:r w:rsidRPr="008671FA">
              <w:rPr>
                <w:lang w:val="en-CA" w:eastAsia="en-CA" w:bidi="ar-SA"/>
              </w:rPr>
              <w:t>Ballard Commercial D</w:t>
            </w:r>
            <w:r w:rsidR="00696DA3">
              <w:rPr>
                <w:lang w:val="en-CA" w:eastAsia="en-CA" w:bidi="ar-SA"/>
              </w:rPr>
              <w:t>P</w:t>
            </w:r>
          </w:p>
          <w:p w:rsidR="008671FA" w:rsidRPr="008671FA" w:rsidRDefault="008671FA" w:rsidP="008671FA">
            <w:pPr>
              <w:pStyle w:val="NoSpacing"/>
              <w:rPr>
                <w:lang w:val="en-CA" w:eastAsia="en-CA" w:bidi="ar-SA"/>
              </w:rPr>
            </w:pPr>
            <w:r w:rsidRPr="008671FA">
              <w:rPr>
                <w:lang w:val="en-CA" w:eastAsia="en-CA" w:bidi="ar-SA"/>
              </w:rPr>
              <w:t>Ballard Commercial Ad</w:t>
            </w:r>
          </w:p>
          <w:p w:rsidR="00443135" w:rsidRDefault="008671FA" w:rsidP="008671FA">
            <w:pPr>
              <w:pStyle w:val="NoSpacing"/>
              <w:rPr>
                <w:lang w:val="en-CA" w:eastAsia="en-CA" w:bidi="ar-SA"/>
              </w:rPr>
            </w:pPr>
            <w:r w:rsidRPr="008671FA">
              <w:rPr>
                <w:lang w:val="en-CA" w:eastAsia="en-CA" w:bidi="ar-SA"/>
              </w:rPr>
              <w:t>Café Barista</w:t>
            </w:r>
          </w:p>
          <w:p w:rsidR="00270E18" w:rsidRPr="00696DA3" w:rsidRDefault="00270E18" w:rsidP="00270E18">
            <w:pPr>
              <w:pStyle w:val="NoSpacing"/>
              <w:rPr>
                <w:sz w:val="20"/>
                <w:szCs w:val="20"/>
                <w:lang w:val="en-CA" w:eastAsia="en-CA" w:bidi="ar-SA"/>
              </w:rPr>
            </w:pPr>
          </w:p>
          <w:p w:rsidR="00866328" w:rsidRDefault="00866328" w:rsidP="00270E18">
            <w:pPr>
              <w:pStyle w:val="NoSpacing"/>
              <w:rPr>
                <w:sz w:val="20"/>
                <w:szCs w:val="20"/>
                <w:lang w:val="en-CA" w:eastAsia="en-CA" w:bidi="ar-SA"/>
              </w:rPr>
            </w:pPr>
          </w:p>
          <w:p w:rsidR="00C65913" w:rsidRPr="00696DA3" w:rsidRDefault="00C65913" w:rsidP="00270E18">
            <w:pPr>
              <w:pStyle w:val="NoSpacing"/>
              <w:rPr>
                <w:sz w:val="20"/>
                <w:szCs w:val="20"/>
                <w:lang w:val="en-CA" w:eastAsia="en-CA" w:bidi="ar-SA"/>
              </w:rPr>
            </w:pPr>
          </w:p>
          <w:p w:rsidR="00270E18" w:rsidRPr="00270E18" w:rsidRDefault="00270E18" w:rsidP="00270E18">
            <w:pPr>
              <w:pStyle w:val="NoSpacing"/>
              <w:rPr>
                <w:lang w:val="en-CA" w:eastAsia="en-CA" w:bidi="ar-SA"/>
              </w:rPr>
            </w:pPr>
            <w:r w:rsidRPr="00270E18">
              <w:rPr>
                <w:lang w:val="en-CA" w:eastAsia="en-CA" w:bidi="ar-SA"/>
              </w:rPr>
              <w:t>Board Members</w:t>
            </w:r>
          </w:p>
          <w:p w:rsidR="00270E18" w:rsidRDefault="00270E18" w:rsidP="00270E18">
            <w:pPr>
              <w:pStyle w:val="NoSpacing"/>
              <w:rPr>
                <w:lang w:val="en-CA" w:eastAsia="en-CA" w:bidi="ar-SA"/>
              </w:rPr>
            </w:pPr>
          </w:p>
          <w:p w:rsidR="00270E18" w:rsidRDefault="00270E18" w:rsidP="00270E18">
            <w:pPr>
              <w:pStyle w:val="NoSpacing"/>
              <w:rPr>
                <w:lang w:val="en-CA" w:eastAsia="en-CA" w:bidi="ar-SA"/>
              </w:rPr>
            </w:pPr>
          </w:p>
          <w:p w:rsidR="00270E18" w:rsidRPr="00270E18" w:rsidRDefault="00270E18" w:rsidP="00270E18">
            <w:pPr>
              <w:pStyle w:val="NoSpacing"/>
              <w:rPr>
                <w:lang w:val="en-CA" w:eastAsia="en-CA" w:bidi="ar-SA"/>
              </w:rPr>
            </w:pPr>
          </w:p>
          <w:p w:rsidR="00270E18" w:rsidRPr="00270E18" w:rsidRDefault="00270E18" w:rsidP="00270E18">
            <w:pPr>
              <w:pStyle w:val="NoSpacing"/>
              <w:rPr>
                <w:lang w:val="en-CA" w:eastAsia="en-CA" w:bidi="ar-SA"/>
              </w:rPr>
            </w:pPr>
            <w:r w:rsidRPr="00270E18">
              <w:rPr>
                <w:lang w:val="en-CA" w:eastAsia="en-CA" w:bidi="ar-SA"/>
              </w:rPr>
              <w:t>Ballard Employees</w:t>
            </w:r>
          </w:p>
          <w:p w:rsidR="00270E18" w:rsidRDefault="00270E18" w:rsidP="00270E18">
            <w:pPr>
              <w:pStyle w:val="NoSpacing"/>
              <w:rPr>
                <w:lang w:val="en-CA" w:eastAsia="en-CA" w:bidi="ar-SA"/>
              </w:rPr>
            </w:pPr>
          </w:p>
          <w:p w:rsidR="00270E18" w:rsidRPr="00270E18" w:rsidRDefault="00270E18" w:rsidP="00270E18">
            <w:pPr>
              <w:pStyle w:val="NoSpacing"/>
              <w:rPr>
                <w:lang w:val="en-CA" w:eastAsia="en-CA" w:bidi="ar-SA"/>
              </w:rPr>
            </w:pPr>
            <w:r w:rsidRPr="00270E18">
              <w:rPr>
                <w:lang w:val="en-CA" w:eastAsia="en-CA" w:bidi="ar-SA"/>
              </w:rPr>
              <w:t>Waitress</w:t>
            </w:r>
          </w:p>
          <w:p w:rsidR="00270E18" w:rsidRPr="00270E18" w:rsidRDefault="00270E18" w:rsidP="00270E18">
            <w:pPr>
              <w:pStyle w:val="NoSpacing"/>
              <w:rPr>
                <w:lang w:val="en-CA" w:eastAsia="en-CA" w:bidi="ar-SA"/>
              </w:rPr>
            </w:pPr>
            <w:r w:rsidRPr="00270E18">
              <w:rPr>
                <w:lang w:val="en-CA" w:eastAsia="en-CA" w:bidi="ar-SA"/>
              </w:rPr>
              <w:t>Waiters</w:t>
            </w:r>
          </w:p>
          <w:p w:rsidR="00270E18" w:rsidRPr="00270E18" w:rsidRDefault="00270E18" w:rsidP="00270E18">
            <w:pPr>
              <w:pStyle w:val="NoSpacing"/>
              <w:rPr>
                <w:lang w:val="en-CA" w:eastAsia="en-CA" w:bidi="ar-SA"/>
              </w:rPr>
            </w:pPr>
            <w:r w:rsidRPr="00270E18">
              <w:rPr>
                <w:lang w:val="en-CA" w:eastAsia="en-CA" w:bidi="ar-SA"/>
              </w:rPr>
              <w:t>Gym Receptionist</w:t>
            </w:r>
          </w:p>
          <w:p w:rsidR="00270E18" w:rsidRPr="00270E18" w:rsidRDefault="00270E18" w:rsidP="00270E18">
            <w:pPr>
              <w:pStyle w:val="NoSpacing"/>
              <w:rPr>
                <w:lang w:val="en-CA" w:eastAsia="en-CA" w:bidi="ar-SA"/>
              </w:rPr>
            </w:pPr>
            <w:r w:rsidRPr="00270E18">
              <w:rPr>
                <w:lang w:val="en-CA" w:eastAsia="en-CA" w:bidi="ar-SA"/>
              </w:rPr>
              <w:t xml:space="preserve">Gym </w:t>
            </w:r>
            <w:r w:rsidR="00696DA3" w:rsidRPr="00270E18">
              <w:rPr>
                <w:lang w:val="en-CA" w:eastAsia="en-CA" w:bidi="ar-SA"/>
              </w:rPr>
              <w:t>Atmosp</w:t>
            </w:r>
            <w:r w:rsidR="00696DA3">
              <w:rPr>
                <w:lang w:val="en-CA" w:eastAsia="en-CA" w:bidi="ar-SA"/>
              </w:rPr>
              <w:t>h</w:t>
            </w:r>
            <w:r w:rsidR="00696DA3" w:rsidRPr="00270E18">
              <w:rPr>
                <w:lang w:val="en-CA" w:eastAsia="en-CA" w:bidi="ar-SA"/>
              </w:rPr>
              <w:t>ere</w:t>
            </w:r>
          </w:p>
          <w:p w:rsidR="00270E18" w:rsidRPr="00270E18" w:rsidRDefault="00270E18" w:rsidP="00270E18">
            <w:pPr>
              <w:pStyle w:val="NoSpacing"/>
              <w:rPr>
                <w:lang w:val="en-CA" w:eastAsia="en-CA" w:bidi="ar-SA"/>
              </w:rPr>
            </w:pPr>
          </w:p>
          <w:p w:rsidR="00270E18" w:rsidRPr="00270E18" w:rsidRDefault="00270E18" w:rsidP="00270E18">
            <w:pPr>
              <w:pStyle w:val="NoSpacing"/>
              <w:rPr>
                <w:lang w:val="en-CA" w:eastAsia="en-CA" w:bidi="ar-SA"/>
              </w:rPr>
            </w:pPr>
          </w:p>
          <w:p w:rsidR="00270E18" w:rsidRPr="00270E18" w:rsidRDefault="00270E18" w:rsidP="00270E18">
            <w:pPr>
              <w:pStyle w:val="NoSpacing"/>
              <w:rPr>
                <w:lang w:val="en-CA" w:eastAsia="en-CA" w:bidi="ar-SA"/>
              </w:rPr>
            </w:pPr>
          </w:p>
          <w:p w:rsidR="00270E18" w:rsidRDefault="00270E18" w:rsidP="00270E18">
            <w:pPr>
              <w:pStyle w:val="NoSpacing"/>
              <w:rPr>
                <w:lang w:val="en-CA" w:eastAsia="en-CA" w:bidi="ar-SA"/>
              </w:rPr>
            </w:pPr>
          </w:p>
          <w:p w:rsidR="00270E18" w:rsidRDefault="00270E18" w:rsidP="00270E18">
            <w:pPr>
              <w:pStyle w:val="NoSpacing"/>
              <w:rPr>
                <w:lang w:val="en-CA" w:eastAsia="en-CA" w:bidi="ar-SA"/>
              </w:rPr>
            </w:pPr>
          </w:p>
          <w:p w:rsidR="00270E18" w:rsidRDefault="00270E18" w:rsidP="00270E18">
            <w:pPr>
              <w:pStyle w:val="NoSpacing"/>
              <w:rPr>
                <w:lang w:val="en-CA" w:eastAsia="en-CA" w:bidi="ar-SA"/>
              </w:rPr>
            </w:pPr>
          </w:p>
          <w:p w:rsidR="00270E18" w:rsidRDefault="00270E18" w:rsidP="00270E18">
            <w:pPr>
              <w:pStyle w:val="NoSpacing"/>
              <w:rPr>
                <w:lang w:val="en-CA" w:eastAsia="en-CA" w:bidi="ar-SA"/>
              </w:rPr>
            </w:pPr>
          </w:p>
          <w:p w:rsidR="00270E18" w:rsidRPr="00270E18" w:rsidRDefault="00270E18" w:rsidP="00270E18">
            <w:pPr>
              <w:pStyle w:val="NoSpacing"/>
              <w:rPr>
                <w:lang w:val="en-CA" w:eastAsia="en-CA" w:bidi="ar-SA"/>
              </w:rPr>
            </w:pPr>
          </w:p>
          <w:p w:rsidR="00270E18" w:rsidRPr="00270E18" w:rsidRDefault="00270E18" w:rsidP="00270E18">
            <w:pPr>
              <w:pStyle w:val="NoSpacing"/>
              <w:rPr>
                <w:lang w:val="en-CA" w:eastAsia="en-CA" w:bidi="ar-SA"/>
              </w:rPr>
            </w:pPr>
            <w:r w:rsidRPr="00270E18">
              <w:rPr>
                <w:lang w:val="en-CA" w:eastAsia="en-CA" w:bidi="ar-SA"/>
              </w:rPr>
              <w:t>Restaurant Atmosphere</w:t>
            </w:r>
          </w:p>
          <w:p w:rsidR="00270E18" w:rsidRPr="00270E18" w:rsidRDefault="00270E18" w:rsidP="00270E18">
            <w:pPr>
              <w:pStyle w:val="NoSpacing"/>
              <w:rPr>
                <w:lang w:val="en-CA" w:eastAsia="en-CA" w:bidi="ar-SA"/>
              </w:rPr>
            </w:pPr>
          </w:p>
          <w:p w:rsidR="00270E18" w:rsidRPr="00270E18" w:rsidRDefault="00270E18" w:rsidP="00270E18">
            <w:pPr>
              <w:pStyle w:val="NoSpacing"/>
              <w:rPr>
                <w:lang w:val="en-CA" w:eastAsia="en-CA" w:bidi="ar-SA"/>
              </w:rPr>
            </w:pPr>
          </w:p>
          <w:p w:rsidR="00270E18" w:rsidRDefault="00270E18" w:rsidP="00270E18">
            <w:pPr>
              <w:pStyle w:val="NoSpacing"/>
              <w:rPr>
                <w:lang w:val="en-CA" w:eastAsia="en-CA" w:bidi="ar-SA"/>
              </w:rPr>
            </w:pPr>
          </w:p>
          <w:p w:rsidR="00270E18" w:rsidRDefault="00270E18" w:rsidP="00270E18">
            <w:pPr>
              <w:pStyle w:val="NoSpacing"/>
              <w:rPr>
                <w:lang w:val="en-CA" w:eastAsia="en-CA" w:bidi="ar-SA"/>
              </w:rPr>
            </w:pPr>
          </w:p>
          <w:p w:rsidR="00696DA3" w:rsidRDefault="00696DA3" w:rsidP="00270E18">
            <w:pPr>
              <w:pStyle w:val="NoSpacing"/>
              <w:rPr>
                <w:lang w:val="en-CA" w:eastAsia="en-CA" w:bidi="ar-SA"/>
              </w:rPr>
            </w:pPr>
          </w:p>
          <w:p w:rsidR="00270E18" w:rsidRPr="00270E18" w:rsidRDefault="00270E18" w:rsidP="00270E18">
            <w:pPr>
              <w:pStyle w:val="NoSpacing"/>
              <w:rPr>
                <w:lang w:val="en-CA" w:eastAsia="en-CA" w:bidi="ar-SA"/>
              </w:rPr>
            </w:pPr>
            <w:r w:rsidRPr="00270E18">
              <w:rPr>
                <w:lang w:val="en-CA" w:eastAsia="en-CA" w:bidi="ar-SA"/>
              </w:rPr>
              <w:t>Cafe Atmosphere</w:t>
            </w:r>
          </w:p>
          <w:p w:rsidR="00270E18" w:rsidRPr="00270E18" w:rsidRDefault="00270E18" w:rsidP="00270E18">
            <w:pPr>
              <w:pStyle w:val="NoSpacing"/>
              <w:rPr>
                <w:lang w:val="en-CA" w:eastAsia="en-CA" w:bidi="ar-SA"/>
              </w:rPr>
            </w:pPr>
          </w:p>
          <w:p w:rsidR="00270E18" w:rsidRDefault="00270E18" w:rsidP="00270E18">
            <w:pPr>
              <w:pStyle w:val="NoSpacing"/>
              <w:rPr>
                <w:lang w:val="en-CA" w:eastAsia="en-CA" w:bidi="ar-SA"/>
              </w:rPr>
            </w:pPr>
          </w:p>
          <w:p w:rsidR="00270E18" w:rsidRDefault="00270E18" w:rsidP="00270E18">
            <w:pPr>
              <w:pStyle w:val="NoSpacing"/>
              <w:rPr>
                <w:lang w:val="en-CA" w:eastAsia="en-CA" w:bidi="ar-SA"/>
              </w:rPr>
            </w:pPr>
          </w:p>
          <w:p w:rsidR="00696DA3" w:rsidRPr="00270E18" w:rsidRDefault="00696DA3" w:rsidP="00270E18">
            <w:pPr>
              <w:pStyle w:val="NoSpacing"/>
              <w:rPr>
                <w:lang w:val="en-CA" w:eastAsia="en-CA" w:bidi="ar-SA"/>
              </w:rPr>
            </w:pPr>
          </w:p>
          <w:p w:rsidR="00270E18" w:rsidRPr="00270E18" w:rsidRDefault="00270E18" w:rsidP="00270E18">
            <w:pPr>
              <w:pStyle w:val="NoSpacing"/>
              <w:rPr>
                <w:lang w:val="en-CA" w:eastAsia="en-CA" w:bidi="ar-SA"/>
              </w:rPr>
            </w:pPr>
            <w:r w:rsidRPr="00270E18">
              <w:rPr>
                <w:lang w:val="en-CA" w:eastAsia="en-CA" w:bidi="ar-SA"/>
              </w:rPr>
              <w:t>Mother in Ballard Commercial</w:t>
            </w:r>
          </w:p>
          <w:p w:rsidR="00270E18" w:rsidRPr="00270E18" w:rsidRDefault="00270E18" w:rsidP="00270E18">
            <w:pPr>
              <w:pStyle w:val="NoSpacing"/>
              <w:rPr>
                <w:lang w:val="en-CA" w:eastAsia="en-CA" w:bidi="ar-SA"/>
              </w:rPr>
            </w:pPr>
            <w:r w:rsidRPr="00270E18">
              <w:rPr>
                <w:lang w:val="en-CA" w:eastAsia="en-CA" w:bidi="ar-SA"/>
              </w:rPr>
              <w:t>Daughter in Ballard Commercial</w:t>
            </w:r>
          </w:p>
          <w:p w:rsidR="00270E18" w:rsidRPr="00C44BDA" w:rsidRDefault="00270E18" w:rsidP="00270E18">
            <w:pPr>
              <w:pStyle w:val="NoSpacing"/>
              <w:rPr>
                <w:lang w:val="en-CA" w:eastAsia="en-CA" w:bidi="ar-SA"/>
              </w:rPr>
            </w:pPr>
            <w:r w:rsidRPr="00270E18">
              <w:rPr>
                <w:lang w:val="en-CA" w:eastAsia="en-CA" w:bidi="ar-SA"/>
              </w:rPr>
              <w:t>Spa Client</w:t>
            </w:r>
          </w:p>
        </w:tc>
      </w:tr>
    </w:tbl>
    <w:p w:rsidR="008671FA" w:rsidRPr="008671FA" w:rsidRDefault="008671FA" w:rsidP="008671FA">
      <w:pPr>
        <w:pStyle w:val="Heading3"/>
      </w:pPr>
      <w:r w:rsidRPr="008671FA">
        <w:lastRenderedPageBreak/>
        <w:t xml:space="preserve">Casting </w:t>
      </w:r>
    </w:p>
    <w:p w:rsidR="008671FA" w:rsidRPr="008671FA" w:rsidRDefault="008671FA" w:rsidP="008671FA">
      <w:r w:rsidRPr="008671FA">
        <w:t xml:space="preserve">THOMAS SULLIVAN </w:t>
      </w:r>
    </w:p>
    <w:p w:rsidR="008671FA" w:rsidRPr="008671FA" w:rsidRDefault="008671FA" w:rsidP="008671FA">
      <w:pPr>
        <w:pStyle w:val="Heading3"/>
      </w:pPr>
      <w:r w:rsidRPr="008671FA">
        <w:t xml:space="preserve">Costume Design </w:t>
      </w:r>
    </w:p>
    <w:p w:rsidR="008671FA" w:rsidRPr="008671FA" w:rsidRDefault="008671FA" w:rsidP="008671FA">
      <w:r w:rsidRPr="008671FA">
        <w:t xml:space="preserve">JESSYCA BLUWAL </w:t>
      </w:r>
    </w:p>
    <w:p w:rsidR="008671FA" w:rsidRPr="008671FA" w:rsidRDefault="008671FA" w:rsidP="008671FA">
      <w:pPr>
        <w:pStyle w:val="Heading3"/>
      </w:pPr>
      <w:r w:rsidRPr="008671FA">
        <w:t xml:space="preserve">Music </w:t>
      </w:r>
    </w:p>
    <w:p w:rsidR="008671FA" w:rsidRPr="008671FA" w:rsidRDefault="008671FA" w:rsidP="008671FA">
      <w:r w:rsidRPr="008671FA">
        <w:t xml:space="preserve">BEN COLLIER </w:t>
      </w:r>
    </w:p>
    <w:p w:rsidR="008671FA" w:rsidRPr="008671FA" w:rsidRDefault="008671FA" w:rsidP="008671FA">
      <w:pPr>
        <w:pStyle w:val="Heading3"/>
      </w:pPr>
      <w:r w:rsidRPr="008671FA">
        <w:t xml:space="preserve">Editor </w:t>
      </w:r>
    </w:p>
    <w:p w:rsidR="008671FA" w:rsidRPr="008671FA" w:rsidRDefault="008671FA" w:rsidP="008671FA">
      <w:r w:rsidRPr="008671FA">
        <w:t>CIARA BONIFACE</w:t>
      </w:r>
    </w:p>
    <w:p w:rsidR="008671FA" w:rsidRPr="008671FA" w:rsidRDefault="008671FA" w:rsidP="008671FA">
      <w:pPr>
        <w:pStyle w:val="Heading3"/>
      </w:pPr>
      <w:r w:rsidRPr="008671FA">
        <w:t xml:space="preserve">Production Designer </w:t>
      </w:r>
    </w:p>
    <w:p w:rsidR="008671FA" w:rsidRPr="008671FA" w:rsidRDefault="008671FA" w:rsidP="008671FA">
      <w:r w:rsidRPr="008671FA">
        <w:t xml:space="preserve">LINDSEY NICO MANN </w:t>
      </w:r>
    </w:p>
    <w:p w:rsidR="00DB2267" w:rsidRDefault="008671FA" w:rsidP="00DB2267">
      <w:pPr>
        <w:pStyle w:val="Heading3"/>
      </w:pPr>
      <w:r w:rsidRPr="008671FA">
        <w:t xml:space="preserve">Director of Photography </w:t>
      </w:r>
    </w:p>
    <w:p w:rsidR="008671FA" w:rsidRPr="008671FA" w:rsidRDefault="008671FA" w:rsidP="008671FA">
      <w:r w:rsidRPr="008671FA">
        <w:t xml:space="preserve">ANDREW GIANNETTA </w:t>
      </w:r>
    </w:p>
    <w:p w:rsidR="008671FA" w:rsidRPr="008671FA" w:rsidRDefault="008671FA" w:rsidP="00DB2267">
      <w:pPr>
        <w:pStyle w:val="Heading3"/>
      </w:pPr>
      <w:r w:rsidRPr="008671FA">
        <w:t xml:space="preserve">Written by </w:t>
      </w:r>
    </w:p>
    <w:p w:rsidR="008671FA" w:rsidRPr="008671FA" w:rsidRDefault="008671FA" w:rsidP="008671FA">
      <w:r w:rsidRPr="008671FA">
        <w:t xml:space="preserve">JASON BYERS </w:t>
      </w:r>
    </w:p>
    <w:p w:rsidR="008671FA" w:rsidRPr="008671FA" w:rsidRDefault="008671FA" w:rsidP="00DB2267">
      <w:pPr>
        <w:pStyle w:val="Heading3"/>
      </w:pPr>
      <w:r w:rsidRPr="008671FA">
        <w:t xml:space="preserve">Directed by </w:t>
      </w:r>
    </w:p>
    <w:p w:rsidR="0094244B" w:rsidRDefault="008671FA" w:rsidP="008671FA">
      <w:r w:rsidRPr="008671FA">
        <w:t xml:space="preserve">LANE SHEFTER BISHOP  </w:t>
      </w:r>
    </w:p>
    <w:p w:rsidR="0094244B" w:rsidRDefault="002F26BD" w:rsidP="0094244B">
      <w:pPr>
        <w:pStyle w:val="Heading3"/>
      </w:pPr>
      <w:r>
        <w:t>Other</w:t>
      </w:r>
      <w:r w:rsidR="0094244B">
        <w:t xml:space="preserve"> Crew</w:t>
      </w:r>
    </w:p>
    <w:tbl>
      <w:tblPr>
        <w:tblW w:w="10141" w:type="dxa"/>
        <w:tblLayout w:type="fixed"/>
        <w:tblLook w:val="0000"/>
      </w:tblPr>
      <w:tblGrid>
        <w:gridCol w:w="5211"/>
        <w:gridCol w:w="992"/>
        <w:gridCol w:w="2946"/>
        <w:gridCol w:w="992"/>
      </w:tblGrid>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JIARUI GUO</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Line Producer/UPM</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YUCHUAN CAO</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Production Coordinator</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TIM GAGLIARDO</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First Assistant Director</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JUSTIN THOMPSON</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Second Assistant Directors</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GABRIELLE COOKE</w:t>
            </w:r>
          </w:p>
        </w:tc>
        <w:tc>
          <w:tcPr>
            <w:tcW w:w="3938" w:type="dxa"/>
            <w:gridSpan w:val="2"/>
          </w:tcPr>
          <w:p w:rsidR="003C336A" w:rsidRPr="003C336A" w:rsidRDefault="003C336A" w:rsidP="003C336A">
            <w:pPr>
              <w:spacing w:line="100" w:lineRule="atLeast"/>
              <w:rPr>
                <w:lang w:val="en-CA" w:eastAsia="en-CA" w:bidi="ar-SA"/>
              </w:rPr>
            </w:pP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COLE MCKAY</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Stunt Coordinator</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MICHAEL COULOMBE</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Script Supervisors</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 xml:space="preserve">BETHANN MORGAN </w:t>
            </w:r>
          </w:p>
        </w:tc>
        <w:tc>
          <w:tcPr>
            <w:tcW w:w="3938" w:type="dxa"/>
            <w:gridSpan w:val="2"/>
          </w:tcPr>
          <w:p w:rsidR="003C336A" w:rsidRPr="003C336A" w:rsidRDefault="003C336A" w:rsidP="003C336A">
            <w:pPr>
              <w:spacing w:line="100" w:lineRule="atLeast"/>
              <w:rPr>
                <w:lang w:val="en-CA" w:eastAsia="en-CA" w:bidi="ar-SA"/>
              </w:rPr>
            </w:pP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DON DUFFIELD "JUNIOR"</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First Assistant Camera</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MICHAEL YAEGER</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Second Assistant Camera</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ALEX RAAEN</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DIT</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KELSEY FELL</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Key Makeup Artist/Key Hairstylist</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DAVID DEAN CRUZ</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 xml:space="preserve">Key Costumer </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DANIEL MARTINS-MENDE</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Gaffer</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lastRenderedPageBreak/>
              <w:t>CHLOE SEOK</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 xml:space="preserve">Best Girl/Electric </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QUENTIN MARTIN</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 xml:space="preserve">Best Boy/Electric </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GASTON SALOMON</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Key Grip &amp; Dolly Grip</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JESSE COLLETTE</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Best Boy Grip</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DARRYL RUE</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Grip/Utility/Swing</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XAVIER PIERRE CONLEY</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Grip/Utility/Swing</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QUENTIN MARTIN</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Electric/Grip/Swing</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SUZAN JONES</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Sound Mixer &amp; Boom Operator</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 xml:space="preserve">SUZANNE SCHOFIELD </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Art Director</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KARL WILLIAMS</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Prop Master/Set Decorator</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ARI WARD</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Art Production Assistant</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JOY SHEFTER</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Food Stylist</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ASHLY COVINGTON</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 xml:space="preserve">Set Photographer </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JESSE COLLETTE</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G&amp;E Truck Driver</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SAMUEL M. SALDIVAR</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Art Truck Driver</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VICTORIA SAVAGE</w:t>
            </w:r>
          </w:p>
        </w:tc>
        <w:tc>
          <w:tcPr>
            <w:tcW w:w="3938" w:type="dxa"/>
            <w:gridSpan w:val="2"/>
          </w:tcPr>
          <w:p w:rsidR="003C336A" w:rsidRPr="003C336A" w:rsidRDefault="003C336A" w:rsidP="003C336A">
            <w:pPr>
              <w:spacing w:line="100" w:lineRule="atLeast"/>
              <w:rPr>
                <w:lang w:val="en-CA" w:eastAsia="en-CA" w:bidi="ar-SA"/>
              </w:rPr>
            </w:pPr>
            <w:r>
              <w:rPr>
                <w:lang w:val="en-CA" w:eastAsia="en-CA" w:bidi="ar-SA"/>
              </w:rPr>
              <w:t>Prod</w:t>
            </w:r>
            <w:r w:rsidRPr="003C336A">
              <w:rPr>
                <w:lang w:val="en-CA" w:eastAsia="en-CA" w:bidi="ar-SA"/>
              </w:rPr>
              <w:t>u</w:t>
            </w:r>
            <w:r>
              <w:rPr>
                <w:lang w:val="en-CA" w:eastAsia="en-CA" w:bidi="ar-SA"/>
              </w:rPr>
              <w:t>c</w:t>
            </w:r>
            <w:r w:rsidRPr="003C336A">
              <w:rPr>
                <w:lang w:val="en-CA" w:eastAsia="en-CA" w:bidi="ar-SA"/>
              </w:rPr>
              <w:t>tion Van Drivers</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GETER EMERSON</w:t>
            </w:r>
          </w:p>
        </w:tc>
        <w:tc>
          <w:tcPr>
            <w:tcW w:w="3938" w:type="dxa"/>
            <w:gridSpan w:val="2"/>
          </w:tcPr>
          <w:p w:rsidR="003C336A" w:rsidRPr="003C336A" w:rsidRDefault="003C336A" w:rsidP="003C336A">
            <w:pPr>
              <w:spacing w:line="100" w:lineRule="atLeast"/>
              <w:rPr>
                <w:lang w:val="en-CA" w:eastAsia="en-CA" w:bidi="ar-SA"/>
              </w:rPr>
            </w:pP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ELIZABETH SPARGO</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Key Production Assistant</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SAMUEL M SALDIVAR</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Production Assistant</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VICTORIA SAVAGE</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Production Assistant</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GETER EMERSON</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Production Assistant</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ANGUS MAGRUDER-BRIGGS</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Craft Services</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ABEL GARCIA</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Catering</w:t>
            </w:r>
          </w:p>
        </w:tc>
      </w:tr>
      <w:tr w:rsidR="003C336A" w:rsidRPr="003C336A" w:rsidTr="003C336A">
        <w:trPr>
          <w:gridAfter w:val="1"/>
          <w:wAfter w:w="992" w:type="dxa"/>
          <w:trHeight w:hRule="exact" w:val="283"/>
        </w:trPr>
        <w:tc>
          <w:tcPr>
            <w:tcW w:w="5211" w:type="dxa"/>
            <w:shd w:val="clear" w:color="auto" w:fill="auto"/>
          </w:tcPr>
          <w:p w:rsidR="003C336A" w:rsidRPr="003C336A" w:rsidRDefault="003C336A" w:rsidP="003C336A">
            <w:r w:rsidRPr="003C336A">
              <w:t>IMPECCABLE TASTE CATERING, DIANNE TIMMONS</w:t>
            </w:r>
          </w:p>
        </w:tc>
        <w:tc>
          <w:tcPr>
            <w:tcW w:w="3938" w:type="dxa"/>
            <w:gridSpan w:val="2"/>
          </w:tcPr>
          <w:p w:rsidR="003C336A" w:rsidRPr="003C336A" w:rsidRDefault="003C336A" w:rsidP="003C336A">
            <w:pPr>
              <w:spacing w:line="100" w:lineRule="atLeast"/>
              <w:rPr>
                <w:lang w:val="en-CA" w:eastAsia="en-CA" w:bidi="ar-SA"/>
              </w:rPr>
            </w:pP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B&amp;G THAI FOOD CATERING</w:t>
            </w:r>
          </w:p>
        </w:tc>
        <w:tc>
          <w:tcPr>
            <w:tcW w:w="3938" w:type="dxa"/>
            <w:gridSpan w:val="2"/>
          </w:tcPr>
          <w:p w:rsidR="003C336A" w:rsidRPr="003C336A" w:rsidRDefault="003C336A" w:rsidP="003C336A">
            <w:pPr>
              <w:spacing w:line="100" w:lineRule="atLeast"/>
              <w:rPr>
                <w:lang w:val="en-CA" w:eastAsia="en-CA" w:bidi="ar-SA"/>
              </w:rPr>
            </w:pP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JIARUI GAO</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Source Music</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THIAGO OLIVEIRA</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Production Accountants</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JIARUI GAO</w:t>
            </w:r>
          </w:p>
        </w:tc>
        <w:tc>
          <w:tcPr>
            <w:tcW w:w="3938" w:type="dxa"/>
            <w:gridSpan w:val="2"/>
          </w:tcPr>
          <w:p w:rsidR="003C336A" w:rsidRPr="003C336A" w:rsidRDefault="003C336A" w:rsidP="003C336A">
            <w:pPr>
              <w:spacing w:line="100" w:lineRule="atLeast"/>
              <w:rPr>
                <w:lang w:val="en-CA" w:eastAsia="en-CA" w:bidi="ar-SA"/>
              </w:rPr>
            </w:pP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MARY MILES</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Legal Services</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REGINA SARFARTI</w:t>
            </w:r>
          </w:p>
        </w:tc>
        <w:tc>
          <w:tcPr>
            <w:tcW w:w="3938" w:type="dxa"/>
            <w:gridSpan w:val="2"/>
          </w:tcPr>
          <w:p w:rsidR="003C336A" w:rsidRPr="003C336A" w:rsidRDefault="003C336A" w:rsidP="003C336A">
            <w:pPr>
              <w:spacing w:line="100" w:lineRule="atLeast"/>
              <w:ind w:left="1309" w:hanging="1309"/>
              <w:rPr>
                <w:lang w:val="en-CA" w:eastAsia="en-CA" w:bidi="ar-SA"/>
              </w:rPr>
            </w:pPr>
            <w:r w:rsidRPr="003C336A">
              <w:rPr>
                <w:lang w:val="en-CA" w:eastAsia="en-CA" w:bidi="ar-SA"/>
              </w:rPr>
              <w:t>Banking Services</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MEDIA SERVICES</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Payroll Services</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HOLLYWOOD SCRIPT RESEARCH</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Script Clearance Research</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DINGOS CAMERA RENTAL LLC</w:t>
            </w:r>
          </w:p>
        </w:tc>
        <w:tc>
          <w:tcPr>
            <w:tcW w:w="3938" w:type="dxa"/>
            <w:gridSpan w:val="2"/>
          </w:tcPr>
          <w:p w:rsidR="003C336A" w:rsidRPr="003C336A" w:rsidRDefault="003C336A" w:rsidP="00696DA3">
            <w:pPr>
              <w:spacing w:line="100" w:lineRule="atLeast"/>
              <w:rPr>
                <w:lang w:val="en-CA" w:eastAsia="en-CA" w:bidi="ar-SA"/>
              </w:rPr>
            </w:pPr>
            <w:r w:rsidRPr="003C336A">
              <w:rPr>
                <w:lang w:val="en-CA" w:eastAsia="en-CA" w:bidi="ar-SA"/>
              </w:rPr>
              <w:t xml:space="preserve">Camera Gear </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CSLA CAMERA RENTALS</w:t>
            </w:r>
          </w:p>
        </w:tc>
        <w:tc>
          <w:tcPr>
            <w:tcW w:w="3938" w:type="dxa"/>
            <w:gridSpan w:val="2"/>
          </w:tcPr>
          <w:p w:rsidR="003C336A" w:rsidRPr="003C336A" w:rsidRDefault="003C336A" w:rsidP="003C336A">
            <w:pPr>
              <w:spacing w:line="100" w:lineRule="atLeast"/>
              <w:rPr>
                <w:lang w:val="en-CA" w:eastAsia="en-CA" w:bidi="ar-SA"/>
              </w:rPr>
            </w:pP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AKS CAMERA RENTALS</w:t>
            </w:r>
          </w:p>
        </w:tc>
        <w:tc>
          <w:tcPr>
            <w:tcW w:w="3938" w:type="dxa"/>
            <w:gridSpan w:val="2"/>
          </w:tcPr>
          <w:p w:rsidR="003C336A" w:rsidRPr="003C336A" w:rsidRDefault="003C336A" w:rsidP="003C336A">
            <w:pPr>
              <w:spacing w:line="100" w:lineRule="atLeast"/>
              <w:rPr>
                <w:lang w:val="en-CA" w:eastAsia="en-CA" w:bidi="ar-SA"/>
              </w:rPr>
            </w:pP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ZF PRODUCTION STUDIO</w:t>
            </w:r>
          </w:p>
        </w:tc>
        <w:tc>
          <w:tcPr>
            <w:tcW w:w="3938" w:type="dxa"/>
            <w:gridSpan w:val="2"/>
          </w:tcPr>
          <w:p w:rsidR="003C336A" w:rsidRPr="003C336A" w:rsidRDefault="003C336A" w:rsidP="003C336A">
            <w:pPr>
              <w:spacing w:line="100" w:lineRule="atLeast"/>
              <w:rPr>
                <w:lang w:val="en-CA" w:eastAsia="en-CA" w:bidi="ar-SA"/>
              </w:rPr>
            </w:pP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GOLDEN LION STUDIO LLC</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 xml:space="preserve">Lighting and Grip </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CHAPMAN/LEONARD STUDIO EQUIPMENT INC.</w:t>
            </w:r>
          </w:p>
        </w:tc>
        <w:tc>
          <w:tcPr>
            <w:tcW w:w="3938" w:type="dxa"/>
            <w:gridSpan w:val="2"/>
          </w:tcPr>
          <w:p w:rsidR="003C336A" w:rsidRPr="003C336A" w:rsidRDefault="003C336A" w:rsidP="00696DA3">
            <w:pPr>
              <w:spacing w:line="100" w:lineRule="atLeast"/>
              <w:rPr>
                <w:lang w:val="en-CA" w:eastAsia="en-CA" w:bidi="ar-SA"/>
              </w:rPr>
            </w:pPr>
            <w:r w:rsidRPr="003C336A">
              <w:rPr>
                <w:lang w:val="en-CA" w:eastAsia="en-CA" w:bidi="ar-SA"/>
              </w:rPr>
              <w:t xml:space="preserve">Camera Dolly </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WESTSIDE PRODUCTION RENTALS</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 xml:space="preserve">Art/Camera Vehicles </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WALK &amp; TALK PRODUCTION RENTALS</w:t>
            </w:r>
          </w:p>
        </w:tc>
        <w:tc>
          <w:tcPr>
            <w:tcW w:w="3938" w:type="dxa"/>
            <w:gridSpan w:val="2"/>
          </w:tcPr>
          <w:p w:rsidR="003C336A" w:rsidRPr="003C336A" w:rsidRDefault="003C336A" w:rsidP="00696DA3">
            <w:pPr>
              <w:spacing w:line="100" w:lineRule="atLeast"/>
              <w:rPr>
                <w:lang w:val="en-CA" w:eastAsia="en-CA" w:bidi="ar-SA"/>
              </w:rPr>
            </w:pPr>
            <w:r w:rsidRPr="003C336A">
              <w:rPr>
                <w:lang w:val="en-CA" w:eastAsia="en-CA" w:bidi="ar-SA"/>
              </w:rPr>
              <w:t xml:space="preserve">Production Vehicles </w:t>
            </w:r>
          </w:p>
        </w:tc>
      </w:tr>
      <w:tr w:rsidR="003C336A" w:rsidRPr="003C336A" w:rsidTr="003C336A">
        <w:trPr>
          <w:gridAfter w:val="1"/>
          <w:wAfter w:w="992" w:type="dxa"/>
          <w:trHeight w:hRule="exact" w:val="283"/>
        </w:trPr>
        <w:tc>
          <w:tcPr>
            <w:tcW w:w="5211" w:type="dxa"/>
            <w:shd w:val="clear" w:color="auto" w:fill="auto"/>
          </w:tcPr>
          <w:p w:rsidR="003C336A" w:rsidRPr="003C336A" w:rsidRDefault="003C336A" w:rsidP="003C336A">
            <w:r w:rsidRPr="003C336A">
              <w:t>LANE SHEFLTER BISHOP &amp; ANDREW BISHOP</w:t>
            </w:r>
          </w:p>
        </w:tc>
        <w:tc>
          <w:tcPr>
            <w:tcW w:w="3938" w:type="dxa"/>
            <w:gridSpan w:val="2"/>
          </w:tcPr>
          <w:p w:rsidR="003C336A" w:rsidRPr="003C336A" w:rsidRDefault="003C336A" w:rsidP="00696DA3">
            <w:pPr>
              <w:spacing w:line="100" w:lineRule="atLeast"/>
              <w:rPr>
                <w:lang w:val="en-CA" w:eastAsia="en-CA" w:bidi="ar-SA"/>
              </w:rPr>
            </w:pPr>
            <w:r w:rsidRPr="003C336A">
              <w:rPr>
                <w:lang w:val="en-CA" w:eastAsia="en-CA" w:bidi="ar-SA"/>
              </w:rPr>
              <w:t xml:space="preserve">Picture Cars </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QUIXOTE EXPENDABLES/STUDIO STORE - HOLLYWOOD</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On Set Communications</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ATHOS INSURANCE SERVICES</w:t>
            </w:r>
          </w:p>
        </w:tc>
        <w:tc>
          <w:tcPr>
            <w:tcW w:w="3938" w:type="dxa"/>
            <w:gridSpan w:val="2"/>
          </w:tcPr>
          <w:p w:rsidR="003C336A" w:rsidRPr="003C336A" w:rsidRDefault="003C336A" w:rsidP="00696DA3">
            <w:pPr>
              <w:spacing w:line="100" w:lineRule="atLeast"/>
              <w:rPr>
                <w:lang w:val="en-CA" w:eastAsia="en-CA" w:bidi="ar-SA"/>
              </w:rPr>
            </w:pPr>
            <w:r w:rsidRPr="003C336A">
              <w:rPr>
                <w:lang w:val="en-CA" w:eastAsia="en-CA" w:bidi="ar-SA"/>
              </w:rPr>
              <w:t xml:space="preserve">Production Insurance </w:t>
            </w:r>
          </w:p>
        </w:tc>
      </w:tr>
      <w:tr w:rsidR="00062CBF" w:rsidRPr="003C336A" w:rsidTr="003C336A">
        <w:trPr>
          <w:gridAfter w:val="1"/>
          <w:wAfter w:w="992" w:type="dxa"/>
          <w:trHeight w:hRule="exact" w:val="547"/>
        </w:trPr>
        <w:tc>
          <w:tcPr>
            <w:tcW w:w="5211" w:type="dxa"/>
            <w:shd w:val="clear" w:color="auto" w:fill="auto"/>
          </w:tcPr>
          <w:p w:rsidR="00062CBF" w:rsidRPr="003C336A" w:rsidRDefault="00062CBF" w:rsidP="003C336A">
            <w:pPr>
              <w:pStyle w:val="Heading3"/>
            </w:pPr>
          </w:p>
        </w:tc>
        <w:tc>
          <w:tcPr>
            <w:tcW w:w="3938" w:type="dxa"/>
            <w:gridSpan w:val="2"/>
          </w:tcPr>
          <w:p w:rsidR="00062CBF" w:rsidRPr="003C336A" w:rsidRDefault="00062CBF" w:rsidP="003C336A">
            <w:pPr>
              <w:spacing w:line="100" w:lineRule="atLeast"/>
              <w:rPr>
                <w:lang w:val="en-CA" w:eastAsia="en-CA" w:bidi="ar-SA"/>
              </w:rPr>
            </w:pPr>
          </w:p>
        </w:tc>
      </w:tr>
      <w:tr w:rsidR="003C336A" w:rsidRPr="003C336A" w:rsidTr="003C336A">
        <w:trPr>
          <w:gridAfter w:val="1"/>
          <w:wAfter w:w="992" w:type="dxa"/>
          <w:trHeight w:hRule="exact" w:val="547"/>
        </w:trPr>
        <w:tc>
          <w:tcPr>
            <w:tcW w:w="5211" w:type="dxa"/>
            <w:shd w:val="clear" w:color="auto" w:fill="auto"/>
          </w:tcPr>
          <w:p w:rsidR="003C336A" w:rsidRPr="003C336A" w:rsidRDefault="003C336A" w:rsidP="003C336A">
            <w:pPr>
              <w:pStyle w:val="Heading3"/>
            </w:pPr>
            <w:r w:rsidRPr="003C336A">
              <w:lastRenderedPageBreak/>
              <w:t>Post Production</w:t>
            </w:r>
          </w:p>
        </w:tc>
        <w:tc>
          <w:tcPr>
            <w:tcW w:w="3938" w:type="dxa"/>
            <w:gridSpan w:val="2"/>
          </w:tcPr>
          <w:p w:rsidR="003C336A" w:rsidRPr="003C336A" w:rsidRDefault="003C336A" w:rsidP="003C336A">
            <w:pPr>
              <w:spacing w:line="100" w:lineRule="atLeast"/>
              <w:rPr>
                <w:lang w:val="en-CA" w:eastAsia="en-CA" w:bidi="ar-SA"/>
              </w:rPr>
            </w:pP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LANE SHEFTER BISHOP</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Post Production Supervisor</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JENN WILLENS</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Post Project Manager</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WILD WOODS PICTURE AND SOUND</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 xml:space="preserve">Post Production Services </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PHILIP AZENZER</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Colorist</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CORY MCMAHAN</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Online Editor</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TY HIGGINS</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Sound Supervisor</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BOB BRONOW</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 xml:space="preserve">Re-Recording Mixer </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CHRISTIAN ZERPA</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 xml:space="preserve">Dialog Editor </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LEANDRO CASSAN</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 xml:space="preserve">Sound Effects Editor </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MARK MCBRYDE</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 xml:space="preserve">Foley </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ERIN CICCHITTI</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Assistant Editor</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GARDOCKI DIGITAL/MATT GARDOCKI</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Visual Effects</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JACQUEE DALGLEASH</w:t>
            </w:r>
          </w:p>
        </w:tc>
        <w:tc>
          <w:tcPr>
            <w:tcW w:w="3938" w:type="dxa"/>
            <w:gridSpan w:val="2"/>
          </w:tcPr>
          <w:p w:rsidR="003C336A" w:rsidRPr="003C336A" w:rsidRDefault="003C336A" w:rsidP="003C336A">
            <w:pPr>
              <w:spacing w:line="100" w:lineRule="atLeast"/>
              <w:rPr>
                <w:lang w:val="en-CA" w:eastAsia="en-CA" w:bidi="ar-SA"/>
              </w:rPr>
            </w:pPr>
            <w:r w:rsidRPr="003C336A">
              <w:rPr>
                <w:lang w:val="en-CA" w:eastAsia="en-CA" w:bidi="ar-SA"/>
              </w:rPr>
              <w:t>Special Thanks</w:t>
            </w: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 xml:space="preserve">DIANNA &amp; RICHIE MARCHELLO </w:t>
            </w:r>
          </w:p>
        </w:tc>
        <w:tc>
          <w:tcPr>
            <w:tcW w:w="3938" w:type="dxa"/>
            <w:gridSpan w:val="2"/>
          </w:tcPr>
          <w:p w:rsidR="003C336A" w:rsidRPr="003C336A" w:rsidRDefault="003C336A" w:rsidP="003C336A">
            <w:pPr>
              <w:spacing w:line="100" w:lineRule="atLeast"/>
              <w:rPr>
                <w:lang w:val="en-CA" w:eastAsia="en-CA" w:bidi="ar-SA"/>
              </w:rPr>
            </w:pPr>
          </w:p>
        </w:tc>
      </w:tr>
      <w:tr w:rsidR="003C336A" w:rsidRPr="003C336A" w:rsidTr="003C336A">
        <w:trPr>
          <w:trHeight w:hRule="exact" w:val="567"/>
        </w:trPr>
        <w:tc>
          <w:tcPr>
            <w:tcW w:w="6203" w:type="dxa"/>
            <w:gridSpan w:val="2"/>
            <w:shd w:val="clear" w:color="auto" w:fill="auto"/>
          </w:tcPr>
          <w:p w:rsidR="003C336A" w:rsidRPr="003C336A" w:rsidRDefault="003C336A" w:rsidP="003C336A">
            <w:r w:rsidRPr="003C336A">
              <w:t xml:space="preserve">MUSEUM ARTIFACTS, A DIVISION OF </w:t>
            </w:r>
            <w:r>
              <w:br/>
            </w:r>
            <w:r w:rsidRPr="003C336A">
              <w:t>ARCHITECTURAL ARCHIVE</w:t>
            </w:r>
          </w:p>
        </w:tc>
        <w:tc>
          <w:tcPr>
            <w:tcW w:w="3938" w:type="dxa"/>
            <w:gridSpan w:val="2"/>
          </w:tcPr>
          <w:p w:rsidR="003C336A" w:rsidRPr="003C336A" w:rsidRDefault="003C336A" w:rsidP="003C336A">
            <w:pPr>
              <w:spacing w:line="100" w:lineRule="atLeast"/>
              <w:rPr>
                <w:lang w:val="en-CA" w:eastAsia="en-CA" w:bidi="ar-SA"/>
              </w:rPr>
            </w:pP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DAVID GRAYE</w:t>
            </w:r>
          </w:p>
        </w:tc>
        <w:tc>
          <w:tcPr>
            <w:tcW w:w="3938" w:type="dxa"/>
            <w:gridSpan w:val="2"/>
          </w:tcPr>
          <w:p w:rsidR="003C336A" w:rsidRPr="003C336A" w:rsidRDefault="003C336A" w:rsidP="003C336A">
            <w:pPr>
              <w:spacing w:line="100" w:lineRule="atLeast"/>
              <w:rPr>
                <w:lang w:val="en-CA" w:eastAsia="en-CA" w:bidi="ar-SA"/>
              </w:rPr>
            </w:pP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VINO WINE &amp; TAPAS ROOM - ALLA VOLK</w:t>
            </w:r>
          </w:p>
        </w:tc>
        <w:tc>
          <w:tcPr>
            <w:tcW w:w="3938" w:type="dxa"/>
            <w:gridSpan w:val="2"/>
          </w:tcPr>
          <w:p w:rsidR="003C336A" w:rsidRPr="003C336A" w:rsidRDefault="003C336A" w:rsidP="003C336A">
            <w:pPr>
              <w:spacing w:line="100" w:lineRule="atLeast"/>
              <w:rPr>
                <w:lang w:val="en-CA" w:eastAsia="en-CA" w:bidi="ar-SA"/>
              </w:rPr>
            </w:pP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FIRST CHRISTIAN CHURCH OF NORTH HOLLYWOOD</w:t>
            </w:r>
          </w:p>
        </w:tc>
        <w:tc>
          <w:tcPr>
            <w:tcW w:w="3938" w:type="dxa"/>
            <w:gridSpan w:val="2"/>
          </w:tcPr>
          <w:p w:rsidR="003C336A" w:rsidRPr="003C336A" w:rsidRDefault="003C336A" w:rsidP="003C336A">
            <w:pPr>
              <w:spacing w:line="100" w:lineRule="atLeast"/>
              <w:rPr>
                <w:lang w:val="en-CA" w:eastAsia="en-CA" w:bidi="ar-SA"/>
              </w:rPr>
            </w:pP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WESTSIDE PRODUCTION RENTALS</w:t>
            </w:r>
          </w:p>
        </w:tc>
        <w:tc>
          <w:tcPr>
            <w:tcW w:w="3938" w:type="dxa"/>
            <w:gridSpan w:val="2"/>
          </w:tcPr>
          <w:p w:rsidR="003C336A" w:rsidRPr="003C336A" w:rsidRDefault="003C336A" w:rsidP="003C336A">
            <w:pPr>
              <w:spacing w:line="100" w:lineRule="atLeast"/>
              <w:rPr>
                <w:lang w:val="en-CA" w:eastAsia="en-CA" w:bidi="ar-SA"/>
              </w:rPr>
            </w:pP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DINGOS CAMERA RENTAL LLC</w:t>
            </w:r>
          </w:p>
        </w:tc>
        <w:tc>
          <w:tcPr>
            <w:tcW w:w="3938" w:type="dxa"/>
            <w:gridSpan w:val="2"/>
          </w:tcPr>
          <w:p w:rsidR="003C336A" w:rsidRPr="003C336A" w:rsidRDefault="003C336A" w:rsidP="003C336A">
            <w:pPr>
              <w:spacing w:line="100" w:lineRule="atLeast"/>
              <w:rPr>
                <w:lang w:val="en-CA" w:eastAsia="en-CA" w:bidi="ar-SA"/>
              </w:rPr>
            </w:pP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ZF PRODUCTION STUDIO</w:t>
            </w:r>
          </w:p>
        </w:tc>
        <w:tc>
          <w:tcPr>
            <w:tcW w:w="3938" w:type="dxa"/>
            <w:gridSpan w:val="2"/>
          </w:tcPr>
          <w:p w:rsidR="003C336A" w:rsidRPr="003C336A" w:rsidRDefault="003C336A" w:rsidP="003C336A">
            <w:pPr>
              <w:spacing w:line="100" w:lineRule="atLeast"/>
              <w:rPr>
                <w:lang w:val="en-CA" w:eastAsia="en-CA" w:bidi="ar-SA"/>
              </w:rPr>
            </w:pPr>
          </w:p>
        </w:tc>
      </w:tr>
      <w:tr w:rsidR="003C336A" w:rsidRPr="003C336A" w:rsidTr="003C336A">
        <w:trPr>
          <w:gridAfter w:val="1"/>
          <w:wAfter w:w="992" w:type="dxa"/>
          <w:trHeight w:hRule="exact" w:val="284"/>
        </w:trPr>
        <w:tc>
          <w:tcPr>
            <w:tcW w:w="5211" w:type="dxa"/>
            <w:shd w:val="clear" w:color="auto" w:fill="auto"/>
          </w:tcPr>
          <w:p w:rsidR="003C336A" w:rsidRPr="003C336A" w:rsidRDefault="003C336A" w:rsidP="003C336A">
            <w:r w:rsidRPr="003C336A">
              <w:t>FILM LA AND THE CITY OF LOS ANGELES</w:t>
            </w:r>
          </w:p>
        </w:tc>
        <w:tc>
          <w:tcPr>
            <w:tcW w:w="3938" w:type="dxa"/>
            <w:gridSpan w:val="2"/>
          </w:tcPr>
          <w:p w:rsidR="003C336A" w:rsidRPr="003C336A" w:rsidRDefault="003C336A" w:rsidP="003C336A">
            <w:pPr>
              <w:spacing w:line="100" w:lineRule="atLeast"/>
              <w:rPr>
                <w:lang w:val="en-CA" w:eastAsia="en-CA" w:bidi="ar-SA"/>
              </w:rPr>
            </w:pPr>
          </w:p>
        </w:tc>
      </w:tr>
    </w:tbl>
    <w:p w:rsidR="00FF775A" w:rsidRPr="005C7DF7" w:rsidRDefault="00A92F89" w:rsidP="005740B9">
      <w:pPr>
        <w:pStyle w:val="Heading1"/>
        <w:rPr>
          <w:rFonts w:cs="Helvetica"/>
        </w:rPr>
      </w:pPr>
      <w:r w:rsidRPr="005C7DF7">
        <w:rPr>
          <w:w w:val="110"/>
        </w:rPr>
        <w:t>Producer Biographies</w:t>
      </w:r>
    </w:p>
    <w:p w:rsidR="00853C4A" w:rsidRPr="00853C4A" w:rsidRDefault="00853C4A" w:rsidP="00853C4A">
      <w:pPr>
        <w:widowControl w:val="0"/>
        <w:autoSpaceDE w:val="0"/>
        <w:autoSpaceDN w:val="0"/>
        <w:adjustRightInd w:val="0"/>
        <w:spacing w:after="0"/>
        <w:rPr>
          <w:rFonts w:cs="Arial"/>
          <w:b/>
          <w:bCs/>
          <w:color w:val="000000"/>
          <w:sz w:val="24"/>
        </w:rPr>
      </w:pPr>
      <w:r w:rsidRPr="00853C4A">
        <w:rPr>
          <w:rFonts w:cs="Arial"/>
          <w:b/>
          <w:bCs/>
          <w:color w:val="000000"/>
          <w:sz w:val="24"/>
        </w:rPr>
        <w:t>Producer Biographies</w:t>
      </w:r>
    </w:p>
    <w:p w:rsidR="00853C4A" w:rsidRPr="00853C4A" w:rsidRDefault="00853C4A" w:rsidP="00853C4A">
      <w:pPr>
        <w:pStyle w:val="Heading2"/>
      </w:pPr>
      <w:r w:rsidRPr="00853C4A">
        <w:t>TIM JOHNSON – Executive Producer</w:t>
      </w:r>
    </w:p>
    <w:p w:rsidR="00853C4A" w:rsidRPr="00853C4A" w:rsidRDefault="00853C4A" w:rsidP="00264CA0">
      <w:pPr>
        <w:spacing w:after="120"/>
      </w:pPr>
      <w:r w:rsidRPr="00853C4A">
        <w:t xml:space="preserve">Tim Johnson is among the most active and reliable producers in the business thanks to top rate productions and global distribution appeal. </w:t>
      </w:r>
    </w:p>
    <w:p w:rsidR="00853C4A" w:rsidRPr="00853C4A" w:rsidRDefault="00853C4A" w:rsidP="00264CA0">
      <w:pPr>
        <w:spacing w:after="120"/>
      </w:pPr>
      <w:r w:rsidRPr="00853C4A">
        <w:t>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p>
    <w:p w:rsidR="00853C4A" w:rsidRPr="00853C4A" w:rsidRDefault="00853C4A" w:rsidP="00264CA0">
      <w:pPr>
        <w:spacing w:after="120"/>
      </w:pPr>
      <w:r w:rsidRPr="00853C4A">
        <w:t>Johnson has produced over 150 movies, 15 globally released series for every major US network - including ABC, Disney, CBS, NBC, Netfly, FOX and Sony.</w:t>
      </w:r>
    </w:p>
    <w:p w:rsidR="00853C4A" w:rsidRPr="00853C4A" w:rsidRDefault="00853C4A" w:rsidP="00853C4A">
      <w:pPr>
        <w:pStyle w:val="Heading2"/>
      </w:pPr>
      <w:r w:rsidRPr="00853C4A">
        <w:t xml:space="preserve">JOHNSON PRODUCTION GROUP </w:t>
      </w:r>
    </w:p>
    <w:p w:rsidR="00853C4A" w:rsidRPr="00853C4A" w:rsidRDefault="00853C4A" w:rsidP="00264CA0">
      <w:pPr>
        <w:spacing w:after="120"/>
      </w:pPr>
      <w:r w:rsidRPr="00853C4A">
        <w:t xml:space="preserve">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w:t>
      </w:r>
      <w:r w:rsidRPr="00853C4A">
        <w:lastRenderedPageBreak/>
        <w:t>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853C4A" w:rsidRPr="00853C4A" w:rsidRDefault="00853C4A" w:rsidP="00853C4A">
      <w:pPr>
        <w:pStyle w:val="Heading2"/>
      </w:pPr>
      <w:r w:rsidRPr="00853C4A">
        <w:t>JOSEPH WILKA – Executive Producer</w:t>
      </w:r>
    </w:p>
    <w:p w:rsidR="00853C4A" w:rsidRPr="00853C4A" w:rsidRDefault="00853C4A" w:rsidP="00264CA0">
      <w:pPr>
        <w:spacing w:after="120"/>
      </w:pPr>
      <w:r w:rsidRPr="00853C4A">
        <w:t>Joseph Wilka is the Head of Production for Johnson Production Group. Los Angeles-based, Joseph had already produced and directed several feature films before serving as the senior marketing executive for Gravitas Ventures. While at Gravitas, Wilka helped pioneer new distribution models for independent films including day-and-date theatrical releases. It was also at Gravitas where Joseph first worked with Johnson Production Group to facilitate the release of their films to the worldwide Video On Demand audience. After serving as the Director of Distribution and Production for Viva Pictures, where he produced English-language versions of foreign animated titles for DirecTV, Wilka officially joined Johnson Production Group. As Head of Production, he oversees the development, production, and distribution of films from multiple production units for release on broadcast and streaming platforms.</w:t>
      </w:r>
    </w:p>
    <w:p w:rsidR="00853C4A" w:rsidRPr="00853C4A" w:rsidRDefault="00853C4A" w:rsidP="00853C4A">
      <w:pPr>
        <w:pStyle w:val="Heading2"/>
      </w:pPr>
      <w:r w:rsidRPr="00853C4A">
        <w:t>LANE SHEFTER BISHOP – Producer/Director</w:t>
      </w:r>
    </w:p>
    <w:p w:rsidR="00853C4A" w:rsidRPr="00853C4A" w:rsidRDefault="00853C4A" w:rsidP="00264CA0">
      <w:pPr>
        <w:spacing w:after="120"/>
      </w:pPr>
      <w:r w:rsidRPr="00853C4A">
        <w:t>Lane Shefter Bishop is a multi-award-winning Producer and Director who has received numerous accolades for her work including an EMMY and the DGA Fellowship Award for Episodic Television. Currently Ms. Bishop is the CEO of Vast Entertainment, THE go to book-to-screen company</w:t>
      </w:r>
      <w:r w:rsidR="00C65913">
        <w:t xml:space="preserve"> since in an online</w:t>
      </w:r>
      <w:r w:rsidRPr="00853C4A">
        <w:t xml:space="preserve"> interview, CNN dubbed her “The Book Whisperer” of Hollywood.  </w:t>
      </w:r>
    </w:p>
    <w:p w:rsidR="00853C4A" w:rsidRPr="00853C4A" w:rsidRDefault="00853C4A" w:rsidP="00264CA0">
      <w:pPr>
        <w:spacing w:after="120"/>
      </w:pPr>
      <w:r w:rsidRPr="00853C4A">
        <w:t>Ms. Bishop has numerous projects, both completed and in active development including:  Producing Feature Films, THE DUFF for CBS Films &amp; Lionsgate and ASSASSINATION GAMES for MPCA (both  based on books) as well as Producing, Directing and Showrunning the</w:t>
      </w:r>
      <w:r w:rsidR="00C65913">
        <w:t xml:space="preserve"> Backdoor Pilot for TV Series, </w:t>
      </w:r>
      <w:r w:rsidRPr="00853C4A">
        <w:t xml:space="preserve">HOPETOWN for Hallmark Channel (based on the ‘Blessings’ books by Beverly Jenkins) as well as Producing  and Directing THE DARK DESCENT OF ELIZABETH FRANKENSTEIN for Sony Pictures Television and Tristar  (based on the Kiersten White novel).  </w:t>
      </w:r>
    </w:p>
    <w:p w:rsidR="00853C4A" w:rsidRPr="00853C4A" w:rsidRDefault="00853C4A" w:rsidP="00264CA0">
      <w:pPr>
        <w:spacing w:after="120"/>
      </w:pPr>
      <w:r w:rsidRPr="00853C4A">
        <w:t xml:space="preserve">Ms. Bishop has also been Executive Producing and Directing Christmas Movies for UPtv and Superchannel including MISTLETOE &amp; MOLLY, SECRET SANTA, CHRISTMAS BENEATH THE STARS, THE HOLIDAY SWITCH,  CHRISTMAS ON THE ROCKS, and A VINTAGE CHRISTMAS (all based on the Melissa Hill novels) as well as  numerous Thriller Movies for Lifetime including TEMPTATION UNDER THE SUN, THE TRYST (in post),  DESPERATE WIDOWS (also written by Ms. Bishop), HIS SECRET MARRIAGE (also written by Ms. Bishop), HE  KNOWS YOUR EVERY MOVE, WICKED MOMS CLUB, BLOOD SWEAT AND LIES and THE CHOKING GAME – which was the third most viewed program on television the night it premiered. Ms. Bishop also directed the Streaming Movie A BROTHER’S HONOR, an African American romance for Passionflix (based on NY Times bestselling author Brenda Jackson’s uber-popular novel). </w:t>
      </w:r>
    </w:p>
    <w:p w:rsidR="00853C4A" w:rsidRPr="00853C4A" w:rsidRDefault="00853C4A" w:rsidP="00264CA0">
      <w:pPr>
        <w:spacing w:after="120"/>
      </w:pPr>
      <w:r w:rsidRPr="00853C4A">
        <w:t>Additionally, Ms. Bishop is a published Author of the book SELL YOUR STORY IN A SINGLE SENTENCE, ADVICE FROM THE FRONT LINES OF HOLLYWOOD. She also holds a B.A. in Literature from UC Santa Barbara and an M.F.A. in Production from USC's School of Cinema/Television. She is a director-member of the Directors Guild of America and the Academy of Television Arts and Sciences.</w:t>
      </w:r>
    </w:p>
    <w:p w:rsidR="00853C4A" w:rsidRPr="00853C4A" w:rsidRDefault="00853C4A" w:rsidP="00696DA3">
      <w:pPr>
        <w:pStyle w:val="Heading2"/>
      </w:pPr>
      <w:r w:rsidRPr="00853C4A">
        <w:lastRenderedPageBreak/>
        <w:t>ANDREW BISHOP – Producer</w:t>
      </w:r>
    </w:p>
    <w:p w:rsidR="00853C4A" w:rsidRPr="00853C4A" w:rsidRDefault="00853C4A" w:rsidP="00264CA0">
      <w:pPr>
        <w:spacing w:after="120"/>
      </w:pPr>
      <w:r w:rsidRPr="00853C4A">
        <w:t xml:space="preserve">Andrew Bishop is an award-winning producer, senior media executive and entrepreneur with over two decades of leadership experience. Mr. Bishop is the current founder and Chief Visionary Officer of the "content for good" company, the Brave Road, PBC and President of Production at Vast Entertainment. He is currently Executive producing both non-scripted and scripted programming and his produced works can be seen airing around the globe, with a documentary and two films currently in post-production for A&amp;E.  </w:t>
      </w:r>
    </w:p>
    <w:p w:rsidR="00853C4A" w:rsidRPr="00853C4A" w:rsidRDefault="00853C4A" w:rsidP="00264CA0">
      <w:pPr>
        <w:spacing w:after="120"/>
      </w:pPr>
      <w:r w:rsidRPr="00853C4A">
        <w:t>Mr. Bishop has expertise across a variety of disciplines including producing film and television, content creation, animation, digital marketing, interactive me</w:t>
      </w:r>
      <w:r w:rsidR="00C65913">
        <w:t>dia, distribution, advertising,</w:t>
      </w:r>
      <w:r w:rsidRPr="00853C4A">
        <w:t xml:space="preserve"> technology, social media and masterful storytelling. Andrew has held many senior leadership roles forging enduring collaborations with artists and studios alike. Corporate partners and clients have included: A&amp;E, Disney, Fox Studios, AMC, Animal Planet, Universal Studios, MTV,  Sony, CBS, Paramount, ITV Studios, American Greetings, Hallmark, as well as work with Fortune  500 companies. He is the past founder and CEO of Bishop-Lyons Entertainment where they kept an overall First Look and production deal with the prolific multinational television production and distribution company, ITV Studios.  </w:t>
      </w:r>
    </w:p>
    <w:p w:rsidR="00853C4A" w:rsidRPr="00853C4A" w:rsidRDefault="00853C4A" w:rsidP="00264CA0">
      <w:pPr>
        <w:spacing w:after="120"/>
      </w:pPr>
      <w:r w:rsidRPr="00853C4A">
        <w:t xml:space="preserve">Mr. Bishop has won many accolades and awards including his work in business as the “Chief Strategy Officer of the Year” at the Strategy Innovation Awards where he was nominated  alongside such companies as: Facebook, Zip Car, Anchor Bay, and Siemens to name a few.  Other past awards include: New York Festival Award, Telly Awards, Davy Awards, Communicator Awards, Videographer Awards, Aurora Awards and the Association of Independent Commercial Producers Award, where his work resides in the permanent collection in the Museum of Modern Art. </w:t>
      </w:r>
    </w:p>
    <w:p w:rsidR="00853C4A" w:rsidRPr="00853C4A" w:rsidRDefault="00853C4A" w:rsidP="00264CA0">
      <w:pPr>
        <w:spacing w:after="120"/>
      </w:pPr>
      <w:r w:rsidRPr="00853C4A">
        <w:t xml:space="preserve">Andrew is a member of the Producers Guild of America and the Academy of Television Arts and Sciences. </w:t>
      </w:r>
    </w:p>
    <w:p w:rsidR="00062CBF" w:rsidRDefault="00062CBF">
      <w:pPr>
        <w:spacing w:after="0" w:line="240" w:lineRule="auto"/>
        <w:rPr>
          <w:b/>
          <w:bCs/>
          <w:w w:val="110"/>
          <w:sz w:val="26"/>
          <w:szCs w:val="26"/>
        </w:rPr>
      </w:pPr>
      <w:r>
        <w:rPr>
          <w:w w:val="110"/>
        </w:rPr>
        <w:br w:type="page"/>
      </w:r>
    </w:p>
    <w:p w:rsidR="00B970CB" w:rsidRPr="005C7DF7" w:rsidRDefault="00B970CB" w:rsidP="005740B9">
      <w:pPr>
        <w:pStyle w:val="Heading2"/>
        <w:rPr>
          <w:w w:val="110"/>
        </w:rPr>
      </w:pPr>
      <w:r w:rsidRPr="005C7DF7">
        <w:rPr>
          <w:w w:val="110"/>
        </w:rPr>
        <w:lastRenderedPageBreak/>
        <w:t>Billing Block</w:t>
      </w:r>
    </w:p>
    <w:p w:rsidR="0094244B" w:rsidRPr="005C7DF7" w:rsidRDefault="008671FA" w:rsidP="008671FA">
      <w:pPr>
        <w:jc w:val="center"/>
        <w:rPr>
          <w:sz w:val="26"/>
          <w:szCs w:val="26"/>
        </w:rPr>
      </w:pPr>
      <w:r w:rsidRPr="008671FA">
        <w:rPr>
          <w:sz w:val="26"/>
          <w:szCs w:val="26"/>
        </w:rPr>
        <w:t xml:space="preserve">Johnson Production Group Presents </w:t>
      </w:r>
      <w:r w:rsidR="003745FD">
        <w:rPr>
          <w:sz w:val="26"/>
          <w:szCs w:val="26"/>
        </w:rPr>
        <w:t xml:space="preserve">In Association with </w:t>
      </w:r>
      <w:r w:rsidRPr="008671FA">
        <w:rPr>
          <w:sz w:val="26"/>
          <w:szCs w:val="26"/>
        </w:rPr>
        <w:t xml:space="preserve">Vast Entertainment </w:t>
      </w:r>
      <w:r w:rsidR="00264CA0">
        <w:rPr>
          <w:sz w:val="26"/>
          <w:szCs w:val="26"/>
        </w:rPr>
        <w:br/>
      </w:r>
      <w:r w:rsidRPr="008671FA">
        <w:rPr>
          <w:sz w:val="26"/>
          <w:szCs w:val="26"/>
        </w:rPr>
        <w:t xml:space="preserve">HUSBAND, WIFE AND THEIR LOVER  </w:t>
      </w:r>
      <w:r>
        <w:rPr>
          <w:sz w:val="26"/>
          <w:szCs w:val="26"/>
        </w:rPr>
        <w:t xml:space="preserve">starring </w:t>
      </w:r>
      <w:r w:rsidRPr="008671FA">
        <w:rPr>
          <w:sz w:val="26"/>
          <w:szCs w:val="26"/>
        </w:rPr>
        <w:t xml:space="preserve">NIKKI LEIGH </w:t>
      </w:r>
      <w:r w:rsidR="003745FD">
        <w:rPr>
          <w:sz w:val="26"/>
          <w:szCs w:val="26"/>
        </w:rPr>
        <w:t xml:space="preserve"> </w:t>
      </w:r>
      <w:r w:rsidRPr="008671FA">
        <w:rPr>
          <w:sz w:val="26"/>
          <w:szCs w:val="26"/>
        </w:rPr>
        <w:t xml:space="preserve">KATIE MONDS </w:t>
      </w:r>
      <w:r w:rsidR="003745FD">
        <w:rPr>
          <w:sz w:val="26"/>
          <w:szCs w:val="26"/>
        </w:rPr>
        <w:t xml:space="preserve"> </w:t>
      </w:r>
      <w:r w:rsidRPr="008671FA">
        <w:rPr>
          <w:sz w:val="26"/>
          <w:szCs w:val="26"/>
        </w:rPr>
        <w:t xml:space="preserve">JACOB TAYLOR </w:t>
      </w:r>
      <w:r w:rsidR="003745FD">
        <w:rPr>
          <w:sz w:val="26"/>
          <w:szCs w:val="26"/>
        </w:rPr>
        <w:t xml:space="preserve"> </w:t>
      </w:r>
      <w:r w:rsidR="003745FD">
        <w:rPr>
          <w:sz w:val="26"/>
          <w:szCs w:val="26"/>
        </w:rPr>
        <w:br/>
      </w:r>
      <w:r w:rsidRPr="008671FA">
        <w:rPr>
          <w:sz w:val="26"/>
          <w:szCs w:val="26"/>
        </w:rPr>
        <w:t xml:space="preserve">KRISTI MURDOCK </w:t>
      </w:r>
      <w:r w:rsidR="003745FD">
        <w:rPr>
          <w:sz w:val="26"/>
          <w:szCs w:val="26"/>
        </w:rPr>
        <w:t xml:space="preserve"> </w:t>
      </w:r>
      <w:r w:rsidRPr="008671FA">
        <w:rPr>
          <w:sz w:val="26"/>
          <w:szCs w:val="26"/>
        </w:rPr>
        <w:t xml:space="preserve">SEWELL WHITNEY </w:t>
      </w:r>
      <w:r w:rsidR="003745FD">
        <w:rPr>
          <w:sz w:val="26"/>
          <w:szCs w:val="26"/>
        </w:rPr>
        <w:t xml:space="preserve"> </w:t>
      </w:r>
      <w:r w:rsidRPr="008671FA">
        <w:rPr>
          <w:sz w:val="26"/>
          <w:szCs w:val="26"/>
        </w:rPr>
        <w:t xml:space="preserve">JANE EDWINA SEYMOUR </w:t>
      </w:r>
      <w:r w:rsidR="003745FD">
        <w:rPr>
          <w:sz w:val="26"/>
          <w:szCs w:val="26"/>
        </w:rPr>
        <w:t xml:space="preserve"> </w:t>
      </w:r>
      <w:r w:rsidRPr="008671FA">
        <w:rPr>
          <w:sz w:val="26"/>
          <w:szCs w:val="26"/>
        </w:rPr>
        <w:t xml:space="preserve">DANNY ROYCE </w:t>
      </w:r>
      <w:r w:rsidR="003745FD">
        <w:rPr>
          <w:sz w:val="26"/>
          <w:szCs w:val="26"/>
        </w:rPr>
        <w:t xml:space="preserve"> </w:t>
      </w:r>
      <w:r w:rsidR="003745FD">
        <w:rPr>
          <w:sz w:val="26"/>
          <w:szCs w:val="26"/>
        </w:rPr>
        <w:br/>
      </w:r>
      <w:r w:rsidRPr="008671FA">
        <w:rPr>
          <w:sz w:val="26"/>
          <w:szCs w:val="26"/>
        </w:rPr>
        <w:t xml:space="preserve">Casting THOMAS SULLIVAN </w:t>
      </w:r>
      <w:r w:rsidR="003745FD">
        <w:rPr>
          <w:sz w:val="26"/>
          <w:szCs w:val="26"/>
        </w:rPr>
        <w:t xml:space="preserve"> </w:t>
      </w:r>
      <w:r w:rsidRPr="008671FA">
        <w:rPr>
          <w:sz w:val="26"/>
          <w:szCs w:val="26"/>
        </w:rPr>
        <w:t xml:space="preserve">Costume Design JESSYCA BLUWAL </w:t>
      </w:r>
      <w:r w:rsidR="003745FD">
        <w:rPr>
          <w:sz w:val="26"/>
          <w:szCs w:val="26"/>
        </w:rPr>
        <w:t xml:space="preserve"> </w:t>
      </w:r>
      <w:r w:rsidRPr="008671FA">
        <w:rPr>
          <w:sz w:val="26"/>
          <w:szCs w:val="26"/>
        </w:rPr>
        <w:t xml:space="preserve">Music BEN COLLIER </w:t>
      </w:r>
      <w:r w:rsidR="003745FD">
        <w:rPr>
          <w:sz w:val="26"/>
          <w:szCs w:val="26"/>
        </w:rPr>
        <w:t xml:space="preserve"> </w:t>
      </w:r>
      <w:r w:rsidRPr="008671FA">
        <w:rPr>
          <w:sz w:val="26"/>
          <w:szCs w:val="26"/>
        </w:rPr>
        <w:t>Editor CIARA BONIFACE</w:t>
      </w:r>
      <w:r w:rsidR="003745FD">
        <w:rPr>
          <w:sz w:val="26"/>
          <w:szCs w:val="26"/>
        </w:rPr>
        <w:t xml:space="preserve">  </w:t>
      </w:r>
      <w:r w:rsidRPr="008671FA">
        <w:rPr>
          <w:sz w:val="26"/>
          <w:szCs w:val="26"/>
        </w:rPr>
        <w:t xml:space="preserve">Production Designer LINDSEY NICO MANN </w:t>
      </w:r>
      <w:r w:rsidR="003745FD">
        <w:rPr>
          <w:sz w:val="26"/>
          <w:szCs w:val="26"/>
        </w:rPr>
        <w:t xml:space="preserve"> </w:t>
      </w:r>
      <w:r w:rsidRPr="008671FA">
        <w:rPr>
          <w:sz w:val="26"/>
          <w:szCs w:val="26"/>
        </w:rPr>
        <w:t xml:space="preserve">Director of Photography ANDREW GIANNETTA </w:t>
      </w:r>
      <w:r w:rsidR="003745FD">
        <w:rPr>
          <w:sz w:val="26"/>
          <w:szCs w:val="26"/>
        </w:rPr>
        <w:t xml:space="preserve"> </w:t>
      </w:r>
      <w:r w:rsidRPr="008671FA">
        <w:rPr>
          <w:sz w:val="26"/>
          <w:szCs w:val="26"/>
        </w:rPr>
        <w:t>Executive Producer</w:t>
      </w:r>
      <w:r w:rsidR="003745FD">
        <w:rPr>
          <w:sz w:val="26"/>
          <w:szCs w:val="26"/>
        </w:rPr>
        <w:t>s</w:t>
      </w:r>
      <w:r w:rsidRPr="008671FA">
        <w:rPr>
          <w:sz w:val="26"/>
          <w:szCs w:val="26"/>
        </w:rPr>
        <w:t xml:space="preserve"> JOSEPH WILKA </w:t>
      </w:r>
      <w:r w:rsidR="003745FD">
        <w:rPr>
          <w:sz w:val="26"/>
          <w:szCs w:val="26"/>
        </w:rPr>
        <w:t xml:space="preserve"> </w:t>
      </w:r>
      <w:r w:rsidR="003745FD">
        <w:rPr>
          <w:sz w:val="26"/>
          <w:szCs w:val="26"/>
        </w:rPr>
        <w:br/>
      </w:r>
      <w:r w:rsidRPr="008671FA">
        <w:rPr>
          <w:sz w:val="26"/>
          <w:szCs w:val="26"/>
        </w:rPr>
        <w:t xml:space="preserve">TIMOTHY O. JOHNSON </w:t>
      </w:r>
      <w:r w:rsidR="003745FD">
        <w:rPr>
          <w:sz w:val="26"/>
          <w:szCs w:val="26"/>
        </w:rPr>
        <w:t xml:space="preserve"> </w:t>
      </w:r>
      <w:r w:rsidRPr="008671FA">
        <w:rPr>
          <w:sz w:val="26"/>
          <w:szCs w:val="26"/>
        </w:rPr>
        <w:t xml:space="preserve">Producers LANE SHEFTER BISHOP </w:t>
      </w:r>
      <w:r>
        <w:rPr>
          <w:sz w:val="26"/>
          <w:szCs w:val="26"/>
        </w:rPr>
        <w:t xml:space="preserve"> </w:t>
      </w:r>
      <w:r w:rsidRPr="008671FA">
        <w:rPr>
          <w:sz w:val="26"/>
          <w:szCs w:val="26"/>
        </w:rPr>
        <w:t xml:space="preserve">ANDREW BISHOP </w:t>
      </w:r>
      <w:r w:rsidR="003745FD">
        <w:rPr>
          <w:sz w:val="26"/>
          <w:szCs w:val="26"/>
        </w:rPr>
        <w:t xml:space="preserve"> </w:t>
      </w:r>
      <w:r w:rsidR="003745FD">
        <w:rPr>
          <w:sz w:val="26"/>
          <w:szCs w:val="26"/>
        </w:rPr>
        <w:br/>
      </w:r>
      <w:r w:rsidRPr="008671FA">
        <w:rPr>
          <w:sz w:val="26"/>
          <w:szCs w:val="26"/>
        </w:rPr>
        <w:t xml:space="preserve">Written by JASON BYERS </w:t>
      </w:r>
      <w:r w:rsidR="003745FD">
        <w:rPr>
          <w:sz w:val="26"/>
          <w:szCs w:val="26"/>
        </w:rPr>
        <w:t xml:space="preserve"> </w:t>
      </w:r>
      <w:r w:rsidRPr="008671FA">
        <w:rPr>
          <w:sz w:val="26"/>
          <w:szCs w:val="26"/>
        </w:rPr>
        <w:t xml:space="preserve">Directed by </w:t>
      </w:r>
      <w:r w:rsidR="003745FD">
        <w:rPr>
          <w:sz w:val="26"/>
          <w:szCs w:val="26"/>
        </w:rPr>
        <w:t xml:space="preserve"> </w:t>
      </w:r>
      <w:r w:rsidRPr="008671FA">
        <w:rPr>
          <w:sz w:val="26"/>
          <w:szCs w:val="26"/>
        </w:rPr>
        <w:t>LANE SHEFTER BISHOP</w:t>
      </w:r>
    </w:p>
    <w:p w:rsidR="004B718C" w:rsidRPr="005C7DF7" w:rsidRDefault="003745FD" w:rsidP="004B718C">
      <w:pPr>
        <w:jc w:val="center"/>
        <w:rPr>
          <w:sz w:val="26"/>
          <w:szCs w:val="26"/>
        </w:rPr>
      </w:pPr>
      <w:r>
        <w:rPr>
          <w:sz w:val="26"/>
          <w:szCs w:val="26"/>
        </w:rPr>
        <w:t>Shot on location in Los Angeles, California</w:t>
      </w:r>
    </w:p>
    <w:p w:rsidR="004B718C" w:rsidRPr="005C7DF7" w:rsidRDefault="003745FD" w:rsidP="004B718C">
      <w:pPr>
        <w:jc w:val="center"/>
        <w:rPr>
          <w:sz w:val="26"/>
          <w:szCs w:val="26"/>
        </w:rPr>
      </w:pPr>
      <w:r w:rsidRPr="003745FD">
        <w:rPr>
          <w:sz w:val="26"/>
          <w:szCs w:val="26"/>
        </w:rPr>
        <w:t xml:space="preserve">© 2022 MIP Productions, LLC </w:t>
      </w:r>
      <w:r>
        <w:rPr>
          <w:sz w:val="26"/>
          <w:szCs w:val="26"/>
        </w:rPr>
        <w:t xml:space="preserve"> </w:t>
      </w:r>
      <w:r w:rsidR="004B718C" w:rsidRPr="005C7DF7">
        <w:rPr>
          <w:sz w:val="26"/>
          <w:szCs w:val="26"/>
        </w:rPr>
        <w:t>All Rights Reserved</w:t>
      </w:r>
      <w:r w:rsidR="00853C4A">
        <w:rPr>
          <w:noProof/>
          <w:sz w:val="24"/>
          <w:lang w:bidi="ar-SA"/>
        </w:rPr>
        <w:drawing>
          <wp:inline distT="0" distB="0" distL="0" distR="0">
            <wp:extent cx="2937510" cy="1653540"/>
            <wp:effectExtent l="19050" t="0" r="0" b="0"/>
            <wp:docPr id="9"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7"/>
                    <a:srcRect/>
                    <a:stretch>
                      <a:fillRect/>
                    </a:stretch>
                  </pic:blipFill>
                  <pic:spPr bwMode="auto">
                    <a:xfrm>
                      <a:off x="0" y="0"/>
                      <a:ext cx="2937510" cy="1653540"/>
                    </a:xfrm>
                    <a:prstGeom prst="rect">
                      <a:avLst/>
                    </a:prstGeom>
                    <a:noFill/>
                    <a:ln w="9525">
                      <a:noFill/>
                      <a:miter lim="800000"/>
                      <a:headEnd/>
                      <a:tailEnd/>
                    </a:ln>
                  </pic:spPr>
                </pic:pic>
              </a:graphicData>
            </a:graphic>
          </wp:inline>
        </w:drawing>
      </w:r>
    </w:p>
    <w:p w:rsidR="00B970CB" w:rsidRDefault="00853C4A" w:rsidP="00B970CB">
      <w:pPr>
        <w:pBdr>
          <w:bottom w:val="single" w:sz="4" w:space="1" w:color="auto"/>
        </w:pBdr>
        <w:jc w:val="center"/>
        <w:rPr>
          <w:sz w:val="24"/>
        </w:rPr>
      </w:pPr>
      <w:r>
        <w:rPr>
          <w:noProof/>
          <w:sz w:val="24"/>
          <w:lang w:bidi="ar-SA"/>
        </w:rPr>
        <w:drawing>
          <wp:inline distT="0" distB="0" distL="0" distR="0">
            <wp:extent cx="3421380" cy="1043594"/>
            <wp:effectExtent l="19050" t="0" r="7620" b="0"/>
            <wp:docPr id="8" name="Picture 10" descr="vast-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t-ent.png"/>
                    <pic:cNvPicPr/>
                  </pic:nvPicPr>
                  <pic:blipFill>
                    <a:blip r:embed="rId18"/>
                    <a:stretch>
                      <a:fillRect/>
                    </a:stretch>
                  </pic:blipFill>
                  <pic:spPr>
                    <a:xfrm>
                      <a:off x="0" y="0"/>
                      <a:ext cx="3421380" cy="1043594"/>
                    </a:xfrm>
                    <a:prstGeom prst="rect">
                      <a:avLst/>
                    </a:prstGeom>
                  </pic:spPr>
                </pic:pic>
              </a:graphicData>
            </a:graphic>
          </wp:inline>
        </w:drawing>
      </w:r>
    </w:p>
    <w:p w:rsidR="00E9293C" w:rsidRDefault="00E9293C" w:rsidP="00B970CB">
      <w:pPr>
        <w:pBdr>
          <w:bottom w:val="single" w:sz="4" w:space="1" w:color="auto"/>
        </w:pBdr>
        <w:jc w:val="center"/>
        <w:rPr>
          <w:sz w:val="24"/>
        </w:rPr>
      </w:pPr>
    </w:p>
    <w:p w:rsidR="00062CBF" w:rsidRDefault="00062CBF">
      <w:pPr>
        <w:spacing w:after="0" w:line="240" w:lineRule="auto"/>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8671FA" w:rsidRPr="003745FD" w:rsidRDefault="008671FA" w:rsidP="00866328">
      <w:pPr>
        <w:spacing w:after="120"/>
      </w:pPr>
      <w:r w:rsidRPr="003745FD">
        <w:t xml:space="preserve">Beautiful executive </w:t>
      </w:r>
      <w:r w:rsidRPr="003745FD">
        <w:rPr>
          <w:bCs/>
        </w:rPr>
        <w:t xml:space="preserve">Veronica Ballard-Glen </w:t>
      </w:r>
      <w:r w:rsidRPr="003745FD">
        <w:t xml:space="preserve">works for her father’s </w:t>
      </w:r>
      <w:r w:rsidRPr="003745FD">
        <w:rPr>
          <w:bCs/>
        </w:rPr>
        <w:t xml:space="preserve">William Ballard’s </w:t>
      </w:r>
      <w:r w:rsidRPr="003745FD">
        <w:t>family values-based marketing company and is chafing against the constraints of being stuck in the dark a</w:t>
      </w:r>
      <w:r w:rsidRPr="003745FD">
        <w:rPr>
          <w:bCs/>
        </w:rPr>
        <w:t>ges</w:t>
      </w:r>
      <w:r w:rsidRPr="003745FD">
        <w:t xml:space="preserve"> for their advertising. Additionally, she is being pressured by her father and his right-hand executive </w:t>
      </w:r>
      <w:r w:rsidRPr="003745FD">
        <w:rPr>
          <w:bCs/>
        </w:rPr>
        <w:t>Donna Joyce</w:t>
      </w:r>
      <w:r w:rsidRPr="003745FD">
        <w:t xml:space="preserve"> to have a baby with her husband – slightly younger th</w:t>
      </w:r>
      <w:r w:rsidRPr="003745FD">
        <w:rPr>
          <w:bCs/>
        </w:rPr>
        <w:t>an her, highschool sweetheart,</w:t>
      </w:r>
      <w:r w:rsidRPr="003745FD">
        <w:t xml:space="preserve"> </w:t>
      </w:r>
      <w:r w:rsidRPr="003745FD">
        <w:rPr>
          <w:bCs/>
        </w:rPr>
        <w:t xml:space="preserve">Jordan </w:t>
      </w:r>
      <w:r w:rsidRPr="003745FD">
        <w:t xml:space="preserve">– </w:t>
      </w:r>
      <w:r w:rsidR="00696DA3">
        <w:t>in order to fulfill all familial</w:t>
      </w:r>
      <w:r w:rsidRPr="003745FD">
        <w:t xml:space="preserve"> expectations.  </w:t>
      </w:r>
    </w:p>
    <w:p w:rsidR="008671FA" w:rsidRPr="003745FD" w:rsidRDefault="008671FA" w:rsidP="00866328">
      <w:pPr>
        <w:spacing w:after="120"/>
      </w:pPr>
      <w:r w:rsidRPr="003745FD">
        <w:t>With Jordan’s 30th birthday on the horizon, Veronica is unconsciousl</w:t>
      </w:r>
      <w:r w:rsidRPr="003745FD">
        <w:rPr>
          <w:bCs/>
        </w:rPr>
        <w:t xml:space="preserve">y looking for a way out of her </w:t>
      </w:r>
      <w:r w:rsidRPr="003745FD">
        <w:t>expected existence. So when her husband casually floats the idea of a “</w:t>
      </w:r>
      <w:r w:rsidRPr="003745FD">
        <w:rPr>
          <w:bCs/>
        </w:rPr>
        <w:t>menage-a-trois” as his gift, it</w:t>
      </w:r>
      <w:r w:rsidRPr="003745FD">
        <w:t xml:space="preserve"> gives her much to think about...  </w:t>
      </w:r>
    </w:p>
    <w:p w:rsidR="008671FA" w:rsidRPr="003745FD" w:rsidRDefault="008671FA" w:rsidP="00866328">
      <w:pPr>
        <w:spacing w:after="120"/>
      </w:pPr>
      <w:r w:rsidRPr="003745FD">
        <w:t>Initially unsure, the idea begins to grow on Veronica until she decides to</w:t>
      </w:r>
      <w:r w:rsidRPr="003745FD">
        <w:rPr>
          <w:bCs/>
        </w:rPr>
        <w:t xml:space="preserve"> finally do one outside-the-box</w:t>
      </w:r>
      <w:r w:rsidRPr="003745FD">
        <w:t xml:space="preserve"> thing in her sadly boxed-in world. But she also wants to control the situa</w:t>
      </w:r>
      <w:r w:rsidRPr="003745FD">
        <w:rPr>
          <w:bCs/>
        </w:rPr>
        <w:t xml:space="preserve">tion, be in charge of who they </w:t>
      </w:r>
      <w:r w:rsidRPr="003745FD">
        <w:t xml:space="preserve">invite in - so she tentatively approaches her female trainer of three years, </w:t>
      </w:r>
      <w:r w:rsidRPr="003745FD">
        <w:rPr>
          <w:bCs/>
        </w:rPr>
        <w:t>Lexi Wolf. Lexi is a free</w:t>
      </w:r>
      <w:r w:rsidRPr="003745FD">
        <w:t xml:space="preserve"> spirit who has the advantage of having already seen her naked in t</w:t>
      </w:r>
      <w:r w:rsidRPr="003745FD">
        <w:rPr>
          <w:bCs/>
        </w:rPr>
        <w:t>he women's locker room numerous</w:t>
      </w:r>
      <w:r w:rsidRPr="003745FD">
        <w:t xml:space="preserve"> times. And she agrees to think about it – an exciting possibility, whic</w:t>
      </w:r>
      <w:r w:rsidRPr="003745FD">
        <w:rPr>
          <w:bCs/>
        </w:rPr>
        <w:t>h Veronica shares with her best</w:t>
      </w:r>
      <w:r w:rsidRPr="003745FD">
        <w:t xml:space="preserve"> friend, </w:t>
      </w:r>
      <w:r w:rsidRPr="003745FD">
        <w:rPr>
          <w:bCs/>
        </w:rPr>
        <w:t>Gillian</w:t>
      </w:r>
      <w:r w:rsidRPr="003745FD">
        <w:t xml:space="preserve">. </w:t>
      </w:r>
    </w:p>
    <w:p w:rsidR="008671FA" w:rsidRPr="003745FD" w:rsidRDefault="008671FA" w:rsidP="00866328">
      <w:pPr>
        <w:spacing w:after="120"/>
      </w:pPr>
      <w:r w:rsidRPr="003745FD">
        <w:t>The initial tryst goes well but like a switch suddenly turned on, Lexi’</w:t>
      </w:r>
      <w:r w:rsidRPr="003745FD">
        <w:rPr>
          <w:bCs/>
        </w:rPr>
        <w:t xml:space="preserve">s whole demeanor changes after </w:t>
      </w:r>
      <w:r w:rsidRPr="003745FD">
        <w:t xml:space="preserve">that evening’s fun, and she starts to become a nightmare for Veronica, painfully disrupting her once calm world. It seems that Lexi has another agenda, one that could </w:t>
      </w:r>
      <w:r w:rsidRPr="003745FD">
        <w:rPr>
          <w:bCs/>
        </w:rPr>
        <w:t>kill her white-washed image and</w:t>
      </w:r>
      <w:r w:rsidRPr="003745FD">
        <w:t xml:space="preserve"> career. </w:t>
      </w:r>
    </w:p>
    <w:p w:rsidR="00E9293C" w:rsidRDefault="008671FA" w:rsidP="00866328">
      <w:pPr>
        <w:spacing w:after="120"/>
      </w:pPr>
      <w:r w:rsidRPr="003745FD">
        <w:t>When the problems escalate to outright extortion and the kidnapp</w:t>
      </w:r>
      <w:r w:rsidRPr="003745FD">
        <w:rPr>
          <w:bCs/>
        </w:rPr>
        <w:t xml:space="preserve">ing of both her father and her </w:t>
      </w:r>
      <w:r w:rsidRPr="003745FD">
        <w:t xml:space="preserve">beloved dog </w:t>
      </w:r>
      <w:r w:rsidRPr="003745FD">
        <w:rPr>
          <w:bCs/>
        </w:rPr>
        <w:t>Kod</w:t>
      </w:r>
      <w:r w:rsidR="00696DA3">
        <w:t>i</w:t>
      </w:r>
      <w:r w:rsidRPr="003745FD">
        <w:t>, Veronica decides to finally take matters into her own hands - find ou</w:t>
      </w:r>
      <w:r w:rsidRPr="003745FD">
        <w:rPr>
          <w:bCs/>
        </w:rPr>
        <w:t xml:space="preserve">t who Lexi </w:t>
      </w:r>
      <w:r w:rsidRPr="003745FD">
        <w:t>really is and why she suddenly wants to turn Veronica’s life into a living hell…</w:t>
      </w:r>
      <w:r w:rsidR="0094244B" w:rsidRPr="0094244B">
        <w:t xml:space="preserve"> (</w:t>
      </w:r>
      <w:r w:rsidR="003745FD">
        <w:t>1798</w:t>
      </w:r>
      <w:r w:rsidR="0094244B" w:rsidRPr="0094244B">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9293C" w:rsidRPr="00E204D1" w:rsidRDefault="00071D4E" w:rsidP="00071D4E">
      <w:pPr>
        <w:widowControl w:val="0"/>
        <w:autoSpaceDE w:val="0"/>
        <w:autoSpaceDN w:val="0"/>
        <w:adjustRightInd w:val="0"/>
        <w:rPr>
          <w:rFonts w:cs="Calibri"/>
          <w:color w:val="0F0F0F"/>
          <w:lang w:val="en-CA" w:eastAsia="en-CA"/>
        </w:rPr>
      </w:pPr>
      <w:r w:rsidRPr="00071D4E">
        <w:rPr>
          <w:rFonts w:cs="Calibri"/>
          <w:bCs/>
          <w:color w:val="0F0F0F"/>
          <w:lang w:val="en-CA" w:eastAsia="en-CA"/>
        </w:rPr>
        <w:t xml:space="preserve">Veronica </w:t>
      </w:r>
      <w:r w:rsidRPr="00071D4E">
        <w:rPr>
          <w:rFonts w:cs="Calibri"/>
          <w:color w:val="0F0F0F"/>
          <w:lang w:val="en-CA" w:eastAsia="en-CA"/>
        </w:rPr>
        <w:t xml:space="preserve">works for her father’s </w:t>
      </w:r>
      <w:r w:rsidR="00E204D1">
        <w:rPr>
          <w:rFonts w:cs="Calibri"/>
          <w:color w:val="0F0F0F"/>
          <w:lang w:val="en-CA" w:eastAsia="en-CA"/>
        </w:rPr>
        <w:t xml:space="preserve">family values-based </w:t>
      </w:r>
      <w:r w:rsidRPr="00071D4E">
        <w:rPr>
          <w:rFonts w:cs="Calibri"/>
          <w:color w:val="0F0F0F"/>
          <w:lang w:val="en-CA" w:eastAsia="en-CA"/>
        </w:rPr>
        <w:t xml:space="preserve">company and is chafing against the </w:t>
      </w:r>
      <w:r w:rsidR="00E204D1">
        <w:rPr>
          <w:rFonts w:cs="Calibri"/>
          <w:color w:val="0F0F0F"/>
          <w:lang w:val="en-CA" w:eastAsia="en-CA"/>
        </w:rPr>
        <w:t xml:space="preserve">conservative </w:t>
      </w:r>
      <w:r w:rsidRPr="00071D4E">
        <w:rPr>
          <w:rFonts w:cs="Calibri"/>
          <w:color w:val="0F0F0F"/>
          <w:lang w:val="en-CA" w:eastAsia="en-CA"/>
        </w:rPr>
        <w:t>constraints</w:t>
      </w:r>
      <w:r w:rsidR="00E204D1">
        <w:rPr>
          <w:rFonts w:cs="Calibri"/>
          <w:color w:val="0F0F0F"/>
          <w:lang w:val="en-CA" w:eastAsia="en-CA"/>
        </w:rPr>
        <w:t>. W</w:t>
      </w:r>
      <w:r w:rsidRPr="00071D4E">
        <w:rPr>
          <w:rFonts w:cs="Calibri"/>
          <w:color w:val="0F0F0F"/>
          <w:lang w:val="en-CA" w:eastAsia="en-CA"/>
        </w:rPr>
        <w:t>hen her husband casually floats the idea of a “</w:t>
      </w:r>
      <w:r w:rsidR="00E204D1">
        <w:rPr>
          <w:rFonts w:cs="Calibri"/>
          <w:bCs/>
          <w:color w:val="0F0F0F"/>
          <w:lang w:val="en-CA" w:eastAsia="en-CA"/>
        </w:rPr>
        <w:t>menage-a-trois” as his 30</w:t>
      </w:r>
      <w:r w:rsidR="00E204D1" w:rsidRPr="00E204D1">
        <w:rPr>
          <w:rFonts w:cs="Calibri"/>
          <w:bCs/>
          <w:color w:val="0F0F0F"/>
          <w:vertAlign w:val="superscript"/>
          <w:lang w:val="en-CA" w:eastAsia="en-CA"/>
        </w:rPr>
        <w:t>th</w:t>
      </w:r>
      <w:r w:rsidR="00E204D1">
        <w:rPr>
          <w:rFonts w:cs="Calibri"/>
          <w:bCs/>
          <w:color w:val="0F0F0F"/>
          <w:lang w:val="en-CA" w:eastAsia="en-CA"/>
        </w:rPr>
        <w:t xml:space="preserve"> birthday gift</w:t>
      </w:r>
      <w:r w:rsidRPr="00071D4E">
        <w:rPr>
          <w:rFonts w:cs="Calibri"/>
          <w:bCs/>
          <w:color w:val="0F0F0F"/>
          <w:lang w:val="en-CA" w:eastAsia="en-CA"/>
        </w:rPr>
        <w:t xml:space="preserve">, </w:t>
      </w:r>
      <w:r w:rsidR="00E204D1">
        <w:rPr>
          <w:rFonts w:cs="Calibri"/>
          <w:bCs/>
          <w:color w:val="0F0F0F"/>
          <w:lang w:val="en-CA" w:eastAsia="en-CA"/>
        </w:rPr>
        <w:t xml:space="preserve">she goes ahead and approaches her fitness trainer, Lexi. </w:t>
      </w:r>
      <w:r w:rsidR="00E204D1">
        <w:rPr>
          <w:rFonts w:cs="Calibri"/>
          <w:color w:val="0F0F0F"/>
          <w:lang w:val="en-CA" w:eastAsia="en-CA"/>
        </w:rPr>
        <w:t xml:space="preserve"> </w:t>
      </w:r>
      <w:r w:rsidRPr="00071D4E">
        <w:rPr>
          <w:rFonts w:cs="Calibri"/>
          <w:color w:val="0F0F0F"/>
          <w:lang w:val="en-CA" w:eastAsia="en-CA"/>
        </w:rPr>
        <w:t>The initial tryst goes well but like a switch suddenly turned on, Lexi’</w:t>
      </w:r>
      <w:r w:rsidRPr="00071D4E">
        <w:rPr>
          <w:rFonts w:cs="Calibri"/>
          <w:bCs/>
          <w:color w:val="0F0F0F"/>
          <w:lang w:val="en-CA" w:eastAsia="en-CA"/>
        </w:rPr>
        <w:t>s whole demeanor changes</w:t>
      </w:r>
      <w:r w:rsidRPr="00071D4E">
        <w:rPr>
          <w:rFonts w:cs="Calibri"/>
          <w:color w:val="0F0F0F"/>
          <w:lang w:val="en-CA" w:eastAsia="en-CA"/>
        </w:rPr>
        <w:t xml:space="preserve"> and she starts to become a nightmare for Veronica. It seems that Lexi has another agenda, one that could </w:t>
      </w:r>
      <w:r w:rsidR="00E204D1">
        <w:rPr>
          <w:rFonts w:cs="Calibri"/>
          <w:bCs/>
          <w:color w:val="0F0F0F"/>
          <w:lang w:val="en-CA" w:eastAsia="en-CA"/>
        </w:rPr>
        <w:t xml:space="preserve">kill both her </w:t>
      </w:r>
      <w:r w:rsidRPr="00071D4E">
        <w:rPr>
          <w:rFonts w:cs="Calibri"/>
          <w:bCs/>
          <w:color w:val="0F0F0F"/>
          <w:lang w:val="en-CA" w:eastAsia="en-CA"/>
        </w:rPr>
        <w:t>image and</w:t>
      </w:r>
      <w:r w:rsidRPr="00071D4E">
        <w:rPr>
          <w:rFonts w:cs="Calibri"/>
          <w:color w:val="0F0F0F"/>
          <w:lang w:val="en-CA" w:eastAsia="en-CA"/>
        </w:rPr>
        <w:t xml:space="preserve"> career. </w:t>
      </w:r>
      <w:r w:rsidR="00E204D1">
        <w:rPr>
          <w:rFonts w:cs="Calibri"/>
          <w:color w:val="0F0F0F"/>
          <w:lang w:val="en-CA" w:eastAsia="en-CA" w:bidi="ar-SA"/>
        </w:rPr>
        <w:t>(495</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A35E60" w:rsidRPr="00071D4E" w:rsidRDefault="00071D4E" w:rsidP="00071D4E">
      <w:pPr>
        <w:widowControl w:val="0"/>
        <w:autoSpaceDE w:val="0"/>
        <w:autoSpaceDN w:val="0"/>
        <w:adjustRightInd w:val="0"/>
        <w:rPr>
          <w:rFonts w:cs="Calibri"/>
          <w:color w:val="0F0F0F"/>
          <w:lang w:val="en-CA" w:eastAsia="en-CA" w:bidi="ar-SA"/>
        </w:rPr>
      </w:pPr>
      <w:r w:rsidRPr="00071D4E">
        <w:rPr>
          <w:rFonts w:cs="Calibri"/>
          <w:color w:val="0F0F0F"/>
          <w:lang w:val="en-CA" w:eastAsia="en-CA" w:bidi="ar-SA"/>
        </w:rPr>
        <w:t>A marital tryst turns ugly when the new lover becomes a life threatening nightmare for the couple.</w:t>
      </w:r>
      <w:r>
        <w:rPr>
          <w:rFonts w:cs="Calibri"/>
          <w:color w:val="0F0F0F"/>
          <w:lang w:val="en-CA" w:eastAsia="en-CA" w:bidi="ar-SA"/>
        </w:rPr>
        <w:t xml:space="preserve"> </w:t>
      </w:r>
      <w:r w:rsidRPr="00071D4E">
        <w:rPr>
          <w:rFonts w:cs="Calibri"/>
          <w:color w:val="0F0F0F"/>
          <w:lang w:val="en-CA" w:eastAsia="en-CA" w:bidi="ar-SA"/>
        </w:rPr>
        <w:t xml:space="preserve"> </w:t>
      </w:r>
      <w:r w:rsidR="00A35E60">
        <w:rPr>
          <w:rFonts w:cs="Calibri"/>
          <w:color w:val="0F0F0F"/>
          <w:lang w:val="en-CA" w:eastAsia="en-CA" w:bidi="ar-SA"/>
        </w:rPr>
        <w:t>(</w:t>
      </w:r>
      <w:r>
        <w:rPr>
          <w:rFonts w:cs="Calibri"/>
          <w:color w:val="0F0F0F"/>
          <w:lang w:val="en-CA" w:eastAsia="en-CA" w:bidi="ar-SA"/>
        </w:rPr>
        <w:t>98</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E204D1"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T</w:t>
      </w:r>
      <w:r w:rsidR="00071D4E">
        <w:rPr>
          <w:rFonts w:cs="Calibri"/>
          <w:color w:val="0F0F0F"/>
          <w:lang w:val="en-CA" w:eastAsia="en-CA" w:bidi="ar-SA"/>
        </w:rPr>
        <w:t>hreesome</w:t>
      </w:r>
      <w:r>
        <w:rPr>
          <w:rFonts w:cs="Calibri"/>
          <w:color w:val="0F0F0F"/>
          <w:lang w:val="en-CA" w:eastAsia="en-CA" w:bidi="ar-SA"/>
        </w:rPr>
        <w:t>, family business, kidnapping, marriage</w:t>
      </w:r>
    </w:p>
    <w:p w:rsidR="006821C5" w:rsidRDefault="006821C5" w:rsidP="00E9293C">
      <w:pPr>
        <w:widowControl w:val="0"/>
        <w:autoSpaceDE w:val="0"/>
        <w:autoSpaceDN w:val="0"/>
        <w:adjustRightInd w:val="0"/>
        <w:rPr>
          <w:rFonts w:cs="Helvetica"/>
          <w:sz w:val="20"/>
        </w:rPr>
      </w:pPr>
    </w:p>
    <w:sectPr w:rsidR="006821C5" w:rsidSect="006D29BB">
      <w:footerReference w:type="default" r:id="rId19"/>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2E1B" w:rsidRDefault="00C72E1B" w:rsidP="002176F9">
      <w:pPr>
        <w:spacing w:after="0"/>
      </w:pPr>
      <w:r>
        <w:separator/>
      </w:r>
    </w:p>
  </w:endnote>
  <w:endnote w:type="continuationSeparator" w:id="1">
    <w:p w:rsidR="00C72E1B" w:rsidRDefault="00C72E1B"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eporter">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758" w:rsidRDefault="00E1083E" w:rsidP="003A1DC2">
    <w:pPr>
      <w:pStyle w:val="Footer"/>
      <w:jc w:val="center"/>
    </w:pPr>
    <w:r>
      <w:rPr>
        <w:noProof/>
        <w:lang w:bidi="ar-SA"/>
      </w:rPr>
      <w:drawing>
        <wp:inline distT="0" distB="0" distL="0" distR="0">
          <wp:extent cx="2895600" cy="24765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47650"/>
                  </a:xfrm>
                  <a:prstGeom prst="rect">
                    <a:avLst/>
                  </a:prstGeom>
                  <a:noFill/>
                  <a:ln w="9525">
                    <a:noFill/>
                    <a:miter lim="800000"/>
                    <a:headEnd/>
                    <a:tailEnd/>
                  </a:ln>
                </pic:spPr>
              </pic:pic>
            </a:graphicData>
          </a:graphic>
        </wp:inline>
      </w:drawing>
    </w:r>
  </w:p>
  <w:p w:rsidR="00962758" w:rsidRDefault="009627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2E1B" w:rsidRDefault="00C72E1B" w:rsidP="002176F9">
      <w:pPr>
        <w:spacing w:after="0"/>
      </w:pPr>
      <w:r>
        <w:separator/>
      </w:r>
    </w:p>
  </w:footnote>
  <w:footnote w:type="continuationSeparator" w:id="1">
    <w:p w:rsidR="00C72E1B" w:rsidRDefault="00C72E1B"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8370">
      <o:colormenu v:ext="edit" fillcolor="none [3204]"/>
    </o:shapedefaults>
  </w:hdrShapeDefaults>
  <w:footnotePr>
    <w:footnote w:id="0"/>
    <w:footnote w:id="1"/>
  </w:footnotePr>
  <w:endnotePr>
    <w:endnote w:id="0"/>
    <w:endnote w:id="1"/>
  </w:endnotePr>
  <w:compat/>
  <w:rsids>
    <w:rsidRoot w:val="00E42A37"/>
    <w:rsid w:val="00000040"/>
    <w:rsid w:val="00001F9E"/>
    <w:rsid w:val="000075AF"/>
    <w:rsid w:val="00021F08"/>
    <w:rsid w:val="00033E4D"/>
    <w:rsid w:val="00060450"/>
    <w:rsid w:val="00062CBF"/>
    <w:rsid w:val="00071D4E"/>
    <w:rsid w:val="00074936"/>
    <w:rsid w:val="000825D6"/>
    <w:rsid w:val="000863AB"/>
    <w:rsid w:val="000878AB"/>
    <w:rsid w:val="000E129B"/>
    <w:rsid w:val="000E66AD"/>
    <w:rsid w:val="000F2826"/>
    <w:rsid w:val="000F47FF"/>
    <w:rsid w:val="000F6A92"/>
    <w:rsid w:val="000F7D05"/>
    <w:rsid w:val="001078AE"/>
    <w:rsid w:val="00134BCB"/>
    <w:rsid w:val="00134E20"/>
    <w:rsid w:val="00143DFF"/>
    <w:rsid w:val="00155023"/>
    <w:rsid w:val="00165D1A"/>
    <w:rsid w:val="00172503"/>
    <w:rsid w:val="001B2B25"/>
    <w:rsid w:val="001C5287"/>
    <w:rsid w:val="001C59FA"/>
    <w:rsid w:val="001C607D"/>
    <w:rsid w:val="001D1CBA"/>
    <w:rsid w:val="001D2B7C"/>
    <w:rsid w:val="0020181F"/>
    <w:rsid w:val="00204780"/>
    <w:rsid w:val="00205929"/>
    <w:rsid w:val="00206081"/>
    <w:rsid w:val="002176F9"/>
    <w:rsid w:val="00225FA6"/>
    <w:rsid w:val="00264CA0"/>
    <w:rsid w:val="00270E18"/>
    <w:rsid w:val="0027327D"/>
    <w:rsid w:val="00277E5A"/>
    <w:rsid w:val="0028359D"/>
    <w:rsid w:val="002A363C"/>
    <w:rsid w:val="002A49EE"/>
    <w:rsid w:val="002A5169"/>
    <w:rsid w:val="002A57AA"/>
    <w:rsid w:val="002B2C1C"/>
    <w:rsid w:val="002B40AA"/>
    <w:rsid w:val="002D0D4F"/>
    <w:rsid w:val="002D6639"/>
    <w:rsid w:val="002D70BA"/>
    <w:rsid w:val="002F26BD"/>
    <w:rsid w:val="002F4874"/>
    <w:rsid w:val="00340688"/>
    <w:rsid w:val="003745FD"/>
    <w:rsid w:val="003852D1"/>
    <w:rsid w:val="003874F2"/>
    <w:rsid w:val="003935F8"/>
    <w:rsid w:val="003A1DC2"/>
    <w:rsid w:val="003A2DB3"/>
    <w:rsid w:val="003B34E2"/>
    <w:rsid w:val="003B4061"/>
    <w:rsid w:val="003C336A"/>
    <w:rsid w:val="003D4D7C"/>
    <w:rsid w:val="003E294D"/>
    <w:rsid w:val="004065A5"/>
    <w:rsid w:val="004078DF"/>
    <w:rsid w:val="00410FC7"/>
    <w:rsid w:val="00415423"/>
    <w:rsid w:val="00424D4F"/>
    <w:rsid w:val="00426497"/>
    <w:rsid w:val="004313EB"/>
    <w:rsid w:val="00443135"/>
    <w:rsid w:val="004443C2"/>
    <w:rsid w:val="004462FD"/>
    <w:rsid w:val="004522E2"/>
    <w:rsid w:val="00474137"/>
    <w:rsid w:val="00480229"/>
    <w:rsid w:val="004B718C"/>
    <w:rsid w:val="004C5AEB"/>
    <w:rsid w:val="004E0AC0"/>
    <w:rsid w:val="00501D23"/>
    <w:rsid w:val="00510E79"/>
    <w:rsid w:val="00513A1F"/>
    <w:rsid w:val="0054355D"/>
    <w:rsid w:val="00546E13"/>
    <w:rsid w:val="00550292"/>
    <w:rsid w:val="005516F3"/>
    <w:rsid w:val="00552C7D"/>
    <w:rsid w:val="00553A1F"/>
    <w:rsid w:val="00554D23"/>
    <w:rsid w:val="00554DBA"/>
    <w:rsid w:val="005740B9"/>
    <w:rsid w:val="005C7DF7"/>
    <w:rsid w:val="005E22B3"/>
    <w:rsid w:val="005E32DA"/>
    <w:rsid w:val="00603285"/>
    <w:rsid w:val="00607B4B"/>
    <w:rsid w:val="0061627E"/>
    <w:rsid w:val="00626E49"/>
    <w:rsid w:val="00630794"/>
    <w:rsid w:val="0063149D"/>
    <w:rsid w:val="0064352C"/>
    <w:rsid w:val="0065172D"/>
    <w:rsid w:val="0066460E"/>
    <w:rsid w:val="00664BCB"/>
    <w:rsid w:val="006659B5"/>
    <w:rsid w:val="00680F9C"/>
    <w:rsid w:val="006821C5"/>
    <w:rsid w:val="00696DA3"/>
    <w:rsid w:val="006D1688"/>
    <w:rsid w:val="006D29BB"/>
    <w:rsid w:val="006D5B74"/>
    <w:rsid w:val="006D5CBD"/>
    <w:rsid w:val="006E3B19"/>
    <w:rsid w:val="006F7777"/>
    <w:rsid w:val="00716A8D"/>
    <w:rsid w:val="00725A07"/>
    <w:rsid w:val="0073788E"/>
    <w:rsid w:val="007379F1"/>
    <w:rsid w:val="00754A0A"/>
    <w:rsid w:val="007653EC"/>
    <w:rsid w:val="00775C8F"/>
    <w:rsid w:val="00783DCC"/>
    <w:rsid w:val="007A39B6"/>
    <w:rsid w:val="007A4007"/>
    <w:rsid w:val="007A66E8"/>
    <w:rsid w:val="007B0923"/>
    <w:rsid w:val="007F4108"/>
    <w:rsid w:val="007F5299"/>
    <w:rsid w:val="00812B35"/>
    <w:rsid w:val="00822A2B"/>
    <w:rsid w:val="00832AAA"/>
    <w:rsid w:val="00835651"/>
    <w:rsid w:val="00836DCE"/>
    <w:rsid w:val="0083752D"/>
    <w:rsid w:val="00853C4A"/>
    <w:rsid w:val="00862D8C"/>
    <w:rsid w:val="0086389F"/>
    <w:rsid w:val="00866328"/>
    <w:rsid w:val="008671FA"/>
    <w:rsid w:val="00872937"/>
    <w:rsid w:val="0088456F"/>
    <w:rsid w:val="00885075"/>
    <w:rsid w:val="00885796"/>
    <w:rsid w:val="00887591"/>
    <w:rsid w:val="00887D21"/>
    <w:rsid w:val="008944AA"/>
    <w:rsid w:val="00896A87"/>
    <w:rsid w:val="008B181E"/>
    <w:rsid w:val="008D1C4D"/>
    <w:rsid w:val="00906466"/>
    <w:rsid w:val="00923AE5"/>
    <w:rsid w:val="00925553"/>
    <w:rsid w:val="0094244B"/>
    <w:rsid w:val="009502B1"/>
    <w:rsid w:val="00962758"/>
    <w:rsid w:val="00962E1C"/>
    <w:rsid w:val="00991251"/>
    <w:rsid w:val="00993B86"/>
    <w:rsid w:val="009958CB"/>
    <w:rsid w:val="00996DDD"/>
    <w:rsid w:val="009B53DA"/>
    <w:rsid w:val="009B5F98"/>
    <w:rsid w:val="009E5F97"/>
    <w:rsid w:val="00A022B5"/>
    <w:rsid w:val="00A23E15"/>
    <w:rsid w:val="00A25492"/>
    <w:rsid w:val="00A35E60"/>
    <w:rsid w:val="00A37652"/>
    <w:rsid w:val="00A55A9C"/>
    <w:rsid w:val="00A64000"/>
    <w:rsid w:val="00A70EB3"/>
    <w:rsid w:val="00A80369"/>
    <w:rsid w:val="00A92F89"/>
    <w:rsid w:val="00A96985"/>
    <w:rsid w:val="00A97317"/>
    <w:rsid w:val="00AA4ECC"/>
    <w:rsid w:val="00AA6EB2"/>
    <w:rsid w:val="00AB5D01"/>
    <w:rsid w:val="00AC10C9"/>
    <w:rsid w:val="00AC5146"/>
    <w:rsid w:val="00AC51B5"/>
    <w:rsid w:val="00AD2CDB"/>
    <w:rsid w:val="00AE1DAD"/>
    <w:rsid w:val="00AF3BAD"/>
    <w:rsid w:val="00AF3D14"/>
    <w:rsid w:val="00B0425D"/>
    <w:rsid w:val="00B13264"/>
    <w:rsid w:val="00B15926"/>
    <w:rsid w:val="00B21534"/>
    <w:rsid w:val="00B2170D"/>
    <w:rsid w:val="00B3679A"/>
    <w:rsid w:val="00B439B5"/>
    <w:rsid w:val="00B536F0"/>
    <w:rsid w:val="00B541E2"/>
    <w:rsid w:val="00B57CA2"/>
    <w:rsid w:val="00B970CB"/>
    <w:rsid w:val="00BA66AE"/>
    <w:rsid w:val="00BE12E7"/>
    <w:rsid w:val="00BE32BE"/>
    <w:rsid w:val="00BE71AD"/>
    <w:rsid w:val="00C001BD"/>
    <w:rsid w:val="00C337B8"/>
    <w:rsid w:val="00C40276"/>
    <w:rsid w:val="00C44BDA"/>
    <w:rsid w:val="00C55582"/>
    <w:rsid w:val="00C65913"/>
    <w:rsid w:val="00C72E1B"/>
    <w:rsid w:val="00C77A3D"/>
    <w:rsid w:val="00C77AAE"/>
    <w:rsid w:val="00C81F01"/>
    <w:rsid w:val="00C915BC"/>
    <w:rsid w:val="00C9401B"/>
    <w:rsid w:val="00CB6B2A"/>
    <w:rsid w:val="00CD1AE1"/>
    <w:rsid w:val="00D0066A"/>
    <w:rsid w:val="00D103A7"/>
    <w:rsid w:val="00D17331"/>
    <w:rsid w:val="00D3418C"/>
    <w:rsid w:val="00D341F2"/>
    <w:rsid w:val="00D37F35"/>
    <w:rsid w:val="00D4563E"/>
    <w:rsid w:val="00D46444"/>
    <w:rsid w:val="00D479FC"/>
    <w:rsid w:val="00D80106"/>
    <w:rsid w:val="00D82090"/>
    <w:rsid w:val="00D87266"/>
    <w:rsid w:val="00DB2267"/>
    <w:rsid w:val="00DD74E7"/>
    <w:rsid w:val="00DE7F64"/>
    <w:rsid w:val="00DF7574"/>
    <w:rsid w:val="00E073E4"/>
    <w:rsid w:val="00E1083E"/>
    <w:rsid w:val="00E204D1"/>
    <w:rsid w:val="00E21141"/>
    <w:rsid w:val="00E2320B"/>
    <w:rsid w:val="00E272E1"/>
    <w:rsid w:val="00E301AE"/>
    <w:rsid w:val="00E42A37"/>
    <w:rsid w:val="00E45820"/>
    <w:rsid w:val="00E73983"/>
    <w:rsid w:val="00E9293C"/>
    <w:rsid w:val="00EF1B50"/>
    <w:rsid w:val="00F11EDA"/>
    <w:rsid w:val="00F22E8B"/>
    <w:rsid w:val="00F269E1"/>
    <w:rsid w:val="00F4287A"/>
    <w:rsid w:val="00F72008"/>
    <w:rsid w:val="00F7597B"/>
    <w:rsid w:val="00F75DB5"/>
    <w:rsid w:val="00F77845"/>
    <w:rsid w:val="00F94137"/>
    <w:rsid w:val="00FB5A05"/>
    <w:rsid w:val="00FB70A7"/>
    <w:rsid w:val="00FC152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8370">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59660004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747653852">
      <w:bodyDiv w:val="1"/>
      <w:marLeft w:val="0"/>
      <w:marRight w:val="0"/>
      <w:marTop w:val="0"/>
      <w:marBottom w:val="0"/>
      <w:divBdr>
        <w:top w:val="none" w:sz="0" w:space="0" w:color="auto"/>
        <w:left w:val="none" w:sz="0" w:space="0" w:color="auto"/>
        <w:bottom w:val="none" w:sz="0" w:space="0" w:color="auto"/>
        <w:right w:val="none" w:sz="0" w:space="0" w:color="auto"/>
      </w:divBdr>
    </w:div>
    <w:div w:id="764611106">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071777200">
      <w:bodyDiv w:val="1"/>
      <w:marLeft w:val="0"/>
      <w:marRight w:val="0"/>
      <w:marTop w:val="0"/>
      <w:marBottom w:val="0"/>
      <w:divBdr>
        <w:top w:val="none" w:sz="0" w:space="0" w:color="auto"/>
        <w:left w:val="none" w:sz="0" w:space="0" w:color="auto"/>
        <w:bottom w:val="none" w:sz="0" w:space="0" w:color="auto"/>
        <w:right w:val="none" w:sz="0" w:space="0" w:color="auto"/>
      </w:divBdr>
    </w:div>
    <w:div w:id="1110198774">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 w:id="19830708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imdb.com/name/nm7589451/?ref_=ttfc_fc_cl_t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C65429-820A-4E11-9054-9CCF71EA4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1865</TotalTime>
  <Pages>12</Pages>
  <Words>3152</Words>
  <Characters>17973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21083</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6</cp:revision>
  <cp:lastPrinted>2014-04-24T01:08:00Z</cp:lastPrinted>
  <dcterms:created xsi:type="dcterms:W3CDTF">2022-09-04T15:58:00Z</dcterms:created>
  <dcterms:modified xsi:type="dcterms:W3CDTF">2022-09-16T15:40:00Z</dcterms:modified>
</cp:coreProperties>
</file>