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3DCC" w:rsidRPr="00B4537D" w:rsidRDefault="009A0DBC" w:rsidP="00204780">
      <w:pPr>
        <w:pStyle w:val="Noparagraphstyle"/>
        <w:jc w:val="center"/>
        <w:rPr>
          <w:rFonts w:asciiTheme="majorHAnsi" w:hAnsiTheme="majorHAnsi" w:cstheme="majorHAnsi"/>
          <w:b/>
          <w:color w:val="0070C0"/>
          <w:sz w:val="52"/>
          <w:szCs w:val="52"/>
        </w:rPr>
      </w:pPr>
      <w:r w:rsidRPr="00B4537D">
        <w:rPr>
          <w:rFonts w:asciiTheme="majorHAnsi" w:hAnsiTheme="majorHAnsi" w:cstheme="majorHAnsi"/>
          <w:b/>
          <w:color w:val="0070C0"/>
          <w:sz w:val="52"/>
          <w:szCs w:val="52"/>
        </w:rPr>
        <w:t>IDENTITY THEFT OF A CHEERLEADER</w:t>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740B9" w:rsidRDefault="009A0DBC" w:rsidP="005740B9">
      <w:r w:rsidRPr="009A0DBC">
        <w:t>Vicky steals the identity of a senior high school cheerleader</w:t>
      </w:r>
      <w:r>
        <w:t xml:space="preserve"> </w:t>
      </w:r>
      <w:r w:rsidRPr="009A0DBC">
        <w:t>to redo her final year</w:t>
      </w:r>
      <w:r>
        <w:t xml:space="preserve"> in a desperate and lethal effort to please her mother.</w:t>
      </w:r>
    </w:p>
    <w:p w:rsidR="002A363C" w:rsidRPr="005C7DF7" w:rsidRDefault="002A363C" w:rsidP="005740B9">
      <w:pPr>
        <w:pStyle w:val="Heading1"/>
      </w:pPr>
      <w:r w:rsidRPr="005C7DF7">
        <w:t>Synopsis</w:t>
      </w:r>
    </w:p>
    <w:p w:rsidR="00862D8C" w:rsidRDefault="009A0DBC" w:rsidP="009A0DBC">
      <w:r w:rsidRPr="009A0DBC">
        <w:t>When in her final year Vicky realized she would never escape the high school bullies or live up to her mother’s expectations she dropped out of school, a decision her mother makes clear will land her “nowhere”. Now thirty-one-years old, Vicky has hit rock bottom. Desperate, Vicky steals the identity of a senior high school cheerleader</w:t>
      </w:r>
      <w:r>
        <w:t xml:space="preserve"> </w:t>
      </w:r>
      <w:r w:rsidRPr="009A0DBC">
        <w:t xml:space="preserve">to redo her final year. Determined that this time it will be different and she will make her mother proud, Vicky does anything she has to, to be number one, for as her mother says “second is just the first loser”. After manipulating her way into the popular crowd and snaring the school’s hottest athlete as her boyfriend, she ensures her cheerleading rival has an “accident” in order to land the title of squad leader. On top of the world and living the teenage dream Vicky will stop at nothing to maintain her status. But there is one </w:t>
      </w:r>
      <w:r>
        <w:t>student</w:t>
      </w:r>
      <w:r w:rsidRPr="009A0DBC">
        <w:t xml:space="preserve"> who has begun to suspect that Vicky is not all that she seems. When Vicky fears her true identity will be discovered she becomes desperate to hang on to her dream. Increasingly delusional, she silences those who threaten to expose her, turning her into the ultimate backstabbing high school cheerleader.</w:t>
      </w:r>
    </w:p>
    <w:p w:rsidR="002A363C" w:rsidRPr="00A234AC" w:rsidRDefault="002A363C" w:rsidP="005516F3">
      <w:pPr>
        <w:pStyle w:val="Heading1"/>
      </w:pPr>
      <w:r w:rsidRPr="00A234AC">
        <w:t>Producers</w:t>
      </w:r>
    </w:p>
    <w:p w:rsidR="00896A87" w:rsidRPr="00A234AC" w:rsidRDefault="00896A87" w:rsidP="00896A87">
      <w:pPr>
        <w:widowControl w:val="0"/>
        <w:autoSpaceDE w:val="0"/>
        <w:autoSpaceDN w:val="0"/>
        <w:adjustRightInd w:val="0"/>
        <w:spacing w:before="80" w:after="0" w:line="240" w:lineRule="auto"/>
        <w:jc w:val="center"/>
        <w:rPr>
          <w:rFonts w:cs="Helvetica"/>
          <w:bCs/>
        </w:rPr>
      </w:pPr>
      <w:r w:rsidRPr="00A234AC">
        <w:rPr>
          <w:rFonts w:cs="Helvetica"/>
          <w:bCs/>
        </w:rPr>
        <w:t>Executive Producer</w:t>
      </w:r>
    </w:p>
    <w:p w:rsidR="00896A87" w:rsidRPr="00A234AC" w:rsidRDefault="00896A87" w:rsidP="00896A87">
      <w:pPr>
        <w:widowControl w:val="0"/>
        <w:autoSpaceDE w:val="0"/>
        <w:autoSpaceDN w:val="0"/>
        <w:adjustRightInd w:val="0"/>
        <w:spacing w:after="0" w:line="240" w:lineRule="auto"/>
        <w:jc w:val="center"/>
        <w:rPr>
          <w:rFonts w:cs="Helvetica"/>
          <w:bCs/>
        </w:rPr>
      </w:pPr>
      <w:r w:rsidRPr="00A234AC">
        <w:rPr>
          <w:rFonts w:cs="Helvetica"/>
          <w:bCs/>
        </w:rPr>
        <w:t>TIMOTHY O. JOHNSON</w:t>
      </w:r>
    </w:p>
    <w:p w:rsidR="005740B9" w:rsidRPr="00A234AC" w:rsidRDefault="00C04A8B" w:rsidP="00862D8C">
      <w:pPr>
        <w:widowControl w:val="0"/>
        <w:autoSpaceDE w:val="0"/>
        <w:autoSpaceDN w:val="0"/>
        <w:adjustRightInd w:val="0"/>
        <w:spacing w:before="80" w:after="0" w:line="240" w:lineRule="auto"/>
        <w:jc w:val="center"/>
        <w:rPr>
          <w:rFonts w:cs="Helvetica"/>
          <w:bCs/>
        </w:rPr>
      </w:pPr>
      <w:r w:rsidRPr="00A234AC">
        <w:rPr>
          <w:rFonts w:cs="Helvetica"/>
          <w:bCs/>
        </w:rPr>
        <w:t>Supervising</w:t>
      </w:r>
      <w:r w:rsidR="00AC51B5" w:rsidRPr="00A234AC">
        <w:rPr>
          <w:rFonts w:cs="Helvetica"/>
          <w:bCs/>
        </w:rPr>
        <w:t xml:space="preserve"> </w:t>
      </w:r>
      <w:r w:rsidR="002A363C" w:rsidRPr="00A234AC">
        <w:rPr>
          <w:rFonts w:cs="Helvetica"/>
          <w:bCs/>
        </w:rPr>
        <w:t>Producer</w:t>
      </w:r>
    </w:p>
    <w:p w:rsidR="00862D8C" w:rsidRPr="003D6834" w:rsidRDefault="00C04A8B" w:rsidP="003D6834">
      <w:pPr>
        <w:widowControl w:val="0"/>
        <w:autoSpaceDE w:val="0"/>
        <w:autoSpaceDN w:val="0"/>
        <w:adjustRightInd w:val="0"/>
        <w:spacing w:after="0" w:line="240" w:lineRule="auto"/>
        <w:jc w:val="center"/>
        <w:rPr>
          <w:rFonts w:cs="Helvetica"/>
          <w:bCs/>
        </w:rPr>
      </w:pPr>
      <w:r w:rsidRPr="003D6834">
        <w:rPr>
          <w:rFonts w:cs="Helvetica"/>
          <w:bCs/>
        </w:rPr>
        <w:t>OLIVER DE CAIGNY</w:t>
      </w:r>
    </w:p>
    <w:p w:rsidR="002A363C" w:rsidRPr="00A234AC" w:rsidRDefault="00A64000" w:rsidP="005516F3">
      <w:pPr>
        <w:widowControl w:val="0"/>
        <w:autoSpaceDE w:val="0"/>
        <w:autoSpaceDN w:val="0"/>
        <w:adjustRightInd w:val="0"/>
        <w:spacing w:before="80" w:after="0" w:line="240" w:lineRule="auto"/>
        <w:jc w:val="center"/>
        <w:rPr>
          <w:rFonts w:cs="Helvetica"/>
          <w:bCs/>
        </w:rPr>
      </w:pPr>
      <w:r w:rsidRPr="00A234AC">
        <w:rPr>
          <w:rFonts w:cs="Helvetica"/>
          <w:bCs/>
        </w:rPr>
        <w:t>Producer</w:t>
      </w:r>
    </w:p>
    <w:p w:rsidR="00C04A8B" w:rsidRPr="00A234AC" w:rsidRDefault="00C04A8B" w:rsidP="001A76BA">
      <w:pPr>
        <w:jc w:val="center"/>
      </w:pPr>
      <w:r w:rsidRPr="00A234AC">
        <w:t>NAVID SOOFI</w:t>
      </w:r>
    </w:p>
    <w:p w:rsidR="005516F3" w:rsidRPr="003D6834" w:rsidRDefault="005516F3" w:rsidP="005516F3">
      <w:pPr>
        <w:widowControl w:val="0"/>
        <w:autoSpaceDE w:val="0"/>
        <w:autoSpaceDN w:val="0"/>
        <w:adjustRightInd w:val="0"/>
        <w:spacing w:after="0"/>
        <w:rPr>
          <w:rFonts w:cs="Helvetica"/>
          <w:b/>
          <w:bCs/>
          <w:sz w:val="28"/>
          <w:szCs w:val="28"/>
        </w:rPr>
      </w:pPr>
      <w:r w:rsidRPr="003D6834">
        <w:rPr>
          <w:rFonts w:cs="Helvetica"/>
          <w:b/>
          <w:bCs/>
          <w:sz w:val="28"/>
          <w:szCs w:val="28"/>
        </w:rPr>
        <w:t>Key Cast</w:t>
      </w:r>
    </w:p>
    <w:tbl>
      <w:tblPr>
        <w:tblW w:w="8102" w:type="dxa"/>
        <w:tblLayout w:type="fixed"/>
        <w:tblLook w:val="0000"/>
      </w:tblPr>
      <w:tblGrid>
        <w:gridCol w:w="4786"/>
        <w:gridCol w:w="3316"/>
      </w:tblGrid>
      <w:tr w:rsidR="001A76BA" w:rsidRPr="00031356" w:rsidTr="00A234AC">
        <w:trPr>
          <w:trHeight w:hRule="exact" w:val="340"/>
        </w:trPr>
        <w:tc>
          <w:tcPr>
            <w:tcW w:w="4786" w:type="dxa"/>
            <w:shd w:val="clear" w:color="auto" w:fill="auto"/>
          </w:tcPr>
          <w:p w:rsidR="001A76BA" w:rsidRPr="00A234AC" w:rsidRDefault="00A234AC" w:rsidP="00A234AC">
            <w:pPr>
              <w:jc w:val="right"/>
              <w:rPr>
                <w:b/>
              </w:rPr>
            </w:pPr>
            <w:r w:rsidRPr="00A234AC">
              <w:rPr>
                <w:b/>
              </w:rPr>
              <w:t>CHARACTER</w:t>
            </w:r>
          </w:p>
        </w:tc>
        <w:tc>
          <w:tcPr>
            <w:tcW w:w="3316" w:type="dxa"/>
            <w:shd w:val="clear" w:color="auto" w:fill="auto"/>
          </w:tcPr>
          <w:p w:rsidR="001A76BA" w:rsidRPr="00A234AC" w:rsidRDefault="00A234AC" w:rsidP="00A234AC">
            <w:pPr>
              <w:jc w:val="both"/>
              <w:rPr>
                <w:rFonts w:cs="Times"/>
                <w:b/>
                <w:lang w:eastAsia="en-CA"/>
              </w:rPr>
            </w:pPr>
            <w:r w:rsidRPr="00A234AC">
              <w:rPr>
                <w:rFonts w:cs="Times"/>
                <w:b/>
                <w:lang w:eastAsia="en-CA"/>
              </w:rPr>
              <w:t>ACTOR</w:t>
            </w:r>
          </w:p>
        </w:tc>
      </w:tr>
      <w:tr w:rsidR="001A76BA" w:rsidRPr="00031356" w:rsidTr="00A234AC">
        <w:trPr>
          <w:trHeight w:hRule="exact" w:val="340"/>
        </w:trPr>
        <w:tc>
          <w:tcPr>
            <w:tcW w:w="4786" w:type="dxa"/>
            <w:shd w:val="clear" w:color="auto" w:fill="auto"/>
          </w:tcPr>
          <w:p w:rsidR="001A76BA" w:rsidRPr="00031356" w:rsidRDefault="001A76BA" w:rsidP="00A234AC">
            <w:pPr>
              <w:jc w:val="right"/>
            </w:pPr>
            <w:r>
              <w:t>Vicky Patterson</w:t>
            </w:r>
          </w:p>
        </w:tc>
        <w:tc>
          <w:tcPr>
            <w:tcW w:w="3316" w:type="dxa"/>
            <w:shd w:val="clear" w:color="auto" w:fill="auto"/>
          </w:tcPr>
          <w:p w:rsidR="001A76BA" w:rsidRPr="00031356" w:rsidRDefault="001A76BA" w:rsidP="00A234AC">
            <w:pPr>
              <w:jc w:val="both"/>
            </w:pPr>
            <w:r>
              <w:rPr>
                <w:rFonts w:cs="Times"/>
                <w:lang w:eastAsia="en-CA"/>
              </w:rPr>
              <w:t>MAIARA WALSH</w:t>
            </w:r>
          </w:p>
        </w:tc>
      </w:tr>
      <w:tr w:rsidR="001A76BA" w:rsidRPr="00031356" w:rsidTr="00A234AC">
        <w:trPr>
          <w:trHeight w:hRule="exact" w:val="340"/>
        </w:trPr>
        <w:tc>
          <w:tcPr>
            <w:tcW w:w="4786" w:type="dxa"/>
            <w:shd w:val="clear" w:color="auto" w:fill="auto"/>
          </w:tcPr>
          <w:p w:rsidR="001A76BA" w:rsidRPr="00031356" w:rsidRDefault="001A76BA" w:rsidP="00A234AC">
            <w:pPr>
              <w:jc w:val="right"/>
            </w:pPr>
            <w:r>
              <w:t>Heather</w:t>
            </w:r>
          </w:p>
        </w:tc>
        <w:tc>
          <w:tcPr>
            <w:tcW w:w="3316" w:type="dxa"/>
            <w:shd w:val="clear" w:color="auto" w:fill="auto"/>
          </w:tcPr>
          <w:p w:rsidR="001A76BA" w:rsidRPr="00031356" w:rsidRDefault="001A76BA" w:rsidP="00A234AC">
            <w:pPr>
              <w:jc w:val="both"/>
            </w:pPr>
            <w:r>
              <w:rPr>
                <w:rFonts w:cs="Times"/>
                <w:lang w:eastAsia="en-CA"/>
              </w:rPr>
              <w:t>KARIS CAMERON</w:t>
            </w:r>
          </w:p>
        </w:tc>
      </w:tr>
      <w:tr w:rsidR="001A76BA" w:rsidRPr="00031356" w:rsidTr="00A234AC">
        <w:trPr>
          <w:trHeight w:hRule="exact" w:val="340"/>
        </w:trPr>
        <w:tc>
          <w:tcPr>
            <w:tcW w:w="4786" w:type="dxa"/>
            <w:shd w:val="clear" w:color="auto" w:fill="auto"/>
          </w:tcPr>
          <w:p w:rsidR="001A76BA" w:rsidRPr="00031356" w:rsidRDefault="001A76BA" w:rsidP="00A234AC">
            <w:pPr>
              <w:jc w:val="right"/>
            </w:pPr>
            <w:r>
              <w:t>Liam</w:t>
            </w:r>
          </w:p>
        </w:tc>
        <w:tc>
          <w:tcPr>
            <w:tcW w:w="3316" w:type="dxa"/>
            <w:shd w:val="clear" w:color="auto" w:fill="auto"/>
          </w:tcPr>
          <w:p w:rsidR="001A76BA" w:rsidRPr="00031356" w:rsidRDefault="001A76BA" w:rsidP="00A234AC">
            <w:pPr>
              <w:jc w:val="both"/>
            </w:pPr>
            <w:r>
              <w:rPr>
                <w:rFonts w:cs="Times"/>
                <w:lang w:eastAsia="en-CA"/>
              </w:rPr>
              <w:t>JESSE IRVING</w:t>
            </w:r>
          </w:p>
        </w:tc>
      </w:tr>
      <w:tr w:rsidR="001A76BA" w:rsidRPr="00031356" w:rsidTr="00A234AC">
        <w:trPr>
          <w:trHeight w:hRule="exact" w:val="340"/>
        </w:trPr>
        <w:tc>
          <w:tcPr>
            <w:tcW w:w="4786" w:type="dxa"/>
            <w:shd w:val="clear" w:color="auto" w:fill="auto"/>
          </w:tcPr>
          <w:p w:rsidR="001A76BA" w:rsidRPr="00031356" w:rsidRDefault="001A76BA" w:rsidP="00A234AC">
            <w:pPr>
              <w:jc w:val="right"/>
            </w:pPr>
            <w:r>
              <w:t>Maddy</w:t>
            </w:r>
          </w:p>
        </w:tc>
        <w:tc>
          <w:tcPr>
            <w:tcW w:w="3316" w:type="dxa"/>
            <w:shd w:val="clear" w:color="auto" w:fill="auto"/>
          </w:tcPr>
          <w:p w:rsidR="001A76BA" w:rsidRPr="00031356" w:rsidRDefault="001A76BA" w:rsidP="00A234AC">
            <w:pPr>
              <w:jc w:val="both"/>
            </w:pPr>
            <w:r>
              <w:rPr>
                <w:rFonts w:cs="Times"/>
                <w:lang w:eastAsia="en-CA"/>
              </w:rPr>
              <w:t>NAIKA TOUSSAINT</w:t>
            </w:r>
          </w:p>
        </w:tc>
      </w:tr>
      <w:tr w:rsidR="001A76BA" w:rsidRPr="00031356" w:rsidTr="00A234AC">
        <w:trPr>
          <w:trHeight w:hRule="exact" w:val="340"/>
        </w:trPr>
        <w:tc>
          <w:tcPr>
            <w:tcW w:w="4786" w:type="dxa"/>
            <w:shd w:val="clear" w:color="auto" w:fill="auto"/>
          </w:tcPr>
          <w:p w:rsidR="001A76BA" w:rsidRPr="00031356" w:rsidRDefault="001A76BA" w:rsidP="00A234AC">
            <w:pPr>
              <w:jc w:val="right"/>
            </w:pPr>
            <w:r>
              <w:t>Gemma</w:t>
            </w:r>
          </w:p>
        </w:tc>
        <w:tc>
          <w:tcPr>
            <w:tcW w:w="3316" w:type="dxa"/>
            <w:shd w:val="clear" w:color="auto" w:fill="auto"/>
          </w:tcPr>
          <w:p w:rsidR="001A76BA" w:rsidRPr="00031356" w:rsidRDefault="001A76BA" w:rsidP="00A234AC">
            <w:pPr>
              <w:jc w:val="both"/>
            </w:pPr>
            <w:r>
              <w:t>CHIARA GUZZO</w:t>
            </w:r>
          </w:p>
        </w:tc>
      </w:tr>
      <w:tr w:rsidR="001A76BA" w:rsidRPr="00031356" w:rsidTr="00A234AC">
        <w:trPr>
          <w:trHeight w:hRule="exact" w:val="340"/>
        </w:trPr>
        <w:tc>
          <w:tcPr>
            <w:tcW w:w="4786" w:type="dxa"/>
            <w:shd w:val="clear" w:color="auto" w:fill="auto"/>
          </w:tcPr>
          <w:p w:rsidR="001A76BA" w:rsidRPr="00031356" w:rsidRDefault="001A76BA" w:rsidP="00A234AC">
            <w:pPr>
              <w:jc w:val="right"/>
            </w:pPr>
            <w:r>
              <w:lastRenderedPageBreak/>
              <w:t>Darren</w:t>
            </w:r>
          </w:p>
        </w:tc>
        <w:tc>
          <w:tcPr>
            <w:tcW w:w="3316" w:type="dxa"/>
            <w:shd w:val="clear" w:color="auto" w:fill="auto"/>
          </w:tcPr>
          <w:p w:rsidR="001A76BA" w:rsidRPr="00031356" w:rsidRDefault="001A76BA" w:rsidP="00A234AC">
            <w:pPr>
              <w:jc w:val="both"/>
            </w:pPr>
            <w:r>
              <w:rPr>
                <w:rFonts w:cs="Times"/>
                <w:lang w:eastAsia="en-CA"/>
              </w:rPr>
              <w:t>MATTY FINOCHIO</w:t>
            </w:r>
          </w:p>
        </w:tc>
      </w:tr>
      <w:tr w:rsidR="001A76BA" w:rsidRPr="00031356" w:rsidTr="00A234AC">
        <w:trPr>
          <w:trHeight w:hRule="exact" w:val="340"/>
        </w:trPr>
        <w:tc>
          <w:tcPr>
            <w:tcW w:w="4786" w:type="dxa"/>
            <w:shd w:val="clear" w:color="auto" w:fill="auto"/>
          </w:tcPr>
          <w:p w:rsidR="001A76BA" w:rsidRPr="00031356" w:rsidRDefault="001A76BA" w:rsidP="00A234AC">
            <w:pPr>
              <w:jc w:val="right"/>
            </w:pPr>
            <w:r>
              <w:rPr>
                <w:rFonts w:cs="Times"/>
                <w:lang w:eastAsia="en-CA"/>
              </w:rPr>
              <w:t>Craig</w:t>
            </w:r>
          </w:p>
        </w:tc>
        <w:tc>
          <w:tcPr>
            <w:tcW w:w="3316" w:type="dxa"/>
            <w:shd w:val="clear" w:color="auto" w:fill="auto"/>
          </w:tcPr>
          <w:p w:rsidR="001A76BA" w:rsidRPr="00031356" w:rsidRDefault="001A76BA" w:rsidP="00A234AC">
            <w:pPr>
              <w:jc w:val="both"/>
            </w:pPr>
            <w:r>
              <w:rPr>
                <w:rFonts w:cs="Times"/>
                <w:lang w:eastAsia="en-CA"/>
              </w:rPr>
              <w:t>BZHAUN RHODEN</w:t>
            </w:r>
          </w:p>
        </w:tc>
      </w:tr>
      <w:tr w:rsidR="001A76BA" w:rsidRPr="00031356" w:rsidTr="00A234AC">
        <w:trPr>
          <w:trHeight w:hRule="exact" w:val="340"/>
        </w:trPr>
        <w:tc>
          <w:tcPr>
            <w:tcW w:w="4786" w:type="dxa"/>
            <w:shd w:val="clear" w:color="auto" w:fill="auto"/>
          </w:tcPr>
          <w:p w:rsidR="001A76BA" w:rsidRPr="00031356" w:rsidRDefault="001A76BA" w:rsidP="00A234AC">
            <w:pPr>
              <w:jc w:val="right"/>
            </w:pPr>
            <w:r>
              <w:rPr>
                <w:rFonts w:cs="Times"/>
                <w:lang w:eastAsia="en-CA"/>
              </w:rPr>
              <w:t>Angie</w:t>
            </w:r>
          </w:p>
        </w:tc>
        <w:tc>
          <w:tcPr>
            <w:tcW w:w="3316" w:type="dxa"/>
            <w:shd w:val="clear" w:color="auto" w:fill="auto"/>
          </w:tcPr>
          <w:p w:rsidR="001A76BA" w:rsidRPr="00031356" w:rsidRDefault="001A76BA" w:rsidP="00A234AC">
            <w:pPr>
              <w:jc w:val="both"/>
            </w:pPr>
            <w:r>
              <w:rPr>
                <w:rFonts w:cs="Times"/>
                <w:lang w:eastAsia="en-CA"/>
              </w:rPr>
              <w:t>GAIL O’GRADY</w:t>
            </w:r>
          </w:p>
        </w:tc>
      </w:tr>
    </w:tbl>
    <w:p w:rsidR="009B53DA" w:rsidRPr="00A234AC" w:rsidRDefault="004078DF" w:rsidP="00822A2B">
      <w:pPr>
        <w:pStyle w:val="Heading1"/>
      </w:pPr>
      <w:r w:rsidRPr="00A234AC">
        <w:t>Key Cast Biographies</w:t>
      </w:r>
    </w:p>
    <w:p w:rsidR="001A76BA" w:rsidRDefault="001A76BA" w:rsidP="001A76BA">
      <w:pPr>
        <w:pStyle w:val="Heading2"/>
        <w:rPr>
          <w:lang w:eastAsia="en-CA"/>
        </w:rPr>
      </w:pPr>
      <w:r>
        <w:rPr>
          <w:lang w:eastAsia="en-CA"/>
        </w:rPr>
        <w:t>MAIARA WALSH</w:t>
      </w:r>
    </w:p>
    <w:p w:rsidR="00DA77F5" w:rsidRDefault="001A76BA" w:rsidP="003D6834">
      <w:pPr>
        <w:spacing w:after="120"/>
        <w:rPr>
          <w:lang w:eastAsia="en-CA"/>
        </w:rPr>
      </w:pPr>
      <w:r>
        <w:rPr>
          <w:noProof/>
          <w:lang w:val="en-CA" w:eastAsia="en-CA" w:bidi="ar-SA"/>
        </w:rPr>
        <w:drawing>
          <wp:anchor distT="0" distB="0" distL="114300" distR="114300" simplePos="0" relativeHeight="251658240" behindDoc="0" locked="0" layoutInCell="1" allowOverlap="1">
            <wp:simplePos x="0" y="0"/>
            <wp:positionH relativeFrom="column">
              <wp:posOffset>635</wp:posOffset>
            </wp:positionH>
            <wp:positionV relativeFrom="paragraph">
              <wp:posOffset>27305</wp:posOffset>
            </wp:positionV>
            <wp:extent cx="1278890" cy="1889760"/>
            <wp:effectExtent l="19050" t="0" r="0" b="0"/>
            <wp:wrapSquare wrapText="bothSides"/>
            <wp:docPr id="1" name="Picture 1" descr="Maiara Wals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ara Walsh Picture"/>
                    <pic:cNvPicPr>
                      <a:picLocks noChangeAspect="1" noChangeArrowheads="1"/>
                    </pic:cNvPicPr>
                  </pic:nvPicPr>
                  <pic:blipFill>
                    <a:blip r:embed="rId8"/>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DA77F5">
        <w:rPr>
          <w:lang w:eastAsia="en-CA"/>
        </w:rPr>
        <w:t>Maiara Walsh was born in Seattle, Washington to a Brazilian mother and American father. When she was one, her family moved to Sao Paulo, Brazil, where Portuguese became her first language. After a few years, they moved back to Seattle where Maiara took an interest in music and the arts, diving into every musical and play offered by her school. At eleven, her family moved to Southern California to support her mom's aspiration to attend grad school. Maiara recognized that her dream of being a performer could be realized in Los Angeles, and soon got an agent. In 2006, Maiara booked Disney Channel's Cory in the House, which began her budding career. Over the years, she continued working on hit shows like The Vampire Diaries, Desperate Housewives, Agents of S.H.I.E.L.D., Switched at Birth, and Michael Bay's The Last Ship.</w:t>
      </w:r>
    </w:p>
    <w:p w:rsidR="00DA77F5" w:rsidRDefault="00DA77F5" w:rsidP="003D6834">
      <w:pPr>
        <w:spacing w:after="120"/>
        <w:rPr>
          <w:lang w:eastAsia="en-CA"/>
        </w:rPr>
      </w:pPr>
      <w:r>
        <w:rPr>
          <w:lang w:eastAsia="en-CA"/>
        </w:rPr>
        <w:t>Throughout her acting career she continued her passion for music. She built a 7 piece jazz band in 2012 and created a 30 person production/ immersive music show called Dream. The show followed a personal narrative about the highs and lows of young love, set in a 1920's Vaudevillian world. Live painters, magicians, dancers, singers, mimes, Harlequin bartenders, and a dream guide graced the lobby and the stage with Maiara as she performed 10 original songs. She went on to play at well established venues such as Hotel Cafe, Bardot, and the Montalban in Los Angeles. She found her music moving into a soulful, edgy blend of melodic, bass heavy beats and ballads. Her music EP releases this year.</w:t>
      </w:r>
    </w:p>
    <w:p w:rsidR="00DA77F5" w:rsidRDefault="00DA77F5" w:rsidP="003D6834">
      <w:pPr>
        <w:spacing w:after="120"/>
        <w:rPr>
          <w:lang w:eastAsia="en-CA"/>
        </w:rPr>
      </w:pPr>
      <w:r>
        <w:rPr>
          <w:lang w:eastAsia="en-CA"/>
        </w:rPr>
        <w:t>In tandem, Maiara's insatiable creativity and curiosity inspired her to start writing feature films and television scripts. Her love for storytelling is magnified on the page. Quick wit, deep thought, and dynamic characters power the stories she brings to life. In 2015 she directed a proof of concept for a feature called Phoenix, about a lonely girl seeking validation in the wrong places. In 2017 she directed her first narrative short film, Young Blood, about a facility that offers blood transfusions to the aging elite from young healthy donors. The short was so well received she wrote a feature based off the characters and plans to make the film her directorial debut. She has a supernatural show in preproduction for Popstar magazine's new media platform.</w:t>
      </w:r>
    </w:p>
    <w:p w:rsidR="00DA77F5" w:rsidRDefault="00DA77F5" w:rsidP="003D6834">
      <w:pPr>
        <w:spacing w:after="120"/>
        <w:rPr>
          <w:lang w:eastAsia="en-CA"/>
        </w:rPr>
      </w:pPr>
      <w:r>
        <w:rPr>
          <w:lang w:eastAsia="en-CA"/>
        </w:rPr>
        <w:t xml:space="preserve">Inspiration and a desire to break down stereotypes are at the heart of every creative decision Maiara makes. She spent the last decade traveling the world, often solo, visiting Slovenia, Croatia, Armenia, Spain, England, Scotland, France, Germany, Italy, Greece, Switzerland, Netherlands, Russia, Thailand, Brazil, Argentina, and Israel. Travel and cultural exploration are a central and essential part of Maiara's life. As a storyteller, she believes it is her job to build bridges between sometimes contradictory perspectives. She is an avid supporter of human rights and philanthropic causes. She has volunteered at Children's Hospital Los Angeles, Equestrian Therapy, and created self esteem workshops for the Young </w:t>
      </w:r>
      <w:r>
        <w:rPr>
          <w:lang w:eastAsia="en-CA"/>
        </w:rPr>
        <w:lastRenderedPageBreak/>
        <w:t>Women's Empowerment Network as well as BBYO. In 2018 she was accepted into the Reality Storyteller's program in Israel, where she had the privilege of learning first hand about the Israeli-Palestinian conflict. In 2019 she was accepted into a program run by the same organization in Greece and Germany to learn about the global refugee crisis.</w:t>
      </w:r>
    </w:p>
    <w:p w:rsidR="001A76BA" w:rsidRDefault="00DA77F5" w:rsidP="003D6834">
      <w:pPr>
        <w:spacing w:after="120"/>
        <w:rPr>
          <w:lang w:eastAsia="en-CA"/>
        </w:rPr>
      </w:pPr>
      <w:r>
        <w:rPr>
          <w:lang w:eastAsia="en-CA"/>
        </w:rPr>
        <w:t>Maiara is an imaginative visionary, a pioneer, a philanthropist, and a true collaborator at heart.</w:t>
      </w:r>
    </w:p>
    <w:p w:rsidR="00DA77F5" w:rsidRDefault="00DA77F5" w:rsidP="00DA77F5">
      <w:pPr>
        <w:pStyle w:val="Heading2"/>
        <w:rPr>
          <w:lang w:eastAsia="en-CA"/>
        </w:rPr>
      </w:pPr>
      <w:r w:rsidRPr="00DA77F5">
        <w:rPr>
          <w:lang w:eastAsia="en-CA"/>
        </w:rPr>
        <w:t>KARIS CAMERON</w:t>
      </w:r>
    </w:p>
    <w:p w:rsidR="00BE71AD" w:rsidRPr="007825A9" w:rsidRDefault="00DA77F5" w:rsidP="00DA77F5">
      <w:pPr>
        <w:rPr>
          <w:highlight w:val="yellow"/>
        </w:rPr>
      </w:pPr>
      <w:r w:rsidRPr="00A234AC">
        <w:rPr>
          <w:noProof/>
          <w:lang w:val="en-CA" w:eastAsia="en-CA" w:bidi="ar-SA"/>
        </w:rPr>
        <w:drawing>
          <wp:anchor distT="0" distB="0" distL="114300" distR="114300" simplePos="0" relativeHeight="251659264" behindDoc="0" locked="0" layoutInCell="1" allowOverlap="1">
            <wp:simplePos x="0" y="0"/>
            <wp:positionH relativeFrom="column">
              <wp:posOffset>19050</wp:posOffset>
            </wp:positionH>
            <wp:positionV relativeFrom="paragraph">
              <wp:posOffset>43180</wp:posOffset>
            </wp:positionV>
            <wp:extent cx="1278890" cy="1889760"/>
            <wp:effectExtent l="19050" t="0" r="0" b="0"/>
            <wp:wrapSquare wrapText="bothSides"/>
            <wp:docPr id="4" name="Picture 4" descr="Karis Camer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is Cameron Picture"/>
                    <pic:cNvPicPr>
                      <a:picLocks noChangeAspect="1" noChangeArrowheads="1"/>
                    </pic:cNvPicPr>
                  </pic:nvPicPr>
                  <pic:blipFill>
                    <a:blip r:embed="rId9"/>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A234AC">
        <w:rPr>
          <w:noProof/>
          <w:lang w:val="en-CA" w:eastAsia="en-CA" w:bidi="ar-SA"/>
        </w:rPr>
        <w:t xml:space="preserve">This 23 year old Canadian actress from Tofino, BC has </w:t>
      </w:r>
      <w:r w:rsidRPr="00DA77F5">
        <w:rPr>
          <w:noProof/>
          <w:lang w:val="en-CA" w:eastAsia="en-CA" w:bidi="ar-SA"/>
        </w:rPr>
        <w:t>portrayed the character of Dylan Blake on the YTV and TeenNick series Open Heart</w:t>
      </w:r>
      <w:r>
        <w:rPr>
          <w:noProof/>
          <w:lang w:val="en-CA" w:eastAsia="en-CA" w:bidi="ar-SA"/>
        </w:rPr>
        <w:t>,</w:t>
      </w:r>
      <w:r w:rsidRPr="00DA77F5">
        <w:rPr>
          <w:noProof/>
          <w:lang w:val="en-CA" w:eastAsia="en-CA" w:bidi="ar-SA"/>
        </w:rPr>
        <w:t xml:space="preserve"> appeared in </w:t>
      </w:r>
      <w:r>
        <w:rPr>
          <w:noProof/>
          <w:lang w:val="en-CA" w:eastAsia="en-CA" w:bidi="ar-SA"/>
        </w:rPr>
        <w:t xml:space="preserve">a couple of </w:t>
      </w:r>
      <w:r w:rsidRPr="00DA77F5">
        <w:rPr>
          <w:noProof/>
          <w:lang w:val="en-CA" w:eastAsia="en-CA" w:bidi="ar-SA"/>
        </w:rPr>
        <w:t>episodes of R.L. Stine's The Haunting Hour</w:t>
      </w:r>
      <w:r>
        <w:rPr>
          <w:noProof/>
          <w:lang w:val="en-CA" w:eastAsia="en-CA" w:bidi="ar-SA"/>
        </w:rPr>
        <w:t xml:space="preserve"> and also in</w:t>
      </w:r>
      <w:r w:rsidRPr="00DA77F5">
        <w:rPr>
          <w:noProof/>
          <w:lang w:val="en-CA" w:eastAsia="en-CA" w:bidi="ar-SA"/>
        </w:rPr>
        <w:t xml:space="preserve"> Signed, Sealed, Delivered</w:t>
      </w:r>
      <w:r>
        <w:rPr>
          <w:noProof/>
          <w:lang w:val="en-CA" w:eastAsia="en-CA" w:bidi="ar-SA"/>
        </w:rPr>
        <w:t xml:space="preserve"> where she did her own stunts.</w:t>
      </w:r>
    </w:p>
    <w:p w:rsidR="00862D8C" w:rsidRDefault="00862D8C" w:rsidP="005C7DF7">
      <w:pPr>
        <w:pStyle w:val="Heading2"/>
        <w:rPr>
          <w:highlight w:val="yellow"/>
        </w:rPr>
      </w:pPr>
    </w:p>
    <w:p w:rsidR="00A234AC" w:rsidRDefault="00A234AC" w:rsidP="00A234AC">
      <w:pPr>
        <w:rPr>
          <w:highlight w:val="yellow"/>
        </w:rPr>
      </w:pPr>
    </w:p>
    <w:p w:rsidR="00A234AC" w:rsidRDefault="00A234AC" w:rsidP="00A234AC">
      <w:pPr>
        <w:rPr>
          <w:highlight w:val="yellow"/>
        </w:rPr>
      </w:pPr>
    </w:p>
    <w:p w:rsidR="00A234AC" w:rsidRPr="00A234AC" w:rsidRDefault="00A234AC" w:rsidP="00A234AC"/>
    <w:p w:rsidR="00DA77F5" w:rsidRDefault="00DA77F5" w:rsidP="00862D8C">
      <w:pPr>
        <w:rPr>
          <w:rFonts w:eastAsiaTheme="majorEastAsia" w:cstheme="majorBidi"/>
          <w:b/>
          <w:bCs/>
          <w:sz w:val="26"/>
          <w:szCs w:val="26"/>
        </w:rPr>
      </w:pPr>
      <w:r w:rsidRPr="00DA77F5">
        <w:rPr>
          <w:rFonts w:eastAsiaTheme="majorEastAsia" w:cstheme="majorBidi"/>
          <w:b/>
          <w:bCs/>
          <w:sz w:val="26"/>
          <w:szCs w:val="26"/>
        </w:rPr>
        <w:t>JESSE IRVING</w:t>
      </w:r>
    </w:p>
    <w:p w:rsidR="00DA77F5" w:rsidRDefault="00DA77F5" w:rsidP="00A234AC">
      <w:pPr>
        <w:rPr>
          <w:b/>
          <w:bCs/>
          <w:noProof/>
          <w:highlight w:val="yellow"/>
          <w:lang w:val="en-CA" w:eastAsia="en-CA" w:bidi="ar-SA"/>
        </w:rPr>
      </w:pPr>
      <w:r>
        <w:rPr>
          <w:noProof/>
          <w:lang w:val="en-CA" w:eastAsia="en-CA" w:bidi="ar-SA"/>
        </w:rPr>
        <w:drawing>
          <wp:anchor distT="0" distB="0" distL="114300" distR="114300" simplePos="0" relativeHeight="251660288" behindDoc="0" locked="0" layoutInCell="1" allowOverlap="1">
            <wp:simplePos x="0" y="0"/>
            <wp:positionH relativeFrom="column">
              <wp:posOffset>19050</wp:posOffset>
            </wp:positionH>
            <wp:positionV relativeFrom="paragraph">
              <wp:posOffset>3810</wp:posOffset>
            </wp:positionV>
            <wp:extent cx="1278890" cy="1889760"/>
            <wp:effectExtent l="19050" t="0" r="0" b="0"/>
            <wp:wrapSquare wrapText="bothSides"/>
            <wp:docPr id="7" name="Picture 7" descr="Jesse Irv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sse Irving Picture"/>
                    <pic:cNvPicPr>
                      <a:picLocks noChangeAspect="1" noChangeArrowheads="1"/>
                    </pic:cNvPicPr>
                  </pic:nvPicPr>
                  <pic:blipFill>
                    <a:blip r:embed="rId10"/>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DA77F5">
        <w:rPr>
          <w:noProof/>
          <w:lang w:val="en-CA" w:eastAsia="en-CA" w:bidi="ar-SA"/>
        </w:rPr>
        <w:t>Jesse Irving was born on June 11, 1995 in Vancouver, British Columbia, Canada. He is an actor and producer, known for Arrow (2012), Second Chance (2016) and Project Blue Book (2019)</w:t>
      </w:r>
      <w:r w:rsidRPr="00DA77F5">
        <w:rPr>
          <w:noProof/>
          <w:highlight w:val="yellow"/>
          <w:lang w:val="en-CA" w:eastAsia="en-CA" w:bidi="ar-SA"/>
        </w:rPr>
        <w:t xml:space="preserve"> </w:t>
      </w:r>
    </w:p>
    <w:p w:rsidR="00A234AC" w:rsidRDefault="00A234AC" w:rsidP="00862D8C">
      <w:pPr>
        <w:rPr>
          <w:rFonts w:eastAsiaTheme="majorEastAsia" w:cstheme="majorBidi"/>
          <w:b/>
          <w:bCs/>
          <w:sz w:val="26"/>
          <w:szCs w:val="26"/>
        </w:rPr>
      </w:pPr>
    </w:p>
    <w:p w:rsidR="00A234AC" w:rsidRDefault="00A234AC" w:rsidP="00862D8C">
      <w:pPr>
        <w:rPr>
          <w:rFonts w:eastAsiaTheme="majorEastAsia" w:cstheme="majorBidi"/>
          <w:b/>
          <w:bCs/>
          <w:sz w:val="26"/>
          <w:szCs w:val="26"/>
        </w:rPr>
      </w:pPr>
    </w:p>
    <w:p w:rsidR="00A234AC" w:rsidRDefault="00A234AC" w:rsidP="00862D8C">
      <w:pPr>
        <w:rPr>
          <w:rFonts w:eastAsiaTheme="majorEastAsia" w:cstheme="majorBidi"/>
          <w:b/>
          <w:bCs/>
          <w:sz w:val="26"/>
          <w:szCs w:val="26"/>
        </w:rPr>
      </w:pPr>
    </w:p>
    <w:p w:rsidR="00A234AC" w:rsidRDefault="00A234AC" w:rsidP="00862D8C">
      <w:pPr>
        <w:rPr>
          <w:rFonts w:eastAsiaTheme="majorEastAsia" w:cstheme="majorBidi"/>
          <w:b/>
          <w:bCs/>
          <w:sz w:val="26"/>
          <w:szCs w:val="26"/>
        </w:rPr>
      </w:pPr>
    </w:p>
    <w:p w:rsidR="003D6834" w:rsidRDefault="00DA77F5" w:rsidP="003D6834">
      <w:pPr>
        <w:rPr>
          <w:rFonts w:eastAsiaTheme="majorEastAsia" w:cstheme="majorBidi"/>
          <w:b/>
          <w:bCs/>
          <w:sz w:val="26"/>
          <w:szCs w:val="26"/>
        </w:rPr>
      </w:pPr>
      <w:r w:rsidRPr="00DA77F5">
        <w:rPr>
          <w:rFonts w:eastAsiaTheme="majorEastAsia" w:cstheme="majorBidi"/>
          <w:b/>
          <w:bCs/>
          <w:sz w:val="26"/>
          <w:szCs w:val="26"/>
        </w:rPr>
        <w:t>NAIKA TOUSSAINT</w:t>
      </w:r>
    </w:p>
    <w:p w:rsidR="00DA77F5" w:rsidRDefault="00DA77F5" w:rsidP="003D6834">
      <w:pPr>
        <w:rPr>
          <w:b/>
          <w:bCs/>
          <w:noProof/>
          <w:highlight w:val="yellow"/>
          <w:lang w:val="en-CA" w:eastAsia="en-CA" w:bidi="ar-SA"/>
        </w:rPr>
      </w:pPr>
      <w:r>
        <w:rPr>
          <w:noProof/>
          <w:lang w:val="en-CA" w:eastAsia="en-CA" w:bidi="ar-SA"/>
        </w:rPr>
        <w:drawing>
          <wp:anchor distT="0" distB="0" distL="114300" distR="114300" simplePos="0" relativeHeight="251661312" behindDoc="0" locked="0" layoutInCell="1" allowOverlap="1">
            <wp:simplePos x="0" y="0"/>
            <wp:positionH relativeFrom="column">
              <wp:posOffset>19050</wp:posOffset>
            </wp:positionH>
            <wp:positionV relativeFrom="paragraph">
              <wp:posOffset>43180</wp:posOffset>
            </wp:positionV>
            <wp:extent cx="1278890" cy="1889760"/>
            <wp:effectExtent l="19050" t="0" r="0" b="0"/>
            <wp:wrapSquare wrapText="bothSides"/>
            <wp:docPr id="10" name="Picture 10" descr="Naika Toussai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ika Toussaint Picture"/>
                    <pic:cNvPicPr>
                      <a:picLocks noChangeAspect="1" noChangeArrowheads="1"/>
                    </pic:cNvPicPr>
                  </pic:nvPicPr>
                  <pic:blipFill>
                    <a:blip r:embed="rId11"/>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Pr="00DA77F5">
        <w:rPr>
          <w:noProof/>
          <w:lang w:val="en-CA" w:eastAsia="en-CA" w:bidi="ar-SA"/>
        </w:rPr>
        <w:t xml:space="preserve">Naika Toussaint is an actress from Surrey, British Columbia. Her spark for acting began when she saw her first feature film at the age of 9. Soon after, Naika was determined to break into the acting industry. She would put on shows for her family and friends until her mother finally put in her first acting class. Since then, Naika has booked major commercial campaigns such as Target, Acuvue and Tostitos. She then moved onto the film and television world, where she has recurring roles on Fox's psychological, mind-bending thriller about a mysterious small town in Idaho called "Wayward Pines" as well as Syfy's action-horror series Van Helsing, She also booked a role on the Netflix Comedy "Haters Back </w:t>
      </w:r>
      <w:r w:rsidRPr="00DA77F5">
        <w:rPr>
          <w:noProof/>
          <w:lang w:val="en-CA" w:eastAsia="en-CA" w:bidi="ar-SA"/>
        </w:rPr>
        <w:lastRenderedPageBreak/>
        <w:t>Off" and Lifetime's fantasy comedy/drama "The Witches of East End". Some of her TV/film credits include: A supporting lead in lifetime's "Story Of A Girl"- A powerful coming-of-age story, based on the novel by Sara Zarr, directed by Kyra Sedgwick and staring her husband Kevin Bacon; The MOW "Christmas Solo (aka "A Song For Christmas")" directed by Christine Will Wolf and written by Sheryl J. Anderson; As well as Abducted: The Carlina White Story based on a remarkable true story, to name a few. She has worked alongside award winning actors such as Aunjanue Ellis, Keke Palmer and Ryan Reynolds in the blockbuster feature film "Deadpool". Naika was nominated for Best Actress at the Victoria Texas Independent Film Festival for her lead role in the short film "Counter Act" - A 1960's period piece about a sit-in in a small town American diner during the civil rights movement. Counter Act has won numerous awards during its film festival run and got 4 nominations at the 2017 Leo Awards.</w:t>
      </w:r>
      <w:r w:rsidRPr="00DA77F5">
        <w:rPr>
          <w:noProof/>
          <w:highlight w:val="yellow"/>
          <w:lang w:val="en-CA" w:eastAsia="en-CA" w:bidi="ar-SA"/>
        </w:rPr>
        <w:t xml:space="preserve"> </w:t>
      </w:r>
    </w:p>
    <w:p w:rsidR="00DA77F5" w:rsidRDefault="00DA77F5" w:rsidP="00DA77F5">
      <w:pPr>
        <w:pStyle w:val="Heading2"/>
        <w:rPr>
          <w:lang w:val="en-CA" w:eastAsia="en-CA" w:bidi="ar-SA"/>
        </w:rPr>
      </w:pPr>
      <w:r w:rsidRPr="00DA77F5">
        <w:rPr>
          <w:lang w:val="en-CA" w:eastAsia="en-CA" w:bidi="ar-SA"/>
        </w:rPr>
        <w:t>CHIARA GUZZO</w:t>
      </w:r>
    </w:p>
    <w:p w:rsidR="00DA77F5" w:rsidRDefault="00115D26" w:rsidP="00DA77F5">
      <w:pPr>
        <w:rPr>
          <w:lang w:val="en-CA" w:eastAsia="en-CA" w:bidi="ar-SA"/>
        </w:rPr>
      </w:pPr>
      <w:r>
        <w:rPr>
          <w:noProof/>
          <w:lang w:val="en-CA" w:eastAsia="en-CA" w:bidi="ar-SA"/>
        </w:rPr>
        <w:drawing>
          <wp:anchor distT="0" distB="0" distL="114300" distR="114300" simplePos="0" relativeHeight="251662336" behindDoc="0" locked="0" layoutInCell="1" allowOverlap="1">
            <wp:simplePos x="0" y="0"/>
            <wp:positionH relativeFrom="column">
              <wp:posOffset>49530</wp:posOffset>
            </wp:positionH>
            <wp:positionV relativeFrom="paragraph">
              <wp:posOffset>52070</wp:posOffset>
            </wp:positionV>
            <wp:extent cx="1278890" cy="1597025"/>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278890" cy="1597025"/>
                    </a:xfrm>
                    <a:prstGeom prst="rect">
                      <a:avLst/>
                    </a:prstGeom>
                    <a:noFill/>
                    <a:ln w="9525">
                      <a:noFill/>
                      <a:miter lim="800000"/>
                      <a:headEnd/>
                      <a:tailEnd/>
                    </a:ln>
                  </pic:spPr>
                </pic:pic>
              </a:graphicData>
            </a:graphic>
          </wp:anchor>
        </w:drawing>
      </w:r>
      <w:r w:rsidR="00DA77F5" w:rsidRPr="00DA77F5">
        <w:rPr>
          <w:lang w:val="en-CA" w:eastAsia="en-CA" w:bidi="ar-SA"/>
        </w:rPr>
        <w:t>Chiara Guzzo is an actress, known for Swi</w:t>
      </w:r>
      <w:r w:rsidR="00DA77F5">
        <w:rPr>
          <w:lang w:val="en-CA" w:eastAsia="en-CA" w:bidi="ar-SA"/>
        </w:rPr>
        <w:t>ndle, Supernatural</w:t>
      </w:r>
      <w:r w:rsidR="00DA77F5" w:rsidRPr="00DA77F5">
        <w:rPr>
          <w:lang w:val="en-CA" w:eastAsia="en-CA" w:bidi="ar-SA"/>
        </w:rPr>
        <w:t xml:space="preserve"> and Second</w:t>
      </w:r>
      <w:r>
        <w:rPr>
          <w:lang w:val="en-CA" w:eastAsia="en-CA" w:bidi="ar-SA"/>
        </w:rPr>
        <w:t xml:space="preserve"> Chance</w:t>
      </w:r>
      <w:r w:rsidR="00DA77F5" w:rsidRPr="00DA77F5">
        <w:rPr>
          <w:lang w:val="en-CA" w:eastAsia="en-CA" w:bidi="ar-SA"/>
        </w:rPr>
        <w:t>.</w:t>
      </w:r>
      <w:r>
        <w:rPr>
          <w:lang w:val="en-CA" w:eastAsia="en-CA" w:bidi="ar-SA"/>
        </w:rPr>
        <w:t xml:space="preserve"> She has also appeared in Sleepwalking In Suburbia, A Joyous Christmas and the TV series Charmed.</w:t>
      </w:r>
    </w:p>
    <w:p w:rsidR="00A234AC" w:rsidRDefault="00A234AC" w:rsidP="00DA77F5">
      <w:pPr>
        <w:rPr>
          <w:lang w:val="en-CA" w:eastAsia="en-CA" w:bidi="ar-SA"/>
        </w:rPr>
      </w:pPr>
    </w:p>
    <w:p w:rsidR="00A234AC" w:rsidRDefault="00A234AC" w:rsidP="00DA77F5">
      <w:pPr>
        <w:rPr>
          <w:lang w:val="en-CA" w:eastAsia="en-CA" w:bidi="ar-SA"/>
        </w:rPr>
      </w:pPr>
    </w:p>
    <w:p w:rsidR="00A234AC" w:rsidRDefault="00A234AC" w:rsidP="00DA77F5">
      <w:pPr>
        <w:rPr>
          <w:lang w:val="en-CA" w:eastAsia="en-CA" w:bidi="ar-SA"/>
        </w:rPr>
      </w:pPr>
    </w:p>
    <w:p w:rsidR="003D6834" w:rsidRDefault="003D6834" w:rsidP="00DA77F5">
      <w:pPr>
        <w:rPr>
          <w:lang w:val="en-CA" w:eastAsia="en-CA" w:bidi="ar-SA"/>
        </w:rPr>
      </w:pPr>
    </w:p>
    <w:p w:rsidR="00115D26" w:rsidRDefault="00115D26" w:rsidP="00115D26">
      <w:pPr>
        <w:pStyle w:val="Heading2"/>
        <w:rPr>
          <w:lang w:val="en-CA" w:eastAsia="en-CA" w:bidi="ar-SA"/>
        </w:rPr>
      </w:pPr>
      <w:r w:rsidRPr="00115D26">
        <w:rPr>
          <w:lang w:val="en-CA" w:eastAsia="en-CA" w:bidi="ar-SA"/>
        </w:rPr>
        <w:t>MATTY FINOCHIO</w:t>
      </w:r>
    </w:p>
    <w:p w:rsidR="00115D26" w:rsidRDefault="003D6834" w:rsidP="00115D26">
      <w:r>
        <w:rPr>
          <w:noProof/>
          <w:lang w:val="en-CA" w:eastAsia="en-CA" w:bidi="ar-SA"/>
        </w:rPr>
        <w:drawing>
          <wp:anchor distT="0" distB="0" distL="114300" distR="114300" simplePos="0" relativeHeight="251663360" behindDoc="0" locked="0" layoutInCell="1" allowOverlap="1">
            <wp:simplePos x="0" y="0"/>
            <wp:positionH relativeFrom="column">
              <wp:posOffset>19050</wp:posOffset>
            </wp:positionH>
            <wp:positionV relativeFrom="paragraph">
              <wp:posOffset>49530</wp:posOffset>
            </wp:positionV>
            <wp:extent cx="1278890" cy="1889760"/>
            <wp:effectExtent l="19050" t="0" r="0" b="0"/>
            <wp:wrapSquare wrapText="bothSides"/>
            <wp:docPr id="14" name="Picture 14" descr="Matty Finochio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tty Finochio Picture"/>
                    <pic:cNvPicPr>
                      <a:picLocks noChangeAspect="1" noChangeArrowheads="1"/>
                    </pic:cNvPicPr>
                  </pic:nvPicPr>
                  <pic:blipFill>
                    <a:blip r:embed="rId13"/>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115D26" w:rsidRPr="00115D26">
        <w:t>Matty Finochio is known for his work on Freaks (2018), Loudermilk (2017) and Night at the Museum: Secret of the Tomb (2014)</w:t>
      </w:r>
    </w:p>
    <w:p w:rsidR="003D6834" w:rsidRDefault="003D6834" w:rsidP="00115D26">
      <w:pPr>
        <w:pStyle w:val="Heading2"/>
        <w:rPr>
          <w:lang w:eastAsia="en-CA"/>
        </w:rPr>
      </w:pPr>
    </w:p>
    <w:p w:rsidR="003D6834" w:rsidRDefault="003D6834" w:rsidP="00115D26">
      <w:pPr>
        <w:pStyle w:val="Heading2"/>
        <w:rPr>
          <w:lang w:eastAsia="en-CA"/>
        </w:rPr>
      </w:pPr>
    </w:p>
    <w:p w:rsidR="003D6834" w:rsidRDefault="003D6834" w:rsidP="00115D26">
      <w:pPr>
        <w:pStyle w:val="Heading2"/>
        <w:rPr>
          <w:lang w:eastAsia="en-CA"/>
        </w:rPr>
      </w:pPr>
    </w:p>
    <w:p w:rsidR="003D6834" w:rsidRDefault="003D6834" w:rsidP="00115D26">
      <w:pPr>
        <w:pStyle w:val="Heading2"/>
        <w:rPr>
          <w:lang w:eastAsia="en-CA"/>
        </w:rPr>
      </w:pPr>
    </w:p>
    <w:p w:rsidR="003D6834" w:rsidRDefault="003D6834" w:rsidP="00115D26">
      <w:pPr>
        <w:pStyle w:val="Heading2"/>
        <w:rPr>
          <w:lang w:eastAsia="en-CA"/>
        </w:rPr>
      </w:pPr>
    </w:p>
    <w:p w:rsidR="003D6834" w:rsidRDefault="003D6834" w:rsidP="003D6834">
      <w:pPr>
        <w:rPr>
          <w:lang w:eastAsia="en-CA"/>
        </w:rPr>
      </w:pPr>
    </w:p>
    <w:p w:rsidR="003D6834" w:rsidRDefault="003D6834" w:rsidP="003D6834">
      <w:pPr>
        <w:rPr>
          <w:lang w:eastAsia="en-CA"/>
        </w:rPr>
      </w:pPr>
    </w:p>
    <w:p w:rsidR="003D6834" w:rsidRDefault="003D6834" w:rsidP="003D6834">
      <w:pPr>
        <w:rPr>
          <w:lang w:eastAsia="en-CA"/>
        </w:rPr>
      </w:pPr>
    </w:p>
    <w:p w:rsidR="003D6834" w:rsidRPr="003D6834" w:rsidRDefault="003D6834" w:rsidP="003D6834">
      <w:pPr>
        <w:rPr>
          <w:lang w:eastAsia="en-CA"/>
        </w:rPr>
      </w:pPr>
    </w:p>
    <w:p w:rsidR="00115D26" w:rsidRDefault="003D6834" w:rsidP="00115D26">
      <w:pPr>
        <w:pStyle w:val="Heading2"/>
        <w:rPr>
          <w:lang w:eastAsia="en-CA"/>
        </w:rPr>
      </w:pPr>
      <w:r>
        <w:rPr>
          <w:noProof/>
          <w:lang w:val="en-CA" w:eastAsia="en-CA" w:bidi="ar-SA"/>
        </w:rPr>
        <w:lastRenderedPageBreak/>
        <w:drawing>
          <wp:anchor distT="0" distB="0" distL="114300" distR="114300" simplePos="0" relativeHeight="251664384" behindDoc="0" locked="0" layoutInCell="1" allowOverlap="1">
            <wp:simplePos x="0" y="0"/>
            <wp:positionH relativeFrom="column">
              <wp:posOffset>19050</wp:posOffset>
            </wp:positionH>
            <wp:positionV relativeFrom="paragraph">
              <wp:posOffset>332105</wp:posOffset>
            </wp:positionV>
            <wp:extent cx="1278890" cy="1889760"/>
            <wp:effectExtent l="19050" t="0" r="0" b="0"/>
            <wp:wrapSquare wrapText="bothSides"/>
            <wp:docPr id="17" name="Picture 17" descr="Bzhaun Rhod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zhaun Rhoden Picture"/>
                    <pic:cNvPicPr>
                      <a:picLocks noChangeAspect="1" noChangeArrowheads="1"/>
                    </pic:cNvPicPr>
                  </pic:nvPicPr>
                  <pic:blipFill>
                    <a:blip r:embed="rId14"/>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115D26">
        <w:rPr>
          <w:lang w:eastAsia="en-CA"/>
        </w:rPr>
        <w:t>BZHAUN RHODEN</w:t>
      </w:r>
    </w:p>
    <w:p w:rsidR="00115D26" w:rsidRDefault="00115D26" w:rsidP="003D6834">
      <w:pPr>
        <w:spacing w:after="120"/>
        <w:rPr>
          <w:lang w:eastAsia="en-CA"/>
        </w:rPr>
      </w:pPr>
      <w:r>
        <w:rPr>
          <w:lang w:eastAsia="en-CA"/>
        </w:rPr>
        <w:t>Bzhaun Rhoden is a Canadian actor and improviser. Upon relocating to Vancouver from his hometown in Toronto, Ontario last fall, he was scouted by an agent and immediately landed his first professional role as 'Felix' in SyFy's Van Helsing. He'll also be seen in the feature film Dragged Across Concrete, releasing in 2018.</w:t>
      </w:r>
    </w:p>
    <w:p w:rsidR="00115D26" w:rsidRDefault="00115D26" w:rsidP="003D6834">
      <w:pPr>
        <w:spacing w:after="120"/>
        <w:rPr>
          <w:lang w:eastAsia="en-CA"/>
        </w:rPr>
      </w:pPr>
      <w:r>
        <w:rPr>
          <w:lang w:eastAsia="en-CA"/>
        </w:rPr>
        <w:t>Growing up in Ontario, Canada, Bzhaun realized at a young age he wanted to be an actor. During his youth, Bzhaun performed in S.E.A.R.S Drama Festivals, high-school plays as well as community performances. By his senior year, Bzhaun was performing in Canada, nationally including a competition at the Canadian Improv Games. After high school, Bzhaun was accepted to Ryerson University's prestigious theater program, and after three semesters, he set his sights on a film career and moved to Vancouver.</w:t>
      </w:r>
    </w:p>
    <w:p w:rsidR="00115D26" w:rsidRDefault="00115D26" w:rsidP="003D6834">
      <w:pPr>
        <w:spacing w:after="120"/>
        <w:rPr>
          <w:lang w:eastAsia="en-CA"/>
        </w:rPr>
      </w:pPr>
      <w:r>
        <w:rPr>
          <w:lang w:eastAsia="en-CA"/>
        </w:rPr>
        <w:t>Proving what a versatile and charismatic performer he is, his background in improvisation and stand-up comedy has been developed at Toronto's Second City. With his youthful good looks and charming personality Bzhaun has the ability to play parts from mid-teens upwards with the unique ability to improvise and develop characters with professionalism and enthusiasm.</w:t>
      </w:r>
    </w:p>
    <w:p w:rsidR="00115D26" w:rsidRDefault="00115D26" w:rsidP="00115D26">
      <w:pPr>
        <w:pStyle w:val="Heading2"/>
        <w:rPr>
          <w:lang w:eastAsia="en-CA"/>
        </w:rPr>
      </w:pPr>
      <w:r>
        <w:rPr>
          <w:lang w:eastAsia="en-CA"/>
        </w:rPr>
        <w:t>GAIL O’GRADY</w:t>
      </w:r>
    </w:p>
    <w:p w:rsidR="00115D26" w:rsidRDefault="00A234AC" w:rsidP="003D6834">
      <w:pPr>
        <w:spacing w:after="120"/>
        <w:rPr>
          <w:lang w:eastAsia="en-CA"/>
        </w:rPr>
      </w:pPr>
      <w:r>
        <w:rPr>
          <w:noProof/>
          <w:lang w:val="en-CA" w:eastAsia="en-CA" w:bidi="ar-SA"/>
        </w:rPr>
        <w:drawing>
          <wp:anchor distT="0" distB="0" distL="114300" distR="114300" simplePos="0" relativeHeight="251665408" behindDoc="0" locked="0" layoutInCell="1" allowOverlap="1">
            <wp:simplePos x="0" y="0"/>
            <wp:positionH relativeFrom="column">
              <wp:posOffset>19050</wp:posOffset>
            </wp:positionH>
            <wp:positionV relativeFrom="paragraph">
              <wp:posOffset>43180</wp:posOffset>
            </wp:positionV>
            <wp:extent cx="1278890" cy="1889760"/>
            <wp:effectExtent l="19050" t="0" r="0" b="0"/>
            <wp:wrapSquare wrapText="bothSides"/>
            <wp:docPr id="20" name="Picture 20" descr="Gail O'Grad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il O'Grady Picture"/>
                    <pic:cNvPicPr>
                      <a:picLocks noChangeAspect="1" noChangeArrowheads="1"/>
                    </pic:cNvPicPr>
                  </pic:nvPicPr>
                  <pic:blipFill>
                    <a:blip r:embed="rId15"/>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sidR="00115D26">
        <w:rPr>
          <w:lang w:eastAsia="en-CA"/>
        </w:rPr>
        <w:t>O'Grady began her career as a model for Montgomery Ward and b</w:t>
      </w:r>
      <w:r>
        <w:rPr>
          <w:lang w:eastAsia="en-CA"/>
        </w:rPr>
        <w:t>y making several commercials.</w:t>
      </w:r>
      <w:r w:rsidR="00115D26">
        <w:rPr>
          <w:lang w:eastAsia="en-CA"/>
        </w:rPr>
        <w:t xml:space="preserve"> In one, she played the neighbor for whom Michael J. Fox's character chased down a Diet Pepsi. In time, she began making guest appearances, often as a villain</w:t>
      </w:r>
      <w:r>
        <w:rPr>
          <w:lang w:eastAsia="en-CA"/>
        </w:rPr>
        <w:t>.</w:t>
      </w:r>
      <w:r w:rsidR="00115D26">
        <w:rPr>
          <w:lang w:eastAsia="en-CA"/>
        </w:rPr>
        <w:t xml:space="preserve"> She made her big screen debut in the 1988 romantic comedy She's Having a Baby, and later was cast in a recurring role on the ABC drama China Beach, opposite Dana Delany. She also guest starred on several other shows, and appeared in made for television and independent movies.</w:t>
      </w:r>
    </w:p>
    <w:p w:rsidR="00115D26" w:rsidRDefault="00115D26" w:rsidP="003D6834">
      <w:pPr>
        <w:spacing w:after="120"/>
        <w:rPr>
          <w:lang w:eastAsia="en-CA"/>
        </w:rPr>
      </w:pPr>
      <w:r>
        <w:rPr>
          <w:lang w:eastAsia="en-CA"/>
        </w:rPr>
        <w:t>Her first major role was as Donna Abandando on the ABC police drama NYPD Blue. O'Grady played the big-haired squad secretary from 1993 to 1996, and for each year received an Emmy Award nomination for Outstanding Supporti</w:t>
      </w:r>
      <w:r w:rsidR="00A234AC">
        <w:rPr>
          <w:lang w:eastAsia="en-CA"/>
        </w:rPr>
        <w:t>ng Actress in a Drama Series.</w:t>
      </w:r>
      <w:r>
        <w:rPr>
          <w:lang w:eastAsia="en-CA"/>
        </w:rPr>
        <w:t xml:space="preserve"> Along with cast, she won Screen Actors Guild Award for Outstanding Performance by an Ensemble in a Drama Series in 1995.</w:t>
      </w:r>
      <w:r w:rsidR="00A234AC">
        <w:rPr>
          <w:lang w:eastAsia="en-CA"/>
        </w:rPr>
        <w:t xml:space="preserve"> </w:t>
      </w:r>
      <w:r>
        <w:rPr>
          <w:lang w:eastAsia="en-CA"/>
        </w:rPr>
        <w:t>O'Grady left the series in 1996, and made a pilot for her own sitcom, The Gail O'Grady Project, but the show was not picked up by any of the networks.</w:t>
      </w:r>
    </w:p>
    <w:p w:rsidR="00115D26" w:rsidRDefault="00115D26" w:rsidP="003D6834">
      <w:pPr>
        <w:spacing w:after="120"/>
        <w:rPr>
          <w:lang w:eastAsia="en-CA"/>
        </w:rPr>
      </w:pPr>
      <w:r>
        <w:rPr>
          <w:lang w:eastAsia="en-CA"/>
        </w:rPr>
        <w:t>After leaving NYPD Blue, O'Grady began starring in numerous television movies for Lifetime and other networks, including The Three Lives of Karen (1997), Two Voices (1997), Every 9 Seconds (1997), Two of Hearts (1999), Another Woman's Husband (2000), Lip Service (2000), Hostage Negotiator (2001), Hope Ranch (2002), Lucky 7 (2003), Sex and the Single Mom (2003), and More Sex &amp; the Single Mom (2005).</w:t>
      </w:r>
    </w:p>
    <w:p w:rsidR="00115D26" w:rsidRDefault="00115D26" w:rsidP="003D6834">
      <w:pPr>
        <w:spacing w:after="120"/>
        <w:rPr>
          <w:lang w:eastAsia="en-CA"/>
        </w:rPr>
      </w:pPr>
      <w:r>
        <w:rPr>
          <w:lang w:eastAsia="en-CA"/>
        </w:rPr>
        <w:t xml:space="preserve">From 2002 to 2005, O'Grady starred as Helen Pryor in the NBC television series American Dreams, which depicted an all-American family living in Philadelphia, Pennsylvania, during the 1960s. The series was canceled after three seasons. In fall 2005, O'Grady was lead actress in the ABC comedy series Hot </w:t>
      </w:r>
      <w:r>
        <w:rPr>
          <w:lang w:eastAsia="en-CA"/>
        </w:rPr>
        <w:lastRenderedPageBreak/>
        <w:t>Properties. The series was canceled after 13 episodes. In 2006 she guest starred on Two and a Half Men, and in 2007 had a recurring role on Boston Legal as Gloria Weldon, a judge in a personal relationship with attorney Alan Shore. Also in 2007, she starred in the Hallmark movie All I Want for Christmas</w:t>
      </w:r>
      <w:r w:rsidR="00A234AC">
        <w:rPr>
          <w:lang w:eastAsia="en-CA"/>
        </w:rPr>
        <w:t>.</w:t>
      </w:r>
    </w:p>
    <w:p w:rsidR="00A234AC" w:rsidRDefault="00115D26" w:rsidP="003D6834">
      <w:pPr>
        <w:spacing w:after="120"/>
        <w:rPr>
          <w:lang w:eastAsia="en-CA"/>
        </w:rPr>
      </w:pPr>
      <w:r>
        <w:rPr>
          <w:lang w:eastAsia="en-CA"/>
        </w:rPr>
        <w:t>O'Grady had series regular roles on the short-lived CW series Hidden Palms as Karen Hardy in 2007, and on Hellcats, playing Wanda Perkins, the mother of the main character from 2010 to 2011. In 2008 she had a recurring role on ABC series Desperate Housewives as Anne Schilling, a woman who is having an affair with the character Porter Scavo (at that point a teenager</w:t>
      </w:r>
      <w:r w:rsidR="00A234AC">
        <w:rPr>
          <w:lang w:eastAsia="en-CA"/>
        </w:rPr>
        <w:t>).</w:t>
      </w:r>
      <w:r>
        <w:rPr>
          <w:lang w:eastAsia="en-CA"/>
        </w:rPr>
        <w:t xml:space="preserve"> She also has made appearances on Monk, CSI: Crime Scene Investigation, The Mentalist, Law &amp; Order: Special Victims Unit, Drop Dead Diva, Hawaii Five-0, and Castle.</w:t>
      </w:r>
      <w:r w:rsidR="00A234AC">
        <w:rPr>
          <w:lang w:eastAsia="en-CA"/>
        </w:rPr>
        <w:t xml:space="preserve"> </w:t>
      </w:r>
      <w:r>
        <w:rPr>
          <w:lang w:eastAsia="en-CA"/>
        </w:rPr>
        <w:t>She also was cast in major recurring role as Conrad's first wife on ABC primetime soap opera Revenge, opposite Madeleine Stowe.</w:t>
      </w:r>
    </w:p>
    <w:p w:rsidR="00060450" w:rsidRPr="003D6834" w:rsidRDefault="00060450" w:rsidP="003D6834">
      <w:pPr>
        <w:widowControl w:val="0"/>
        <w:autoSpaceDE w:val="0"/>
        <w:autoSpaceDN w:val="0"/>
        <w:adjustRightInd w:val="0"/>
        <w:spacing w:after="0"/>
        <w:rPr>
          <w:rFonts w:cs="Helvetica"/>
          <w:b/>
          <w:bCs/>
          <w:sz w:val="28"/>
          <w:szCs w:val="28"/>
        </w:rPr>
      </w:pPr>
      <w:r w:rsidRPr="003D6834">
        <w:rPr>
          <w:rFonts w:cs="Helvetica"/>
          <w:b/>
          <w:bCs/>
          <w:sz w:val="28"/>
          <w:szCs w:val="28"/>
        </w:rPr>
        <w:t>Production Credits</w:t>
      </w:r>
    </w:p>
    <w:p w:rsidR="001A76BA" w:rsidRPr="003D6834" w:rsidRDefault="00060450" w:rsidP="003D6834">
      <w:pPr>
        <w:pStyle w:val="Heading2"/>
      </w:pPr>
      <w:r w:rsidRPr="003D6834">
        <w:t>Full Cast</w:t>
      </w:r>
    </w:p>
    <w:tbl>
      <w:tblPr>
        <w:tblW w:w="7878" w:type="dxa"/>
        <w:tblLayout w:type="fixed"/>
        <w:tblLook w:val="0000"/>
      </w:tblPr>
      <w:tblGrid>
        <w:gridCol w:w="3939"/>
        <w:gridCol w:w="3939"/>
      </w:tblGrid>
      <w:tr w:rsidR="003D6834" w:rsidRPr="00031356" w:rsidTr="003D6834">
        <w:trPr>
          <w:trHeight w:hRule="exact" w:val="340"/>
        </w:trPr>
        <w:tc>
          <w:tcPr>
            <w:tcW w:w="3939" w:type="dxa"/>
          </w:tcPr>
          <w:p w:rsidR="003D6834" w:rsidRPr="003D6834" w:rsidRDefault="003D6834" w:rsidP="003D6834">
            <w:pPr>
              <w:rPr>
                <w:b/>
                <w:lang w:eastAsia="en-CA"/>
              </w:rPr>
            </w:pPr>
            <w:r w:rsidRPr="003D6834">
              <w:rPr>
                <w:b/>
                <w:lang w:eastAsia="en-CA"/>
              </w:rPr>
              <w:t>Actor</w:t>
            </w:r>
          </w:p>
        </w:tc>
        <w:tc>
          <w:tcPr>
            <w:tcW w:w="3939" w:type="dxa"/>
            <w:shd w:val="clear" w:color="auto" w:fill="auto"/>
          </w:tcPr>
          <w:p w:rsidR="003D6834" w:rsidRPr="003D6834" w:rsidRDefault="003D6834" w:rsidP="003D6834">
            <w:pPr>
              <w:rPr>
                <w:b/>
              </w:rPr>
            </w:pPr>
            <w:r w:rsidRPr="003D6834">
              <w:rPr>
                <w:b/>
              </w:rPr>
              <w:t>role</w:t>
            </w:r>
          </w:p>
        </w:tc>
      </w:tr>
      <w:tr w:rsidR="001A76BA" w:rsidRPr="00031356" w:rsidTr="003D6834">
        <w:trPr>
          <w:trHeight w:hRule="exact" w:val="340"/>
        </w:trPr>
        <w:tc>
          <w:tcPr>
            <w:tcW w:w="3939" w:type="dxa"/>
          </w:tcPr>
          <w:p w:rsidR="001A76BA" w:rsidRPr="00031356" w:rsidRDefault="001A76BA" w:rsidP="003D6834">
            <w:r>
              <w:rPr>
                <w:lang w:eastAsia="en-CA"/>
              </w:rPr>
              <w:t>MAIARA WALSH</w:t>
            </w:r>
          </w:p>
        </w:tc>
        <w:tc>
          <w:tcPr>
            <w:tcW w:w="3939" w:type="dxa"/>
            <w:shd w:val="clear" w:color="auto" w:fill="auto"/>
          </w:tcPr>
          <w:p w:rsidR="001A76BA" w:rsidRPr="00031356" w:rsidRDefault="001A76BA" w:rsidP="003D6834">
            <w:r>
              <w:t>Vicky Patterson</w:t>
            </w:r>
          </w:p>
        </w:tc>
      </w:tr>
      <w:tr w:rsidR="001A76BA" w:rsidRPr="00031356" w:rsidTr="003D6834">
        <w:trPr>
          <w:trHeight w:hRule="exact" w:val="340"/>
        </w:trPr>
        <w:tc>
          <w:tcPr>
            <w:tcW w:w="3939" w:type="dxa"/>
          </w:tcPr>
          <w:p w:rsidR="001A76BA" w:rsidRPr="00031356" w:rsidRDefault="001A76BA" w:rsidP="003D6834">
            <w:r>
              <w:rPr>
                <w:lang w:eastAsia="en-CA"/>
              </w:rPr>
              <w:t>KARIS CAMERON</w:t>
            </w:r>
          </w:p>
        </w:tc>
        <w:tc>
          <w:tcPr>
            <w:tcW w:w="3939" w:type="dxa"/>
            <w:shd w:val="clear" w:color="auto" w:fill="auto"/>
          </w:tcPr>
          <w:p w:rsidR="001A76BA" w:rsidRPr="00031356" w:rsidRDefault="001A76BA" w:rsidP="003D6834">
            <w:r>
              <w:t>Heather</w:t>
            </w:r>
          </w:p>
        </w:tc>
      </w:tr>
      <w:tr w:rsidR="001A76BA" w:rsidRPr="00031356" w:rsidTr="003D6834">
        <w:trPr>
          <w:trHeight w:hRule="exact" w:val="340"/>
        </w:trPr>
        <w:tc>
          <w:tcPr>
            <w:tcW w:w="3939" w:type="dxa"/>
          </w:tcPr>
          <w:p w:rsidR="001A76BA" w:rsidRPr="00031356" w:rsidRDefault="001A76BA" w:rsidP="003D6834">
            <w:r>
              <w:rPr>
                <w:lang w:eastAsia="en-CA"/>
              </w:rPr>
              <w:t>JESSE IRVING</w:t>
            </w:r>
          </w:p>
        </w:tc>
        <w:tc>
          <w:tcPr>
            <w:tcW w:w="3939" w:type="dxa"/>
            <w:shd w:val="clear" w:color="auto" w:fill="auto"/>
          </w:tcPr>
          <w:p w:rsidR="001A76BA" w:rsidRPr="00031356" w:rsidRDefault="001A76BA" w:rsidP="003D6834">
            <w:r>
              <w:t>Liam</w:t>
            </w:r>
          </w:p>
        </w:tc>
      </w:tr>
      <w:tr w:rsidR="001A76BA" w:rsidRPr="00031356" w:rsidTr="003D6834">
        <w:trPr>
          <w:trHeight w:hRule="exact" w:val="340"/>
        </w:trPr>
        <w:tc>
          <w:tcPr>
            <w:tcW w:w="3939" w:type="dxa"/>
          </w:tcPr>
          <w:p w:rsidR="001A76BA" w:rsidRPr="00031356" w:rsidRDefault="001A76BA" w:rsidP="003D6834">
            <w:r>
              <w:rPr>
                <w:lang w:eastAsia="en-CA"/>
              </w:rPr>
              <w:t>NAIKA TOUSSAINT</w:t>
            </w:r>
          </w:p>
        </w:tc>
        <w:tc>
          <w:tcPr>
            <w:tcW w:w="3939" w:type="dxa"/>
            <w:shd w:val="clear" w:color="auto" w:fill="auto"/>
          </w:tcPr>
          <w:p w:rsidR="001A76BA" w:rsidRPr="00031356" w:rsidRDefault="001A76BA" w:rsidP="003D6834">
            <w:r>
              <w:t>Maddy</w:t>
            </w:r>
          </w:p>
        </w:tc>
      </w:tr>
      <w:tr w:rsidR="001A76BA" w:rsidRPr="00031356" w:rsidTr="003D6834">
        <w:trPr>
          <w:trHeight w:hRule="exact" w:val="340"/>
        </w:trPr>
        <w:tc>
          <w:tcPr>
            <w:tcW w:w="3939" w:type="dxa"/>
          </w:tcPr>
          <w:p w:rsidR="001A76BA" w:rsidRPr="00031356" w:rsidRDefault="001A76BA" w:rsidP="003D6834">
            <w:r>
              <w:t>CHIARA GUZZO</w:t>
            </w:r>
          </w:p>
        </w:tc>
        <w:tc>
          <w:tcPr>
            <w:tcW w:w="3939" w:type="dxa"/>
            <w:shd w:val="clear" w:color="auto" w:fill="auto"/>
          </w:tcPr>
          <w:p w:rsidR="001A76BA" w:rsidRPr="00031356" w:rsidRDefault="001A76BA" w:rsidP="003D6834">
            <w:r>
              <w:t>Gemma</w:t>
            </w:r>
          </w:p>
        </w:tc>
      </w:tr>
      <w:tr w:rsidR="001A76BA" w:rsidRPr="00031356" w:rsidTr="003D6834">
        <w:trPr>
          <w:trHeight w:hRule="exact" w:val="340"/>
        </w:trPr>
        <w:tc>
          <w:tcPr>
            <w:tcW w:w="3939" w:type="dxa"/>
          </w:tcPr>
          <w:p w:rsidR="001A76BA" w:rsidRPr="00031356" w:rsidRDefault="001A76BA" w:rsidP="003D6834">
            <w:r>
              <w:rPr>
                <w:lang w:eastAsia="en-CA"/>
              </w:rPr>
              <w:t>MATTY FINOCHIO</w:t>
            </w:r>
          </w:p>
        </w:tc>
        <w:tc>
          <w:tcPr>
            <w:tcW w:w="3939" w:type="dxa"/>
            <w:shd w:val="clear" w:color="auto" w:fill="auto"/>
          </w:tcPr>
          <w:p w:rsidR="001A76BA" w:rsidRPr="00031356" w:rsidRDefault="001A76BA" w:rsidP="003D6834">
            <w:r>
              <w:t>Darren</w:t>
            </w:r>
          </w:p>
        </w:tc>
      </w:tr>
      <w:tr w:rsidR="001A76BA" w:rsidRPr="00031356" w:rsidTr="003D6834">
        <w:trPr>
          <w:trHeight w:hRule="exact" w:val="340"/>
        </w:trPr>
        <w:tc>
          <w:tcPr>
            <w:tcW w:w="3939" w:type="dxa"/>
          </w:tcPr>
          <w:p w:rsidR="001A76BA" w:rsidRPr="00031356" w:rsidRDefault="001A76BA" w:rsidP="003D6834">
            <w:r>
              <w:rPr>
                <w:lang w:eastAsia="en-CA"/>
              </w:rPr>
              <w:t>BZHAUN RHODEN</w:t>
            </w:r>
          </w:p>
        </w:tc>
        <w:tc>
          <w:tcPr>
            <w:tcW w:w="3939" w:type="dxa"/>
            <w:shd w:val="clear" w:color="auto" w:fill="auto"/>
          </w:tcPr>
          <w:p w:rsidR="001A76BA" w:rsidRPr="00031356" w:rsidRDefault="001A76BA" w:rsidP="003D6834">
            <w:r>
              <w:rPr>
                <w:lang w:eastAsia="en-CA"/>
              </w:rPr>
              <w:t>Craig</w:t>
            </w:r>
          </w:p>
        </w:tc>
      </w:tr>
      <w:tr w:rsidR="001A76BA" w:rsidRPr="00031356" w:rsidTr="003D6834">
        <w:trPr>
          <w:trHeight w:hRule="exact" w:val="340"/>
        </w:trPr>
        <w:tc>
          <w:tcPr>
            <w:tcW w:w="3939" w:type="dxa"/>
          </w:tcPr>
          <w:p w:rsidR="001A76BA" w:rsidRPr="00031356" w:rsidRDefault="001A76BA" w:rsidP="003D6834">
            <w:r>
              <w:rPr>
                <w:lang w:eastAsia="en-CA"/>
              </w:rPr>
              <w:t>GAIL O’GRADY</w:t>
            </w:r>
          </w:p>
        </w:tc>
        <w:tc>
          <w:tcPr>
            <w:tcW w:w="3939" w:type="dxa"/>
            <w:shd w:val="clear" w:color="auto" w:fill="auto"/>
          </w:tcPr>
          <w:p w:rsidR="001A76BA" w:rsidRPr="00031356" w:rsidRDefault="001A76BA" w:rsidP="003D6834">
            <w:r>
              <w:rPr>
                <w:lang w:eastAsia="en-CA"/>
              </w:rPr>
              <w:t>Angie</w:t>
            </w:r>
          </w:p>
        </w:tc>
      </w:tr>
      <w:tr w:rsidR="001A76BA" w:rsidRPr="00031356" w:rsidTr="003D6834">
        <w:trPr>
          <w:trHeight w:hRule="exact" w:val="340"/>
        </w:trPr>
        <w:tc>
          <w:tcPr>
            <w:tcW w:w="3939" w:type="dxa"/>
          </w:tcPr>
          <w:p w:rsidR="001A76BA" w:rsidRPr="00031356" w:rsidRDefault="001A76BA" w:rsidP="003D6834">
            <w:r>
              <w:rPr>
                <w:lang w:eastAsia="en-CA"/>
              </w:rPr>
              <w:t>JENN MACLEAN-ANGUS</w:t>
            </w:r>
          </w:p>
        </w:tc>
        <w:tc>
          <w:tcPr>
            <w:tcW w:w="3939" w:type="dxa"/>
            <w:shd w:val="clear" w:color="auto" w:fill="auto"/>
          </w:tcPr>
          <w:p w:rsidR="001A76BA" w:rsidRPr="00031356" w:rsidRDefault="001A76BA" w:rsidP="003D6834">
            <w:r>
              <w:rPr>
                <w:lang w:eastAsia="en-CA"/>
              </w:rPr>
              <w:t>Patricia</w:t>
            </w:r>
          </w:p>
        </w:tc>
      </w:tr>
      <w:tr w:rsidR="001A76BA" w:rsidRPr="00031356" w:rsidTr="003D6834">
        <w:trPr>
          <w:trHeight w:hRule="exact" w:val="340"/>
        </w:trPr>
        <w:tc>
          <w:tcPr>
            <w:tcW w:w="3939" w:type="dxa"/>
          </w:tcPr>
          <w:p w:rsidR="001A76BA" w:rsidRPr="00031356" w:rsidRDefault="001A76BA" w:rsidP="003D6834">
            <w:r>
              <w:t>KELLY-RUTH MERCIER</w:t>
            </w:r>
          </w:p>
        </w:tc>
        <w:tc>
          <w:tcPr>
            <w:tcW w:w="3939" w:type="dxa"/>
            <w:shd w:val="clear" w:color="auto" w:fill="auto"/>
          </w:tcPr>
          <w:p w:rsidR="001A76BA" w:rsidRPr="00031356" w:rsidRDefault="001A76BA" w:rsidP="003D6834">
            <w:r>
              <w:t>Ms. Travis</w:t>
            </w:r>
          </w:p>
        </w:tc>
      </w:tr>
      <w:tr w:rsidR="001A76BA" w:rsidRPr="00031356" w:rsidTr="003D6834">
        <w:trPr>
          <w:trHeight w:hRule="exact" w:val="340"/>
        </w:trPr>
        <w:tc>
          <w:tcPr>
            <w:tcW w:w="3939" w:type="dxa"/>
          </w:tcPr>
          <w:p w:rsidR="001A76BA" w:rsidRPr="00031356" w:rsidRDefault="001A76BA" w:rsidP="003D6834">
            <w:r>
              <w:rPr>
                <w:lang w:eastAsia="en-CA"/>
              </w:rPr>
              <w:t>SHELBY ARMSTRONG</w:t>
            </w:r>
          </w:p>
        </w:tc>
        <w:tc>
          <w:tcPr>
            <w:tcW w:w="3939" w:type="dxa"/>
            <w:shd w:val="clear" w:color="auto" w:fill="auto"/>
          </w:tcPr>
          <w:p w:rsidR="001A76BA" w:rsidRPr="00031356" w:rsidRDefault="001A76BA" w:rsidP="003D6834">
            <w:r>
              <w:t>Caitlyn</w:t>
            </w:r>
          </w:p>
        </w:tc>
      </w:tr>
      <w:tr w:rsidR="001A76BA" w:rsidRPr="00031356" w:rsidTr="003D6834">
        <w:trPr>
          <w:trHeight w:hRule="exact" w:val="340"/>
        </w:trPr>
        <w:tc>
          <w:tcPr>
            <w:tcW w:w="3939" w:type="dxa"/>
          </w:tcPr>
          <w:p w:rsidR="001A76BA" w:rsidRPr="00031356" w:rsidRDefault="001A76BA" w:rsidP="003D6834">
            <w:r>
              <w:rPr>
                <w:lang w:eastAsia="en-CA"/>
              </w:rPr>
              <w:t>CHRIS SHIELDS</w:t>
            </w:r>
          </w:p>
        </w:tc>
        <w:tc>
          <w:tcPr>
            <w:tcW w:w="3939" w:type="dxa"/>
            <w:shd w:val="clear" w:color="auto" w:fill="auto"/>
          </w:tcPr>
          <w:p w:rsidR="001A76BA" w:rsidRPr="00031356" w:rsidRDefault="001A76BA" w:rsidP="003D6834">
            <w:r>
              <w:rPr>
                <w:lang w:eastAsia="en-CA"/>
              </w:rPr>
              <w:t>Coach Dunn</w:t>
            </w:r>
          </w:p>
        </w:tc>
      </w:tr>
      <w:tr w:rsidR="001A76BA" w:rsidRPr="00031356" w:rsidTr="003D6834">
        <w:trPr>
          <w:trHeight w:hRule="exact" w:val="340"/>
        </w:trPr>
        <w:tc>
          <w:tcPr>
            <w:tcW w:w="3939" w:type="dxa"/>
          </w:tcPr>
          <w:p w:rsidR="001A76BA" w:rsidRPr="00031356" w:rsidRDefault="001A76BA" w:rsidP="003D6834">
            <w:r>
              <w:rPr>
                <w:lang w:eastAsia="en-CA"/>
              </w:rPr>
              <w:t>PETER GRAHAM-GAUDREAU</w:t>
            </w:r>
          </w:p>
        </w:tc>
        <w:tc>
          <w:tcPr>
            <w:tcW w:w="3939" w:type="dxa"/>
            <w:shd w:val="clear" w:color="auto" w:fill="auto"/>
          </w:tcPr>
          <w:p w:rsidR="001A76BA" w:rsidRPr="00031356" w:rsidRDefault="001A76BA" w:rsidP="003D6834">
            <w:r>
              <w:rPr>
                <w:lang w:eastAsia="en-CA"/>
              </w:rPr>
              <w:t>School Principal</w:t>
            </w:r>
          </w:p>
        </w:tc>
      </w:tr>
      <w:tr w:rsidR="001A76BA" w:rsidRPr="00031356" w:rsidTr="003D6834">
        <w:trPr>
          <w:trHeight w:hRule="exact" w:val="340"/>
        </w:trPr>
        <w:tc>
          <w:tcPr>
            <w:tcW w:w="3939" w:type="dxa"/>
          </w:tcPr>
          <w:p w:rsidR="001A76BA" w:rsidRPr="00031356" w:rsidRDefault="001A76BA" w:rsidP="003D6834">
            <w:r>
              <w:rPr>
                <w:lang w:eastAsia="en-CA"/>
              </w:rPr>
              <w:t>BJ HARRISON</w:t>
            </w:r>
          </w:p>
        </w:tc>
        <w:tc>
          <w:tcPr>
            <w:tcW w:w="3939" w:type="dxa"/>
            <w:shd w:val="clear" w:color="auto" w:fill="auto"/>
          </w:tcPr>
          <w:p w:rsidR="001A76BA" w:rsidRPr="00031356" w:rsidRDefault="001A76BA" w:rsidP="003D6834">
            <w:r>
              <w:rPr>
                <w:lang w:eastAsia="en-CA"/>
              </w:rPr>
              <w:t>Lynn</w:t>
            </w:r>
          </w:p>
        </w:tc>
      </w:tr>
      <w:tr w:rsidR="001A76BA" w:rsidRPr="00031356" w:rsidTr="003D6834">
        <w:trPr>
          <w:trHeight w:hRule="exact" w:val="340"/>
        </w:trPr>
        <w:tc>
          <w:tcPr>
            <w:tcW w:w="3939" w:type="dxa"/>
          </w:tcPr>
          <w:p w:rsidR="001A76BA" w:rsidRPr="00031356" w:rsidRDefault="001A76BA" w:rsidP="003D6834">
            <w:r>
              <w:t>BENJAMIN WILKINSON</w:t>
            </w:r>
          </w:p>
        </w:tc>
        <w:tc>
          <w:tcPr>
            <w:tcW w:w="3939" w:type="dxa"/>
            <w:shd w:val="clear" w:color="auto" w:fill="auto"/>
          </w:tcPr>
          <w:p w:rsidR="001A76BA" w:rsidRPr="00031356" w:rsidRDefault="001A76BA" w:rsidP="003D6834">
            <w:r>
              <w:t>Mike</w:t>
            </w:r>
          </w:p>
        </w:tc>
      </w:tr>
      <w:tr w:rsidR="001A76BA" w:rsidRPr="00031356" w:rsidTr="003D6834">
        <w:trPr>
          <w:trHeight w:hRule="exact" w:val="340"/>
        </w:trPr>
        <w:tc>
          <w:tcPr>
            <w:tcW w:w="3939" w:type="dxa"/>
          </w:tcPr>
          <w:p w:rsidR="001A76BA" w:rsidRPr="00031356" w:rsidRDefault="001A76BA" w:rsidP="003D6834">
            <w:r>
              <w:rPr>
                <w:lang w:eastAsia="en-CA"/>
              </w:rPr>
              <w:t>JASMINE MIRIGUAY</w:t>
            </w:r>
          </w:p>
        </w:tc>
        <w:tc>
          <w:tcPr>
            <w:tcW w:w="3939" w:type="dxa"/>
            <w:shd w:val="clear" w:color="auto" w:fill="auto"/>
          </w:tcPr>
          <w:p w:rsidR="001A76BA" w:rsidRPr="00031356" w:rsidRDefault="001A76BA" w:rsidP="003D6834">
            <w:r>
              <w:t>Kelly</w:t>
            </w:r>
          </w:p>
        </w:tc>
      </w:tr>
      <w:tr w:rsidR="001A76BA" w:rsidRPr="00031356" w:rsidTr="003D6834">
        <w:trPr>
          <w:trHeight w:hRule="exact" w:val="340"/>
        </w:trPr>
        <w:tc>
          <w:tcPr>
            <w:tcW w:w="3939" w:type="dxa"/>
          </w:tcPr>
          <w:p w:rsidR="001A76BA" w:rsidRPr="00031356" w:rsidRDefault="001A76BA" w:rsidP="003D6834">
            <w:r>
              <w:rPr>
                <w:lang w:eastAsia="en-CA"/>
              </w:rPr>
              <w:t>ALI RAINNIE</w:t>
            </w:r>
          </w:p>
        </w:tc>
        <w:tc>
          <w:tcPr>
            <w:tcW w:w="3939" w:type="dxa"/>
            <w:shd w:val="clear" w:color="auto" w:fill="auto"/>
          </w:tcPr>
          <w:p w:rsidR="001A76BA" w:rsidRPr="00031356" w:rsidRDefault="001A76BA" w:rsidP="003D6834">
            <w:r>
              <w:rPr>
                <w:lang w:eastAsia="en-CA"/>
              </w:rPr>
              <w:t>Hailey</w:t>
            </w:r>
          </w:p>
        </w:tc>
      </w:tr>
      <w:tr w:rsidR="001A76BA" w:rsidRPr="00031356" w:rsidTr="003D6834">
        <w:trPr>
          <w:trHeight w:hRule="exact" w:val="340"/>
        </w:trPr>
        <w:tc>
          <w:tcPr>
            <w:tcW w:w="3939" w:type="dxa"/>
          </w:tcPr>
          <w:p w:rsidR="001A76BA" w:rsidRPr="00031356" w:rsidRDefault="001A76BA" w:rsidP="003D6834">
            <w:r>
              <w:rPr>
                <w:lang w:eastAsia="en-CA"/>
              </w:rPr>
              <w:t>BEVERLY BREUER</w:t>
            </w:r>
          </w:p>
        </w:tc>
        <w:tc>
          <w:tcPr>
            <w:tcW w:w="3939" w:type="dxa"/>
            <w:shd w:val="clear" w:color="auto" w:fill="auto"/>
          </w:tcPr>
          <w:p w:rsidR="001A76BA" w:rsidRPr="00031356" w:rsidRDefault="001A76BA" w:rsidP="003D6834">
            <w:r>
              <w:rPr>
                <w:lang w:eastAsia="en-CA"/>
              </w:rPr>
              <w:t>Ms. Christie</w:t>
            </w:r>
          </w:p>
        </w:tc>
      </w:tr>
      <w:tr w:rsidR="001A76BA" w:rsidRPr="00031356" w:rsidTr="003D6834">
        <w:trPr>
          <w:trHeight w:hRule="exact" w:val="340"/>
        </w:trPr>
        <w:tc>
          <w:tcPr>
            <w:tcW w:w="3939" w:type="dxa"/>
          </w:tcPr>
          <w:p w:rsidR="001A76BA" w:rsidRPr="00031356" w:rsidRDefault="001A76BA" w:rsidP="003D6834">
            <w:r>
              <w:rPr>
                <w:lang w:eastAsia="en-CA"/>
              </w:rPr>
              <w:t>PARALEE COOK</w:t>
            </w:r>
          </w:p>
        </w:tc>
        <w:tc>
          <w:tcPr>
            <w:tcW w:w="3939" w:type="dxa"/>
            <w:shd w:val="clear" w:color="auto" w:fill="auto"/>
          </w:tcPr>
          <w:p w:rsidR="001A76BA" w:rsidRPr="00031356" w:rsidRDefault="001A76BA" w:rsidP="003D6834">
            <w:r>
              <w:rPr>
                <w:lang w:eastAsia="en-CA"/>
              </w:rPr>
              <w:t>Cheerleading Coach</w:t>
            </w:r>
          </w:p>
        </w:tc>
      </w:tr>
      <w:tr w:rsidR="001A76BA" w:rsidRPr="00031356" w:rsidTr="003D6834">
        <w:trPr>
          <w:trHeight w:hRule="exact" w:val="340"/>
        </w:trPr>
        <w:tc>
          <w:tcPr>
            <w:tcW w:w="3939" w:type="dxa"/>
          </w:tcPr>
          <w:p w:rsidR="001A76BA" w:rsidRPr="00031356" w:rsidRDefault="001A76BA" w:rsidP="003D6834">
            <w:r>
              <w:rPr>
                <w:lang w:eastAsia="en-CA"/>
              </w:rPr>
              <w:t>ANTHONY JOSEPH</w:t>
            </w:r>
          </w:p>
        </w:tc>
        <w:tc>
          <w:tcPr>
            <w:tcW w:w="3939" w:type="dxa"/>
            <w:shd w:val="clear" w:color="auto" w:fill="auto"/>
          </w:tcPr>
          <w:p w:rsidR="001A76BA" w:rsidRPr="00031356" w:rsidRDefault="001A76BA" w:rsidP="003D6834">
            <w:r>
              <w:t>Buddy</w:t>
            </w:r>
          </w:p>
        </w:tc>
      </w:tr>
      <w:tr w:rsidR="001A76BA" w:rsidRPr="00031356" w:rsidTr="003D6834">
        <w:trPr>
          <w:trHeight w:hRule="exact" w:val="340"/>
        </w:trPr>
        <w:tc>
          <w:tcPr>
            <w:tcW w:w="3939" w:type="dxa"/>
          </w:tcPr>
          <w:p w:rsidR="001A76BA" w:rsidRPr="00031356" w:rsidRDefault="001A76BA" w:rsidP="003D6834">
            <w:r>
              <w:t>KWESI AMEYAW</w:t>
            </w:r>
          </w:p>
        </w:tc>
        <w:tc>
          <w:tcPr>
            <w:tcW w:w="3939" w:type="dxa"/>
            <w:shd w:val="clear" w:color="auto" w:fill="auto"/>
          </w:tcPr>
          <w:p w:rsidR="001A76BA" w:rsidRPr="00031356" w:rsidRDefault="001A76BA" w:rsidP="003D6834">
            <w:r>
              <w:t>Detective Hertz</w:t>
            </w:r>
          </w:p>
        </w:tc>
      </w:tr>
      <w:tr w:rsidR="001A76BA" w:rsidRPr="00031356" w:rsidTr="003D6834">
        <w:trPr>
          <w:trHeight w:hRule="exact" w:val="340"/>
        </w:trPr>
        <w:tc>
          <w:tcPr>
            <w:tcW w:w="3939" w:type="dxa"/>
          </w:tcPr>
          <w:p w:rsidR="001A76BA" w:rsidRPr="00031356" w:rsidRDefault="001A76BA" w:rsidP="003D6834">
            <w:r>
              <w:t>ASHLEY ALEXANDER</w:t>
            </w:r>
          </w:p>
        </w:tc>
        <w:tc>
          <w:tcPr>
            <w:tcW w:w="3939" w:type="dxa"/>
            <w:shd w:val="clear" w:color="auto" w:fill="auto"/>
          </w:tcPr>
          <w:p w:rsidR="001A76BA" w:rsidRPr="00031356" w:rsidRDefault="001A76BA" w:rsidP="003D6834">
            <w:r>
              <w:t>Lisa</w:t>
            </w:r>
          </w:p>
        </w:tc>
      </w:tr>
      <w:tr w:rsidR="001A76BA" w:rsidRPr="00031356" w:rsidTr="003D6834">
        <w:trPr>
          <w:trHeight w:hRule="exact" w:val="340"/>
        </w:trPr>
        <w:tc>
          <w:tcPr>
            <w:tcW w:w="3939" w:type="dxa"/>
          </w:tcPr>
          <w:p w:rsidR="001A76BA" w:rsidRPr="00031356" w:rsidRDefault="001A76BA" w:rsidP="003D6834">
            <w:r>
              <w:t>ERIC YUE</w:t>
            </w:r>
          </w:p>
        </w:tc>
        <w:tc>
          <w:tcPr>
            <w:tcW w:w="3939" w:type="dxa"/>
            <w:shd w:val="clear" w:color="auto" w:fill="auto"/>
          </w:tcPr>
          <w:p w:rsidR="001A76BA" w:rsidRPr="00031356" w:rsidRDefault="001A76BA" w:rsidP="003D6834">
            <w:r>
              <w:t>Salesman</w:t>
            </w:r>
          </w:p>
        </w:tc>
      </w:tr>
      <w:tr w:rsidR="001A76BA" w:rsidTr="003D6834">
        <w:trPr>
          <w:trHeight w:hRule="exact" w:val="340"/>
        </w:trPr>
        <w:tc>
          <w:tcPr>
            <w:tcW w:w="3939" w:type="dxa"/>
          </w:tcPr>
          <w:p w:rsidR="001A76BA" w:rsidRDefault="001A76BA" w:rsidP="003D6834">
            <w:r>
              <w:t>MELISSA BRADSEN</w:t>
            </w:r>
          </w:p>
        </w:tc>
        <w:tc>
          <w:tcPr>
            <w:tcW w:w="3939" w:type="dxa"/>
            <w:shd w:val="clear" w:color="auto" w:fill="auto"/>
          </w:tcPr>
          <w:p w:rsidR="001A76BA" w:rsidRDefault="001A76BA" w:rsidP="003D6834">
            <w:r>
              <w:t>TV Reporter</w:t>
            </w:r>
          </w:p>
        </w:tc>
      </w:tr>
    </w:tbl>
    <w:p w:rsidR="00060450" w:rsidRPr="003D6834" w:rsidRDefault="00060450" w:rsidP="00060450">
      <w:pPr>
        <w:pStyle w:val="Heading3"/>
      </w:pPr>
      <w:r w:rsidRPr="003D6834">
        <w:lastRenderedPageBreak/>
        <w:t>Produced by </w:t>
      </w:r>
    </w:p>
    <w:tbl>
      <w:tblPr>
        <w:tblW w:w="0" w:type="auto"/>
        <w:tblCellSpacing w:w="15" w:type="dxa"/>
        <w:tblCellMar>
          <w:top w:w="15" w:type="dxa"/>
          <w:left w:w="15" w:type="dxa"/>
          <w:bottom w:w="15" w:type="dxa"/>
          <w:right w:w="15" w:type="dxa"/>
        </w:tblCellMar>
        <w:tblLook w:val="04A0"/>
      </w:tblPr>
      <w:tblGrid>
        <w:gridCol w:w="2573"/>
        <w:gridCol w:w="567"/>
        <w:gridCol w:w="4689"/>
      </w:tblGrid>
      <w:tr w:rsidR="00896A87" w:rsidRPr="003D6834" w:rsidTr="003D6834">
        <w:trPr>
          <w:trHeight w:val="368"/>
          <w:tblCellSpacing w:w="15" w:type="dxa"/>
        </w:trPr>
        <w:tc>
          <w:tcPr>
            <w:tcW w:w="2528" w:type="dxa"/>
            <w:tcMar>
              <w:top w:w="12" w:type="dxa"/>
              <w:left w:w="144" w:type="dxa"/>
              <w:bottom w:w="12" w:type="dxa"/>
              <w:right w:w="0" w:type="dxa"/>
            </w:tcMar>
            <w:hideMark/>
          </w:tcPr>
          <w:p w:rsidR="00896A87" w:rsidRPr="003D6834" w:rsidRDefault="00C04A8B" w:rsidP="003D6834">
            <w:pPr>
              <w:pStyle w:val="NoSpacing"/>
              <w:rPr>
                <w:szCs w:val="20"/>
              </w:rPr>
            </w:pPr>
            <w:r w:rsidRPr="003D6834">
              <w:t>TIMOTHY O. JOHNSON</w:t>
            </w:r>
          </w:p>
        </w:tc>
        <w:tc>
          <w:tcPr>
            <w:tcW w:w="537" w:type="dxa"/>
            <w:tcMar>
              <w:top w:w="12" w:type="dxa"/>
              <w:left w:w="144" w:type="dxa"/>
              <w:bottom w:w="12" w:type="dxa"/>
              <w:right w:w="0" w:type="dxa"/>
            </w:tcMar>
            <w:hideMark/>
          </w:tcPr>
          <w:p w:rsidR="00896A87" w:rsidRPr="003D6834" w:rsidRDefault="00896A87" w:rsidP="00896A87">
            <w:pPr>
              <w:pStyle w:val="NoSpacing"/>
              <w:rPr>
                <w:szCs w:val="20"/>
              </w:rPr>
            </w:pPr>
            <w:r w:rsidRPr="003D6834">
              <w:rPr>
                <w:szCs w:val="16"/>
              </w:rPr>
              <w:t xml:space="preserve"> </w:t>
            </w:r>
          </w:p>
        </w:tc>
        <w:tc>
          <w:tcPr>
            <w:tcW w:w="4644" w:type="dxa"/>
            <w:tcMar>
              <w:top w:w="12" w:type="dxa"/>
              <w:left w:w="144" w:type="dxa"/>
              <w:bottom w:w="12" w:type="dxa"/>
              <w:right w:w="0" w:type="dxa"/>
            </w:tcMar>
            <w:hideMark/>
          </w:tcPr>
          <w:p w:rsidR="00896A87" w:rsidRPr="003D6834" w:rsidRDefault="00896A87" w:rsidP="00896A87">
            <w:pPr>
              <w:pStyle w:val="NoSpacing"/>
              <w:rPr>
                <w:szCs w:val="20"/>
              </w:rPr>
            </w:pPr>
            <w:r w:rsidRPr="003D6834">
              <w:rPr>
                <w:szCs w:val="16"/>
              </w:rPr>
              <w:t>executive producer</w:t>
            </w:r>
          </w:p>
        </w:tc>
      </w:tr>
      <w:tr w:rsidR="00060450" w:rsidRPr="003D6834" w:rsidTr="003D6834">
        <w:trPr>
          <w:trHeight w:val="227"/>
          <w:tblCellSpacing w:w="15" w:type="dxa"/>
        </w:trPr>
        <w:tc>
          <w:tcPr>
            <w:tcW w:w="2528" w:type="dxa"/>
            <w:tcMar>
              <w:top w:w="12" w:type="dxa"/>
              <w:left w:w="144" w:type="dxa"/>
              <w:bottom w:w="12" w:type="dxa"/>
              <w:right w:w="0" w:type="dxa"/>
            </w:tcMar>
            <w:hideMark/>
          </w:tcPr>
          <w:p w:rsidR="00060450" w:rsidRPr="003D6834" w:rsidRDefault="00C04A8B" w:rsidP="00060450">
            <w:pPr>
              <w:pStyle w:val="NoSpacing"/>
              <w:rPr>
                <w:szCs w:val="20"/>
              </w:rPr>
            </w:pPr>
            <w:r w:rsidRPr="003D6834">
              <w:t>OLIVER DE CAIGNY</w:t>
            </w:r>
          </w:p>
        </w:tc>
        <w:tc>
          <w:tcPr>
            <w:tcW w:w="537" w:type="dxa"/>
            <w:tcMar>
              <w:top w:w="12" w:type="dxa"/>
              <w:left w:w="144" w:type="dxa"/>
              <w:bottom w:w="12" w:type="dxa"/>
              <w:right w:w="0" w:type="dxa"/>
            </w:tcMar>
            <w:hideMark/>
          </w:tcPr>
          <w:p w:rsidR="00060450" w:rsidRPr="003D6834" w:rsidRDefault="0083752D" w:rsidP="00060450">
            <w:pPr>
              <w:pStyle w:val="NoSpacing"/>
              <w:rPr>
                <w:szCs w:val="20"/>
              </w:rPr>
            </w:pPr>
            <w:r w:rsidRPr="003D6834">
              <w:rPr>
                <w:szCs w:val="16"/>
              </w:rPr>
              <w:t xml:space="preserve"> </w:t>
            </w:r>
          </w:p>
        </w:tc>
        <w:tc>
          <w:tcPr>
            <w:tcW w:w="4644" w:type="dxa"/>
            <w:tcMar>
              <w:top w:w="12" w:type="dxa"/>
              <w:left w:w="144" w:type="dxa"/>
              <w:bottom w:w="12" w:type="dxa"/>
              <w:right w:w="0" w:type="dxa"/>
            </w:tcMar>
            <w:hideMark/>
          </w:tcPr>
          <w:p w:rsidR="00060450" w:rsidRPr="003D6834" w:rsidRDefault="00C04A8B" w:rsidP="00060450">
            <w:pPr>
              <w:pStyle w:val="NoSpacing"/>
              <w:rPr>
                <w:szCs w:val="20"/>
              </w:rPr>
            </w:pPr>
            <w:r w:rsidRPr="003D6834">
              <w:rPr>
                <w:szCs w:val="16"/>
              </w:rPr>
              <w:t>supervising</w:t>
            </w:r>
            <w:r w:rsidR="00060450" w:rsidRPr="003D6834">
              <w:rPr>
                <w:szCs w:val="16"/>
              </w:rPr>
              <w:t xml:space="preserve"> producer</w:t>
            </w:r>
          </w:p>
        </w:tc>
      </w:tr>
      <w:tr w:rsidR="00060450" w:rsidRPr="007825A9" w:rsidTr="003D6834">
        <w:trPr>
          <w:trHeight w:val="227"/>
          <w:tblCellSpacing w:w="15" w:type="dxa"/>
        </w:trPr>
        <w:tc>
          <w:tcPr>
            <w:tcW w:w="2528" w:type="dxa"/>
            <w:tcMar>
              <w:top w:w="12" w:type="dxa"/>
              <w:left w:w="144" w:type="dxa"/>
              <w:bottom w:w="12" w:type="dxa"/>
              <w:right w:w="0" w:type="dxa"/>
            </w:tcMar>
            <w:hideMark/>
          </w:tcPr>
          <w:p w:rsidR="00060450" w:rsidRPr="003D6834" w:rsidRDefault="00C04A8B" w:rsidP="003D6834">
            <w:pPr>
              <w:pStyle w:val="NoSpacing"/>
            </w:pPr>
            <w:r w:rsidRPr="003D6834">
              <w:t>NAVID SOOFI</w:t>
            </w:r>
          </w:p>
        </w:tc>
        <w:tc>
          <w:tcPr>
            <w:tcW w:w="537" w:type="dxa"/>
            <w:tcMar>
              <w:top w:w="12" w:type="dxa"/>
              <w:left w:w="144" w:type="dxa"/>
              <w:bottom w:w="12" w:type="dxa"/>
              <w:right w:w="0" w:type="dxa"/>
            </w:tcMar>
            <w:hideMark/>
          </w:tcPr>
          <w:p w:rsidR="00060450" w:rsidRPr="003D6834" w:rsidRDefault="0083752D" w:rsidP="00060450">
            <w:pPr>
              <w:pStyle w:val="NoSpacing"/>
              <w:rPr>
                <w:szCs w:val="20"/>
              </w:rPr>
            </w:pPr>
            <w:r w:rsidRPr="003D6834">
              <w:rPr>
                <w:szCs w:val="16"/>
              </w:rPr>
              <w:t xml:space="preserve"> </w:t>
            </w:r>
          </w:p>
        </w:tc>
        <w:tc>
          <w:tcPr>
            <w:tcW w:w="4644" w:type="dxa"/>
            <w:tcMar>
              <w:top w:w="12" w:type="dxa"/>
              <w:left w:w="144" w:type="dxa"/>
              <w:bottom w:w="12" w:type="dxa"/>
              <w:right w:w="0" w:type="dxa"/>
            </w:tcMar>
            <w:hideMark/>
          </w:tcPr>
          <w:p w:rsidR="00060450" w:rsidRPr="003D6834" w:rsidRDefault="00060450" w:rsidP="00060450">
            <w:pPr>
              <w:pStyle w:val="NoSpacing"/>
              <w:rPr>
                <w:szCs w:val="20"/>
              </w:rPr>
            </w:pPr>
            <w:r w:rsidRPr="003D6834">
              <w:rPr>
                <w:szCs w:val="16"/>
              </w:rPr>
              <w:t>producer</w:t>
            </w:r>
          </w:p>
        </w:tc>
      </w:tr>
    </w:tbl>
    <w:p w:rsidR="00155023" w:rsidRPr="003D6834" w:rsidRDefault="00155023" w:rsidP="00155023">
      <w:pPr>
        <w:pStyle w:val="Heading3"/>
      </w:pPr>
      <w:r w:rsidRPr="003D6834">
        <w:t>Directed by </w:t>
      </w:r>
    </w:p>
    <w:p w:rsidR="00C04A8B" w:rsidRDefault="00C04A8B" w:rsidP="00C04A8B">
      <w:r>
        <w:t>CHRISTIE WILL WOLF</w:t>
      </w:r>
    </w:p>
    <w:p w:rsidR="00155023" w:rsidRPr="003D6834" w:rsidRDefault="00155023" w:rsidP="00155023">
      <w:pPr>
        <w:pStyle w:val="Heading3"/>
      </w:pPr>
      <w:r w:rsidRPr="003D6834">
        <w:t>Written by </w:t>
      </w:r>
    </w:p>
    <w:p w:rsidR="00C04A8B" w:rsidRDefault="00C04A8B" w:rsidP="00C04A8B">
      <w:r>
        <w:t>BARBARA KYMLICKA</w:t>
      </w:r>
    </w:p>
    <w:p w:rsidR="00155023" w:rsidRPr="00527C9A" w:rsidRDefault="00C04A8B" w:rsidP="00155023">
      <w:pPr>
        <w:pStyle w:val="Heading3"/>
      </w:pPr>
      <w:r w:rsidRPr="00527C9A">
        <w:t>Picture Editor</w:t>
      </w:r>
    </w:p>
    <w:p w:rsidR="00C04A8B" w:rsidRPr="00C04A8B" w:rsidRDefault="00C04A8B" w:rsidP="00C04A8B">
      <w:pPr>
        <w:rPr>
          <w:highlight w:val="yellow"/>
        </w:rPr>
      </w:pPr>
      <w:r>
        <w:t>DEVIN TAYLOR</w:t>
      </w:r>
    </w:p>
    <w:p w:rsidR="00060450" w:rsidRPr="00527C9A" w:rsidRDefault="00C04A8B" w:rsidP="00060450">
      <w:pPr>
        <w:pStyle w:val="Heading3"/>
      </w:pPr>
      <w:r w:rsidRPr="00527C9A">
        <w:t>Director of Photograpy</w:t>
      </w:r>
    </w:p>
    <w:p w:rsidR="00C04A8B" w:rsidRPr="00C04A8B" w:rsidRDefault="00C04A8B" w:rsidP="00C04A8B">
      <w:pPr>
        <w:rPr>
          <w:highlight w:val="yellow"/>
        </w:rPr>
      </w:pPr>
      <w:r>
        <w:t>MIKE KAM</w:t>
      </w:r>
    </w:p>
    <w:p w:rsidR="00060450" w:rsidRPr="00527C9A" w:rsidRDefault="00060450" w:rsidP="00060450">
      <w:pPr>
        <w:pStyle w:val="Heading3"/>
      </w:pPr>
      <w:r w:rsidRPr="00527C9A">
        <w:t>Casting By </w:t>
      </w:r>
    </w:p>
    <w:p w:rsidR="00C04A8B" w:rsidRPr="00527C9A" w:rsidRDefault="00C04A8B" w:rsidP="00C04A8B">
      <w:r w:rsidRPr="00527C9A">
        <w:t>JUDY LEE</w:t>
      </w:r>
    </w:p>
    <w:p w:rsidR="00C04A8B" w:rsidRPr="00527C9A" w:rsidRDefault="00060450" w:rsidP="00060450">
      <w:pPr>
        <w:pStyle w:val="Heading3"/>
      </w:pPr>
      <w:r w:rsidRPr="00527C9A">
        <w:t>Production Design by</w:t>
      </w:r>
    </w:p>
    <w:p w:rsidR="00C04A8B" w:rsidRDefault="00C04A8B" w:rsidP="00527C9A">
      <w:r w:rsidRPr="00527C9A">
        <w:t>HEATHER COUTTS</w:t>
      </w:r>
    </w:p>
    <w:p w:rsidR="001A76BA" w:rsidRPr="00527C9A" w:rsidRDefault="00527C9A" w:rsidP="00060450">
      <w:pPr>
        <w:pStyle w:val="Heading3"/>
      </w:pPr>
      <w:r w:rsidRPr="00527C9A">
        <w:t>Crew</w:t>
      </w:r>
      <w:r w:rsidR="00060450" w:rsidRPr="00527C9A">
        <w:t> </w:t>
      </w:r>
    </w:p>
    <w:tbl>
      <w:tblPr>
        <w:tblW w:w="0" w:type="auto"/>
        <w:tblCellSpacing w:w="15" w:type="dxa"/>
        <w:tblCellMar>
          <w:top w:w="15" w:type="dxa"/>
          <w:left w:w="15" w:type="dxa"/>
          <w:bottom w:w="15" w:type="dxa"/>
          <w:right w:w="15" w:type="dxa"/>
        </w:tblCellMar>
        <w:tblLook w:val="04A0"/>
      </w:tblPr>
      <w:tblGrid>
        <w:gridCol w:w="3293"/>
        <w:gridCol w:w="3260"/>
      </w:tblGrid>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CHAD SAYN</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stunt coordinators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DOUG CHAPMAN</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LAURO CHARTRAND</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MAYA MACATUMPAG</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stunt performer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PAUL BECKER</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choreographers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ROOP SIDHU</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TROY SCOTT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associate producer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NAVID SOOFI</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production managers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DARREN ROBSON</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TROY SCOTT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first assistant director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MICHAEL BISHOP</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second assistant director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NATALIA PEIXOTO</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set decorator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KATIE GOOLD</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assistant set decorator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RUSTY ROSS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set dressers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TOM JOHNSON</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ARIANA MORALES</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SYKE DYKEN</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1A76BA" w:rsidP="001A76BA">
            <w:pPr>
              <w:pStyle w:val="NoSpacing"/>
            </w:pPr>
            <w:r w:rsidRPr="00527C9A">
              <w:t>BEN PLANTE</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LAUREN DOMINCZUK</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property master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lastRenderedPageBreak/>
              <w:t>RONALD LIN</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assistant property master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AARON WHITEHEAD</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props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KATIE HILLIER</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graphic designer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KYLE NEWELL</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special effects coordinator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SHANE CALADO</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special effects assistant</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KATHLEEN FOWLSTONE</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make-up artist</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KEELEY ANDERSON</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hair stylist</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MORGAN SPENCER-LANG</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make-up swing</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MAYRASOL GONZALES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costume designers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STACEY BRADDER</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JENNIFER ROBERTS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assistant costume designer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SALEM TAYLOR</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truck costumer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KAYLEIGH WRIGHT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set supervisor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NELSON TALBOT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camera operators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CHRISTIAN LAI</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BAURZUAN DOSMAGAMBETOV</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first assistants camera</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TITOUAN FOURNIER</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ALEXIS GOLAT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second assistants camera</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TYLER OLCHOWY</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PIERRE CRUZ</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gaffer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SEBASTIAN SYROTA</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best boy electric</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WEST VANDENBERG</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electric</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BRIN TAYLOR</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TREVOR HATELT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generator operator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STEVEN MAKI</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key grip</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MARTIN CALVO</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best boy grip</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MARK KENT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dolly grips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SLATIE CHU</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THOMAS ARMSTRONG</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grips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JONES BELSHER</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PETER GIBSON</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transport coordinator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DOUGHALVORSON</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transport captain</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CHRIS WILD</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picture vehicle coordinator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PETER FIDDLER</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drivers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GORDON MACKAY</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JOHN SINGH</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SAEED SODEYF</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PATRICK PARISIEN</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BARRY HUNT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security coordinator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JASON HUNT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security</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lastRenderedPageBreak/>
              <w:t>JEREMY HUNT</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PERRY PARSONS</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SHANE DIXON</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RICHARD PLUHOWY</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GARRETT VANDUSEN</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location manager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ROBERT BRICKER</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assistant location manager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ROBIN LAWRENCE</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key location assistants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JUSTICE NEYEDLI</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JONATHAN PALMER</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WAYNE LAM</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CYRUS GODENIR</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BENJAMIN GALLOWAY</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STUART BOREIKO BROWNE</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EMILIA SAINZ SOLER</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production sound mixer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ANDY LIU</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boom operator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MERRYN MYRTLE</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script supervisor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PARALEE COOK</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production accountant</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HADRIAN RAJOTTE</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business affairs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JEFF DESMARAIS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production coordinator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CHANDRAMOHAN NAGARAJAN</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third assistant director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ELFIE PAVLAKOVIC</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background coordinators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DIANE CHESTER</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QUINN LEWIS-BRESCH</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craft service/first aid</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DEBRA RENFREY</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TASTEBUDS MOBILE CATERING</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catering</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BILL SCHILDPATT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chefs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SHARON TOUCHET</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CIARRA COOK</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casting assistant</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LA HILTS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extras casting</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JOCELYN GAUMOND</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stand-ins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KARI-ANN WOOD</w:t>
            </w:r>
          </w:p>
        </w:tc>
        <w:tc>
          <w:tcPr>
            <w:tcW w:w="3215" w:type="dxa"/>
            <w:tcMar>
              <w:top w:w="12" w:type="dxa"/>
              <w:left w:w="144" w:type="dxa"/>
              <w:bottom w:w="12" w:type="dxa"/>
              <w:right w:w="0" w:type="dxa"/>
            </w:tcMar>
            <w:hideMark/>
          </w:tcPr>
          <w:p w:rsidR="001A76BA" w:rsidRPr="00527C9A" w:rsidRDefault="001A76BA" w:rsidP="001A76BA">
            <w:pPr>
              <w:pStyle w:val="NoSpacing"/>
            </w:pP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COASTAL CLEARANCES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script clearance</w:t>
            </w:r>
            <w:r>
              <w:t>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 xml:space="preserve">CHANDLER FOGDEN ALDOUS </w:t>
            </w:r>
          </w:p>
          <w:p w:rsidR="001A76BA" w:rsidRPr="00527C9A" w:rsidRDefault="00527C9A" w:rsidP="001A76BA">
            <w:pPr>
              <w:pStyle w:val="NoSpacing"/>
            </w:pPr>
            <w:r w:rsidRPr="00527C9A">
              <w:t>LAW CORPORATION</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legal services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 xml:space="preserve">FRONT ROW INSURANCE </w:t>
            </w:r>
          </w:p>
          <w:p w:rsidR="001A76BA" w:rsidRPr="00527C9A" w:rsidRDefault="00527C9A" w:rsidP="001A76BA">
            <w:pPr>
              <w:pStyle w:val="NoSpacing"/>
            </w:pPr>
            <w:r w:rsidRPr="00527C9A">
              <w:t>BROKERS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insurance</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LEAH MYERS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post production supervisor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WILLIAM ROWE</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assistant editor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RON PENCHALAIYA</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second assistant editor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EVAN GRAVES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visual effects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lastRenderedPageBreak/>
              <w:t>SEÁN TRAVERS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colourist</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CINESCOPE SOUND</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audio post production</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GREGOR PHILLIPS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supervising sound editor</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GREGOR PHILLIPS</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re-recording mixers</w:t>
            </w:r>
          </w:p>
        </w:tc>
      </w:tr>
      <w:tr w:rsidR="001A76BA" w:rsidRPr="00527C9A" w:rsidTr="00527C9A">
        <w:trPr>
          <w:tblCellSpacing w:w="15" w:type="dxa"/>
        </w:trPr>
        <w:tc>
          <w:tcPr>
            <w:tcW w:w="3248" w:type="dxa"/>
            <w:shd w:val="clear" w:color="auto" w:fill="auto"/>
            <w:tcMar>
              <w:top w:w="12" w:type="dxa"/>
              <w:left w:w="144" w:type="dxa"/>
              <w:bottom w:w="12" w:type="dxa"/>
              <w:right w:w="0" w:type="dxa"/>
            </w:tcMar>
            <w:hideMark/>
          </w:tcPr>
          <w:p w:rsidR="001A76BA" w:rsidRPr="00527C9A" w:rsidRDefault="00527C9A" w:rsidP="001A76BA">
            <w:pPr>
              <w:pStyle w:val="NoSpacing"/>
            </w:pPr>
            <w:r w:rsidRPr="00527C9A">
              <w:t>FINALÉ POST</w:t>
            </w:r>
          </w:p>
        </w:tc>
        <w:tc>
          <w:tcPr>
            <w:tcW w:w="3215" w:type="dxa"/>
            <w:tcMar>
              <w:top w:w="12" w:type="dxa"/>
              <w:left w:w="144" w:type="dxa"/>
              <w:bottom w:w="12" w:type="dxa"/>
              <w:right w:w="0" w:type="dxa"/>
            </w:tcMar>
            <w:hideMark/>
          </w:tcPr>
          <w:p w:rsidR="001A76BA" w:rsidRPr="00527C9A" w:rsidRDefault="00527C9A" w:rsidP="001A76BA">
            <w:pPr>
              <w:pStyle w:val="NoSpacing"/>
            </w:pPr>
            <w:r w:rsidRPr="00527C9A">
              <w:t>additional post services</w:t>
            </w:r>
          </w:p>
        </w:tc>
      </w:tr>
    </w:tbl>
    <w:p w:rsidR="00FF775A" w:rsidRPr="00527C9A" w:rsidRDefault="00A92F89" w:rsidP="005740B9">
      <w:pPr>
        <w:pStyle w:val="Heading1"/>
        <w:rPr>
          <w:rFonts w:cs="Helvetica"/>
        </w:rPr>
      </w:pPr>
      <w:r w:rsidRPr="00527C9A">
        <w:rPr>
          <w:w w:val="110"/>
        </w:rPr>
        <w:t>Producer Biographies</w:t>
      </w:r>
    </w:p>
    <w:p w:rsidR="004B718C" w:rsidRPr="00527C9A" w:rsidRDefault="004B718C" w:rsidP="00B15926">
      <w:pPr>
        <w:widowControl w:val="0"/>
        <w:autoSpaceDE w:val="0"/>
        <w:autoSpaceDN w:val="0"/>
        <w:adjustRightInd w:val="0"/>
        <w:spacing w:after="0"/>
        <w:rPr>
          <w:rFonts w:cs="Arial"/>
          <w:bCs/>
          <w:color w:val="000000"/>
          <w:sz w:val="24"/>
        </w:rPr>
      </w:pPr>
    </w:p>
    <w:p w:rsidR="008342E1" w:rsidRPr="00527C9A" w:rsidRDefault="008342E1" w:rsidP="008342E1">
      <w:pPr>
        <w:widowControl w:val="0"/>
        <w:autoSpaceDE w:val="0"/>
        <w:autoSpaceDN w:val="0"/>
        <w:adjustRightInd w:val="0"/>
        <w:spacing w:after="0" w:line="360" w:lineRule="auto"/>
        <w:rPr>
          <w:sz w:val="24"/>
        </w:rPr>
      </w:pPr>
      <w:r w:rsidRPr="00527C9A">
        <w:rPr>
          <w:rStyle w:val="Heading2Char"/>
        </w:rPr>
        <w:t>TIM JOHNSON</w:t>
      </w:r>
      <w:r w:rsidRPr="00527C9A">
        <w:rPr>
          <w:sz w:val="24"/>
        </w:rPr>
        <w:t xml:space="preserve"> – Executive Producer</w:t>
      </w:r>
    </w:p>
    <w:p w:rsidR="008342E1" w:rsidRPr="00527C9A" w:rsidRDefault="008342E1" w:rsidP="00527C9A">
      <w:pPr>
        <w:widowControl w:val="0"/>
        <w:autoSpaceDE w:val="0"/>
        <w:autoSpaceDN w:val="0"/>
        <w:adjustRightInd w:val="0"/>
        <w:spacing w:after="120"/>
        <w:jc w:val="both"/>
      </w:pPr>
      <w:r w:rsidRPr="00527C9A">
        <w:t xml:space="preserve">Tim Johnson is among the most active and reliable producers in the business thanks to top rate productions and global distribution appeal. </w:t>
      </w:r>
    </w:p>
    <w:p w:rsidR="008342E1" w:rsidRPr="00527C9A" w:rsidRDefault="008342E1" w:rsidP="00527C9A">
      <w:pPr>
        <w:widowControl w:val="0"/>
        <w:autoSpaceDE w:val="0"/>
        <w:autoSpaceDN w:val="0"/>
        <w:adjustRightInd w:val="0"/>
        <w:spacing w:after="120"/>
        <w:jc w:val="both"/>
      </w:pPr>
      <w:r w:rsidRPr="00527C9A">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8342E1" w:rsidRPr="00527C9A" w:rsidRDefault="008342E1" w:rsidP="00527C9A">
      <w:pPr>
        <w:widowControl w:val="0"/>
        <w:autoSpaceDE w:val="0"/>
        <w:autoSpaceDN w:val="0"/>
        <w:adjustRightInd w:val="0"/>
        <w:spacing w:after="120"/>
        <w:jc w:val="both"/>
      </w:pPr>
      <w:r w:rsidRPr="00527C9A">
        <w:t>Johnson has produced over 150 movies, 15 globally released series for every major US network - including ABC, Disney, CBS, NBC, Netfly, FOX and Sony.</w:t>
      </w:r>
    </w:p>
    <w:p w:rsidR="008342E1" w:rsidRPr="00527C9A" w:rsidRDefault="008342E1" w:rsidP="008342E1">
      <w:pPr>
        <w:pStyle w:val="Heading2"/>
      </w:pPr>
      <w:r w:rsidRPr="00527C9A">
        <w:t xml:space="preserve">JOHNSON PRODUCTION GROUP </w:t>
      </w:r>
    </w:p>
    <w:p w:rsidR="008342E1" w:rsidRPr="00527C9A" w:rsidRDefault="008342E1" w:rsidP="008342E1">
      <w:r w:rsidRPr="00527C9A">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83DCC" w:rsidRPr="00527C9A" w:rsidRDefault="00FF4B7E" w:rsidP="00783DCC">
      <w:pPr>
        <w:widowControl w:val="0"/>
        <w:autoSpaceDE w:val="0"/>
        <w:autoSpaceDN w:val="0"/>
        <w:adjustRightInd w:val="0"/>
        <w:spacing w:after="0"/>
        <w:rPr>
          <w:sz w:val="24"/>
        </w:rPr>
      </w:pPr>
      <w:r w:rsidRPr="00527C9A">
        <w:rPr>
          <w:rStyle w:val="Heading2Char"/>
        </w:rPr>
        <w:t>OLIVER DE CAIGNY</w:t>
      </w:r>
      <w:r w:rsidR="00783DCC" w:rsidRPr="00527C9A">
        <w:rPr>
          <w:sz w:val="24"/>
        </w:rPr>
        <w:t xml:space="preserve"> - Producer</w:t>
      </w:r>
    </w:p>
    <w:p w:rsidR="00FF4B7E" w:rsidRPr="00527C9A" w:rsidRDefault="00B57CA2" w:rsidP="00510E79">
      <w:pPr>
        <w:spacing w:line="360" w:lineRule="auto"/>
      </w:pPr>
      <w:r w:rsidRPr="00527C9A">
        <w:t>Oliver De Caigny is a Canadian producer originally from Belgium, his</w:t>
      </w:r>
      <w:r w:rsidR="00FF4B7E" w:rsidRPr="00527C9A">
        <w:t xml:space="preserve"> </w:t>
      </w:r>
      <w:r w:rsidRPr="00527C9A">
        <w:t xml:space="preserve">background </w:t>
      </w:r>
      <w:r w:rsidR="00FF4B7E" w:rsidRPr="00527C9A">
        <w:t>in financing, production</w:t>
      </w:r>
      <w:r w:rsidRPr="00527C9A">
        <w:t>, and post production makes his a well-rounded producer for any type of production. His experience in financing and production</w:t>
      </w:r>
      <w:r w:rsidR="00FF4B7E" w:rsidRPr="00527C9A">
        <w:t xml:space="preserve">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FF4B7E" w:rsidRPr="00527C9A" w:rsidRDefault="00FF4B7E" w:rsidP="00FF4B7E">
      <w:r w:rsidRPr="00527C9A">
        <w:t>Recent Projects</w:t>
      </w:r>
    </w:p>
    <w:p w:rsidR="004B718C" w:rsidRPr="00527C9A" w:rsidRDefault="004B718C" w:rsidP="00FF4B7E">
      <w:pPr>
        <w:tabs>
          <w:tab w:val="num" w:pos="720"/>
        </w:tabs>
        <w:spacing w:after="0"/>
      </w:pPr>
      <w:r w:rsidRPr="00527C9A">
        <w:lastRenderedPageBreak/>
        <w:t>Strange Empire (2014, 13 episodes) – Producer</w:t>
      </w:r>
    </w:p>
    <w:p w:rsidR="004B718C" w:rsidRPr="00527C9A" w:rsidRDefault="004B718C" w:rsidP="00FF4B7E">
      <w:pPr>
        <w:tabs>
          <w:tab w:val="num" w:pos="720"/>
        </w:tabs>
        <w:spacing w:after="0"/>
      </w:pPr>
      <w:r w:rsidRPr="00527C9A">
        <w:t>Her Infidelity (2014) - Producer</w:t>
      </w:r>
    </w:p>
    <w:p w:rsidR="004B718C" w:rsidRPr="00527C9A" w:rsidRDefault="004B718C" w:rsidP="00FF4B7E">
      <w:pPr>
        <w:tabs>
          <w:tab w:val="num" w:pos="720"/>
        </w:tabs>
        <w:spacing w:after="0"/>
      </w:pPr>
      <w:r w:rsidRPr="00527C9A">
        <w:t>Paper Angels (2014) - Producer</w:t>
      </w:r>
    </w:p>
    <w:p w:rsidR="00B57CA2" w:rsidRPr="00527C9A" w:rsidRDefault="004B718C" w:rsidP="00FF4B7E">
      <w:pPr>
        <w:tabs>
          <w:tab w:val="num" w:pos="720"/>
        </w:tabs>
        <w:spacing w:after="0"/>
      </w:pPr>
      <w:r w:rsidRPr="00527C9A">
        <w:t xml:space="preserve">A Cookie Cutter Christmas (2014) - Producer </w:t>
      </w:r>
    </w:p>
    <w:p w:rsidR="00FF4B7E" w:rsidRPr="00527C9A" w:rsidRDefault="00FF4B7E" w:rsidP="00FF4B7E">
      <w:pPr>
        <w:tabs>
          <w:tab w:val="num" w:pos="720"/>
        </w:tabs>
        <w:spacing w:after="0"/>
      </w:pPr>
      <w:r w:rsidRPr="00527C9A">
        <w:t>For Better or For Worse (2014) – Producer</w:t>
      </w:r>
    </w:p>
    <w:p w:rsidR="00FF4B7E" w:rsidRPr="00527C9A" w:rsidRDefault="00FF4B7E" w:rsidP="00FF4B7E">
      <w:pPr>
        <w:tabs>
          <w:tab w:val="num" w:pos="720"/>
        </w:tabs>
        <w:spacing w:after="0"/>
      </w:pPr>
      <w:r w:rsidRPr="00527C9A">
        <w:t>A Ring By Spring (2014) – Producer</w:t>
      </w:r>
    </w:p>
    <w:p w:rsidR="00FF4B7E" w:rsidRPr="00527C9A" w:rsidRDefault="00FF4B7E" w:rsidP="00FF4B7E">
      <w:pPr>
        <w:tabs>
          <w:tab w:val="num" w:pos="720"/>
        </w:tabs>
        <w:spacing w:after="0"/>
      </w:pPr>
      <w:r w:rsidRPr="00527C9A">
        <w:t>June In January (2014) – Producer</w:t>
      </w:r>
    </w:p>
    <w:p w:rsidR="00FF4B7E" w:rsidRPr="00527C9A" w:rsidRDefault="00FF4B7E" w:rsidP="00FF4B7E">
      <w:pPr>
        <w:tabs>
          <w:tab w:val="num" w:pos="720"/>
        </w:tabs>
        <w:spacing w:after="0"/>
      </w:pPr>
      <w:r w:rsidRPr="00527C9A">
        <w:t>Baby Bootcamp (2013) – Producer</w:t>
      </w:r>
    </w:p>
    <w:p w:rsidR="00FF4B7E" w:rsidRPr="00527C9A" w:rsidRDefault="00FF4B7E" w:rsidP="00FF4B7E">
      <w:pPr>
        <w:tabs>
          <w:tab w:val="num" w:pos="720"/>
        </w:tabs>
        <w:spacing w:after="0"/>
      </w:pPr>
      <w:r w:rsidRPr="00527C9A">
        <w:t>A Badge Of Betrayal (aka Sole Custody) (2013) – Producer</w:t>
      </w:r>
    </w:p>
    <w:p w:rsidR="00FF4B7E" w:rsidRPr="00527C9A" w:rsidRDefault="00FF4B7E" w:rsidP="00FF4B7E">
      <w:pPr>
        <w:tabs>
          <w:tab w:val="num" w:pos="720"/>
        </w:tabs>
        <w:spacing w:after="0"/>
      </w:pPr>
      <w:r w:rsidRPr="00527C9A">
        <w:t>R.L. Stine’s: The Haunting Hour (53 Episodes) – Associate Producer</w:t>
      </w:r>
    </w:p>
    <w:p w:rsidR="00FF4B7E" w:rsidRPr="00527C9A" w:rsidRDefault="00FF4B7E" w:rsidP="00FF4B7E">
      <w:pPr>
        <w:tabs>
          <w:tab w:val="num" w:pos="720"/>
        </w:tabs>
        <w:spacing w:after="0"/>
      </w:pPr>
      <w:r w:rsidRPr="00527C9A">
        <w:t>A Bride For Christmas (2013) – Producer</w:t>
      </w:r>
    </w:p>
    <w:p w:rsidR="00FF4B7E" w:rsidRPr="00527C9A" w:rsidRDefault="00FF4B7E" w:rsidP="00FF4B7E">
      <w:pPr>
        <w:tabs>
          <w:tab w:val="num" w:pos="720"/>
        </w:tabs>
        <w:spacing w:after="0"/>
      </w:pPr>
      <w:r w:rsidRPr="00527C9A">
        <w:t>The Dating Coach (2012) – Producer</w:t>
      </w:r>
    </w:p>
    <w:p w:rsidR="00FF4B7E" w:rsidRPr="00527C9A" w:rsidRDefault="00FF4B7E" w:rsidP="00FF4B7E">
      <w:pPr>
        <w:tabs>
          <w:tab w:val="num" w:pos="720"/>
        </w:tabs>
        <w:spacing w:after="0"/>
      </w:pPr>
      <w:r w:rsidRPr="00527C9A">
        <w:t>Radio Rebel (2012) – Executive Producer</w:t>
      </w:r>
    </w:p>
    <w:p w:rsidR="00FF4B7E" w:rsidRPr="00527C9A" w:rsidRDefault="00FF4B7E" w:rsidP="00FF4B7E">
      <w:pPr>
        <w:tabs>
          <w:tab w:val="num" w:pos="720"/>
        </w:tabs>
        <w:spacing w:after="0"/>
      </w:pPr>
      <w:r w:rsidRPr="00527C9A">
        <w:t>Seattle Superstorm (2012) – Producer</w:t>
      </w:r>
    </w:p>
    <w:p w:rsidR="001A76BA" w:rsidRPr="00527C9A" w:rsidRDefault="001A76BA" w:rsidP="00FF4B7E">
      <w:pPr>
        <w:tabs>
          <w:tab w:val="num" w:pos="720"/>
        </w:tabs>
        <w:spacing w:after="0"/>
        <w:rPr>
          <w:rFonts w:eastAsia="Cambria" w:cs="Cambria"/>
          <w:sz w:val="24"/>
        </w:rPr>
      </w:pPr>
    </w:p>
    <w:p w:rsidR="001A76BA" w:rsidRPr="00527C9A" w:rsidRDefault="001A76BA" w:rsidP="001A76BA">
      <w:pPr>
        <w:widowControl w:val="0"/>
        <w:autoSpaceDE w:val="0"/>
        <w:autoSpaceDN w:val="0"/>
        <w:adjustRightInd w:val="0"/>
        <w:spacing w:after="0"/>
        <w:rPr>
          <w:rFonts w:eastAsia="Cambria" w:cs="Cambria"/>
          <w:sz w:val="24"/>
        </w:rPr>
      </w:pPr>
      <w:r w:rsidRPr="00527C9A">
        <w:rPr>
          <w:rStyle w:val="Heading2Char"/>
        </w:rPr>
        <w:t>NAVID SOOFI</w:t>
      </w:r>
      <w:r w:rsidRPr="00527C9A">
        <w:rPr>
          <w:rFonts w:eastAsia="Cambria" w:cs="Cambria"/>
          <w:sz w:val="24"/>
        </w:rPr>
        <w:t xml:space="preserve"> – Supervising Producer</w:t>
      </w:r>
    </w:p>
    <w:p w:rsidR="001A76BA" w:rsidRPr="00527C9A" w:rsidRDefault="001A76BA" w:rsidP="001A76BA">
      <w:pPr>
        <w:widowControl w:val="0"/>
        <w:autoSpaceDE w:val="0"/>
        <w:autoSpaceDN w:val="0"/>
        <w:adjustRightInd w:val="0"/>
        <w:spacing w:after="0"/>
        <w:rPr>
          <w:rFonts w:eastAsia="Cambria" w:cs="Cambria"/>
          <w:sz w:val="24"/>
        </w:rPr>
      </w:pPr>
    </w:p>
    <w:p w:rsidR="001A76BA" w:rsidRPr="00527C9A" w:rsidRDefault="001A76BA" w:rsidP="00527C9A">
      <w:pPr>
        <w:spacing w:after="0" w:line="240" w:lineRule="auto"/>
        <w:rPr>
          <w:rFonts w:eastAsia="Cambria"/>
        </w:rPr>
      </w:pPr>
      <w:r w:rsidRPr="00527C9A">
        <w:rPr>
          <w:rFonts w:eastAsia="Cambria"/>
        </w:rPr>
        <w:t>Recent projects:</w:t>
      </w:r>
    </w:p>
    <w:p w:rsidR="001A76BA" w:rsidRPr="00527C9A" w:rsidRDefault="001A76BA" w:rsidP="00527C9A">
      <w:pPr>
        <w:spacing w:after="0" w:line="240" w:lineRule="auto"/>
        <w:rPr>
          <w:rFonts w:eastAsia="Cambria"/>
        </w:rPr>
      </w:pPr>
      <w:r w:rsidRPr="00527C9A">
        <w:rPr>
          <w:rFonts w:eastAsia="Cambria"/>
        </w:rPr>
        <w:t xml:space="preserve">Sleepwalking in Suburbia (TV Movie) (supervising producer) (post-production) </w:t>
      </w:r>
    </w:p>
    <w:p w:rsidR="001A76BA" w:rsidRPr="00527C9A" w:rsidRDefault="001A76BA" w:rsidP="00527C9A">
      <w:pPr>
        <w:spacing w:after="0" w:line="240" w:lineRule="auto"/>
        <w:rPr>
          <w:rFonts w:eastAsia="Cambria"/>
        </w:rPr>
      </w:pPr>
      <w:r w:rsidRPr="00527C9A">
        <w:rPr>
          <w:rFonts w:eastAsia="Cambria"/>
        </w:rPr>
        <w:t xml:space="preserve">2016 A Snow Capped Christmas (line producer) </w:t>
      </w:r>
    </w:p>
    <w:p w:rsidR="001A76BA" w:rsidRPr="00527C9A" w:rsidRDefault="001A76BA" w:rsidP="00527C9A">
      <w:pPr>
        <w:spacing w:after="0" w:line="240" w:lineRule="auto"/>
        <w:rPr>
          <w:rFonts w:eastAsia="Cambria"/>
        </w:rPr>
      </w:pPr>
      <w:r w:rsidRPr="00527C9A">
        <w:rPr>
          <w:rFonts w:eastAsia="Cambria"/>
        </w:rPr>
        <w:t xml:space="preserve">2016 The Mistletoe Promise (TV Movie) (supervising producer) </w:t>
      </w:r>
    </w:p>
    <w:p w:rsidR="001A76BA" w:rsidRPr="00527C9A" w:rsidRDefault="001A76BA" w:rsidP="00527C9A">
      <w:pPr>
        <w:spacing w:after="0" w:line="240" w:lineRule="auto"/>
        <w:rPr>
          <w:rFonts w:eastAsia="Cambria"/>
        </w:rPr>
      </w:pPr>
      <w:r w:rsidRPr="00527C9A">
        <w:rPr>
          <w:rFonts w:eastAsia="Cambria"/>
        </w:rPr>
        <w:t xml:space="preserve">2016 Lord Jones Is Dead (producer) </w:t>
      </w:r>
    </w:p>
    <w:p w:rsidR="001A76BA" w:rsidRPr="00527C9A" w:rsidRDefault="001A76BA" w:rsidP="00527C9A">
      <w:pPr>
        <w:spacing w:after="0" w:line="240" w:lineRule="auto"/>
        <w:rPr>
          <w:rFonts w:eastAsia="Cambria"/>
        </w:rPr>
      </w:pPr>
      <w:r w:rsidRPr="00527C9A">
        <w:rPr>
          <w:rFonts w:eastAsia="Cambria"/>
        </w:rPr>
        <w:t xml:space="preserve">2016 Tulips in Spring (TV Movie) (supervising producer) </w:t>
      </w:r>
    </w:p>
    <w:p w:rsidR="001A76BA" w:rsidRPr="00527C9A" w:rsidRDefault="001A76BA" w:rsidP="00527C9A">
      <w:pPr>
        <w:spacing w:after="0" w:line="240" w:lineRule="auto"/>
        <w:rPr>
          <w:rFonts w:eastAsia="Cambria"/>
        </w:rPr>
      </w:pPr>
      <w:r w:rsidRPr="00527C9A">
        <w:rPr>
          <w:rFonts w:eastAsia="Cambria"/>
        </w:rPr>
        <w:t xml:space="preserve">2016 Hearts of Spring (TV Movie) (supervising producer) </w:t>
      </w:r>
    </w:p>
    <w:p w:rsidR="001A76BA" w:rsidRPr="00527C9A" w:rsidRDefault="001A76BA" w:rsidP="00527C9A">
      <w:pPr>
        <w:spacing w:after="0" w:line="240" w:lineRule="auto"/>
        <w:rPr>
          <w:rFonts w:eastAsia="Cambria"/>
        </w:rPr>
      </w:pPr>
      <w:r w:rsidRPr="00527C9A">
        <w:rPr>
          <w:rFonts w:eastAsia="Cambria"/>
        </w:rPr>
        <w:t xml:space="preserve">2015 Becoming Santa (TV Movie) (line producer) </w:t>
      </w:r>
    </w:p>
    <w:p w:rsidR="001A76BA" w:rsidRPr="00527C9A" w:rsidRDefault="001A76BA" w:rsidP="00527C9A">
      <w:pPr>
        <w:spacing w:after="0" w:line="240" w:lineRule="auto"/>
        <w:rPr>
          <w:rFonts w:eastAsia="Cambria"/>
        </w:rPr>
      </w:pPr>
      <w:r w:rsidRPr="00527C9A">
        <w:rPr>
          <w:rFonts w:eastAsia="Cambria"/>
        </w:rPr>
        <w:t xml:space="preserve">2015 A Gift Wrapped Christmas (TV Movie) (supervising producer) </w:t>
      </w:r>
    </w:p>
    <w:p w:rsidR="001A76BA" w:rsidRPr="00527C9A" w:rsidRDefault="001A76BA" w:rsidP="00527C9A">
      <w:pPr>
        <w:spacing w:after="0" w:line="240" w:lineRule="auto"/>
        <w:rPr>
          <w:rFonts w:eastAsia="Cambria"/>
        </w:rPr>
      </w:pPr>
      <w:r w:rsidRPr="00527C9A">
        <w:rPr>
          <w:rFonts w:eastAsia="Cambria"/>
        </w:rPr>
        <w:t xml:space="preserve">2015 A Mother's Instinct (TV Movie) (supervising producer) </w:t>
      </w:r>
    </w:p>
    <w:p w:rsidR="001A76BA" w:rsidRPr="00527C9A" w:rsidRDefault="001A76BA" w:rsidP="00527C9A">
      <w:pPr>
        <w:spacing w:after="0" w:line="240" w:lineRule="auto"/>
        <w:rPr>
          <w:rFonts w:eastAsia="Cambria"/>
        </w:rPr>
      </w:pPr>
      <w:r w:rsidRPr="00527C9A">
        <w:rPr>
          <w:rFonts w:eastAsia="Cambria"/>
        </w:rPr>
        <w:t xml:space="preserve">2015 Ice Sculpture Christmas (TV Movie) (supervising producer) </w:t>
      </w:r>
    </w:p>
    <w:p w:rsidR="001A76BA" w:rsidRPr="00527C9A" w:rsidRDefault="001A76BA" w:rsidP="00527C9A">
      <w:pPr>
        <w:spacing w:after="0" w:line="240" w:lineRule="auto"/>
        <w:rPr>
          <w:rFonts w:eastAsia="Cambria"/>
        </w:rPr>
      </w:pPr>
      <w:r w:rsidRPr="00527C9A">
        <w:rPr>
          <w:rFonts w:eastAsia="Cambria"/>
        </w:rPr>
        <w:t xml:space="preserve">2015 Family for Christmas (TV Movie) (supervising producer) </w:t>
      </w:r>
    </w:p>
    <w:p w:rsidR="001A76BA" w:rsidRPr="00527C9A" w:rsidRDefault="001A76BA" w:rsidP="00527C9A">
      <w:pPr>
        <w:spacing w:after="0" w:line="240" w:lineRule="auto"/>
        <w:rPr>
          <w:rFonts w:eastAsia="Cambria"/>
        </w:rPr>
      </w:pPr>
      <w:r w:rsidRPr="00527C9A">
        <w:rPr>
          <w:rFonts w:eastAsia="Cambria"/>
        </w:rPr>
        <w:t xml:space="preserve">2015 Her Infidelity (TV Movie) (supervising producer) </w:t>
      </w:r>
    </w:p>
    <w:p w:rsidR="001A76BA" w:rsidRPr="00527C9A" w:rsidRDefault="001A76BA" w:rsidP="00527C9A">
      <w:pPr>
        <w:spacing w:after="0" w:line="240" w:lineRule="auto"/>
        <w:rPr>
          <w:rFonts w:eastAsia="Cambria"/>
        </w:rPr>
      </w:pPr>
      <w:r w:rsidRPr="00527C9A">
        <w:rPr>
          <w:rFonts w:eastAsia="Cambria"/>
        </w:rPr>
        <w:t xml:space="preserve">2015 A Gift of Miracles (TV Movie) (supervising producer) </w:t>
      </w:r>
    </w:p>
    <w:p w:rsidR="001A76BA" w:rsidRPr="00527C9A" w:rsidRDefault="001A76BA" w:rsidP="00527C9A">
      <w:pPr>
        <w:spacing w:after="0" w:line="240" w:lineRule="auto"/>
        <w:rPr>
          <w:rFonts w:eastAsia="Cambria"/>
        </w:rPr>
      </w:pPr>
      <w:r w:rsidRPr="00527C9A">
        <w:rPr>
          <w:rFonts w:eastAsia="Cambria"/>
        </w:rPr>
        <w:t xml:space="preserve">2014 Paper Angels (TV Movie) (supervising producer) </w:t>
      </w:r>
    </w:p>
    <w:p w:rsidR="001A76BA" w:rsidRPr="00527C9A" w:rsidRDefault="001A76BA" w:rsidP="00527C9A">
      <w:pPr>
        <w:spacing w:after="0" w:line="240" w:lineRule="auto"/>
        <w:rPr>
          <w:rFonts w:eastAsia="Cambria"/>
        </w:rPr>
      </w:pPr>
      <w:r w:rsidRPr="00527C9A">
        <w:rPr>
          <w:rFonts w:eastAsia="Cambria"/>
        </w:rPr>
        <w:t xml:space="preserve">2014 A Cookie Cutter Christmas (TV Movie) (supervising producer) </w:t>
      </w:r>
    </w:p>
    <w:p w:rsidR="001A76BA" w:rsidRPr="00527C9A" w:rsidRDefault="001A76BA" w:rsidP="00527C9A">
      <w:pPr>
        <w:spacing w:after="0" w:line="240" w:lineRule="auto"/>
        <w:rPr>
          <w:rFonts w:eastAsia="Cambria"/>
        </w:rPr>
      </w:pPr>
      <w:r w:rsidRPr="00527C9A">
        <w:rPr>
          <w:rFonts w:eastAsia="Cambria"/>
        </w:rPr>
        <w:t xml:space="preserve">2014 For Better or for Worse (TV Movie) (line producer) </w:t>
      </w:r>
    </w:p>
    <w:p w:rsidR="001A76BA" w:rsidRPr="00527C9A" w:rsidRDefault="001A76BA" w:rsidP="00527C9A">
      <w:pPr>
        <w:spacing w:after="0" w:line="240" w:lineRule="auto"/>
        <w:rPr>
          <w:rFonts w:eastAsia="Cambria"/>
        </w:rPr>
      </w:pPr>
      <w:r w:rsidRPr="00527C9A">
        <w:rPr>
          <w:rFonts w:eastAsia="Cambria"/>
        </w:rPr>
        <w:t xml:space="preserve">2014 Skye &amp; Chang (TV Movie) (line producer) </w:t>
      </w:r>
    </w:p>
    <w:p w:rsidR="001A76BA" w:rsidRPr="00527C9A" w:rsidRDefault="001A76BA" w:rsidP="00527C9A">
      <w:pPr>
        <w:spacing w:after="0" w:line="240" w:lineRule="auto"/>
        <w:rPr>
          <w:rFonts w:eastAsia="Cambria"/>
        </w:rPr>
      </w:pPr>
      <w:r w:rsidRPr="00527C9A">
        <w:rPr>
          <w:rFonts w:eastAsia="Cambria"/>
        </w:rPr>
        <w:t xml:space="preserve">2014 Baby Boot Camp (TV Movie) (line producer) </w:t>
      </w:r>
    </w:p>
    <w:p w:rsidR="001A76BA" w:rsidRPr="00527C9A" w:rsidRDefault="001A76BA" w:rsidP="00527C9A">
      <w:pPr>
        <w:spacing w:after="0" w:line="240" w:lineRule="auto"/>
        <w:rPr>
          <w:rFonts w:eastAsia="Cambria"/>
        </w:rPr>
      </w:pPr>
      <w:r w:rsidRPr="00527C9A">
        <w:rPr>
          <w:rFonts w:eastAsia="Cambria"/>
        </w:rPr>
        <w:t xml:space="preserve">2014 Ring by Spring (TV Movie) (line producer) </w:t>
      </w:r>
    </w:p>
    <w:p w:rsidR="001A76BA" w:rsidRPr="00527C9A" w:rsidRDefault="001A76BA" w:rsidP="00527C9A">
      <w:pPr>
        <w:spacing w:after="0" w:line="240" w:lineRule="auto"/>
        <w:rPr>
          <w:rFonts w:eastAsia="Cambria"/>
        </w:rPr>
      </w:pPr>
      <w:r w:rsidRPr="00527C9A">
        <w:rPr>
          <w:rFonts w:eastAsia="Cambria"/>
        </w:rPr>
        <w:t xml:space="preserve">2014 The Town That Came A-Courtin' (line producer) </w:t>
      </w:r>
    </w:p>
    <w:p w:rsidR="001A76BA" w:rsidRPr="00527C9A" w:rsidRDefault="001A76BA" w:rsidP="00527C9A">
      <w:pPr>
        <w:spacing w:after="0" w:line="240" w:lineRule="auto"/>
        <w:rPr>
          <w:rFonts w:eastAsia="Cambria"/>
        </w:rPr>
      </w:pPr>
      <w:r w:rsidRPr="00527C9A">
        <w:rPr>
          <w:rFonts w:eastAsia="Cambria"/>
        </w:rPr>
        <w:t xml:space="preserve">2014 June in January (TV Movie) (line producer) </w:t>
      </w:r>
    </w:p>
    <w:p w:rsidR="001A76BA" w:rsidRPr="00527C9A" w:rsidRDefault="001A76BA" w:rsidP="00527C9A">
      <w:pPr>
        <w:spacing w:after="0" w:line="240" w:lineRule="auto"/>
        <w:rPr>
          <w:rFonts w:eastAsia="Cambria"/>
        </w:rPr>
      </w:pPr>
      <w:r w:rsidRPr="00527C9A">
        <w:rPr>
          <w:rFonts w:eastAsia="Cambria"/>
        </w:rPr>
        <w:t xml:space="preserve">2013 One Foot in Hell (TV Movie) (line producer) / (producer) </w:t>
      </w:r>
    </w:p>
    <w:p w:rsidR="001A76BA" w:rsidRPr="00527C9A" w:rsidRDefault="001A76BA" w:rsidP="00527C9A">
      <w:pPr>
        <w:spacing w:after="0" w:line="240" w:lineRule="auto"/>
        <w:rPr>
          <w:rFonts w:eastAsia="Cambria"/>
        </w:rPr>
      </w:pPr>
      <w:r w:rsidRPr="00527C9A">
        <w:rPr>
          <w:rFonts w:eastAsia="Cambria"/>
        </w:rPr>
        <w:t xml:space="preserve">2011 The 13th Annual Leo Awards (TV Special) (red carpet producer) </w:t>
      </w:r>
    </w:p>
    <w:p w:rsidR="001A76BA" w:rsidRPr="00527C9A" w:rsidRDefault="001A76BA" w:rsidP="00527C9A">
      <w:pPr>
        <w:spacing w:after="0" w:line="240" w:lineRule="auto"/>
        <w:rPr>
          <w:rFonts w:eastAsia="Cambria"/>
        </w:rPr>
      </w:pPr>
      <w:r w:rsidRPr="00527C9A">
        <w:rPr>
          <w:rFonts w:eastAsia="Cambria"/>
        </w:rPr>
        <w:t xml:space="preserve">2011 Real Estate 101 (TV Series) (collaborating producer) </w:t>
      </w:r>
    </w:p>
    <w:p w:rsidR="001A76BA" w:rsidRPr="00527C9A" w:rsidRDefault="001A76BA" w:rsidP="00527C9A">
      <w:pPr>
        <w:spacing w:after="0" w:line="240" w:lineRule="auto"/>
        <w:rPr>
          <w:rFonts w:eastAsia="Cambria"/>
        </w:rPr>
      </w:pPr>
      <w:r w:rsidRPr="00527C9A">
        <w:rPr>
          <w:rFonts w:eastAsia="Cambria"/>
        </w:rPr>
        <w:t xml:space="preserve">2011 Pressed (line producer) / (producer) </w:t>
      </w:r>
    </w:p>
    <w:p w:rsidR="001A76BA" w:rsidRPr="00527C9A" w:rsidRDefault="001A76BA" w:rsidP="00527C9A">
      <w:pPr>
        <w:spacing w:after="0" w:line="240" w:lineRule="auto"/>
        <w:rPr>
          <w:rFonts w:eastAsia="Cambria"/>
        </w:rPr>
      </w:pPr>
      <w:r w:rsidRPr="00527C9A">
        <w:rPr>
          <w:rFonts w:eastAsia="Cambria"/>
        </w:rPr>
        <w:t xml:space="preserve">2010/I Transparency (executive producer) </w:t>
      </w:r>
    </w:p>
    <w:p w:rsidR="001A76BA" w:rsidRPr="00527C9A" w:rsidRDefault="001A76BA" w:rsidP="00527C9A">
      <w:pPr>
        <w:spacing w:after="0" w:line="240" w:lineRule="auto"/>
        <w:rPr>
          <w:rFonts w:eastAsia="Cambria"/>
        </w:rPr>
      </w:pPr>
      <w:r w:rsidRPr="00527C9A">
        <w:rPr>
          <w:rFonts w:eastAsia="Cambria"/>
        </w:rPr>
        <w:lastRenderedPageBreak/>
        <w:t xml:space="preserve">FMA Entertainement Weekly (TV Series) (line producer - 13 episodes, 2010) (producer - 13 episodes, 2010) </w:t>
      </w:r>
    </w:p>
    <w:p w:rsidR="001A76BA" w:rsidRPr="00527C9A" w:rsidRDefault="001A76BA" w:rsidP="00527C9A">
      <w:pPr>
        <w:spacing w:after="0" w:line="240" w:lineRule="auto"/>
        <w:rPr>
          <w:rFonts w:eastAsia="Cambria"/>
        </w:rPr>
      </w:pPr>
      <w:r w:rsidRPr="00527C9A">
        <w:rPr>
          <w:rFonts w:eastAsia="Cambria"/>
        </w:rPr>
        <w:t xml:space="preserve">2009 Inscribed (Short) (producer) </w:t>
      </w:r>
    </w:p>
    <w:p w:rsidR="001A76BA" w:rsidRPr="00527C9A" w:rsidRDefault="001A76BA" w:rsidP="00527C9A">
      <w:pPr>
        <w:spacing w:after="0" w:line="240" w:lineRule="auto"/>
        <w:rPr>
          <w:rFonts w:eastAsia="Cambria"/>
        </w:rPr>
      </w:pPr>
      <w:r w:rsidRPr="00527C9A">
        <w:rPr>
          <w:rFonts w:eastAsia="Cambria"/>
        </w:rPr>
        <w:t xml:space="preserve">2009 Me and Myself (Short) (producer) </w:t>
      </w:r>
    </w:p>
    <w:p w:rsidR="001A76BA" w:rsidRPr="00527C9A" w:rsidRDefault="001A76BA" w:rsidP="00527C9A">
      <w:pPr>
        <w:spacing w:after="0" w:line="240" w:lineRule="auto"/>
        <w:rPr>
          <w:rFonts w:eastAsia="Cambria"/>
        </w:rPr>
      </w:pPr>
      <w:r w:rsidRPr="00527C9A">
        <w:rPr>
          <w:rFonts w:eastAsia="Cambria"/>
        </w:rPr>
        <w:t xml:space="preserve">2009 Bad Girls (Short) (executive producer) </w:t>
      </w:r>
    </w:p>
    <w:p w:rsidR="001A76BA" w:rsidRPr="00527C9A" w:rsidRDefault="001A76BA" w:rsidP="00527C9A">
      <w:pPr>
        <w:spacing w:after="0" w:line="240" w:lineRule="auto"/>
        <w:rPr>
          <w:rFonts w:eastAsia="Cambria"/>
        </w:rPr>
      </w:pPr>
      <w:r w:rsidRPr="00527C9A">
        <w:rPr>
          <w:rFonts w:eastAsia="Cambria"/>
        </w:rPr>
        <w:t xml:space="preserve">2009 Together We're Heavy (co-producer) </w:t>
      </w:r>
    </w:p>
    <w:p w:rsidR="001A76BA" w:rsidRPr="00527C9A" w:rsidRDefault="001A76BA" w:rsidP="00527C9A">
      <w:pPr>
        <w:spacing w:after="0" w:line="240" w:lineRule="auto"/>
        <w:rPr>
          <w:rFonts w:eastAsia="Cambria"/>
        </w:rPr>
      </w:pPr>
      <w:r w:rsidRPr="00527C9A">
        <w:rPr>
          <w:rFonts w:eastAsia="Cambria"/>
        </w:rPr>
        <w:t>2009 Last Flowers (Short) (executive producer)</w:t>
      </w:r>
    </w:p>
    <w:p w:rsidR="00B970CB" w:rsidRPr="00527C9A" w:rsidRDefault="00B970CB" w:rsidP="005740B9">
      <w:pPr>
        <w:pStyle w:val="Heading2"/>
        <w:rPr>
          <w:w w:val="110"/>
        </w:rPr>
      </w:pPr>
      <w:r w:rsidRPr="00527C9A">
        <w:rPr>
          <w:w w:val="110"/>
        </w:rPr>
        <w:t>Billing Block</w:t>
      </w:r>
    </w:p>
    <w:p w:rsidR="004B718C" w:rsidRPr="007825A9" w:rsidRDefault="004B718C" w:rsidP="004B718C">
      <w:pPr>
        <w:jc w:val="center"/>
        <w:rPr>
          <w:highlight w:val="yellow"/>
        </w:rPr>
      </w:pPr>
    </w:p>
    <w:p w:rsidR="00527C9A" w:rsidRPr="00527C9A" w:rsidRDefault="004B718C" w:rsidP="00527C9A">
      <w:pPr>
        <w:jc w:val="center"/>
        <w:rPr>
          <w:sz w:val="26"/>
          <w:szCs w:val="26"/>
        </w:rPr>
      </w:pPr>
      <w:r w:rsidRPr="00527C9A">
        <w:rPr>
          <w:sz w:val="26"/>
          <w:szCs w:val="26"/>
        </w:rPr>
        <w:t>Johnson Production Group Presents “</w:t>
      </w:r>
      <w:r w:rsidR="007825A9" w:rsidRPr="00527C9A">
        <w:rPr>
          <w:sz w:val="26"/>
          <w:szCs w:val="26"/>
        </w:rPr>
        <w:t>IDENTITY THEFT OF A CHEERLEADER</w:t>
      </w:r>
      <w:r w:rsidR="00546E13" w:rsidRPr="00527C9A">
        <w:rPr>
          <w:sz w:val="26"/>
          <w:szCs w:val="26"/>
        </w:rPr>
        <w:t>”</w:t>
      </w:r>
      <w:r w:rsidR="005740B9" w:rsidRPr="00527C9A">
        <w:rPr>
          <w:sz w:val="26"/>
          <w:szCs w:val="26"/>
        </w:rPr>
        <w:br/>
      </w:r>
      <w:r w:rsidR="00527C9A" w:rsidRPr="00527C9A">
        <w:rPr>
          <w:sz w:val="26"/>
          <w:szCs w:val="26"/>
        </w:rPr>
        <w:t xml:space="preserve">MAIARA WALSH  KARIS CAMERON  JESSE IRVING  NAIKA TOUSSAINT  CHIARA GUZZO  MATTY FINOCHIO  BZHAUN RHODEN  and GAIL O’GRADY </w:t>
      </w:r>
      <w:r w:rsidR="00527C9A">
        <w:rPr>
          <w:sz w:val="26"/>
          <w:szCs w:val="26"/>
        </w:rPr>
        <w:t xml:space="preserve">  </w:t>
      </w:r>
      <w:r w:rsidR="00527C9A" w:rsidRPr="00527C9A">
        <w:rPr>
          <w:sz w:val="26"/>
          <w:szCs w:val="26"/>
        </w:rPr>
        <w:t xml:space="preserve">Casting by JUDY LEE </w:t>
      </w:r>
      <w:r w:rsidR="00527C9A">
        <w:rPr>
          <w:sz w:val="26"/>
          <w:szCs w:val="26"/>
        </w:rPr>
        <w:t xml:space="preserve"> </w:t>
      </w:r>
      <w:r w:rsidR="00527C9A" w:rsidRPr="00527C9A">
        <w:rPr>
          <w:sz w:val="26"/>
          <w:szCs w:val="26"/>
        </w:rPr>
        <w:t xml:space="preserve">Production Designer HEATHER COUTTS, </w:t>
      </w:r>
      <w:r w:rsidR="00546E13" w:rsidRPr="00527C9A">
        <w:rPr>
          <w:sz w:val="26"/>
          <w:szCs w:val="26"/>
        </w:rPr>
        <w:t xml:space="preserve"> </w:t>
      </w:r>
      <w:r w:rsidRPr="00527C9A">
        <w:rPr>
          <w:sz w:val="26"/>
          <w:szCs w:val="26"/>
        </w:rPr>
        <w:t>Director of Ph</w:t>
      </w:r>
      <w:r w:rsidR="005740B9" w:rsidRPr="00527C9A">
        <w:rPr>
          <w:sz w:val="26"/>
          <w:szCs w:val="26"/>
        </w:rPr>
        <w:t xml:space="preserve">otography </w:t>
      </w:r>
      <w:r w:rsidR="00527C9A" w:rsidRPr="00527C9A">
        <w:rPr>
          <w:sz w:val="26"/>
          <w:szCs w:val="26"/>
        </w:rPr>
        <w:t xml:space="preserve">MIKE KAM  </w:t>
      </w:r>
      <w:r w:rsidR="00527C9A">
        <w:rPr>
          <w:sz w:val="26"/>
          <w:szCs w:val="26"/>
        </w:rPr>
        <w:br/>
      </w:r>
      <w:r w:rsidR="00527C9A" w:rsidRPr="00527C9A">
        <w:rPr>
          <w:sz w:val="26"/>
          <w:szCs w:val="26"/>
        </w:rPr>
        <w:t>Picture Editor DEVIN TAYLOR</w:t>
      </w:r>
      <w:r w:rsidR="00527C9A">
        <w:rPr>
          <w:sz w:val="26"/>
          <w:szCs w:val="26"/>
        </w:rPr>
        <w:t xml:space="preserve">  </w:t>
      </w:r>
      <w:r w:rsidRPr="00527C9A">
        <w:rPr>
          <w:sz w:val="26"/>
          <w:szCs w:val="26"/>
        </w:rPr>
        <w:t>Executive Producer</w:t>
      </w:r>
      <w:r w:rsidR="00527C9A" w:rsidRPr="00527C9A">
        <w:rPr>
          <w:sz w:val="26"/>
          <w:szCs w:val="26"/>
        </w:rPr>
        <w:t xml:space="preserve"> </w:t>
      </w:r>
      <w:r w:rsidR="00424D4F" w:rsidRPr="00527C9A">
        <w:rPr>
          <w:caps/>
          <w:sz w:val="26"/>
          <w:szCs w:val="26"/>
        </w:rPr>
        <w:t>Timothy O. Johnson</w:t>
      </w:r>
      <w:r w:rsidR="00424D4F" w:rsidRPr="00527C9A">
        <w:rPr>
          <w:sz w:val="26"/>
          <w:szCs w:val="26"/>
        </w:rPr>
        <w:t xml:space="preserve"> </w:t>
      </w:r>
      <w:r w:rsidR="00044D62">
        <w:rPr>
          <w:sz w:val="26"/>
          <w:szCs w:val="26"/>
        </w:rPr>
        <w:br/>
      </w:r>
      <w:r w:rsidR="00527C9A" w:rsidRPr="00527C9A">
        <w:rPr>
          <w:sz w:val="26"/>
          <w:szCs w:val="26"/>
        </w:rPr>
        <w:t xml:space="preserve">Supervising </w:t>
      </w:r>
      <w:r w:rsidR="00C9401B" w:rsidRPr="00527C9A">
        <w:rPr>
          <w:sz w:val="26"/>
          <w:szCs w:val="26"/>
        </w:rPr>
        <w:t>Prod</w:t>
      </w:r>
      <w:r w:rsidR="00527C9A" w:rsidRPr="00527C9A">
        <w:rPr>
          <w:sz w:val="26"/>
          <w:szCs w:val="26"/>
        </w:rPr>
        <w:t>ucer</w:t>
      </w:r>
      <w:r w:rsidR="00C9401B" w:rsidRPr="00527C9A">
        <w:rPr>
          <w:sz w:val="26"/>
          <w:szCs w:val="26"/>
        </w:rPr>
        <w:t xml:space="preserve"> </w:t>
      </w:r>
      <w:r w:rsidR="00044D62" w:rsidRPr="00527C9A">
        <w:rPr>
          <w:sz w:val="26"/>
          <w:szCs w:val="26"/>
        </w:rPr>
        <w:t xml:space="preserve">OLIVER DE CAIGNY  </w:t>
      </w:r>
      <w:r w:rsidR="00527C9A" w:rsidRPr="00527C9A">
        <w:rPr>
          <w:sz w:val="26"/>
          <w:szCs w:val="26"/>
        </w:rPr>
        <w:t xml:space="preserve">Producer NAVID SOOFI </w:t>
      </w:r>
      <w:r w:rsidR="00044D62">
        <w:rPr>
          <w:sz w:val="26"/>
          <w:szCs w:val="26"/>
        </w:rPr>
        <w:br/>
      </w:r>
      <w:r w:rsidR="00527C9A" w:rsidRPr="00527C9A">
        <w:rPr>
          <w:sz w:val="26"/>
          <w:szCs w:val="26"/>
        </w:rPr>
        <w:t xml:space="preserve">Written </w:t>
      </w:r>
      <w:r w:rsidRPr="00527C9A">
        <w:rPr>
          <w:sz w:val="26"/>
          <w:szCs w:val="26"/>
        </w:rPr>
        <w:t xml:space="preserve">by </w:t>
      </w:r>
      <w:r w:rsidR="00527C9A" w:rsidRPr="00527C9A">
        <w:rPr>
          <w:sz w:val="26"/>
          <w:szCs w:val="26"/>
        </w:rPr>
        <w:t>BARBARA KYMLICKA</w:t>
      </w:r>
      <w:r w:rsidR="00044D62">
        <w:rPr>
          <w:sz w:val="26"/>
          <w:szCs w:val="26"/>
        </w:rPr>
        <w:t xml:space="preserve">  </w:t>
      </w:r>
      <w:r w:rsidRPr="00527C9A">
        <w:rPr>
          <w:sz w:val="26"/>
          <w:szCs w:val="26"/>
        </w:rPr>
        <w:t xml:space="preserve">Directed by </w:t>
      </w:r>
      <w:r w:rsidR="00527C9A" w:rsidRPr="00527C9A">
        <w:rPr>
          <w:sz w:val="26"/>
          <w:szCs w:val="26"/>
        </w:rPr>
        <w:t>CHRISTIE WILL WOLF</w:t>
      </w:r>
    </w:p>
    <w:p w:rsidR="004B718C" w:rsidRPr="007825A9" w:rsidRDefault="004B718C" w:rsidP="005740B9">
      <w:pPr>
        <w:jc w:val="center"/>
        <w:rPr>
          <w:sz w:val="26"/>
          <w:szCs w:val="26"/>
          <w:highlight w:val="yellow"/>
        </w:rPr>
      </w:pPr>
    </w:p>
    <w:p w:rsidR="001A76BA" w:rsidRDefault="00044D62" w:rsidP="004B718C">
      <w:pPr>
        <w:jc w:val="center"/>
        <w:rPr>
          <w:sz w:val="26"/>
          <w:szCs w:val="26"/>
          <w:highlight w:val="yellow"/>
        </w:rPr>
      </w:pPr>
      <w:r>
        <w:rPr>
          <w:noProof/>
          <w:lang w:val="en-CA" w:eastAsia="en-CA" w:bidi="ar-SA"/>
        </w:rPr>
        <w:drawing>
          <wp:inline distT="0" distB="0" distL="0" distR="0">
            <wp:extent cx="1553718" cy="449063"/>
            <wp:effectExtent l="19050" t="0" r="8382" b="0"/>
            <wp:docPr id="23" name="Picture 23" descr="ACTRA Ott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CTRA Ottawa"/>
                    <pic:cNvPicPr>
                      <a:picLocks noChangeAspect="1" noChangeArrowheads="1"/>
                    </pic:cNvPicPr>
                  </pic:nvPicPr>
                  <pic:blipFill>
                    <a:blip r:embed="rId16"/>
                    <a:srcRect/>
                    <a:stretch>
                      <a:fillRect/>
                    </a:stretch>
                  </pic:blipFill>
                  <pic:spPr bwMode="auto">
                    <a:xfrm>
                      <a:off x="0" y="0"/>
                      <a:ext cx="1554380" cy="449254"/>
                    </a:xfrm>
                    <a:prstGeom prst="rect">
                      <a:avLst/>
                    </a:prstGeom>
                    <a:noFill/>
                    <a:ln w="9525">
                      <a:noFill/>
                      <a:miter lim="800000"/>
                      <a:headEnd/>
                      <a:tailEnd/>
                    </a:ln>
                  </pic:spPr>
                </pic:pic>
              </a:graphicData>
            </a:graphic>
          </wp:inline>
        </w:drawing>
      </w:r>
      <w:r w:rsidRPr="00031356">
        <w:rPr>
          <w:rFonts w:asciiTheme="minorHAnsi" w:hAnsiTheme="minorHAnsi"/>
        </w:rPr>
        <w:t xml:space="preserve"> </w:t>
      </w:r>
      <w:r>
        <w:rPr>
          <w:rFonts w:asciiTheme="minorHAnsi" w:hAnsiTheme="minorHAnsi"/>
        </w:rPr>
        <w:t xml:space="preserve">                              </w:t>
      </w:r>
      <w:r>
        <w:rPr>
          <w:noProof/>
          <w:lang w:val="en-CA" w:eastAsia="en-CA" w:bidi="ar-SA"/>
        </w:rPr>
        <w:drawing>
          <wp:inline distT="0" distB="0" distL="0" distR="0">
            <wp:extent cx="1652012" cy="469834"/>
            <wp:effectExtent l="19050" t="0" r="0" b="0"/>
            <wp:docPr id="26" name="Picture 26" descr="DGC 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GC BC Logo"/>
                    <pic:cNvPicPr>
                      <a:picLocks noChangeAspect="1" noChangeArrowheads="1"/>
                    </pic:cNvPicPr>
                  </pic:nvPicPr>
                  <pic:blipFill>
                    <a:blip r:embed="rId17"/>
                    <a:srcRect/>
                    <a:stretch>
                      <a:fillRect/>
                    </a:stretch>
                  </pic:blipFill>
                  <pic:spPr bwMode="auto">
                    <a:xfrm>
                      <a:off x="0" y="0"/>
                      <a:ext cx="1652605" cy="470003"/>
                    </a:xfrm>
                    <a:prstGeom prst="rect">
                      <a:avLst/>
                    </a:prstGeom>
                    <a:noFill/>
                    <a:ln w="9525">
                      <a:noFill/>
                      <a:miter lim="800000"/>
                      <a:headEnd/>
                      <a:tailEnd/>
                    </a:ln>
                  </pic:spPr>
                </pic:pic>
              </a:graphicData>
            </a:graphic>
          </wp:inline>
        </w:drawing>
      </w:r>
    </w:p>
    <w:p w:rsidR="004B718C" w:rsidRPr="00044D62" w:rsidRDefault="004B718C" w:rsidP="004B718C">
      <w:pPr>
        <w:jc w:val="center"/>
        <w:rPr>
          <w:sz w:val="26"/>
          <w:szCs w:val="26"/>
        </w:rPr>
      </w:pPr>
      <w:r w:rsidRPr="00044D62">
        <w:rPr>
          <w:sz w:val="26"/>
          <w:szCs w:val="26"/>
        </w:rPr>
        <w:t xml:space="preserve">With the participation of the Province of British Columbia </w:t>
      </w:r>
      <w:r w:rsidRPr="00044D62">
        <w:rPr>
          <w:sz w:val="26"/>
          <w:szCs w:val="26"/>
        </w:rPr>
        <w:br/>
        <w:t>Film Incentive BC</w:t>
      </w:r>
    </w:p>
    <w:p w:rsidR="00044D62" w:rsidRDefault="00044D62" w:rsidP="004B718C">
      <w:pPr>
        <w:jc w:val="center"/>
        <w:rPr>
          <w:sz w:val="26"/>
          <w:szCs w:val="26"/>
        </w:rPr>
      </w:pPr>
      <w:r>
        <w:rPr>
          <w:noProof/>
          <w:lang w:val="en-CA" w:eastAsia="en-CA" w:bidi="ar-SA"/>
        </w:rPr>
        <w:drawing>
          <wp:inline distT="0" distB="0" distL="0" distR="0">
            <wp:extent cx="1690976" cy="804908"/>
            <wp:effectExtent l="19050" t="0" r="4474" b="0"/>
            <wp:docPr id="29" name="Picture 29" descr="Canadian Film or video Production Tax 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nadian Film or video Production Tax Credit"/>
                    <pic:cNvPicPr>
                      <a:picLocks noChangeAspect="1" noChangeArrowheads="1"/>
                    </pic:cNvPicPr>
                  </pic:nvPicPr>
                  <pic:blipFill>
                    <a:blip r:embed="rId18"/>
                    <a:srcRect/>
                    <a:stretch>
                      <a:fillRect/>
                    </a:stretch>
                  </pic:blipFill>
                  <pic:spPr bwMode="auto">
                    <a:xfrm>
                      <a:off x="0" y="0"/>
                      <a:ext cx="1691511" cy="805163"/>
                    </a:xfrm>
                    <a:prstGeom prst="rect">
                      <a:avLst/>
                    </a:prstGeom>
                    <a:noFill/>
                    <a:ln w="9525">
                      <a:noFill/>
                      <a:miter lim="800000"/>
                      <a:headEnd/>
                      <a:tailEnd/>
                    </a:ln>
                  </pic:spPr>
                </pic:pic>
              </a:graphicData>
            </a:graphic>
          </wp:inline>
        </w:drawing>
      </w:r>
      <w:r w:rsidRPr="00044D62">
        <w:rPr>
          <w:sz w:val="26"/>
          <w:szCs w:val="26"/>
        </w:rPr>
        <w:t xml:space="preserve"> </w:t>
      </w:r>
    </w:p>
    <w:p w:rsidR="004B718C" w:rsidRPr="005C7DF7" w:rsidRDefault="004B718C" w:rsidP="004B718C">
      <w:pPr>
        <w:jc w:val="center"/>
        <w:rPr>
          <w:sz w:val="26"/>
          <w:szCs w:val="26"/>
        </w:rPr>
      </w:pPr>
      <w:r w:rsidRPr="00044D62">
        <w:rPr>
          <w:sz w:val="26"/>
          <w:szCs w:val="26"/>
        </w:rPr>
        <w:t>© M</w:t>
      </w:r>
      <w:r w:rsidR="00424D4F" w:rsidRPr="00044D62">
        <w:rPr>
          <w:sz w:val="26"/>
          <w:szCs w:val="26"/>
        </w:rPr>
        <w:t>MX</w:t>
      </w:r>
      <w:r w:rsidR="007825A9" w:rsidRPr="00044D62">
        <w:rPr>
          <w:sz w:val="26"/>
          <w:szCs w:val="26"/>
        </w:rPr>
        <w:t>IX</w:t>
      </w:r>
      <w:r w:rsidR="001A76BA" w:rsidRPr="00044D62">
        <w:rPr>
          <w:sz w:val="26"/>
          <w:szCs w:val="26"/>
        </w:rPr>
        <w:t>I</w:t>
      </w:r>
      <w:r w:rsidRPr="00044D62">
        <w:rPr>
          <w:sz w:val="26"/>
          <w:szCs w:val="26"/>
        </w:rPr>
        <w:t xml:space="preserve"> </w:t>
      </w:r>
      <w:r w:rsidR="007825A9" w:rsidRPr="00044D62">
        <w:rPr>
          <w:sz w:val="26"/>
          <w:szCs w:val="26"/>
        </w:rPr>
        <w:t>Identity</w:t>
      </w:r>
      <w:r w:rsidRPr="00044D62">
        <w:rPr>
          <w:sz w:val="26"/>
          <w:szCs w:val="26"/>
        </w:rPr>
        <w:t xml:space="preserve"> Productions Inc. All Rights Reserved</w:t>
      </w:r>
    </w:p>
    <w:p w:rsidR="00B970CB" w:rsidRDefault="00021F08" w:rsidP="00B970CB">
      <w:pPr>
        <w:pBdr>
          <w:bottom w:val="single" w:sz="4" w:space="1" w:color="auto"/>
        </w:pBdr>
        <w:jc w:val="center"/>
        <w:rPr>
          <w:sz w:val="24"/>
        </w:rPr>
      </w:pPr>
      <w:r>
        <w:rPr>
          <w:noProof/>
          <w:sz w:val="24"/>
          <w:lang w:val="en-CA" w:eastAsia="en-CA" w:bidi="ar-SA"/>
        </w:rPr>
        <w:drawing>
          <wp:inline distT="0" distB="0" distL="0" distR="0">
            <wp:extent cx="2937510" cy="1652349"/>
            <wp:effectExtent l="19050" t="0" r="0"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9"/>
                    <a:stretch>
                      <a:fillRect/>
                    </a:stretch>
                  </pic:blipFill>
                  <pic:spPr>
                    <a:xfrm>
                      <a:off x="0" y="0"/>
                      <a:ext cx="2935837" cy="1651408"/>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C173CC" w:rsidRDefault="00C173CC" w:rsidP="00C173CC">
      <w:pPr>
        <w:widowControl w:val="0"/>
        <w:autoSpaceDE w:val="0"/>
        <w:autoSpaceDN w:val="0"/>
        <w:adjustRightInd w:val="0"/>
        <w:rPr>
          <w:rFonts w:ascii="Helvetica" w:hAnsi="Helvetica" w:cs="Helvetica"/>
          <w:sz w:val="30"/>
          <w:szCs w:val="30"/>
        </w:rPr>
      </w:pPr>
      <w:r>
        <w:rPr>
          <w:rFonts w:ascii="Helvetica" w:hAnsi="Helvetica" w:cs="Helvetica"/>
          <w:sz w:val="30"/>
          <w:szCs w:val="30"/>
        </w:rPr>
        <w:t>LONG (max 3000 characters) synopsis</w:t>
      </w:r>
    </w:p>
    <w:p w:rsidR="009A0DBC" w:rsidRDefault="009A0DBC" w:rsidP="009A0DBC">
      <w:r w:rsidRPr="009A0DBC">
        <w:t>When in her final year Vicky realized she would never escape the high school bullies or live up to her mother’s expectations she dropped out of school, a decision her mother makes clear will land her “nowhere”. Now thirty-one-years old, Vicky has hit rock bottom. Desperate, Vicky steals the identity of a senior high school cheerleader</w:t>
      </w:r>
      <w:r>
        <w:t xml:space="preserve"> </w:t>
      </w:r>
      <w:r w:rsidRPr="009A0DBC">
        <w:t xml:space="preserve">to redo her final year. Determined that this time it will be different and she will make her mother proud, Vicky does anything she has to, to be number one, for as her mother says “second is just the first loser”. After manipulating her way into the popular crowd and snaring the school’s hottest athlete as her boyfriend, she ensures her cheerleading rival has an “accident” in order to land the title of squad leader. On top of the world and living the teenage dream Vicky will stop at nothing to maintain her status. But there is one </w:t>
      </w:r>
      <w:r>
        <w:t>student</w:t>
      </w:r>
      <w:r w:rsidRPr="009A0DBC">
        <w:t xml:space="preserve"> who has begun to suspect that Vicky is not all that she seems. When Vicky fears her true identity will be discovered she becomes desperate to hang on to her dream. Increasingly delusional, she silences those who threaten to expose her, turning her into the ultimate backstabbing high school cheerleader.</w:t>
      </w:r>
      <w:r>
        <w:t xml:space="preserve"> (1185)</w:t>
      </w:r>
    </w:p>
    <w:p w:rsidR="00C173CC" w:rsidRDefault="00C173CC" w:rsidP="00C173CC">
      <w:pPr>
        <w:rPr>
          <w:rFonts w:ascii="Helvetica" w:hAnsi="Helvetica" w:cs="Helvetica"/>
          <w:sz w:val="30"/>
          <w:szCs w:val="30"/>
        </w:rPr>
      </w:pPr>
    </w:p>
    <w:p w:rsidR="00C173CC" w:rsidRDefault="00C173CC" w:rsidP="00C173CC">
      <w:pPr>
        <w:widowControl w:val="0"/>
        <w:autoSpaceDE w:val="0"/>
        <w:autoSpaceDN w:val="0"/>
        <w:adjustRightInd w:val="0"/>
        <w:rPr>
          <w:rFonts w:ascii="Helvetica" w:hAnsi="Helvetica" w:cs="Helvetica"/>
          <w:sz w:val="30"/>
          <w:szCs w:val="30"/>
        </w:rPr>
      </w:pPr>
      <w:r>
        <w:rPr>
          <w:rFonts w:ascii="Helvetica" w:hAnsi="Helvetica" w:cs="Helvetica"/>
          <w:sz w:val="30"/>
          <w:szCs w:val="30"/>
        </w:rPr>
        <w:t>MEDIUM (max 500) synopsis</w:t>
      </w:r>
    </w:p>
    <w:p w:rsidR="00C173CC" w:rsidRPr="0094244B" w:rsidRDefault="001E6893" w:rsidP="00C173CC">
      <w:r w:rsidRPr="009A0DBC">
        <w:t>Vicky realized she would never escape the high school bullies or live up to her mother’s expectations</w:t>
      </w:r>
      <w:r>
        <w:t xml:space="preserve"> so</w:t>
      </w:r>
      <w:r w:rsidRPr="009A0DBC">
        <w:t xml:space="preserve"> she dropped out of school. Now </w:t>
      </w:r>
      <w:r>
        <w:t>31</w:t>
      </w:r>
      <w:r w:rsidRPr="009A0DBC">
        <w:t xml:space="preserve">, </w:t>
      </w:r>
      <w:r>
        <w:t>she</w:t>
      </w:r>
      <w:r w:rsidRPr="009A0DBC">
        <w:t xml:space="preserve"> steals the identity of a high school cheerleader</w:t>
      </w:r>
      <w:r>
        <w:t xml:space="preserve"> </w:t>
      </w:r>
      <w:r w:rsidRPr="009A0DBC">
        <w:t xml:space="preserve">to redo her final year. Determined that this time it will be different and she will make her mother proud, Vicky </w:t>
      </w:r>
      <w:r w:rsidR="007825A9">
        <w:t>manipulates</w:t>
      </w:r>
      <w:r w:rsidRPr="009A0DBC">
        <w:t xml:space="preserve"> her way into the popular crowd and </w:t>
      </w:r>
      <w:r w:rsidR="007825A9">
        <w:t>snares a hot</w:t>
      </w:r>
      <w:r w:rsidRPr="009A0DBC">
        <w:t xml:space="preserve"> boyfriend</w:t>
      </w:r>
      <w:r>
        <w:t>. When suspicions surface,</w:t>
      </w:r>
      <w:r w:rsidRPr="009A0DBC">
        <w:t xml:space="preserve"> Vicky fears her true identity will be discovered</w:t>
      </w:r>
      <w:r>
        <w:t xml:space="preserve"> and</w:t>
      </w:r>
      <w:r w:rsidRPr="009A0DBC">
        <w:t xml:space="preserve"> silences those who threaten to expose her</w:t>
      </w:r>
      <w:r w:rsidR="00C173CC" w:rsidRPr="0094244B">
        <w:rPr>
          <w:rFonts w:cs="Calibri"/>
          <w:color w:val="0F0F0F"/>
          <w:lang w:val="en-CA" w:eastAsia="en-CA" w:bidi="ar-SA"/>
        </w:rPr>
        <w:t>. (</w:t>
      </w:r>
      <w:r w:rsidR="007825A9">
        <w:rPr>
          <w:rFonts w:cs="Calibri"/>
          <w:color w:val="0F0F0F"/>
          <w:lang w:val="en-CA" w:eastAsia="en-CA" w:bidi="ar-SA"/>
        </w:rPr>
        <w:t>49</w:t>
      </w:r>
      <w:r w:rsidR="00C173CC" w:rsidRPr="0094244B">
        <w:rPr>
          <w:rFonts w:cs="Calibri"/>
          <w:color w:val="0F0F0F"/>
          <w:lang w:val="en-CA" w:eastAsia="en-CA" w:bidi="ar-SA"/>
        </w:rPr>
        <w:t>8)</w:t>
      </w:r>
    </w:p>
    <w:p w:rsidR="00C173CC" w:rsidRDefault="00C173CC" w:rsidP="00C173CC">
      <w:pPr>
        <w:widowControl w:val="0"/>
        <w:autoSpaceDE w:val="0"/>
        <w:autoSpaceDN w:val="0"/>
        <w:adjustRightInd w:val="0"/>
        <w:rPr>
          <w:rFonts w:ascii="Helvetica" w:hAnsi="Helvetica" w:cs="Helvetica"/>
          <w:sz w:val="30"/>
          <w:szCs w:val="30"/>
        </w:rPr>
      </w:pPr>
    </w:p>
    <w:p w:rsidR="00C173CC" w:rsidRDefault="00C173CC" w:rsidP="00C173CC">
      <w:pPr>
        <w:widowControl w:val="0"/>
        <w:autoSpaceDE w:val="0"/>
        <w:autoSpaceDN w:val="0"/>
        <w:adjustRightInd w:val="0"/>
        <w:rPr>
          <w:rFonts w:ascii="Helvetica" w:hAnsi="Helvetica" w:cs="Helvetica"/>
          <w:sz w:val="30"/>
          <w:szCs w:val="30"/>
        </w:rPr>
      </w:pPr>
      <w:r>
        <w:rPr>
          <w:rFonts w:ascii="Helvetica" w:hAnsi="Helvetica" w:cs="Helvetica"/>
          <w:sz w:val="30"/>
          <w:szCs w:val="30"/>
        </w:rPr>
        <w:t>SHORT (max 100 characters) synopsis</w:t>
      </w:r>
    </w:p>
    <w:p w:rsidR="009A0DBC" w:rsidRDefault="001E6893" w:rsidP="009A0DBC">
      <w:r>
        <w:t>D</w:t>
      </w:r>
      <w:r w:rsidR="009A0DBC">
        <w:t xml:space="preserve">esperate </w:t>
      </w:r>
      <w:r>
        <w:t xml:space="preserve">to please her mother, </w:t>
      </w:r>
      <w:r w:rsidRPr="009A0DBC">
        <w:t xml:space="preserve">Vicky </w:t>
      </w:r>
      <w:r>
        <w:t xml:space="preserve">steals the identity of a </w:t>
      </w:r>
      <w:r w:rsidRPr="009A0DBC">
        <w:t>cheerleader</w:t>
      </w:r>
      <w:r>
        <w:t xml:space="preserve"> </w:t>
      </w:r>
      <w:r w:rsidRPr="009A0DBC">
        <w:t>to redo her final year</w:t>
      </w:r>
      <w:r>
        <w:t>. (98)</w:t>
      </w:r>
    </w:p>
    <w:p w:rsidR="00C173CC" w:rsidRDefault="00C173CC" w:rsidP="00C173CC">
      <w:pPr>
        <w:widowControl w:val="0"/>
        <w:autoSpaceDE w:val="0"/>
        <w:autoSpaceDN w:val="0"/>
        <w:adjustRightInd w:val="0"/>
        <w:rPr>
          <w:rFonts w:ascii="Helvetica" w:hAnsi="Helvetica" w:cs="Helvetica"/>
          <w:sz w:val="30"/>
          <w:szCs w:val="30"/>
        </w:rPr>
      </w:pPr>
    </w:p>
    <w:p w:rsidR="00C173CC" w:rsidRDefault="00C173CC" w:rsidP="00C173C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C173CC" w:rsidRPr="006821C5" w:rsidRDefault="007825A9" w:rsidP="00C173CC">
      <w:pPr>
        <w:widowControl w:val="0"/>
        <w:autoSpaceDE w:val="0"/>
        <w:autoSpaceDN w:val="0"/>
        <w:adjustRightInd w:val="0"/>
        <w:rPr>
          <w:rFonts w:cs="Calibri"/>
          <w:color w:val="0F0F0F"/>
          <w:lang w:val="en-CA" w:eastAsia="en-CA" w:bidi="ar-SA"/>
        </w:rPr>
      </w:pPr>
      <w:r>
        <w:rPr>
          <w:rFonts w:cs="Calibri"/>
          <w:color w:val="0F0F0F"/>
          <w:lang w:val="en-CA" w:eastAsia="en-CA" w:bidi="ar-SA"/>
        </w:rPr>
        <w:t>High school, murder, bullies, mother</w:t>
      </w:r>
    </w:p>
    <w:sectPr w:rsidR="00C173CC" w:rsidRPr="006821C5" w:rsidSect="006D29BB">
      <w:footerReference w:type="default" r:id="rId20"/>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0F2E" w:rsidRDefault="00FC0F2E" w:rsidP="002176F9">
      <w:pPr>
        <w:spacing w:after="0"/>
      </w:pPr>
      <w:r>
        <w:separator/>
      </w:r>
    </w:p>
  </w:endnote>
  <w:endnote w:type="continuationSeparator" w:id="1">
    <w:p w:rsidR="00FC0F2E" w:rsidRDefault="00FC0F2E"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76BA" w:rsidRDefault="001A76BA"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1A76BA" w:rsidRDefault="001A76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0F2E" w:rsidRDefault="00FC0F2E" w:rsidP="002176F9">
      <w:pPr>
        <w:spacing w:after="0"/>
      </w:pPr>
      <w:r>
        <w:separator/>
      </w:r>
    </w:p>
  </w:footnote>
  <w:footnote w:type="continuationSeparator" w:id="1">
    <w:p w:rsidR="00FC0F2E" w:rsidRDefault="00FC0F2E"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0178">
      <o:colormenu v:ext="edit" fillcolor="none [3204]"/>
    </o:shapedefaults>
  </w:hdrShapeDefaults>
  <w:footnotePr>
    <w:footnote w:id="0"/>
    <w:footnote w:id="1"/>
  </w:footnotePr>
  <w:endnotePr>
    <w:endnote w:id="0"/>
    <w:endnote w:id="1"/>
  </w:endnotePr>
  <w:compat>
    <w:useFELayout/>
  </w:compat>
  <w:rsids>
    <w:rsidRoot w:val="00E42A37"/>
    <w:rsid w:val="00001F9E"/>
    <w:rsid w:val="000075AF"/>
    <w:rsid w:val="00021F08"/>
    <w:rsid w:val="00033E4D"/>
    <w:rsid w:val="00044D62"/>
    <w:rsid w:val="00060450"/>
    <w:rsid w:val="000825D6"/>
    <w:rsid w:val="000878AB"/>
    <w:rsid w:val="000E129B"/>
    <w:rsid w:val="000E66AD"/>
    <w:rsid w:val="000F47FF"/>
    <w:rsid w:val="000F6A92"/>
    <w:rsid w:val="000F7D05"/>
    <w:rsid w:val="001078AE"/>
    <w:rsid w:val="00115D26"/>
    <w:rsid w:val="00143DFF"/>
    <w:rsid w:val="00155023"/>
    <w:rsid w:val="00165D1A"/>
    <w:rsid w:val="001A76BA"/>
    <w:rsid w:val="001B2B25"/>
    <w:rsid w:val="001C5287"/>
    <w:rsid w:val="001C59FA"/>
    <w:rsid w:val="001C607D"/>
    <w:rsid w:val="001D1CBA"/>
    <w:rsid w:val="001D2B7C"/>
    <w:rsid w:val="001E6893"/>
    <w:rsid w:val="0020181F"/>
    <w:rsid w:val="00204780"/>
    <w:rsid w:val="00205929"/>
    <w:rsid w:val="00206081"/>
    <w:rsid w:val="002176F9"/>
    <w:rsid w:val="00225FA6"/>
    <w:rsid w:val="00277E5A"/>
    <w:rsid w:val="0028359D"/>
    <w:rsid w:val="002A363C"/>
    <w:rsid w:val="002A49EE"/>
    <w:rsid w:val="002A57AA"/>
    <w:rsid w:val="002B40AA"/>
    <w:rsid w:val="002D0D4F"/>
    <w:rsid w:val="002D6639"/>
    <w:rsid w:val="002D70BA"/>
    <w:rsid w:val="002F4874"/>
    <w:rsid w:val="00340688"/>
    <w:rsid w:val="003852D1"/>
    <w:rsid w:val="003935F8"/>
    <w:rsid w:val="003A1DC2"/>
    <w:rsid w:val="003B34E2"/>
    <w:rsid w:val="003D4D7C"/>
    <w:rsid w:val="003D6834"/>
    <w:rsid w:val="003E294D"/>
    <w:rsid w:val="004065A5"/>
    <w:rsid w:val="004078DF"/>
    <w:rsid w:val="00410FC7"/>
    <w:rsid w:val="00415423"/>
    <w:rsid w:val="00424D4F"/>
    <w:rsid w:val="004313EB"/>
    <w:rsid w:val="004443C2"/>
    <w:rsid w:val="004462FD"/>
    <w:rsid w:val="004522E2"/>
    <w:rsid w:val="004655B9"/>
    <w:rsid w:val="00474137"/>
    <w:rsid w:val="004B718C"/>
    <w:rsid w:val="004C5AEB"/>
    <w:rsid w:val="004E0AC0"/>
    <w:rsid w:val="00501D23"/>
    <w:rsid w:val="00510E79"/>
    <w:rsid w:val="00527C9A"/>
    <w:rsid w:val="00546E13"/>
    <w:rsid w:val="00550292"/>
    <w:rsid w:val="005516F3"/>
    <w:rsid w:val="00552C7D"/>
    <w:rsid w:val="00553A1F"/>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D29BB"/>
    <w:rsid w:val="006D5B74"/>
    <w:rsid w:val="006D5CBD"/>
    <w:rsid w:val="006E3B19"/>
    <w:rsid w:val="006F7777"/>
    <w:rsid w:val="00725A07"/>
    <w:rsid w:val="00754A0A"/>
    <w:rsid w:val="007653EC"/>
    <w:rsid w:val="00775C8F"/>
    <w:rsid w:val="007825A9"/>
    <w:rsid w:val="00783DCC"/>
    <w:rsid w:val="007A39B6"/>
    <w:rsid w:val="007B03ED"/>
    <w:rsid w:val="007B0923"/>
    <w:rsid w:val="007F4108"/>
    <w:rsid w:val="00812B35"/>
    <w:rsid w:val="00822A2B"/>
    <w:rsid w:val="00832AAA"/>
    <w:rsid w:val="008342E1"/>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502B1"/>
    <w:rsid w:val="00953BBE"/>
    <w:rsid w:val="00962E1C"/>
    <w:rsid w:val="00991251"/>
    <w:rsid w:val="009958CB"/>
    <w:rsid w:val="00996DDD"/>
    <w:rsid w:val="009A0DBC"/>
    <w:rsid w:val="009B53DA"/>
    <w:rsid w:val="009B5F98"/>
    <w:rsid w:val="00A022B5"/>
    <w:rsid w:val="00A234AC"/>
    <w:rsid w:val="00A23E15"/>
    <w:rsid w:val="00A25492"/>
    <w:rsid w:val="00A37652"/>
    <w:rsid w:val="00A55A9C"/>
    <w:rsid w:val="00A64000"/>
    <w:rsid w:val="00A70EB3"/>
    <w:rsid w:val="00A80369"/>
    <w:rsid w:val="00A92F89"/>
    <w:rsid w:val="00A96985"/>
    <w:rsid w:val="00A97317"/>
    <w:rsid w:val="00AA6EB2"/>
    <w:rsid w:val="00AB5D01"/>
    <w:rsid w:val="00AC10C9"/>
    <w:rsid w:val="00AC51B5"/>
    <w:rsid w:val="00AD2CDB"/>
    <w:rsid w:val="00AF3BAD"/>
    <w:rsid w:val="00AF3D14"/>
    <w:rsid w:val="00B0425D"/>
    <w:rsid w:val="00B13264"/>
    <w:rsid w:val="00B15926"/>
    <w:rsid w:val="00B21534"/>
    <w:rsid w:val="00B2170D"/>
    <w:rsid w:val="00B4537D"/>
    <w:rsid w:val="00B536F0"/>
    <w:rsid w:val="00B541E2"/>
    <w:rsid w:val="00B57CA2"/>
    <w:rsid w:val="00B970CB"/>
    <w:rsid w:val="00BA66AE"/>
    <w:rsid w:val="00BC65E0"/>
    <w:rsid w:val="00BE12E7"/>
    <w:rsid w:val="00BE32BE"/>
    <w:rsid w:val="00BE71AD"/>
    <w:rsid w:val="00C001BD"/>
    <w:rsid w:val="00C04A8B"/>
    <w:rsid w:val="00C173CC"/>
    <w:rsid w:val="00C337B8"/>
    <w:rsid w:val="00C40276"/>
    <w:rsid w:val="00C81F01"/>
    <w:rsid w:val="00C915BC"/>
    <w:rsid w:val="00C9401B"/>
    <w:rsid w:val="00CB6B2A"/>
    <w:rsid w:val="00D0066A"/>
    <w:rsid w:val="00D11366"/>
    <w:rsid w:val="00D17331"/>
    <w:rsid w:val="00D341F2"/>
    <w:rsid w:val="00D37F35"/>
    <w:rsid w:val="00D46444"/>
    <w:rsid w:val="00D82090"/>
    <w:rsid w:val="00D87266"/>
    <w:rsid w:val="00DA77F5"/>
    <w:rsid w:val="00DD1309"/>
    <w:rsid w:val="00DE7F64"/>
    <w:rsid w:val="00E073E4"/>
    <w:rsid w:val="00E21141"/>
    <w:rsid w:val="00E2320B"/>
    <w:rsid w:val="00E272E1"/>
    <w:rsid w:val="00E301AE"/>
    <w:rsid w:val="00E42A37"/>
    <w:rsid w:val="00E45820"/>
    <w:rsid w:val="00E73983"/>
    <w:rsid w:val="00E84DBA"/>
    <w:rsid w:val="00E9293C"/>
    <w:rsid w:val="00EF1B50"/>
    <w:rsid w:val="00F22E8B"/>
    <w:rsid w:val="00F269E1"/>
    <w:rsid w:val="00F72260"/>
    <w:rsid w:val="00F7597B"/>
    <w:rsid w:val="00F75DB5"/>
    <w:rsid w:val="00F77845"/>
    <w:rsid w:val="00F94137"/>
    <w:rsid w:val="00FB5A05"/>
    <w:rsid w:val="00FB70A7"/>
    <w:rsid w:val="00FC0F2E"/>
    <w:rsid w:val="00FD1569"/>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0178">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rPr>
      <w:rFonts w:asciiTheme="majorHAnsi" w:hAnsiTheme="majorHAnsi"/>
    </w:rPr>
  </w:style>
  <w:style w:type="paragraph" w:styleId="Heading1">
    <w:name w:val="heading 1"/>
    <w:basedOn w:val="Normal"/>
    <w:next w:val="Normal"/>
    <w:link w:val="Heading1Char"/>
    <w:uiPriority w:val="9"/>
    <w:qFormat/>
    <w:rsid w:val="00822A2B"/>
    <w:pPr>
      <w:spacing w:before="36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5C7DF7"/>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eastAsia="Times New Roman" w:hAnsi="Times New Roman" w:cs="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rFonts w:eastAsiaTheme="majorEastAsia" w:cstheme="majorBidi"/>
      <w:spacing w:val="5"/>
      <w:sz w:val="44"/>
      <w:szCs w:val="52"/>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1A76BA"/>
    <w:pPr>
      <w:spacing w:before="100" w:beforeAutospacing="1" w:after="100" w:afterAutospacing="1" w:line="240" w:lineRule="auto"/>
    </w:pPr>
    <w:rPr>
      <w:rFonts w:ascii="Times New Roman" w:eastAsia="Times New Roman" w:hAnsi="Times New Roman" w:cs="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528024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8DA2E4-63F5-4D72-86AA-385310D5F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13</Pages>
  <Words>3367</Words>
  <Characters>19198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5</cp:revision>
  <cp:lastPrinted>2014-04-24T01:08:00Z</cp:lastPrinted>
  <dcterms:created xsi:type="dcterms:W3CDTF">2019-06-20T15:13:00Z</dcterms:created>
  <dcterms:modified xsi:type="dcterms:W3CDTF">2019-06-21T16:42:00Z</dcterms:modified>
</cp:coreProperties>
</file>