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DAA" w:rsidRDefault="00BF5DAA" w:rsidP="00C76BE9">
      <w:pPr>
        <w:pStyle w:val="Title"/>
      </w:pPr>
      <w:r>
        <w:rPr>
          <w:noProof/>
          <w:lang w:bidi="ar-SA"/>
        </w:rPr>
        <w:drawing>
          <wp:inline distT="0" distB="0" distL="0" distR="0">
            <wp:extent cx="4762500" cy="966788"/>
            <wp:effectExtent l="0" t="0" r="0" b="0"/>
            <wp:docPr id="6" name="Picture 5" descr="JailbreakLovers-TitleArt-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ilbreakLovers-TitleArt-alt.png"/>
                    <pic:cNvPicPr/>
                  </pic:nvPicPr>
                  <pic:blipFill>
                    <a:blip r:embed="rId8"/>
                    <a:stretch>
                      <a:fillRect/>
                    </a:stretch>
                  </pic:blipFill>
                  <pic:spPr>
                    <a:xfrm>
                      <a:off x="0" y="0"/>
                      <a:ext cx="4762500" cy="966788"/>
                    </a:xfrm>
                    <a:prstGeom prst="rect">
                      <a:avLst/>
                    </a:prstGeom>
                  </pic:spPr>
                </pic:pic>
              </a:graphicData>
            </a:graphic>
          </wp:inline>
        </w:drawing>
      </w:r>
    </w:p>
    <w:p w:rsidR="00C76BE9" w:rsidRDefault="00C76BE9" w:rsidP="00C76BE9">
      <w:pPr>
        <w:pStyle w:val="Title"/>
      </w:pPr>
      <w:r>
        <w:t xml:space="preserve">FOR LIFETIME AND STAR </w:t>
      </w:r>
    </w:p>
    <w:p w:rsidR="00C76BE9" w:rsidRPr="00C76BE9" w:rsidRDefault="00C76BE9" w:rsidP="00C76BE9">
      <w:pPr>
        <w:pStyle w:val="Title"/>
      </w:pPr>
      <w:r>
        <w:t xml:space="preserve">STARRING CATHERINE BELL </w:t>
      </w:r>
      <w:bookmarkStart w:id="0" w:name="_GoBack"/>
      <w:bookmarkEnd w:id="0"/>
    </w:p>
    <w:p w:rsidR="00D82090" w:rsidRPr="005C7DF7" w:rsidRDefault="00D82090" w:rsidP="005740B9">
      <w:pPr>
        <w:pStyle w:val="Heading1"/>
      </w:pPr>
      <w:r w:rsidRPr="005C7DF7">
        <w:t>One-Liner</w:t>
      </w:r>
    </w:p>
    <w:p w:rsidR="002D4CE8" w:rsidRDefault="002D4CE8" w:rsidP="005740B9">
      <w:pPr>
        <w:pStyle w:val="Heading1"/>
        <w:rPr>
          <w:rFonts w:cs="Calibri"/>
          <w:b w:val="0"/>
          <w:bCs w:val="0"/>
          <w:color w:val="000000"/>
          <w:sz w:val="24"/>
          <w:szCs w:val="24"/>
          <w:lang w:val="en-CA" w:eastAsia="en-CA"/>
        </w:rPr>
      </w:pPr>
      <w:r w:rsidRPr="002D4CE8">
        <w:rPr>
          <w:rFonts w:cs="Calibri"/>
          <w:b w:val="0"/>
          <w:bCs w:val="0"/>
          <w:color w:val="000000"/>
          <w:sz w:val="24"/>
          <w:szCs w:val="24"/>
          <w:lang w:val="en-CA" w:eastAsia="en-CA"/>
        </w:rPr>
        <w:t>A dog trainer helps a prisoner escape from prison in one of her dog crates</w:t>
      </w:r>
    </w:p>
    <w:p w:rsidR="002D4CE8" w:rsidRDefault="002D4CE8" w:rsidP="005740B9">
      <w:pPr>
        <w:pStyle w:val="Heading1"/>
        <w:rPr>
          <w:rFonts w:cs="Calibri"/>
          <w:b w:val="0"/>
          <w:bCs w:val="0"/>
          <w:color w:val="000000"/>
          <w:sz w:val="24"/>
          <w:szCs w:val="24"/>
          <w:lang w:val="en-CA" w:eastAsia="en-CA"/>
        </w:rPr>
      </w:pPr>
    </w:p>
    <w:p w:rsidR="002A363C" w:rsidRPr="005C7DF7" w:rsidRDefault="002A363C" w:rsidP="005740B9">
      <w:pPr>
        <w:pStyle w:val="Heading1"/>
      </w:pPr>
      <w:r w:rsidRPr="005C7DF7">
        <w:t>Synopsis</w:t>
      </w:r>
    </w:p>
    <w:p w:rsidR="002D4CE8" w:rsidRPr="002D4CE8" w:rsidRDefault="002D4CE8" w:rsidP="002D4CE8">
      <w:pPr>
        <w:rPr>
          <w:lang w:val="en-CA"/>
        </w:rPr>
      </w:pPr>
      <w:r w:rsidRPr="002D4CE8">
        <w:rPr>
          <w:lang w:val="en-CA"/>
        </w:rPr>
        <w:t xml:space="preserve">Toby Dorr married the only boy she'd ever dated, raised a family, built a career, and went to church. When she lost her job and started a non-profit, teaching prisoners how to rehabilitate abused and rescued animals, no one could have anticipated that she would end up on the run, in a Tennessee love nest with 27-year-old convicted murderer, John </w:t>
      </w:r>
      <w:proofErr w:type="spellStart"/>
      <w:r w:rsidRPr="002D4CE8">
        <w:rPr>
          <w:lang w:val="en-CA"/>
        </w:rPr>
        <w:t>Manard</w:t>
      </w:r>
      <w:proofErr w:type="spellEnd"/>
      <w:r w:rsidRPr="002D4CE8">
        <w:rPr>
          <w:lang w:val="en-CA"/>
        </w:rPr>
        <w:t>. 2 days before Valentine's Day, Toby drove out of the prison, her dogs loaded in the back of her van and John (who’d lost 25 lbs.) inside one of the crates. We will explore why this modern-day Bonnie and Clyde were willing to risk anything and everything to be together.</w:t>
      </w:r>
    </w:p>
    <w:p w:rsidR="002A363C" w:rsidRPr="005C7DF7" w:rsidRDefault="002A363C" w:rsidP="005516F3">
      <w:pPr>
        <w:pStyle w:val="Heading1"/>
      </w:pPr>
      <w:r w:rsidRPr="005C7DF7">
        <w:t>Producers</w:t>
      </w:r>
    </w:p>
    <w:p w:rsidR="00896A87"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BF5DAA">
        <w:rPr>
          <w:rFonts w:cs="Helvetica"/>
          <w:bCs/>
        </w:rPr>
        <w:t>s</w:t>
      </w:r>
    </w:p>
    <w:p w:rsidR="00BF5DAA" w:rsidRPr="00822A2B" w:rsidRDefault="00BF5DAA" w:rsidP="00896A87">
      <w:pPr>
        <w:widowControl w:val="0"/>
        <w:autoSpaceDE w:val="0"/>
        <w:autoSpaceDN w:val="0"/>
        <w:adjustRightInd w:val="0"/>
        <w:spacing w:before="80" w:after="0" w:line="240" w:lineRule="auto"/>
        <w:jc w:val="center"/>
        <w:rPr>
          <w:rFonts w:cs="Helvetica"/>
          <w:bCs/>
        </w:rPr>
      </w:pPr>
      <w:r w:rsidRPr="00BF5DAA">
        <w:rPr>
          <w:rFonts w:cs="Helvetica"/>
          <w:bCs/>
        </w:rPr>
        <w:t>ANGELA MANCUSO</w:t>
      </w:r>
      <w:r>
        <w:rPr>
          <w:rFonts w:cs="Helvetica"/>
          <w:bCs/>
        </w:rPr>
        <w:br/>
      </w:r>
      <w:r w:rsidRPr="00BF5DAA">
        <w:rPr>
          <w:rFonts w:cs="Helvetica"/>
          <w:bCs/>
        </w:rPr>
        <w:t>KATIE BOLAND</w:t>
      </w:r>
      <w:r>
        <w:rPr>
          <w:rFonts w:cs="Helvetica"/>
          <w:bCs/>
        </w:rPr>
        <w:br/>
      </w:r>
      <w:r w:rsidRPr="00BF5DAA">
        <w:rPr>
          <w:rFonts w:cs="Helvetica"/>
          <w:bCs/>
        </w:rPr>
        <w:t>CATHERINE BELL</w:t>
      </w:r>
    </w:p>
    <w:p w:rsidR="00F13C3F" w:rsidRPr="00BF5DAA" w:rsidRDefault="00896A87" w:rsidP="00F13C3F">
      <w:pPr>
        <w:widowControl w:val="0"/>
        <w:autoSpaceDE w:val="0"/>
        <w:autoSpaceDN w:val="0"/>
        <w:adjustRightInd w:val="0"/>
        <w:spacing w:after="0" w:line="240" w:lineRule="auto"/>
        <w:jc w:val="center"/>
        <w:rPr>
          <w:rFonts w:cs="Helvetica"/>
          <w:bCs/>
        </w:rPr>
      </w:pPr>
      <w:r w:rsidRPr="00822A2B">
        <w:rPr>
          <w:rFonts w:cs="Helvetica"/>
          <w:bCs/>
        </w:rPr>
        <w:t>TIMOTHY O. JOHNSON</w:t>
      </w:r>
      <w:r w:rsidR="00F13C3F">
        <w:rPr>
          <w:rFonts w:cs="Helvetica"/>
          <w:bCs/>
        </w:rPr>
        <w:br/>
      </w:r>
      <w:r w:rsidR="00F13C3F" w:rsidRPr="00BF5DAA">
        <w:rPr>
          <w:rFonts w:cs="Helvetica"/>
          <w:bCs/>
        </w:rPr>
        <w:t>STACY MANDELBERG</w:t>
      </w:r>
    </w:p>
    <w:p w:rsidR="00F13C3F" w:rsidRDefault="002A363C" w:rsidP="005516F3">
      <w:pPr>
        <w:widowControl w:val="0"/>
        <w:autoSpaceDE w:val="0"/>
        <w:autoSpaceDN w:val="0"/>
        <w:adjustRightInd w:val="0"/>
        <w:spacing w:before="80" w:after="0" w:line="240" w:lineRule="auto"/>
        <w:jc w:val="center"/>
        <w:rPr>
          <w:rFonts w:cs="Helvetica"/>
          <w:bCs/>
        </w:rPr>
      </w:pPr>
      <w:r w:rsidRPr="00822A2B">
        <w:rPr>
          <w:rFonts w:cs="Helvetica"/>
          <w:bCs/>
        </w:rPr>
        <w:t>Producer</w:t>
      </w:r>
    </w:p>
    <w:p w:rsidR="00F13C3F" w:rsidRPr="00F13C3F" w:rsidRDefault="00F13C3F" w:rsidP="00F13C3F">
      <w:pPr>
        <w:widowControl w:val="0"/>
        <w:autoSpaceDE w:val="0"/>
        <w:autoSpaceDN w:val="0"/>
        <w:adjustRightInd w:val="0"/>
        <w:spacing w:after="0" w:line="240" w:lineRule="auto"/>
        <w:jc w:val="center"/>
        <w:rPr>
          <w:rFonts w:cs="Helvetica"/>
          <w:bCs/>
        </w:rPr>
      </w:pPr>
      <w:r w:rsidRPr="00F13C3F">
        <w:rPr>
          <w:rFonts w:cs="Helvetica"/>
          <w:bCs/>
        </w:rPr>
        <w:t>NAVID SOOFI</w:t>
      </w:r>
    </w:p>
    <w:p w:rsidR="00E073E4" w:rsidRPr="00822A2B" w:rsidRDefault="00443135" w:rsidP="005516F3">
      <w:pPr>
        <w:widowControl w:val="0"/>
        <w:autoSpaceDE w:val="0"/>
        <w:autoSpaceDN w:val="0"/>
        <w:adjustRightInd w:val="0"/>
        <w:spacing w:before="80" w:after="0" w:line="240" w:lineRule="auto"/>
        <w:jc w:val="center"/>
        <w:rPr>
          <w:rFonts w:cs="Helvetica"/>
          <w:bCs/>
        </w:rPr>
      </w:pPr>
      <w:r>
        <w:rPr>
          <w:rFonts w:cs="Helvetica"/>
          <w:bCs/>
        </w:rPr>
        <w:t>Supervising</w:t>
      </w:r>
      <w:r w:rsidR="00E073E4" w:rsidRPr="00822A2B">
        <w:rPr>
          <w:rFonts w:cs="Helvetica"/>
          <w:bCs/>
        </w:rPr>
        <w:t xml:space="preserve"> Producer</w:t>
      </w:r>
    </w:p>
    <w:p w:rsidR="002A363C" w:rsidRPr="00822A2B" w:rsidRDefault="00F13C3F" w:rsidP="005516F3">
      <w:pPr>
        <w:widowControl w:val="0"/>
        <w:autoSpaceDE w:val="0"/>
        <w:autoSpaceDN w:val="0"/>
        <w:adjustRightInd w:val="0"/>
        <w:spacing w:after="0" w:line="240" w:lineRule="auto"/>
        <w:jc w:val="center"/>
        <w:rPr>
          <w:rFonts w:cs="Helvetica"/>
          <w:bCs/>
        </w:rPr>
      </w:pPr>
      <w:r w:rsidRPr="00F13C3F">
        <w:rPr>
          <w:rFonts w:cs="Helvetica"/>
          <w:bCs/>
        </w:rPr>
        <w:t>OLIVER DE CAIGNY</w:t>
      </w: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A75F07" w:rsidRPr="00A75F07" w:rsidRDefault="00A75F07" w:rsidP="00A75F07">
            <w:pPr>
              <w:pStyle w:val="NoSpacing"/>
              <w:jc w:val="right"/>
              <w:rPr>
                <w:rFonts w:cs="Tahoma"/>
              </w:rPr>
            </w:pPr>
            <w:r w:rsidRPr="00A75F07">
              <w:rPr>
                <w:rFonts w:cs="Tahoma"/>
              </w:rPr>
              <w:t>Toby Young</w:t>
            </w:r>
          </w:p>
          <w:p w:rsidR="00A75F07" w:rsidRPr="00A75F07" w:rsidRDefault="00A75F07" w:rsidP="00A75F07">
            <w:pPr>
              <w:pStyle w:val="NoSpacing"/>
              <w:jc w:val="right"/>
              <w:rPr>
                <w:rFonts w:cs="Tahoma"/>
              </w:rPr>
            </w:pPr>
            <w:r w:rsidRPr="00A75F07">
              <w:rPr>
                <w:rFonts w:cs="Tahoma"/>
              </w:rPr>
              <w:t>John Maynard</w:t>
            </w:r>
          </w:p>
          <w:p w:rsidR="005516F3" w:rsidRPr="00C44BDA" w:rsidRDefault="00A75F07" w:rsidP="00A75F07">
            <w:pPr>
              <w:pStyle w:val="NoSpacing"/>
              <w:jc w:val="right"/>
              <w:rPr>
                <w:rFonts w:cs="Tahoma"/>
              </w:rPr>
            </w:pPr>
            <w:r w:rsidRPr="00A75F07">
              <w:rPr>
                <w:rFonts w:cs="Tahoma"/>
              </w:rPr>
              <w:t>Pat Young</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F13C3F" w:rsidRPr="00F13C3F" w:rsidRDefault="00F13C3F" w:rsidP="00F13C3F">
            <w:pPr>
              <w:pStyle w:val="NoSpacing"/>
              <w:rPr>
                <w:lang w:val="en-CA" w:eastAsia="en-CA" w:bidi="ar-SA"/>
              </w:rPr>
            </w:pPr>
            <w:r w:rsidRPr="00F13C3F">
              <w:rPr>
                <w:lang w:val="en-CA" w:eastAsia="en-CA" w:bidi="ar-SA"/>
              </w:rPr>
              <w:t>CATHERINE BELL</w:t>
            </w:r>
          </w:p>
          <w:p w:rsidR="00F13C3F" w:rsidRPr="00F13C3F" w:rsidRDefault="00F13C3F" w:rsidP="00F13C3F">
            <w:pPr>
              <w:pStyle w:val="NoSpacing"/>
              <w:rPr>
                <w:lang w:val="en-CA" w:eastAsia="en-CA" w:bidi="ar-SA"/>
              </w:rPr>
            </w:pPr>
            <w:r w:rsidRPr="00F13C3F">
              <w:rPr>
                <w:lang w:val="en-CA" w:eastAsia="en-CA" w:bidi="ar-SA"/>
              </w:rPr>
              <w:t>TOM STEVENS</w:t>
            </w:r>
          </w:p>
          <w:p w:rsidR="005516F3" w:rsidRPr="00C44BDA" w:rsidRDefault="00F13C3F" w:rsidP="00F13C3F">
            <w:pPr>
              <w:pStyle w:val="NoSpacing"/>
              <w:rPr>
                <w:rFonts w:cs="Helvetica"/>
                <w:bCs/>
              </w:rPr>
            </w:pPr>
            <w:r w:rsidRPr="00F13C3F">
              <w:rPr>
                <w:lang w:val="en-CA" w:eastAsia="en-CA" w:bidi="ar-SA"/>
              </w:rPr>
              <w:t>ROMAN PODHORA</w:t>
            </w:r>
          </w:p>
        </w:tc>
      </w:tr>
    </w:tbl>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9"/>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F13C3F" w:rsidRDefault="00F13C3F" w:rsidP="00F13C3F">
      <w:pPr>
        <w:pStyle w:val="Heading1"/>
        <w:rPr>
          <w:lang w:val="en-CA" w:eastAsia="en-CA" w:bidi="ar-SA"/>
        </w:rPr>
      </w:pPr>
      <w:r w:rsidRPr="00F13C3F">
        <w:rPr>
          <w:lang w:val="en-CA" w:eastAsia="en-CA" w:bidi="ar-SA"/>
        </w:rPr>
        <w:t>CATHERINE BELL</w:t>
      </w:r>
    </w:p>
    <w:p w:rsidR="001E0BBB" w:rsidRPr="001E0BBB" w:rsidRDefault="001E0BBB" w:rsidP="001E0BBB">
      <w:pPr>
        <w:spacing w:after="120"/>
        <w:rPr>
          <w:lang w:val="en-CA" w:eastAsia="en-CA" w:bidi="ar-SA"/>
        </w:rPr>
      </w:pPr>
      <w:r>
        <w:rPr>
          <w:noProof/>
          <w:lang w:bidi="ar-SA"/>
        </w:rPr>
        <w:drawing>
          <wp:anchor distT="0" distB="0" distL="114300" distR="114300" simplePos="0" relativeHeight="251658240" behindDoc="0" locked="0" layoutInCell="1" allowOverlap="1">
            <wp:simplePos x="0" y="0"/>
            <wp:positionH relativeFrom="column">
              <wp:posOffset>19050</wp:posOffset>
            </wp:positionH>
            <wp:positionV relativeFrom="paragraph">
              <wp:posOffset>60325</wp:posOffset>
            </wp:positionV>
            <wp:extent cx="1278890" cy="1889760"/>
            <wp:effectExtent l="19050" t="0" r="0" b="0"/>
            <wp:wrapSquare wrapText="bothSides"/>
            <wp:docPr id="7" name="Picture 1" descr="Catherine Bel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herine Bell Picture"/>
                    <pic:cNvPicPr>
                      <a:picLocks noChangeAspect="1" noChangeArrowheads="1"/>
                    </pic:cNvPicPr>
                  </pic:nvPicPr>
                  <pic:blipFill>
                    <a:blip r:embed="rId10"/>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Pr="001E0BBB">
        <w:rPr>
          <w:lang w:val="en-CA" w:eastAsia="en-CA" w:bidi="ar-SA"/>
        </w:rPr>
        <w:t>Catherine Bell is a busy actress, having projects left and right. Born in England to Peter and Mina Bell, her parents divorced when she was only two years old, and she ended up being raised by her maternal grandparents.</w:t>
      </w:r>
    </w:p>
    <w:p w:rsidR="001E0BBB" w:rsidRPr="001E0BBB" w:rsidRDefault="001E0BBB" w:rsidP="001E0BBB">
      <w:pPr>
        <w:spacing w:after="120"/>
        <w:rPr>
          <w:lang w:val="en-CA" w:eastAsia="en-CA" w:bidi="ar-SA"/>
        </w:rPr>
      </w:pPr>
      <w:r w:rsidRPr="001E0BBB">
        <w:rPr>
          <w:lang w:val="en-CA" w:eastAsia="en-CA" w:bidi="ar-SA"/>
        </w:rPr>
        <w:t xml:space="preserve">She went on to attend the University of California to pursue a career in medicine before dropping out to take a modeling opportunity in Japan. She then studied acting at the Beverly Hills Playhouse, where she was mentored by Milton </w:t>
      </w:r>
      <w:proofErr w:type="spellStart"/>
      <w:r w:rsidRPr="001E0BBB">
        <w:rPr>
          <w:lang w:val="en-CA" w:eastAsia="en-CA" w:bidi="ar-SA"/>
        </w:rPr>
        <w:t>Katselas</w:t>
      </w:r>
      <w:proofErr w:type="spellEnd"/>
      <w:r w:rsidRPr="001E0BBB">
        <w:rPr>
          <w:lang w:val="en-CA" w:eastAsia="en-CA" w:bidi="ar-SA"/>
        </w:rPr>
        <w:t xml:space="preserve">. </w:t>
      </w:r>
    </w:p>
    <w:p w:rsidR="001E0BBB" w:rsidRPr="001E0BBB" w:rsidRDefault="001E0BBB" w:rsidP="001E0BBB">
      <w:pPr>
        <w:spacing w:after="120"/>
        <w:rPr>
          <w:lang w:val="en-CA" w:eastAsia="en-CA" w:bidi="ar-SA"/>
        </w:rPr>
      </w:pPr>
      <w:r w:rsidRPr="001E0BBB">
        <w:rPr>
          <w:lang w:val="en-CA" w:eastAsia="en-CA" w:bidi="ar-SA"/>
        </w:rPr>
        <w:t xml:space="preserve">Bell's television debut was actually in 1990 on the sitcom "Sugar and Spice." By 1994 she landed a role on the big screen as Grace </w:t>
      </w:r>
      <w:proofErr w:type="spellStart"/>
      <w:r w:rsidRPr="001E0BBB">
        <w:rPr>
          <w:lang w:val="en-CA" w:eastAsia="en-CA" w:bidi="ar-SA"/>
        </w:rPr>
        <w:t>Lashield</w:t>
      </w:r>
      <w:proofErr w:type="spellEnd"/>
      <w:r w:rsidRPr="001E0BBB">
        <w:rPr>
          <w:lang w:val="en-CA" w:eastAsia="en-CA" w:bidi="ar-SA"/>
        </w:rPr>
        <w:t xml:space="preserve"> in “Men of War." Three years later, she landed the part of Lieutenant Colonel Sarah Mackenzie on "JAG." The show ran for 10 seasons from 1997 to 2005 before it was </w:t>
      </w:r>
      <w:proofErr w:type="spellStart"/>
      <w:r w:rsidRPr="001E0BBB">
        <w:rPr>
          <w:lang w:val="en-CA" w:eastAsia="en-CA" w:bidi="ar-SA"/>
        </w:rPr>
        <w:t>canceled</w:t>
      </w:r>
      <w:proofErr w:type="spellEnd"/>
      <w:r w:rsidRPr="001E0BBB">
        <w:rPr>
          <w:lang w:val="en-CA" w:eastAsia="en-CA" w:bidi="ar-SA"/>
        </w:rPr>
        <w:t>.</w:t>
      </w:r>
    </w:p>
    <w:p w:rsidR="001E0BBB" w:rsidRPr="001E0BBB" w:rsidRDefault="001E0BBB" w:rsidP="001E0BBB">
      <w:pPr>
        <w:spacing w:after="120"/>
        <w:rPr>
          <w:lang w:val="en-CA" w:eastAsia="en-CA" w:bidi="ar-SA"/>
        </w:rPr>
      </w:pPr>
      <w:r w:rsidRPr="001E0BBB">
        <w:rPr>
          <w:lang w:val="en-CA" w:eastAsia="en-CA" w:bidi="ar-SA"/>
        </w:rPr>
        <w:t xml:space="preserve">Bell went on to play Denise Sherwood on "Army Wives" from 2007 to 2013. She also acted as Cassie Nightingale on the 2015-2021 Hallmark series "Good Witch." She played the same character in the movie of the same name, which came out in 2008. </w:t>
      </w:r>
    </w:p>
    <w:p w:rsidR="001E0BBB" w:rsidRPr="001E0BBB" w:rsidRDefault="001E0BBB" w:rsidP="001E0BBB">
      <w:pPr>
        <w:spacing w:after="120"/>
        <w:rPr>
          <w:lang w:val="en-CA" w:eastAsia="en-CA" w:bidi="ar-SA"/>
        </w:rPr>
      </w:pPr>
      <w:r w:rsidRPr="001E0BBB">
        <w:rPr>
          <w:lang w:val="en-CA" w:eastAsia="en-CA" w:bidi="ar-SA"/>
        </w:rPr>
        <w:t>During her reign on "JAG," Bell starred in smaller roles like 1998's "Cab to Cabana" and 2003's hit film "Bruce Almighty." She's also starred in a couple of Hallmark Christmas movies, including "Christmas in the Air" and "Home for Christmas Day" in 2017.</w:t>
      </w:r>
    </w:p>
    <w:p w:rsidR="00990988" w:rsidRPr="00990988" w:rsidRDefault="001E0BBB" w:rsidP="001E0BBB">
      <w:pPr>
        <w:spacing w:after="120"/>
        <w:rPr>
          <w:lang w:val="en-CA" w:eastAsia="en-CA" w:bidi="ar-SA"/>
        </w:rPr>
      </w:pPr>
      <w:r w:rsidRPr="001E0BBB">
        <w:rPr>
          <w:lang w:val="en-CA" w:eastAsia="en-CA" w:bidi="ar-SA"/>
        </w:rPr>
        <w:t>Through the years, she's tried to balance her career with her personal life. She's made it work, one time even relocating to South Carolina where "Army Wives" was being filmed.</w:t>
      </w:r>
    </w:p>
    <w:p w:rsidR="00F13C3F" w:rsidRDefault="00F13C3F" w:rsidP="00F13C3F">
      <w:pPr>
        <w:pStyle w:val="Heading1"/>
        <w:rPr>
          <w:lang w:val="en-CA" w:eastAsia="en-CA" w:bidi="ar-SA"/>
        </w:rPr>
      </w:pPr>
      <w:r w:rsidRPr="00F13C3F">
        <w:rPr>
          <w:lang w:val="en-CA" w:eastAsia="en-CA" w:bidi="ar-SA"/>
        </w:rPr>
        <w:t>TOM STEVENS</w:t>
      </w:r>
    </w:p>
    <w:p w:rsidR="001E0BBB" w:rsidRPr="001E0BBB" w:rsidRDefault="001E0BBB" w:rsidP="002F33CE">
      <w:pPr>
        <w:spacing w:after="120"/>
        <w:rPr>
          <w:noProof/>
          <w:lang w:val="en-CA" w:eastAsia="en-CA" w:bidi="ar-SA"/>
        </w:rPr>
      </w:pPr>
      <w:r>
        <w:rPr>
          <w:noProof/>
          <w:lang w:bidi="ar-SA"/>
        </w:rPr>
        <w:drawing>
          <wp:anchor distT="0" distB="0" distL="114300" distR="114300" simplePos="0" relativeHeight="251659264" behindDoc="0" locked="0" layoutInCell="1" allowOverlap="1">
            <wp:simplePos x="0" y="0"/>
            <wp:positionH relativeFrom="column">
              <wp:posOffset>19050</wp:posOffset>
            </wp:positionH>
            <wp:positionV relativeFrom="paragraph">
              <wp:posOffset>46990</wp:posOffset>
            </wp:positionV>
            <wp:extent cx="1278890" cy="1889760"/>
            <wp:effectExtent l="19050" t="0" r="0" b="0"/>
            <wp:wrapSquare wrapText="bothSides"/>
            <wp:docPr id="8" name="Picture 4" descr="Tom Steven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m Stevens Picture"/>
                    <pic:cNvPicPr>
                      <a:picLocks noChangeAspect="1" noChangeArrowheads="1"/>
                    </pic:cNvPicPr>
                  </pic:nvPicPr>
                  <pic:blipFill>
                    <a:blip r:embed="rId11"/>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Pr="001E0BBB">
        <w:rPr>
          <w:noProof/>
          <w:lang w:val="en-CA" w:eastAsia="en-CA" w:bidi="ar-SA"/>
        </w:rPr>
        <w:t>Tom Stevens was born on June 24, 1987, in Vancouver, British Columbia. The child of a writer, Diane Stevens (née Ried) and a visual artist, David Stevens, Tom was always encouraged to nurture his creativity and began playing music and writing songs at a young age. He first began acting in high school plays and received positive responses, but succumbed to nerves before his audition to theatre school and gave up acting for several years. After a period of working jobs in the service sector, including as a janitor, Stevens felt unfulfilled and turned back to acting. He was admitted to the Theatre program at Douglas College in 2007 and graduated in 2009.</w:t>
      </w:r>
    </w:p>
    <w:p w:rsidR="001E0BBB" w:rsidRPr="001E0BBB" w:rsidRDefault="001E0BBB" w:rsidP="002F33CE">
      <w:pPr>
        <w:spacing w:after="120"/>
        <w:rPr>
          <w:noProof/>
          <w:lang w:val="en-CA" w:eastAsia="en-CA" w:bidi="ar-SA"/>
        </w:rPr>
      </w:pPr>
      <w:r w:rsidRPr="001E0BBB">
        <w:rPr>
          <w:noProof/>
          <w:lang w:val="en-CA" w:eastAsia="en-CA" w:bidi="ar-SA"/>
        </w:rPr>
        <w:t xml:space="preserve">Shortly after graduating Tom secured his first paid acting job on Blue Mountain State in 2010. Stevens went on to work on numerous television and film productions across Canada, and in 2013 was cast as Eric Griffith on Hallmark Channel's Cedar Cove opposite Andie MacDowell and Dylan Neal. He reprised this role for two seasons. In 2015, Stevens was cast as Jason Higgins on Fox TV's Wayward Pines, a role for which he received his first Leo Award nomination and win. After appearing in </w:t>
      </w:r>
      <w:r w:rsidRPr="001E0BBB">
        <w:rPr>
          <w:noProof/>
          <w:lang w:val="en-CA" w:eastAsia="en-CA" w:bidi="ar-SA"/>
        </w:rPr>
        <w:lastRenderedPageBreak/>
        <w:t>the final two episodes of the first season, Stevens reprised the role as a main character in 2016 for the second season of Wayward Pines.</w:t>
      </w:r>
    </w:p>
    <w:p w:rsidR="001E0BBB" w:rsidRPr="001E0BBB" w:rsidRDefault="001E0BBB" w:rsidP="002F33CE">
      <w:pPr>
        <w:spacing w:after="120"/>
        <w:rPr>
          <w:noProof/>
          <w:lang w:val="en-CA" w:eastAsia="en-CA" w:bidi="ar-SA"/>
        </w:rPr>
      </w:pPr>
      <w:r w:rsidRPr="001E0BBB">
        <w:rPr>
          <w:noProof/>
          <w:lang w:val="en-CA" w:eastAsia="en-CA" w:bidi="ar-SA"/>
        </w:rPr>
        <w:t>Stevens regularly performs in theatre in Vancouver and received critical acclaim for his role as "Jerry" in The Zoo Story during Vancouver's 2014 Fringe Festival season.</w:t>
      </w:r>
    </w:p>
    <w:p w:rsidR="001E0BBB" w:rsidRPr="001E0BBB" w:rsidRDefault="001E0BBB" w:rsidP="002F33CE">
      <w:pPr>
        <w:spacing w:after="120"/>
        <w:rPr>
          <w:noProof/>
          <w:lang w:val="en-CA" w:eastAsia="en-CA" w:bidi="ar-SA"/>
        </w:rPr>
      </w:pPr>
      <w:r w:rsidRPr="001E0BBB">
        <w:rPr>
          <w:noProof/>
          <w:lang w:val="en-CA" w:eastAsia="en-CA" w:bidi="ar-SA"/>
        </w:rPr>
        <w:t xml:space="preserve">Stevens is also a singer, songwriter, and guitarist. He started and performed with Vancouver band AtomAtom from 2011 until 2013. </w:t>
      </w:r>
    </w:p>
    <w:p w:rsidR="00F11EDA" w:rsidRDefault="00F13C3F" w:rsidP="00F13C3F">
      <w:pPr>
        <w:pStyle w:val="Heading1"/>
      </w:pPr>
      <w:r w:rsidRPr="00F13C3F">
        <w:rPr>
          <w:lang w:val="en-CA" w:eastAsia="en-CA" w:bidi="ar-SA"/>
        </w:rPr>
        <w:t>ROMAN PODHORA</w:t>
      </w:r>
    </w:p>
    <w:p w:rsidR="002F33CE" w:rsidRDefault="001E0BBB" w:rsidP="002F33CE">
      <w:pPr>
        <w:spacing w:after="120"/>
      </w:pPr>
      <w:r>
        <w:rPr>
          <w:noProof/>
          <w:lang w:bidi="ar-SA"/>
        </w:rPr>
        <w:drawing>
          <wp:anchor distT="0" distB="0" distL="114300" distR="114300" simplePos="0" relativeHeight="251660288" behindDoc="0" locked="0" layoutInCell="1" allowOverlap="1">
            <wp:simplePos x="0" y="0"/>
            <wp:positionH relativeFrom="column">
              <wp:posOffset>19050</wp:posOffset>
            </wp:positionH>
            <wp:positionV relativeFrom="paragraph">
              <wp:posOffset>53340</wp:posOffset>
            </wp:positionV>
            <wp:extent cx="1278890" cy="1597025"/>
            <wp:effectExtent l="19050" t="0" r="0" b="0"/>
            <wp:wrapSquare wrapText="bothSides"/>
            <wp:docPr id="17" name="Picture 17" descr="Roman Podhora | Fringe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man Podhora | FringeWiki | Fandom"/>
                    <pic:cNvPicPr>
                      <a:picLocks noChangeAspect="1" noChangeArrowheads="1"/>
                    </pic:cNvPicPr>
                  </pic:nvPicPr>
                  <pic:blipFill>
                    <a:blip r:embed="rId12"/>
                    <a:srcRect/>
                    <a:stretch>
                      <a:fillRect/>
                    </a:stretch>
                  </pic:blipFill>
                  <pic:spPr bwMode="auto">
                    <a:xfrm>
                      <a:off x="0" y="0"/>
                      <a:ext cx="1278890" cy="1597025"/>
                    </a:xfrm>
                    <a:prstGeom prst="rect">
                      <a:avLst/>
                    </a:prstGeom>
                    <a:noFill/>
                    <a:ln w="9525">
                      <a:noFill/>
                      <a:miter lim="800000"/>
                      <a:headEnd/>
                      <a:tailEnd/>
                    </a:ln>
                  </pic:spPr>
                </pic:pic>
              </a:graphicData>
            </a:graphic>
          </wp:anchor>
        </w:drawing>
      </w:r>
      <w:r w:rsidR="002F33CE">
        <w:t xml:space="preserve">Canadian actor Roman </w:t>
      </w:r>
      <w:proofErr w:type="spellStart"/>
      <w:r w:rsidR="002F33CE">
        <w:t>Podhora</w:t>
      </w:r>
      <w:proofErr w:type="spellEnd"/>
      <w:r w:rsidR="002F33CE">
        <w:t xml:space="preserve"> is known for his work on Final Destination 5, Chicago, Legally Speaking, Recoil, Knockout, It's a Boy Girl Thing, </w:t>
      </w:r>
      <w:proofErr w:type="spellStart"/>
      <w:r w:rsidR="002F33CE">
        <w:t>Skinwalker</w:t>
      </w:r>
      <w:proofErr w:type="spellEnd"/>
      <w:r w:rsidR="002F33CE">
        <w:t xml:space="preserve">, The Sentinel, Cinderella Man, </w:t>
      </w:r>
      <w:proofErr w:type="spellStart"/>
      <w:r w:rsidR="002F33CE">
        <w:t>Hooverville</w:t>
      </w:r>
      <w:proofErr w:type="spellEnd"/>
      <w:r w:rsidR="002F33CE">
        <w:t xml:space="preserve"> Cop, The Confessor</w:t>
      </w:r>
      <w:proofErr w:type="gramStart"/>
      <w:r w:rsidR="002F33CE">
        <w:t>,K</w:t>
      </w:r>
      <w:proofErr w:type="gramEnd"/>
      <w:r w:rsidR="002F33CE">
        <w:t xml:space="preserve">-19: The </w:t>
      </w:r>
      <w:proofErr w:type="spellStart"/>
      <w:r w:rsidR="002F33CE">
        <w:t>Widowmaker</w:t>
      </w:r>
      <w:proofErr w:type="spellEnd"/>
    </w:p>
    <w:p w:rsidR="002F33CE" w:rsidRDefault="002F33CE" w:rsidP="002F33CE">
      <w:pPr>
        <w:spacing w:after="120"/>
      </w:pPr>
      <w:proofErr w:type="gramStart"/>
      <w:r>
        <w:t>The Wishing Tree, When Danger Follows You Home and Sabotage.</w:t>
      </w:r>
      <w:proofErr w:type="gramEnd"/>
      <w:r>
        <w:t xml:space="preserve">  He has also been seen in TV films Bottled with Love, Cooking with Love and Along Came a Nanny.</w:t>
      </w:r>
    </w:p>
    <w:p w:rsidR="00060450" w:rsidRDefault="002F33CE" w:rsidP="002F33CE">
      <w:pPr>
        <w:spacing w:after="120"/>
      </w:pPr>
      <w:proofErr w:type="spellStart"/>
      <w:r>
        <w:t>Podhora</w:t>
      </w:r>
      <w:proofErr w:type="spellEnd"/>
      <w:r>
        <w:t xml:space="preserve"> has also appeared in several TV series such as </w:t>
      </w:r>
      <w:proofErr w:type="spellStart"/>
      <w:r>
        <w:t>Supergirl</w:t>
      </w:r>
      <w:proofErr w:type="spellEnd"/>
      <w:r>
        <w:t xml:space="preserve">, Chronicle Mysteries, The Good Doctor, Fringe, and most recently the Netflix Mini Series, </w:t>
      </w:r>
      <w:proofErr w:type="spellStart"/>
      <w:r>
        <w:t>Maid.</w:t>
      </w:r>
      <w:r w:rsidR="00060450">
        <w:t>Production</w:t>
      </w:r>
      <w:proofErr w:type="spellEnd"/>
      <w:r w:rsidR="00060450">
        <w:t xml:space="preserve"> Credits</w:t>
      </w:r>
    </w:p>
    <w:p w:rsidR="00060450" w:rsidRPr="0017503A" w:rsidRDefault="00060450" w:rsidP="00060450">
      <w:pPr>
        <w:pStyle w:val="Heading3"/>
      </w:pPr>
      <w:r w:rsidRPr="0017503A">
        <w:t>Full Cast</w:t>
      </w:r>
    </w:p>
    <w:tbl>
      <w:tblPr>
        <w:tblpPr w:leftFromText="181" w:rightFromText="181" w:vertAnchor="text" w:horzAnchor="margin" w:tblpY="1"/>
        <w:tblW w:w="10591" w:type="dxa"/>
        <w:tblCellMar>
          <w:top w:w="15" w:type="dxa"/>
          <w:left w:w="15" w:type="dxa"/>
          <w:bottom w:w="15" w:type="dxa"/>
          <w:right w:w="15" w:type="dxa"/>
        </w:tblCellMar>
        <w:tblLook w:val="04A0"/>
      </w:tblPr>
      <w:tblGrid>
        <w:gridCol w:w="3918"/>
        <w:gridCol w:w="6673"/>
      </w:tblGrid>
      <w:tr w:rsidR="00060450" w:rsidRPr="00C44BDA" w:rsidTr="0017503A">
        <w:trPr>
          <w:trHeight w:val="1418"/>
        </w:trPr>
        <w:tc>
          <w:tcPr>
            <w:tcW w:w="3918" w:type="dxa"/>
            <w:shd w:val="clear" w:color="auto" w:fill="auto"/>
            <w:tcMar>
              <w:top w:w="60" w:type="dxa"/>
              <w:left w:w="90" w:type="dxa"/>
              <w:bottom w:w="90" w:type="dxa"/>
              <w:right w:w="90" w:type="dxa"/>
            </w:tcMar>
            <w:hideMark/>
          </w:tcPr>
          <w:p w:rsidR="00060450" w:rsidRPr="0017503A" w:rsidRDefault="00D8476D" w:rsidP="0017503A">
            <w:pPr>
              <w:pStyle w:val="NoSpacing"/>
              <w:rPr>
                <w:lang w:val="en-CA" w:eastAsia="en-CA" w:bidi="ar-SA"/>
              </w:rPr>
            </w:pPr>
            <w:hyperlink r:id="rId13" w:history="1">
              <w:r w:rsidR="003B34E2" w:rsidRPr="0017503A">
                <w:rPr>
                  <w:lang w:val="en-CA" w:eastAsia="en-CA" w:bidi="ar-SA"/>
                </w:rPr>
                <w:t>Actors</w:t>
              </w:r>
            </w:hyperlink>
          </w:p>
          <w:p w:rsidR="00A75F07" w:rsidRPr="0017503A" w:rsidRDefault="00A75F07" w:rsidP="0017503A">
            <w:pPr>
              <w:pStyle w:val="NoSpacing"/>
              <w:rPr>
                <w:lang w:val="en-CA" w:eastAsia="en-CA" w:bidi="ar-SA"/>
              </w:rPr>
            </w:pPr>
            <w:r w:rsidRPr="0017503A">
              <w:rPr>
                <w:lang w:val="en-CA" w:eastAsia="en-CA" w:bidi="ar-SA"/>
              </w:rPr>
              <w:t>CATHERINE BELL</w:t>
            </w:r>
          </w:p>
          <w:p w:rsidR="00A75F07" w:rsidRPr="0017503A" w:rsidRDefault="00A75F07" w:rsidP="0017503A">
            <w:pPr>
              <w:pStyle w:val="NoSpacing"/>
              <w:rPr>
                <w:lang w:val="en-CA" w:eastAsia="en-CA" w:bidi="ar-SA"/>
              </w:rPr>
            </w:pPr>
            <w:r w:rsidRPr="0017503A">
              <w:rPr>
                <w:lang w:val="en-CA" w:eastAsia="en-CA" w:bidi="ar-SA"/>
              </w:rPr>
              <w:t>TOM STEVENS</w:t>
            </w:r>
          </w:p>
          <w:p w:rsidR="00A75F07" w:rsidRPr="0017503A" w:rsidRDefault="00A75F07" w:rsidP="0017503A">
            <w:pPr>
              <w:pStyle w:val="NoSpacing"/>
              <w:rPr>
                <w:lang w:val="en-CA" w:eastAsia="en-CA" w:bidi="ar-SA"/>
              </w:rPr>
            </w:pPr>
            <w:r w:rsidRPr="0017503A">
              <w:rPr>
                <w:lang w:val="en-CA" w:eastAsia="en-CA" w:bidi="ar-SA"/>
              </w:rPr>
              <w:t>ROMAN PODHORA</w:t>
            </w:r>
          </w:p>
          <w:p w:rsidR="00A75F07" w:rsidRPr="0017503A" w:rsidRDefault="00A75F07" w:rsidP="0017503A">
            <w:pPr>
              <w:pStyle w:val="NoSpacing"/>
              <w:rPr>
                <w:lang w:val="en-CA" w:eastAsia="en-CA" w:bidi="ar-SA"/>
              </w:rPr>
            </w:pPr>
            <w:r w:rsidRPr="0017503A">
              <w:rPr>
                <w:lang w:val="en-CA" w:eastAsia="en-CA" w:bidi="ar-SA"/>
              </w:rPr>
              <w:t>KALYN MILES</w:t>
            </w:r>
          </w:p>
          <w:p w:rsidR="00A75F07" w:rsidRPr="0017503A" w:rsidRDefault="00A75F07" w:rsidP="0017503A">
            <w:pPr>
              <w:pStyle w:val="NoSpacing"/>
              <w:rPr>
                <w:lang w:val="en-CA" w:eastAsia="en-CA" w:bidi="ar-SA"/>
              </w:rPr>
            </w:pPr>
            <w:r w:rsidRPr="0017503A">
              <w:rPr>
                <w:lang w:val="en-CA" w:eastAsia="en-CA" w:bidi="ar-SA"/>
              </w:rPr>
              <w:t>ELINET LOUICIUS</w:t>
            </w:r>
          </w:p>
          <w:p w:rsidR="00A75F07" w:rsidRPr="0017503A" w:rsidRDefault="00A75F07" w:rsidP="0017503A">
            <w:pPr>
              <w:pStyle w:val="NoSpacing"/>
              <w:rPr>
                <w:lang w:val="en-CA" w:eastAsia="en-CA" w:bidi="ar-SA"/>
              </w:rPr>
            </w:pPr>
            <w:r w:rsidRPr="0017503A">
              <w:rPr>
                <w:lang w:val="en-CA" w:eastAsia="en-CA" w:bidi="ar-SA"/>
              </w:rPr>
              <w:t>ASH LEE</w:t>
            </w:r>
          </w:p>
          <w:p w:rsidR="00A75F07" w:rsidRPr="0017503A" w:rsidRDefault="00A75F07" w:rsidP="0017503A">
            <w:pPr>
              <w:pStyle w:val="NoSpacing"/>
              <w:rPr>
                <w:lang w:val="en-CA" w:eastAsia="en-CA" w:bidi="ar-SA"/>
              </w:rPr>
            </w:pPr>
            <w:r w:rsidRPr="0017503A">
              <w:rPr>
                <w:lang w:val="en-CA" w:eastAsia="en-CA" w:bidi="ar-SA"/>
              </w:rPr>
              <w:t>DEAN MCKENZIE</w:t>
            </w:r>
          </w:p>
          <w:p w:rsidR="00A75F07" w:rsidRPr="0017503A" w:rsidRDefault="00A75F07" w:rsidP="0017503A">
            <w:pPr>
              <w:pStyle w:val="NoSpacing"/>
              <w:rPr>
                <w:lang w:val="en-CA" w:eastAsia="en-CA" w:bidi="ar-SA"/>
              </w:rPr>
            </w:pPr>
            <w:r w:rsidRPr="0017503A">
              <w:rPr>
                <w:lang w:val="en-CA" w:eastAsia="en-CA" w:bidi="ar-SA"/>
              </w:rPr>
              <w:t>ELAN ROSS GIBSON</w:t>
            </w:r>
          </w:p>
          <w:p w:rsidR="00A75F07" w:rsidRPr="0017503A" w:rsidRDefault="00A75F07" w:rsidP="0017503A">
            <w:pPr>
              <w:pStyle w:val="NoSpacing"/>
              <w:rPr>
                <w:lang w:val="en-CA" w:eastAsia="en-CA" w:bidi="ar-SA"/>
              </w:rPr>
            </w:pPr>
            <w:r w:rsidRPr="0017503A">
              <w:rPr>
                <w:lang w:val="en-CA" w:eastAsia="en-CA" w:bidi="ar-SA"/>
              </w:rPr>
              <w:t>JERRY WASSERMAN</w:t>
            </w:r>
          </w:p>
          <w:p w:rsidR="00A75F07" w:rsidRPr="0017503A" w:rsidRDefault="00A75F07" w:rsidP="0017503A">
            <w:pPr>
              <w:pStyle w:val="NoSpacing"/>
              <w:rPr>
                <w:lang w:val="en-CA" w:eastAsia="en-CA" w:bidi="ar-SA"/>
              </w:rPr>
            </w:pPr>
            <w:r w:rsidRPr="0017503A">
              <w:rPr>
                <w:lang w:val="en-CA" w:eastAsia="en-CA" w:bidi="ar-SA"/>
              </w:rPr>
              <w:t>LEO CHIANG</w:t>
            </w:r>
          </w:p>
          <w:p w:rsidR="00A75F07" w:rsidRPr="0017503A" w:rsidRDefault="00A75F07" w:rsidP="0017503A">
            <w:pPr>
              <w:pStyle w:val="NoSpacing"/>
              <w:rPr>
                <w:lang w:val="en-CA" w:eastAsia="en-CA" w:bidi="ar-SA"/>
              </w:rPr>
            </w:pPr>
            <w:r w:rsidRPr="0017503A">
              <w:rPr>
                <w:lang w:val="en-CA" w:eastAsia="en-CA" w:bidi="ar-SA"/>
              </w:rPr>
              <w:t>JOHNNIER MEJIA</w:t>
            </w:r>
          </w:p>
          <w:p w:rsidR="00060450" w:rsidRPr="0017503A" w:rsidRDefault="00A75F07" w:rsidP="0017503A">
            <w:pPr>
              <w:pStyle w:val="NoSpacing"/>
              <w:rPr>
                <w:lang w:val="en-CA" w:eastAsia="en-CA" w:bidi="ar-SA"/>
              </w:rPr>
            </w:pPr>
            <w:r w:rsidRPr="0017503A">
              <w:rPr>
                <w:lang w:val="en-CA" w:eastAsia="en-CA" w:bidi="ar-SA"/>
              </w:rPr>
              <w:t>JASON BURKART</w:t>
            </w:r>
          </w:p>
          <w:p w:rsidR="00A75F07" w:rsidRPr="0017503A" w:rsidRDefault="00A75F07" w:rsidP="0017503A">
            <w:pPr>
              <w:pStyle w:val="NoSpacing"/>
              <w:rPr>
                <w:lang w:val="en-CA" w:eastAsia="en-CA" w:bidi="ar-SA"/>
              </w:rPr>
            </w:pPr>
            <w:r w:rsidRPr="0017503A">
              <w:rPr>
                <w:lang w:val="en-CA" w:eastAsia="en-CA" w:bidi="ar-SA"/>
              </w:rPr>
              <w:t>AQQALU MEEKIS</w:t>
            </w:r>
          </w:p>
          <w:p w:rsidR="00A75F07" w:rsidRPr="0017503A" w:rsidRDefault="00A75F07" w:rsidP="0017503A">
            <w:pPr>
              <w:pStyle w:val="NoSpacing"/>
              <w:rPr>
                <w:lang w:val="en-CA" w:eastAsia="en-CA" w:bidi="ar-SA"/>
              </w:rPr>
            </w:pPr>
            <w:r w:rsidRPr="0017503A">
              <w:rPr>
                <w:lang w:val="en-CA" w:eastAsia="en-CA" w:bidi="ar-SA"/>
              </w:rPr>
              <w:t>JASMINE LUKUKU</w:t>
            </w:r>
          </w:p>
          <w:p w:rsidR="00A75F07" w:rsidRPr="0017503A" w:rsidRDefault="00A75F07" w:rsidP="0017503A">
            <w:pPr>
              <w:pStyle w:val="NoSpacing"/>
              <w:rPr>
                <w:lang w:val="en-CA" w:eastAsia="en-CA" w:bidi="ar-SA"/>
              </w:rPr>
            </w:pPr>
            <w:r w:rsidRPr="0017503A">
              <w:rPr>
                <w:lang w:val="en-CA" w:eastAsia="en-CA" w:bidi="ar-SA"/>
              </w:rPr>
              <w:t>MIKE MENEER</w:t>
            </w:r>
          </w:p>
          <w:p w:rsidR="00A75F07" w:rsidRPr="0017503A" w:rsidRDefault="00A75F07" w:rsidP="0017503A">
            <w:pPr>
              <w:pStyle w:val="NoSpacing"/>
              <w:rPr>
                <w:lang w:val="en-CA" w:eastAsia="en-CA" w:bidi="ar-SA"/>
              </w:rPr>
            </w:pPr>
            <w:r w:rsidRPr="0017503A">
              <w:rPr>
                <w:lang w:val="en-CA" w:eastAsia="en-CA" w:bidi="ar-SA"/>
              </w:rPr>
              <w:t>ZAHRA ALANI</w:t>
            </w:r>
          </w:p>
          <w:p w:rsidR="00A75F07" w:rsidRPr="0017503A" w:rsidRDefault="00A75F07" w:rsidP="0017503A">
            <w:pPr>
              <w:pStyle w:val="NoSpacing"/>
              <w:rPr>
                <w:lang w:val="en-CA" w:eastAsia="en-CA" w:bidi="ar-SA"/>
              </w:rPr>
            </w:pPr>
            <w:r w:rsidRPr="0017503A">
              <w:rPr>
                <w:lang w:val="en-CA" w:eastAsia="en-CA" w:bidi="ar-SA"/>
              </w:rPr>
              <w:t>GRACE CHIN</w:t>
            </w:r>
          </w:p>
          <w:p w:rsidR="00A75F07" w:rsidRPr="0017503A" w:rsidRDefault="00A75F07" w:rsidP="0017503A">
            <w:pPr>
              <w:pStyle w:val="NoSpacing"/>
              <w:rPr>
                <w:lang w:val="en-CA" w:eastAsia="en-CA" w:bidi="ar-SA"/>
              </w:rPr>
            </w:pPr>
            <w:r w:rsidRPr="0017503A">
              <w:rPr>
                <w:lang w:val="en-CA" w:eastAsia="en-CA" w:bidi="ar-SA"/>
              </w:rPr>
              <w:t>PRINCE JUSTIN ATKINSON</w:t>
            </w:r>
          </w:p>
          <w:p w:rsidR="00A75F07" w:rsidRPr="0017503A" w:rsidRDefault="00A75F07" w:rsidP="0017503A">
            <w:pPr>
              <w:pStyle w:val="NoSpacing"/>
              <w:rPr>
                <w:lang w:val="en-CA" w:eastAsia="en-CA" w:bidi="ar-SA"/>
              </w:rPr>
            </w:pPr>
            <w:r w:rsidRPr="0017503A">
              <w:rPr>
                <w:lang w:val="en-CA" w:eastAsia="en-CA" w:bidi="ar-SA"/>
              </w:rPr>
              <w:t>NICK THORP</w:t>
            </w:r>
          </w:p>
          <w:p w:rsidR="00A75F07" w:rsidRPr="0017503A" w:rsidRDefault="00A75F07" w:rsidP="0017503A">
            <w:pPr>
              <w:pStyle w:val="NoSpacing"/>
              <w:rPr>
                <w:lang w:val="en-CA" w:eastAsia="en-CA" w:bidi="ar-SA"/>
              </w:rPr>
            </w:pPr>
            <w:r w:rsidRPr="0017503A">
              <w:rPr>
                <w:lang w:val="en-CA" w:eastAsia="en-CA" w:bidi="ar-SA"/>
              </w:rPr>
              <w:t>NICHOLAS HARRISON</w:t>
            </w:r>
          </w:p>
        </w:tc>
        <w:tc>
          <w:tcPr>
            <w:tcW w:w="6673" w:type="dxa"/>
            <w:shd w:val="clear" w:color="auto" w:fill="auto"/>
            <w:tcMar>
              <w:top w:w="60" w:type="dxa"/>
              <w:left w:w="90" w:type="dxa"/>
              <w:bottom w:w="90" w:type="dxa"/>
              <w:right w:w="90" w:type="dxa"/>
            </w:tcMar>
            <w:hideMark/>
          </w:tcPr>
          <w:p w:rsidR="00060450" w:rsidRPr="0017503A" w:rsidRDefault="00443135" w:rsidP="0017503A">
            <w:pPr>
              <w:pStyle w:val="NoSpacing"/>
              <w:rPr>
                <w:lang w:val="en-CA" w:eastAsia="en-CA" w:bidi="ar-SA"/>
              </w:rPr>
            </w:pPr>
            <w:r w:rsidRPr="0017503A">
              <w:rPr>
                <w:lang w:val="en-CA" w:eastAsia="en-CA" w:bidi="ar-SA"/>
              </w:rPr>
              <w:t>R</w:t>
            </w:r>
            <w:r w:rsidR="003B34E2" w:rsidRPr="0017503A">
              <w:rPr>
                <w:lang w:val="en-CA" w:eastAsia="en-CA" w:bidi="ar-SA"/>
              </w:rPr>
              <w:t>ole</w:t>
            </w:r>
          </w:p>
          <w:p w:rsidR="00A75F07" w:rsidRPr="0017503A" w:rsidRDefault="00A75F07" w:rsidP="0017503A">
            <w:pPr>
              <w:pStyle w:val="NoSpacing"/>
              <w:rPr>
                <w:lang w:val="en-CA" w:eastAsia="en-CA" w:bidi="ar-SA"/>
              </w:rPr>
            </w:pPr>
            <w:r w:rsidRPr="0017503A">
              <w:rPr>
                <w:lang w:val="en-CA" w:eastAsia="en-CA" w:bidi="ar-SA"/>
              </w:rPr>
              <w:t>Toby Young</w:t>
            </w:r>
          </w:p>
          <w:p w:rsidR="00A75F07" w:rsidRPr="0017503A" w:rsidRDefault="00A75F07" w:rsidP="0017503A">
            <w:pPr>
              <w:pStyle w:val="NoSpacing"/>
              <w:rPr>
                <w:lang w:val="en-CA" w:eastAsia="en-CA" w:bidi="ar-SA"/>
              </w:rPr>
            </w:pPr>
            <w:r w:rsidRPr="0017503A">
              <w:rPr>
                <w:lang w:val="en-CA" w:eastAsia="en-CA" w:bidi="ar-SA"/>
              </w:rPr>
              <w:t>John Maynard</w:t>
            </w:r>
          </w:p>
          <w:p w:rsidR="00A75F07" w:rsidRPr="0017503A" w:rsidRDefault="00A75F07" w:rsidP="0017503A">
            <w:pPr>
              <w:pStyle w:val="NoSpacing"/>
              <w:rPr>
                <w:lang w:val="en-CA" w:eastAsia="en-CA" w:bidi="ar-SA"/>
              </w:rPr>
            </w:pPr>
            <w:r w:rsidRPr="0017503A">
              <w:rPr>
                <w:lang w:val="en-CA" w:eastAsia="en-CA" w:bidi="ar-SA"/>
              </w:rPr>
              <w:t>Pat Young</w:t>
            </w:r>
          </w:p>
          <w:p w:rsidR="00A75F07" w:rsidRPr="0017503A" w:rsidRDefault="00A75F07" w:rsidP="0017503A">
            <w:pPr>
              <w:pStyle w:val="NoSpacing"/>
              <w:rPr>
                <w:lang w:val="en-CA" w:eastAsia="en-CA" w:bidi="ar-SA"/>
              </w:rPr>
            </w:pPr>
            <w:r w:rsidRPr="0017503A">
              <w:rPr>
                <w:lang w:val="en-CA" w:eastAsia="en-CA" w:bidi="ar-SA"/>
              </w:rPr>
              <w:t xml:space="preserve">Deb </w:t>
            </w:r>
            <w:proofErr w:type="spellStart"/>
            <w:r w:rsidRPr="0017503A">
              <w:rPr>
                <w:lang w:val="en-CA" w:eastAsia="en-CA" w:bidi="ar-SA"/>
              </w:rPr>
              <w:t>Odum</w:t>
            </w:r>
            <w:proofErr w:type="spellEnd"/>
          </w:p>
          <w:p w:rsidR="00A75F07" w:rsidRPr="0017503A" w:rsidRDefault="00A75F07" w:rsidP="0017503A">
            <w:pPr>
              <w:pStyle w:val="NoSpacing"/>
              <w:rPr>
                <w:lang w:val="en-CA" w:eastAsia="en-CA" w:bidi="ar-SA"/>
              </w:rPr>
            </w:pPr>
            <w:r w:rsidRPr="0017503A">
              <w:rPr>
                <w:lang w:val="en-CA" w:eastAsia="en-CA" w:bidi="ar-SA"/>
              </w:rPr>
              <w:t>Prisoner Darnel</w:t>
            </w:r>
          </w:p>
          <w:p w:rsidR="00A75F07" w:rsidRPr="0017503A" w:rsidRDefault="00A75F07" w:rsidP="0017503A">
            <w:pPr>
              <w:pStyle w:val="NoSpacing"/>
              <w:rPr>
                <w:lang w:val="en-CA" w:eastAsia="en-CA" w:bidi="ar-SA"/>
              </w:rPr>
            </w:pPr>
            <w:r w:rsidRPr="0017503A">
              <w:rPr>
                <w:lang w:val="en-CA" w:eastAsia="en-CA" w:bidi="ar-SA"/>
              </w:rPr>
              <w:t>Damian Jenkins</w:t>
            </w:r>
          </w:p>
          <w:p w:rsidR="00A75F07" w:rsidRPr="0017503A" w:rsidRDefault="00A75F07" w:rsidP="0017503A">
            <w:pPr>
              <w:pStyle w:val="NoSpacing"/>
              <w:rPr>
                <w:lang w:val="en-CA" w:eastAsia="en-CA" w:bidi="ar-SA"/>
              </w:rPr>
            </w:pPr>
            <w:r w:rsidRPr="0017503A">
              <w:rPr>
                <w:lang w:val="en-CA" w:eastAsia="en-CA" w:bidi="ar-SA"/>
              </w:rPr>
              <w:t>Deputy Jerry Blake</w:t>
            </w:r>
          </w:p>
          <w:p w:rsidR="00A75F07" w:rsidRPr="0017503A" w:rsidRDefault="00A75F07" w:rsidP="0017503A">
            <w:pPr>
              <w:pStyle w:val="NoSpacing"/>
              <w:rPr>
                <w:lang w:val="en-CA" w:eastAsia="en-CA" w:bidi="ar-SA"/>
              </w:rPr>
            </w:pPr>
            <w:r w:rsidRPr="0017503A">
              <w:rPr>
                <w:lang w:val="en-CA" w:eastAsia="en-CA" w:bidi="ar-SA"/>
              </w:rPr>
              <w:t xml:space="preserve">Peggy </w:t>
            </w:r>
            <w:proofErr w:type="spellStart"/>
            <w:r w:rsidRPr="0017503A">
              <w:rPr>
                <w:lang w:val="en-CA" w:eastAsia="en-CA" w:bidi="ar-SA"/>
              </w:rPr>
              <w:t>Phalen</w:t>
            </w:r>
            <w:proofErr w:type="spellEnd"/>
          </w:p>
          <w:p w:rsidR="00A75F07" w:rsidRPr="0017503A" w:rsidRDefault="00A75F07" w:rsidP="0017503A">
            <w:pPr>
              <w:pStyle w:val="NoSpacing"/>
              <w:rPr>
                <w:lang w:val="en-CA" w:eastAsia="en-CA" w:bidi="ar-SA"/>
              </w:rPr>
            </w:pPr>
            <w:r w:rsidRPr="0017503A">
              <w:rPr>
                <w:lang w:val="en-CA" w:eastAsia="en-CA" w:bidi="ar-SA"/>
              </w:rPr>
              <w:t xml:space="preserve">James </w:t>
            </w:r>
            <w:proofErr w:type="spellStart"/>
            <w:r w:rsidRPr="0017503A">
              <w:rPr>
                <w:lang w:val="en-CA" w:eastAsia="en-CA" w:bidi="ar-SA"/>
              </w:rPr>
              <w:t>Phalen</w:t>
            </w:r>
            <w:proofErr w:type="spellEnd"/>
          </w:p>
          <w:p w:rsidR="00A75F07" w:rsidRPr="0017503A" w:rsidRDefault="00A75F07" w:rsidP="0017503A">
            <w:pPr>
              <w:pStyle w:val="NoSpacing"/>
              <w:rPr>
                <w:lang w:val="en-CA" w:eastAsia="en-CA" w:bidi="ar-SA"/>
              </w:rPr>
            </w:pPr>
            <w:r w:rsidRPr="0017503A">
              <w:rPr>
                <w:lang w:val="en-CA" w:eastAsia="en-CA" w:bidi="ar-SA"/>
              </w:rPr>
              <w:t>Detective Michael Roberts</w:t>
            </w:r>
          </w:p>
          <w:p w:rsidR="00A75F07" w:rsidRPr="0017503A" w:rsidRDefault="00A75F07" w:rsidP="0017503A">
            <w:pPr>
              <w:pStyle w:val="NoSpacing"/>
              <w:rPr>
                <w:lang w:val="en-CA" w:eastAsia="en-CA" w:bidi="ar-SA"/>
              </w:rPr>
            </w:pPr>
            <w:r w:rsidRPr="0017503A">
              <w:rPr>
                <w:lang w:val="en-CA" w:eastAsia="en-CA" w:bidi="ar-SA"/>
              </w:rPr>
              <w:t>Prisoner Mateo</w:t>
            </w:r>
          </w:p>
          <w:p w:rsidR="00A75F07" w:rsidRPr="0017503A" w:rsidRDefault="00A75F07" w:rsidP="0017503A">
            <w:pPr>
              <w:pStyle w:val="NoSpacing"/>
            </w:pPr>
            <w:r w:rsidRPr="0017503A">
              <w:rPr>
                <w:lang w:val="en-CA" w:eastAsia="en-CA" w:bidi="ar-SA"/>
              </w:rPr>
              <w:t>Corrections Officer</w:t>
            </w:r>
            <w:r w:rsidRPr="0017503A">
              <w:t xml:space="preserve"> </w:t>
            </w:r>
          </w:p>
          <w:p w:rsidR="00A75F07" w:rsidRPr="0017503A" w:rsidRDefault="00A75F07" w:rsidP="0017503A">
            <w:pPr>
              <w:pStyle w:val="NoSpacing"/>
              <w:rPr>
                <w:lang w:val="en-CA" w:eastAsia="en-CA" w:bidi="ar-SA"/>
              </w:rPr>
            </w:pPr>
            <w:r w:rsidRPr="0017503A">
              <w:rPr>
                <w:lang w:val="en-CA" w:eastAsia="en-CA" w:bidi="ar-SA"/>
              </w:rPr>
              <w:t>Prison Guard</w:t>
            </w:r>
          </w:p>
          <w:p w:rsidR="00A75F07" w:rsidRPr="0017503A" w:rsidRDefault="00A75F07" w:rsidP="0017503A">
            <w:pPr>
              <w:pStyle w:val="NoSpacing"/>
              <w:rPr>
                <w:lang w:val="en-CA" w:eastAsia="en-CA" w:bidi="ar-SA"/>
              </w:rPr>
            </w:pPr>
            <w:r w:rsidRPr="0017503A">
              <w:rPr>
                <w:lang w:val="en-CA" w:eastAsia="en-CA" w:bidi="ar-SA"/>
              </w:rPr>
              <w:t>Dr. Maria Sanchez</w:t>
            </w:r>
          </w:p>
          <w:p w:rsidR="00A75F07" w:rsidRPr="0017503A" w:rsidRDefault="00A75F07" w:rsidP="0017503A">
            <w:pPr>
              <w:pStyle w:val="NoSpacing"/>
              <w:rPr>
                <w:lang w:val="en-CA" w:eastAsia="en-CA" w:bidi="ar-SA"/>
              </w:rPr>
            </w:pPr>
            <w:r w:rsidRPr="0017503A">
              <w:rPr>
                <w:lang w:val="en-CA" w:eastAsia="en-CA" w:bidi="ar-SA"/>
              </w:rPr>
              <w:t>Reporter</w:t>
            </w:r>
          </w:p>
          <w:p w:rsidR="00A75F07" w:rsidRPr="0017503A" w:rsidRDefault="00A75F07" w:rsidP="0017503A">
            <w:pPr>
              <w:pStyle w:val="NoSpacing"/>
              <w:rPr>
                <w:lang w:val="en-CA" w:eastAsia="en-CA" w:bidi="ar-SA"/>
              </w:rPr>
            </w:pPr>
            <w:r w:rsidRPr="0017503A">
              <w:rPr>
                <w:lang w:val="en-CA" w:eastAsia="en-CA" w:bidi="ar-SA"/>
              </w:rPr>
              <w:t>Female Reporter</w:t>
            </w:r>
          </w:p>
          <w:p w:rsidR="00A75F07" w:rsidRPr="0017503A" w:rsidRDefault="00A75F07" w:rsidP="0017503A">
            <w:pPr>
              <w:pStyle w:val="NoSpacing"/>
              <w:rPr>
                <w:lang w:val="en-CA" w:eastAsia="en-CA" w:bidi="ar-SA"/>
              </w:rPr>
            </w:pPr>
            <w:r w:rsidRPr="0017503A">
              <w:rPr>
                <w:lang w:val="en-CA" w:eastAsia="en-CA" w:bidi="ar-SA"/>
              </w:rPr>
              <w:t>Overzealous Reporter 2</w:t>
            </w:r>
          </w:p>
          <w:p w:rsidR="00A75F07" w:rsidRPr="0017503A" w:rsidRDefault="00A75F07" w:rsidP="0017503A">
            <w:pPr>
              <w:pStyle w:val="NoSpacing"/>
              <w:rPr>
                <w:lang w:val="en-CA" w:eastAsia="en-CA" w:bidi="ar-SA"/>
              </w:rPr>
            </w:pPr>
            <w:r w:rsidRPr="0017503A">
              <w:rPr>
                <w:lang w:val="en-CA" w:eastAsia="en-CA" w:bidi="ar-SA"/>
              </w:rPr>
              <w:t>Officer</w:t>
            </w:r>
          </w:p>
          <w:p w:rsidR="00A75F07" w:rsidRPr="0017503A" w:rsidRDefault="00A75F07" w:rsidP="0017503A">
            <w:pPr>
              <w:pStyle w:val="NoSpacing"/>
              <w:rPr>
                <w:lang w:val="en-CA" w:eastAsia="en-CA" w:bidi="ar-SA"/>
              </w:rPr>
            </w:pPr>
            <w:r w:rsidRPr="0017503A">
              <w:rPr>
                <w:lang w:val="en-CA" w:eastAsia="en-CA" w:bidi="ar-SA"/>
              </w:rPr>
              <w:t>Inmate 1</w:t>
            </w:r>
          </w:p>
          <w:p w:rsidR="00443135" w:rsidRPr="0017503A" w:rsidRDefault="00A75F07" w:rsidP="0017503A">
            <w:pPr>
              <w:pStyle w:val="NoSpacing"/>
              <w:rPr>
                <w:lang w:val="en-CA" w:eastAsia="en-CA" w:bidi="ar-SA"/>
              </w:rPr>
            </w:pPr>
            <w:r w:rsidRPr="0017503A">
              <w:rPr>
                <w:lang w:val="en-CA" w:eastAsia="en-CA" w:bidi="ar-SA"/>
              </w:rPr>
              <w:t>US Marshal 1</w:t>
            </w:r>
          </w:p>
        </w:tc>
      </w:tr>
    </w:tbl>
    <w:p w:rsidR="0017503A" w:rsidRDefault="0017503A" w:rsidP="00F13C3F">
      <w:pPr>
        <w:pStyle w:val="Heading3"/>
      </w:pPr>
    </w:p>
    <w:p w:rsidR="00F13C3F" w:rsidRPr="00F13C3F" w:rsidRDefault="00F13C3F" w:rsidP="00F13C3F">
      <w:pPr>
        <w:pStyle w:val="Heading3"/>
      </w:pPr>
      <w:r w:rsidRPr="00F13C3F">
        <w:lastRenderedPageBreak/>
        <w:t>Casting by</w:t>
      </w:r>
    </w:p>
    <w:p w:rsidR="00F13C3F" w:rsidRPr="00F13C3F" w:rsidRDefault="00F13C3F" w:rsidP="00F13C3F">
      <w:r w:rsidRPr="00F13C3F">
        <w:t>JUDY LEE</w:t>
      </w:r>
    </w:p>
    <w:p w:rsidR="00F13C3F" w:rsidRPr="00F13C3F" w:rsidRDefault="00F13C3F" w:rsidP="00F13C3F">
      <w:pPr>
        <w:pStyle w:val="Heading3"/>
      </w:pPr>
      <w:r w:rsidRPr="00F13C3F">
        <w:t>Production Designer</w:t>
      </w:r>
    </w:p>
    <w:p w:rsidR="00F13C3F" w:rsidRPr="00F13C3F" w:rsidRDefault="00F13C3F" w:rsidP="00F13C3F">
      <w:r w:rsidRPr="00F13C3F">
        <w:t>HEATHER COUTTS</w:t>
      </w:r>
    </w:p>
    <w:p w:rsidR="00F13C3F" w:rsidRPr="00F13C3F" w:rsidRDefault="00F13C3F" w:rsidP="00F13C3F">
      <w:pPr>
        <w:pStyle w:val="Heading3"/>
      </w:pPr>
      <w:r w:rsidRPr="00F13C3F">
        <w:t>Director of Photography</w:t>
      </w:r>
    </w:p>
    <w:p w:rsidR="00F13C3F" w:rsidRPr="00F13C3F" w:rsidRDefault="00F13C3F" w:rsidP="00F13C3F">
      <w:r w:rsidRPr="00F13C3F">
        <w:t>ANDY HODGSON</w:t>
      </w:r>
    </w:p>
    <w:p w:rsidR="00F13C3F" w:rsidRPr="00F13C3F" w:rsidRDefault="00F13C3F" w:rsidP="00F13C3F">
      <w:pPr>
        <w:pStyle w:val="Heading3"/>
      </w:pPr>
      <w:r w:rsidRPr="00F13C3F">
        <w:t>Edited by</w:t>
      </w:r>
    </w:p>
    <w:p w:rsidR="00F13C3F" w:rsidRPr="00F13C3F" w:rsidRDefault="00F13C3F" w:rsidP="00F13C3F">
      <w:r w:rsidRPr="00F13C3F">
        <w:t>DEVIN TAYLOR</w:t>
      </w:r>
    </w:p>
    <w:p w:rsidR="00F13C3F" w:rsidRPr="00BF5DAA" w:rsidRDefault="00F13C3F" w:rsidP="00F13C3F">
      <w:pPr>
        <w:pStyle w:val="Heading3"/>
      </w:pPr>
      <w:r w:rsidRPr="00BF5DAA">
        <w:t>Music by</w:t>
      </w:r>
    </w:p>
    <w:p w:rsidR="00BF5DAA" w:rsidRDefault="00BF5DAA" w:rsidP="00BF5DAA">
      <w:pPr>
        <w:rPr>
          <w:b/>
          <w:bCs/>
        </w:rPr>
      </w:pPr>
      <w:r w:rsidRPr="00BF5DAA">
        <w:t>HAL ROSENFELD</w:t>
      </w:r>
      <w:r>
        <w:br/>
      </w:r>
      <w:r w:rsidRPr="00BF5DAA">
        <w:t xml:space="preserve">JUAN CARLOS ENRIQUEZ </w:t>
      </w:r>
    </w:p>
    <w:p w:rsidR="00F13C3F" w:rsidRPr="00F13C3F" w:rsidRDefault="00F13C3F" w:rsidP="00BF5DAA">
      <w:pPr>
        <w:pStyle w:val="Heading3"/>
      </w:pPr>
      <w:r w:rsidRPr="00F13C3F">
        <w:t>Written by</w:t>
      </w:r>
    </w:p>
    <w:p w:rsidR="00F13C3F" w:rsidRPr="00F13C3F" w:rsidRDefault="00F13C3F" w:rsidP="00F13C3F">
      <w:r w:rsidRPr="00F13C3F">
        <w:t>ANNE MARIE HESS</w:t>
      </w:r>
      <w:r w:rsidR="00BF5DAA">
        <w:br/>
        <w:t>JODIE BURKE</w:t>
      </w:r>
    </w:p>
    <w:p w:rsidR="00F13C3F" w:rsidRPr="00F13C3F" w:rsidRDefault="00F13C3F" w:rsidP="0017503A">
      <w:pPr>
        <w:pStyle w:val="Heading3"/>
        <w:tabs>
          <w:tab w:val="left" w:pos="3969"/>
        </w:tabs>
      </w:pPr>
      <w:r w:rsidRPr="00F13C3F">
        <w:t>Directed by</w:t>
      </w:r>
    </w:p>
    <w:p w:rsidR="00F13C3F" w:rsidRPr="00F13C3F" w:rsidRDefault="00F13C3F" w:rsidP="00F13C3F">
      <w:r w:rsidRPr="00F13C3F">
        <w:t>KATIE BOLAND</w:t>
      </w:r>
    </w:p>
    <w:p w:rsidR="0094244B" w:rsidRPr="00D30CF4" w:rsidRDefault="0094244B" w:rsidP="0094244B">
      <w:pPr>
        <w:pStyle w:val="Heading3"/>
      </w:pPr>
      <w:r w:rsidRPr="00D30CF4">
        <w:t>Full Crew</w:t>
      </w:r>
    </w:p>
    <w:tbl>
      <w:tblPr>
        <w:tblW w:w="7876" w:type="dxa"/>
        <w:tblLayout w:type="fixed"/>
        <w:tblLook w:val="0000"/>
      </w:tblPr>
      <w:tblGrid>
        <w:gridCol w:w="3938"/>
        <w:gridCol w:w="3938"/>
      </w:tblGrid>
      <w:tr w:rsidR="00D30CF4" w:rsidRPr="00D30CF4" w:rsidTr="00D30CF4">
        <w:trPr>
          <w:trHeight w:hRule="exact" w:val="340"/>
        </w:trPr>
        <w:tc>
          <w:tcPr>
            <w:tcW w:w="3938" w:type="dxa"/>
            <w:shd w:val="clear" w:color="auto" w:fill="auto"/>
          </w:tcPr>
          <w:p w:rsidR="00D30CF4" w:rsidRPr="00D30CF4" w:rsidRDefault="0017503A" w:rsidP="00D30CF4">
            <w:r w:rsidRPr="00D30CF4">
              <w:t>THOMAS STANFORD</w:t>
            </w:r>
          </w:p>
        </w:tc>
        <w:tc>
          <w:tcPr>
            <w:tcW w:w="3938" w:type="dxa"/>
          </w:tcPr>
          <w:p w:rsidR="00D30CF4" w:rsidRPr="00D30CF4" w:rsidRDefault="00D30CF4" w:rsidP="00D30CF4">
            <w:pPr>
              <w:rPr>
                <w:lang w:val="en-CA" w:eastAsia="en-CA" w:bidi="ar-SA"/>
              </w:rPr>
            </w:pPr>
            <w:r w:rsidRPr="00D30CF4">
              <w:rPr>
                <w:lang w:val="en-CA" w:eastAsia="en-CA" w:bidi="ar-SA"/>
              </w:rPr>
              <w:t>Associate Producers</w:t>
            </w:r>
          </w:p>
        </w:tc>
      </w:tr>
      <w:tr w:rsidR="00D30CF4" w:rsidRPr="00D30CF4" w:rsidTr="00D30CF4">
        <w:trPr>
          <w:trHeight w:hRule="exact" w:val="340"/>
        </w:trPr>
        <w:tc>
          <w:tcPr>
            <w:tcW w:w="3938" w:type="dxa"/>
            <w:shd w:val="clear" w:color="auto" w:fill="auto"/>
          </w:tcPr>
          <w:p w:rsidR="00D30CF4" w:rsidRPr="00D30CF4" w:rsidRDefault="0017503A" w:rsidP="00D30CF4">
            <w:r w:rsidRPr="00D30CF4">
              <w:t>DARREN ROBSON</w:t>
            </w:r>
          </w:p>
        </w:tc>
        <w:tc>
          <w:tcPr>
            <w:tcW w:w="3938" w:type="dxa"/>
          </w:tcPr>
          <w:p w:rsidR="00D30CF4" w:rsidRPr="00D30CF4" w:rsidRDefault="00D30CF4" w:rsidP="0017503A">
            <w:pPr>
              <w:tabs>
                <w:tab w:val="left" w:pos="0"/>
              </w:tabs>
              <w:ind w:left="-394" w:firstLine="394"/>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TIM SPENCE</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RICK PEARCE</w:t>
            </w:r>
          </w:p>
        </w:tc>
        <w:tc>
          <w:tcPr>
            <w:tcW w:w="3938" w:type="dxa"/>
          </w:tcPr>
          <w:p w:rsidR="00D30CF4" w:rsidRPr="00D30CF4" w:rsidRDefault="00D30CF4" w:rsidP="00D30CF4">
            <w:pPr>
              <w:rPr>
                <w:lang w:val="en-CA" w:eastAsia="en-CA" w:bidi="ar-SA"/>
              </w:rPr>
            </w:pPr>
            <w:r w:rsidRPr="00D30CF4">
              <w:rPr>
                <w:lang w:val="en-CA" w:eastAsia="en-CA" w:bidi="ar-SA"/>
              </w:rPr>
              <w:t>Stunt Coordinator</w:t>
            </w:r>
          </w:p>
        </w:tc>
      </w:tr>
      <w:tr w:rsidR="00D30CF4" w:rsidRPr="00D30CF4" w:rsidTr="00D30CF4">
        <w:trPr>
          <w:trHeight w:hRule="exact" w:val="340"/>
        </w:trPr>
        <w:tc>
          <w:tcPr>
            <w:tcW w:w="3938" w:type="dxa"/>
            <w:shd w:val="clear" w:color="auto" w:fill="auto"/>
          </w:tcPr>
          <w:p w:rsidR="00D30CF4" w:rsidRPr="00D30CF4" w:rsidRDefault="0017503A" w:rsidP="00D30CF4">
            <w:r w:rsidRPr="00D30CF4">
              <w:t>REBECCA FERGUSON</w:t>
            </w:r>
          </w:p>
        </w:tc>
        <w:tc>
          <w:tcPr>
            <w:tcW w:w="3938" w:type="dxa"/>
          </w:tcPr>
          <w:p w:rsidR="00D30CF4" w:rsidRPr="00D30CF4" w:rsidRDefault="00D30CF4" w:rsidP="00D30CF4">
            <w:pPr>
              <w:rPr>
                <w:lang w:val="en-CA" w:eastAsia="en-CA" w:bidi="ar-SA"/>
              </w:rPr>
            </w:pPr>
            <w:r w:rsidRPr="00D30CF4">
              <w:rPr>
                <w:lang w:val="en-CA" w:eastAsia="en-CA" w:bidi="ar-SA"/>
              </w:rPr>
              <w:t>Toby Stunt Double</w:t>
            </w:r>
          </w:p>
        </w:tc>
      </w:tr>
      <w:tr w:rsidR="00D30CF4" w:rsidRPr="00D30CF4" w:rsidTr="00D30CF4">
        <w:trPr>
          <w:trHeight w:hRule="exact" w:val="340"/>
        </w:trPr>
        <w:tc>
          <w:tcPr>
            <w:tcW w:w="3938" w:type="dxa"/>
            <w:shd w:val="clear" w:color="auto" w:fill="auto"/>
          </w:tcPr>
          <w:p w:rsidR="00D30CF4" w:rsidRPr="00D30CF4" w:rsidRDefault="0017503A" w:rsidP="00D30CF4">
            <w:r w:rsidRPr="00D30CF4">
              <w:t>LEIF HAVDALE</w:t>
            </w:r>
          </w:p>
        </w:tc>
        <w:tc>
          <w:tcPr>
            <w:tcW w:w="3938" w:type="dxa"/>
          </w:tcPr>
          <w:p w:rsidR="00D30CF4" w:rsidRPr="00D30CF4" w:rsidRDefault="00D30CF4" w:rsidP="00D30CF4">
            <w:pPr>
              <w:rPr>
                <w:lang w:val="en-CA" w:eastAsia="en-CA" w:bidi="ar-SA"/>
              </w:rPr>
            </w:pPr>
            <w:r w:rsidRPr="00D30CF4">
              <w:rPr>
                <w:lang w:val="en-CA" w:eastAsia="en-CA" w:bidi="ar-SA"/>
              </w:rPr>
              <w:t>John Stunt Double</w:t>
            </w:r>
            <w:r w:rsidRPr="00D30CF4">
              <w:rPr>
                <w:lang w:val="en-CA" w:eastAsia="en-CA" w:bidi="ar-SA"/>
              </w:rPr>
              <w:br/>
              <w:t>Officer Stunt Double</w:t>
            </w:r>
            <w:r w:rsidRPr="00D30CF4">
              <w:rPr>
                <w:lang w:val="en-CA" w:eastAsia="en-CA" w:bidi="ar-SA"/>
              </w:rPr>
              <w:br/>
              <w:t>Stunt Driver</w:t>
            </w:r>
          </w:p>
        </w:tc>
      </w:tr>
      <w:tr w:rsidR="00D30CF4" w:rsidRPr="00D30CF4" w:rsidTr="00D30CF4">
        <w:trPr>
          <w:trHeight w:hRule="exact" w:val="340"/>
        </w:trPr>
        <w:tc>
          <w:tcPr>
            <w:tcW w:w="3938" w:type="dxa"/>
            <w:shd w:val="clear" w:color="auto" w:fill="auto"/>
          </w:tcPr>
          <w:p w:rsidR="00D30CF4" w:rsidRPr="00D30CF4" w:rsidRDefault="0017503A" w:rsidP="00D30CF4">
            <w:r w:rsidRPr="00D30CF4">
              <w:t>COULTON JACKSON</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MICHAEL MITCHELL</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DARREN ROBSON</w:t>
            </w:r>
          </w:p>
        </w:tc>
        <w:tc>
          <w:tcPr>
            <w:tcW w:w="3938" w:type="dxa"/>
          </w:tcPr>
          <w:p w:rsidR="00D30CF4" w:rsidRPr="00D30CF4" w:rsidRDefault="00D30CF4" w:rsidP="00D30CF4">
            <w:pPr>
              <w:rPr>
                <w:lang w:val="en-CA" w:eastAsia="en-CA" w:bidi="ar-SA"/>
              </w:rPr>
            </w:pPr>
            <w:r w:rsidRPr="00D30CF4">
              <w:rPr>
                <w:lang w:val="en-CA" w:eastAsia="en-CA" w:bidi="ar-SA"/>
              </w:rPr>
              <w:t>Production Manager</w:t>
            </w:r>
          </w:p>
        </w:tc>
      </w:tr>
      <w:tr w:rsidR="00D30CF4" w:rsidRPr="00D30CF4" w:rsidTr="00D30CF4">
        <w:trPr>
          <w:trHeight w:hRule="exact" w:val="340"/>
        </w:trPr>
        <w:tc>
          <w:tcPr>
            <w:tcW w:w="3938" w:type="dxa"/>
            <w:shd w:val="clear" w:color="auto" w:fill="auto"/>
          </w:tcPr>
          <w:p w:rsidR="00D30CF4" w:rsidRPr="00D30CF4" w:rsidRDefault="0017503A" w:rsidP="00D30CF4">
            <w:r w:rsidRPr="00D30CF4">
              <w:t>JEFF CROFT</w:t>
            </w:r>
          </w:p>
        </w:tc>
        <w:tc>
          <w:tcPr>
            <w:tcW w:w="3938" w:type="dxa"/>
          </w:tcPr>
          <w:p w:rsidR="00D30CF4" w:rsidRPr="00D30CF4" w:rsidRDefault="00D30CF4" w:rsidP="00D30CF4">
            <w:pPr>
              <w:rPr>
                <w:lang w:val="en-CA" w:eastAsia="en-CA" w:bidi="ar-SA"/>
              </w:rPr>
            </w:pPr>
            <w:r w:rsidRPr="00D30CF4">
              <w:rPr>
                <w:lang w:val="en-CA" w:eastAsia="en-CA" w:bidi="ar-SA"/>
              </w:rPr>
              <w:t>First Assistant Director</w:t>
            </w:r>
          </w:p>
        </w:tc>
      </w:tr>
      <w:tr w:rsidR="00D30CF4" w:rsidRPr="00D30CF4" w:rsidTr="00D30CF4">
        <w:trPr>
          <w:trHeight w:hRule="exact" w:val="340"/>
        </w:trPr>
        <w:tc>
          <w:tcPr>
            <w:tcW w:w="3938" w:type="dxa"/>
            <w:shd w:val="clear" w:color="auto" w:fill="auto"/>
          </w:tcPr>
          <w:p w:rsidR="00D30CF4" w:rsidRPr="00D30CF4" w:rsidRDefault="0017503A" w:rsidP="00D30CF4">
            <w:r w:rsidRPr="00D30CF4">
              <w:t>AKRAM FAKHFAKH</w:t>
            </w:r>
          </w:p>
        </w:tc>
        <w:tc>
          <w:tcPr>
            <w:tcW w:w="3938" w:type="dxa"/>
          </w:tcPr>
          <w:p w:rsidR="00D30CF4" w:rsidRPr="00D30CF4" w:rsidRDefault="00D30CF4" w:rsidP="00D30CF4">
            <w:pPr>
              <w:rPr>
                <w:lang w:val="en-CA" w:eastAsia="en-CA" w:bidi="ar-SA"/>
              </w:rPr>
            </w:pPr>
            <w:r w:rsidRPr="00D30CF4">
              <w:rPr>
                <w:lang w:val="en-CA" w:eastAsia="en-CA" w:bidi="ar-SA"/>
              </w:rPr>
              <w:t>Second Assistant Director</w:t>
            </w:r>
          </w:p>
        </w:tc>
      </w:tr>
      <w:tr w:rsidR="00D30CF4" w:rsidRPr="00D30CF4" w:rsidTr="00D30CF4">
        <w:trPr>
          <w:trHeight w:hRule="exact" w:val="340"/>
        </w:trPr>
        <w:tc>
          <w:tcPr>
            <w:tcW w:w="3938" w:type="dxa"/>
            <w:shd w:val="clear" w:color="auto" w:fill="auto"/>
          </w:tcPr>
          <w:p w:rsidR="00D30CF4" w:rsidRPr="00D30CF4" w:rsidRDefault="0017503A" w:rsidP="00D30CF4">
            <w:r w:rsidRPr="00D30CF4">
              <w:t>NAOMI POLK</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RUSTY ROSS</w:t>
            </w:r>
          </w:p>
        </w:tc>
        <w:tc>
          <w:tcPr>
            <w:tcW w:w="3938" w:type="dxa"/>
          </w:tcPr>
          <w:p w:rsidR="00D30CF4" w:rsidRPr="00D30CF4" w:rsidRDefault="00D30CF4" w:rsidP="00D30CF4">
            <w:pPr>
              <w:rPr>
                <w:lang w:val="en-CA" w:eastAsia="en-CA" w:bidi="ar-SA"/>
              </w:rPr>
            </w:pPr>
            <w:r w:rsidRPr="00D30CF4">
              <w:rPr>
                <w:lang w:val="en-CA" w:eastAsia="en-CA" w:bidi="ar-SA"/>
              </w:rPr>
              <w:t>Set Decorator</w:t>
            </w:r>
          </w:p>
        </w:tc>
      </w:tr>
      <w:tr w:rsidR="00D30CF4" w:rsidRPr="00D30CF4" w:rsidTr="00D30CF4">
        <w:trPr>
          <w:trHeight w:hRule="exact" w:val="340"/>
        </w:trPr>
        <w:tc>
          <w:tcPr>
            <w:tcW w:w="3938" w:type="dxa"/>
            <w:shd w:val="clear" w:color="auto" w:fill="auto"/>
          </w:tcPr>
          <w:p w:rsidR="00D30CF4" w:rsidRPr="00D30CF4" w:rsidRDefault="0017503A" w:rsidP="00D30CF4">
            <w:r w:rsidRPr="00D30CF4">
              <w:t>AARON WILSON</w:t>
            </w:r>
          </w:p>
        </w:tc>
        <w:tc>
          <w:tcPr>
            <w:tcW w:w="3938" w:type="dxa"/>
          </w:tcPr>
          <w:p w:rsidR="00D30CF4" w:rsidRPr="00D30CF4" w:rsidRDefault="00D30CF4" w:rsidP="00D30CF4">
            <w:pPr>
              <w:rPr>
                <w:lang w:val="en-CA" w:eastAsia="en-CA" w:bidi="ar-SA"/>
              </w:rPr>
            </w:pPr>
            <w:r w:rsidRPr="00D30CF4">
              <w:rPr>
                <w:lang w:val="en-CA" w:eastAsia="en-CA" w:bidi="ar-SA"/>
              </w:rPr>
              <w:t>Assistant Set Decorator</w:t>
            </w:r>
          </w:p>
        </w:tc>
      </w:tr>
      <w:tr w:rsidR="00D30CF4" w:rsidRPr="00D30CF4" w:rsidTr="00D30CF4">
        <w:trPr>
          <w:trHeight w:hRule="exact" w:val="340"/>
        </w:trPr>
        <w:tc>
          <w:tcPr>
            <w:tcW w:w="3938" w:type="dxa"/>
            <w:shd w:val="clear" w:color="auto" w:fill="auto"/>
          </w:tcPr>
          <w:p w:rsidR="00D30CF4" w:rsidRPr="00D30CF4" w:rsidRDefault="0017503A" w:rsidP="00D30CF4">
            <w:r w:rsidRPr="00D30CF4">
              <w:t>CLARA JOY SALAMEH</w:t>
            </w:r>
          </w:p>
        </w:tc>
        <w:tc>
          <w:tcPr>
            <w:tcW w:w="3938" w:type="dxa"/>
          </w:tcPr>
          <w:p w:rsidR="00D30CF4" w:rsidRPr="00D30CF4" w:rsidRDefault="00D30CF4" w:rsidP="00D30CF4">
            <w:pPr>
              <w:rPr>
                <w:lang w:val="en-CA" w:eastAsia="en-CA" w:bidi="ar-SA"/>
              </w:rPr>
            </w:pPr>
            <w:r w:rsidRPr="00D30CF4">
              <w:rPr>
                <w:lang w:val="en-CA" w:eastAsia="en-CA" w:bidi="ar-SA"/>
              </w:rPr>
              <w:t>On Set Dresser</w:t>
            </w:r>
          </w:p>
        </w:tc>
      </w:tr>
      <w:tr w:rsidR="00D30CF4" w:rsidRPr="00D30CF4" w:rsidTr="00D30CF4">
        <w:trPr>
          <w:trHeight w:hRule="exact" w:val="340"/>
        </w:trPr>
        <w:tc>
          <w:tcPr>
            <w:tcW w:w="3938" w:type="dxa"/>
            <w:shd w:val="clear" w:color="auto" w:fill="auto"/>
          </w:tcPr>
          <w:p w:rsidR="00D30CF4" w:rsidRPr="00D30CF4" w:rsidRDefault="0017503A" w:rsidP="00D30CF4">
            <w:r w:rsidRPr="00D30CF4">
              <w:t>RYAN BIEBERSTEIN</w:t>
            </w:r>
          </w:p>
        </w:tc>
        <w:tc>
          <w:tcPr>
            <w:tcW w:w="3938" w:type="dxa"/>
          </w:tcPr>
          <w:p w:rsidR="00D30CF4" w:rsidRPr="00D30CF4" w:rsidRDefault="00D30CF4" w:rsidP="00D30CF4">
            <w:pPr>
              <w:rPr>
                <w:lang w:val="en-CA" w:eastAsia="en-CA" w:bidi="ar-SA"/>
              </w:rPr>
            </w:pPr>
            <w:r w:rsidRPr="00D30CF4">
              <w:rPr>
                <w:lang w:val="en-CA" w:eastAsia="en-CA" w:bidi="ar-SA"/>
              </w:rPr>
              <w:t>Dressers</w:t>
            </w:r>
          </w:p>
        </w:tc>
      </w:tr>
      <w:tr w:rsidR="00D30CF4" w:rsidRPr="00D30CF4" w:rsidTr="00D30CF4">
        <w:trPr>
          <w:trHeight w:hRule="exact" w:val="340"/>
        </w:trPr>
        <w:tc>
          <w:tcPr>
            <w:tcW w:w="3938" w:type="dxa"/>
            <w:shd w:val="clear" w:color="auto" w:fill="auto"/>
          </w:tcPr>
          <w:p w:rsidR="00D30CF4" w:rsidRPr="00D30CF4" w:rsidRDefault="0017503A" w:rsidP="00D30CF4">
            <w:r w:rsidRPr="00D30CF4">
              <w:t>AMY LYNCH</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NATALIE MUSSELL</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lastRenderedPageBreak/>
              <w:t>JAIMIE LIEVERS</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BILLY ANTHONY RILEY</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RICARDO ESPINOZA</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KSENIIA LIEONTIEVA</w:t>
            </w:r>
          </w:p>
        </w:tc>
        <w:tc>
          <w:tcPr>
            <w:tcW w:w="3938" w:type="dxa"/>
          </w:tcPr>
          <w:p w:rsidR="00D30CF4" w:rsidRPr="00D30CF4" w:rsidRDefault="00D30CF4" w:rsidP="00D30CF4">
            <w:pPr>
              <w:rPr>
                <w:lang w:val="en-CA" w:eastAsia="en-CA" w:bidi="ar-SA"/>
              </w:rPr>
            </w:pPr>
            <w:r w:rsidRPr="00D30CF4">
              <w:rPr>
                <w:lang w:val="en-CA" w:eastAsia="en-CA" w:bidi="ar-SA"/>
              </w:rPr>
              <w:t>Props Master</w:t>
            </w:r>
          </w:p>
        </w:tc>
      </w:tr>
      <w:tr w:rsidR="00D30CF4" w:rsidRPr="00D30CF4" w:rsidTr="00D30CF4">
        <w:trPr>
          <w:trHeight w:hRule="exact" w:val="340"/>
        </w:trPr>
        <w:tc>
          <w:tcPr>
            <w:tcW w:w="3938" w:type="dxa"/>
            <w:shd w:val="clear" w:color="auto" w:fill="auto"/>
          </w:tcPr>
          <w:p w:rsidR="00D30CF4" w:rsidRPr="00D30CF4" w:rsidRDefault="0017503A" w:rsidP="00D30CF4">
            <w:r w:rsidRPr="00D30CF4">
              <w:t>ANDREW SHOEMAKER</w:t>
            </w:r>
          </w:p>
        </w:tc>
        <w:tc>
          <w:tcPr>
            <w:tcW w:w="3938" w:type="dxa"/>
          </w:tcPr>
          <w:p w:rsidR="00D30CF4" w:rsidRPr="00D30CF4" w:rsidRDefault="00D30CF4" w:rsidP="00D30CF4">
            <w:pPr>
              <w:rPr>
                <w:lang w:val="en-CA" w:eastAsia="en-CA" w:bidi="ar-SA"/>
              </w:rPr>
            </w:pPr>
            <w:r w:rsidRPr="00D30CF4">
              <w:rPr>
                <w:lang w:val="en-CA" w:eastAsia="en-CA" w:bidi="ar-SA"/>
              </w:rPr>
              <w:t>Props</w:t>
            </w:r>
          </w:p>
        </w:tc>
      </w:tr>
      <w:tr w:rsidR="00D30CF4" w:rsidRPr="00D30CF4" w:rsidTr="00D30CF4">
        <w:trPr>
          <w:trHeight w:hRule="exact" w:val="340"/>
        </w:trPr>
        <w:tc>
          <w:tcPr>
            <w:tcW w:w="3938" w:type="dxa"/>
            <w:shd w:val="clear" w:color="auto" w:fill="auto"/>
          </w:tcPr>
          <w:p w:rsidR="00D30CF4" w:rsidRPr="00D30CF4" w:rsidRDefault="0017503A" w:rsidP="00D30CF4">
            <w:r w:rsidRPr="00D30CF4">
              <w:t>SELENA TAYLOR</w:t>
            </w:r>
          </w:p>
        </w:tc>
        <w:tc>
          <w:tcPr>
            <w:tcW w:w="3938" w:type="dxa"/>
          </w:tcPr>
          <w:p w:rsidR="00D30CF4" w:rsidRPr="00D30CF4" w:rsidRDefault="00D30CF4" w:rsidP="00D30CF4">
            <w:pPr>
              <w:rPr>
                <w:lang w:val="en-CA" w:eastAsia="en-CA" w:bidi="ar-SA"/>
              </w:rPr>
            </w:pPr>
            <w:r w:rsidRPr="00D30CF4">
              <w:rPr>
                <w:lang w:val="en-CA" w:eastAsia="en-CA" w:bidi="ar-SA"/>
              </w:rPr>
              <w:t>Hair Stylist</w:t>
            </w:r>
          </w:p>
        </w:tc>
      </w:tr>
      <w:tr w:rsidR="00D30CF4" w:rsidRPr="00D30CF4" w:rsidTr="00D30CF4">
        <w:trPr>
          <w:trHeight w:hRule="exact" w:val="340"/>
        </w:trPr>
        <w:tc>
          <w:tcPr>
            <w:tcW w:w="3938" w:type="dxa"/>
            <w:shd w:val="clear" w:color="auto" w:fill="auto"/>
          </w:tcPr>
          <w:p w:rsidR="00D30CF4" w:rsidRPr="00D30CF4" w:rsidRDefault="0017503A" w:rsidP="00D30CF4">
            <w:r w:rsidRPr="00D30CF4">
              <w:t>KATHLEEN FOWLSTONE</w:t>
            </w:r>
          </w:p>
        </w:tc>
        <w:tc>
          <w:tcPr>
            <w:tcW w:w="3938" w:type="dxa"/>
          </w:tcPr>
          <w:p w:rsidR="00D30CF4" w:rsidRPr="00D30CF4" w:rsidRDefault="00D30CF4" w:rsidP="00D30CF4">
            <w:pPr>
              <w:rPr>
                <w:lang w:val="en-CA" w:eastAsia="en-CA" w:bidi="ar-SA"/>
              </w:rPr>
            </w:pPr>
            <w:r w:rsidRPr="00D30CF4">
              <w:rPr>
                <w:lang w:val="en-CA" w:eastAsia="en-CA" w:bidi="ar-SA"/>
              </w:rPr>
              <w:t>Make-Up</w:t>
            </w:r>
          </w:p>
        </w:tc>
      </w:tr>
      <w:tr w:rsidR="00D30CF4" w:rsidRPr="00D30CF4" w:rsidTr="00D30CF4">
        <w:trPr>
          <w:trHeight w:hRule="exact" w:val="340"/>
        </w:trPr>
        <w:tc>
          <w:tcPr>
            <w:tcW w:w="3938" w:type="dxa"/>
            <w:shd w:val="clear" w:color="auto" w:fill="auto"/>
          </w:tcPr>
          <w:p w:rsidR="00D30CF4" w:rsidRPr="00D30CF4" w:rsidRDefault="0017503A" w:rsidP="00D30CF4">
            <w:r w:rsidRPr="00D30CF4">
              <w:t>JADEN DEVINE</w:t>
            </w:r>
          </w:p>
        </w:tc>
        <w:tc>
          <w:tcPr>
            <w:tcW w:w="3938" w:type="dxa"/>
          </w:tcPr>
          <w:p w:rsidR="00D30CF4" w:rsidRPr="00D30CF4" w:rsidRDefault="00D30CF4" w:rsidP="00D30CF4">
            <w:pPr>
              <w:rPr>
                <w:lang w:val="en-CA" w:eastAsia="en-CA" w:bidi="ar-SA"/>
              </w:rPr>
            </w:pPr>
            <w:r w:rsidRPr="00D30CF4">
              <w:rPr>
                <w:lang w:val="en-CA" w:eastAsia="en-CA" w:bidi="ar-SA"/>
              </w:rPr>
              <w:t>Costume Designer</w:t>
            </w:r>
          </w:p>
        </w:tc>
      </w:tr>
      <w:tr w:rsidR="00D30CF4" w:rsidRPr="00D30CF4" w:rsidTr="00D30CF4">
        <w:trPr>
          <w:trHeight w:hRule="exact" w:val="340"/>
        </w:trPr>
        <w:tc>
          <w:tcPr>
            <w:tcW w:w="3938" w:type="dxa"/>
            <w:shd w:val="clear" w:color="auto" w:fill="auto"/>
          </w:tcPr>
          <w:p w:rsidR="00D30CF4" w:rsidRPr="00D30CF4" w:rsidRDefault="0017503A" w:rsidP="00D30CF4">
            <w:r w:rsidRPr="00D30CF4">
              <w:t>SOPHIA NIEWERTH</w:t>
            </w:r>
          </w:p>
        </w:tc>
        <w:tc>
          <w:tcPr>
            <w:tcW w:w="3938" w:type="dxa"/>
          </w:tcPr>
          <w:p w:rsidR="00D30CF4" w:rsidRPr="00D30CF4" w:rsidRDefault="00D30CF4" w:rsidP="00D30CF4">
            <w:pPr>
              <w:rPr>
                <w:lang w:val="en-CA" w:eastAsia="en-CA" w:bidi="ar-SA"/>
              </w:rPr>
            </w:pPr>
            <w:r w:rsidRPr="00D30CF4">
              <w:rPr>
                <w:lang w:val="en-CA" w:eastAsia="en-CA" w:bidi="ar-SA"/>
              </w:rPr>
              <w:t>Assistant Costume Designer</w:t>
            </w:r>
          </w:p>
        </w:tc>
      </w:tr>
      <w:tr w:rsidR="00D30CF4" w:rsidRPr="00D30CF4" w:rsidTr="00D30CF4">
        <w:trPr>
          <w:trHeight w:hRule="exact" w:val="340"/>
        </w:trPr>
        <w:tc>
          <w:tcPr>
            <w:tcW w:w="3938" w:type="dxa"/>
            <w:shd w:val="clear" w:color="auto" w:fill="auto"/>
          </w:tcPr>
          <w:p w:rsidR="00D30CF4" w:rsidRPr="00D30CF4" w:rsidRDefault="0017503A" w:rsidP="00D30CF4">
            <w:r w:rsidRPr="00D30CF4">
              <w:t>MATTHEW PASSARELLI</w:t>
            </w:r>
          </w:p>
        </w:tc>
        <w:tc>
          <w:tcPr>
            <w:tcW w:w="3938" w:type="dxa"/>
          </w:tcPr>
          <w:p w:rsidR="00D30CF4" w:rsidRPr="00D30CF4" w:rsidRDefault="00D30CF4" w:rsidP="00D30CF4">
            <w:pPr>
              <w:rPr>
                <w:lang w:val="en-CA" w:eastAsia="en-CA" w:bidi="ar-SA"/>
              </w:rPr>
            </w:pPr>
            <w:r w:rsidRPr="00D30CF4">
              <w:rPr>
                <w:lang w:val="en-CA" w:eastAsia="en-CA" w:bidi="ar-SA"/>
              </w:rPr>
              <w:t>Set Supervisor</w:t>
            </w:r>
          </w:p>
        </w:tc>
      </w:tr>
      <w:tr w:rsidR="00D30CF4" w:rsidRPr="00D30CF4" w:rsidTr="00D30CF4">
        <w:trPr>
          <w:trHeight w:hRule="exact" w:val="340"/>
        </w:trPr>
        <w:tc>
          <w:tcPr>
            <w:tcW w:w="3938" w:type="dxa"/>
            <w:shd w:val="clear" w:color="auto" w:fill="auto"/>
          </w:tcPr>
          <w:p w:rsidR="00D30CF4" w:rsidRPr="00D30CF4" w:rsidRDefault="0017503A" w:rsidP="00D30CF4">
            <w:r w:rsidRPr="00D30CF4">
              <w:t>CASSANDRA GUEVARA-CLARK</w:t>
            </w:r>
          </w:p>
        </w:tc>
        <w:tc>
          <w:tcPr>
            <w:tcW w:w="3938" w:type="dxa"/>
          </w:tcPr>
          <w:p w:rsidR="00D30CF4" w:rsidRPr="00D30CF4" w:rsidRDefault="00D30CF4" w:rsidP="00D30CF4">
            <w:pPr>
              <w:rPr>
                <w:lang w:val="en-CA" w:eastAsia="en-CA" w:bidi="ar-SA"/>
              </w:rPr>
            </w:pPr>
            <w:r w:rsidRPr="00D30CF4">
              <w:rPr>
                <w:lang w:val="en-CA" w:eastAsia="en-CA" w:bidi="ar-SA"/>
              </w:rPr>
              <w:t>Truck Costumer</w:t>
            </w:r>
          </w:p>
        </w:tc>
      </w:tr>
      <w:tr w:rsidR="00D30CF4" w:rsidRPr="00D30CF4" w:rsidTr="00D30CF4">
        <w:trPr>
          <w:trHeight w:hRule="exact" w:val="340"/>
        </w:trPr>
        <w:tc>
          <w:tcPr>
            <w:tcW w:w="3938" w:type="dxa"/>
            <w:shd w:val="clear" w:color="auto" w:fill="auto"/>
          </w:tcPr>
          <w:p w:rsidR="00D30CF4" w:rsidRPr="00D30CF4" w:rsidRDefault="0017503A" w:rsidP="00D30CF4">
            <w:r w:rsidRPr="00D30CF4">
              <w:t>TITOUAN FOURNIER</w:t>
            </w:r>
          </w:p>
        </w:tc>
        <w:tc>
          <w:tcPr>
            <w:tcW w:w="3938" w:type="dxa"/>
          </w:tcPr>
          <w:p w:rsidR="00D30CF4" w:rsidRPr="00D30CF4" w:rsidRDefault="00D30CF4" w:rsidP="00D30CF4">
            <w:pPr>
              <w:rPr>
                <w:lang w:val="en-CA" w:eastAsia="en-CA" w:bidi="ar-SA"/>
              </w:rPr>
            </w:pPr>
            <w:r w:rsidRPr="00D30CF4">
              <w:rPr>
                <w:lang w:val="en-CA" w:eastAsia="en-CA" w:bidi="ar-SA"/>
              </w:rPr>
              <w:t>First Assistants Camera</w:t>
            </w:r>
          </w:p>
        </w:tc>
      </w:tr>
      <w:tr w:rsidR="00D30CF4" w:rsidRPr="00D30CF4" w:rsidTr="00D30CF4">
        <w:trPr>
          <w:trHeight w:hRule="exact" w:val="340"/>
        </w:trPr>
        <w:tc>
          <w:tcPr>
            <w:tcW w:w="3938" w:type="dxa"/>
            <w:shd w:val="clear" w:color="auto" w:fill="auto"/>
          </w:tcPr>
          <w:p w:rsidR="00D30CF4" w:rsidRPr="00D30CF4" w:rsidRDefault="0017503A" w:rsidP="00D30CF4">
            <w:r w:rsidRPr="00D30CF4">
              <w:t>MIUER SU</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WILLIAM CHURCH</w:t>
            </w:r>
          </w:p>
        </w:tc>
        <w:tc>
          <w:tcPr>
            <w:tcW w:w="3938" w:type="dxa"/>
          </w:tcPr>
          <w:p w:rsidR="00D30CF4" w:rsidRPr="00D30CF4" w:rsidRDefault="00D30CF4" w:rsidP="00D30CF4">
            <w:pPr>
              <w:rPr>
                <w:lang w:val="en-CA" w:eastAsia="en-CA" w:bidi="ar-SA"/>
              </w:rPr>
            </w:pPr>
            <w:r w:rsidRPr="00D30CF4">
              <w:rPr>
                <w:lang w:val="en-CA" w:eastAsia="en-CA" w:bidi="ar-SA"/>
              </w:rPr>
              <w:t>Second Assistants Camera</w:t>
            </w:r>
          </w:p>
        </w:tc>
      </w:tr>
      <w:tr w:rsidR="00D30CF4" w:rsidRPr="00D30CF4" w:rsidTr="00D30CF4">
        <w:trPr>
          <w:trHeight w:hRule="exact" w:val="340"/>
        </w:trPr>
        <w:tc>
          <w:tcPr>
            <w:tcW w:w="3938" w:type="dxa"/>
            <w:shd w:val="clear" w:color="auto" w:fill="auto"/>
          </w:tcPr>
          <w:p w:rsidR="00D30CF4" w:rsidRPr="00D30CF4" w:rsidRDefault="0017503A" w:rsidP="00D30CF4">
            <w:r w:rsidRPr="00D30CF4">
              <w:t>TYLER OLCHOWY</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ANDREW MARK MILLER</w:t>
            </w:r>
          </w:p>
        </w:tc>
        <w:tc>
          <w:tcPr>
            <w:tcW w:w="3938" w:type="dxa"/>
          </w:tcPr>
          <w:p w:rsidR="00D30CF4" w:rsidRPr="00D30CF4" w:rsidRDefault="00D30CF4" w:rsidP="00D30CF4">
            <w:pPr>
              <w:rPr>
                <w:lang w:val="en-CA" w:eastAsia="en-CA" w:bidi="ar-SA"/>
              </w:rPr>
            </w:pPr>
            <w:r w:rsidRPr="00D30CF4">
              <w:rPr>
                <w:lang w:val="en-CA" w:eastAsia="en-CA" w:bidi="ar-SA"/>
              </w:rPr>
              <w:t>Camera Operator/Drone Operator</w:t>
            </w:r>
          </w:p>
        </w:tc>
      </w:tr>
      <w:tr w:rsidR="00D30CF4" w:rsidRPr="00D30CF4" w:rsidTr="00D30CF4">
        <w:trPr>
          <w:trHeight w:hRule="exact" w:val="340"/>
        </w:trPr>
        <w:tc>
          <w:tcPr>
            <w:tcW w:w="3938" w:type="dxa"/>
            <w:shd w:val="clear" w:color="auto" w:fill="auto"/>
          </w:tcPr>
          <w:p w:rsidR="00D30CF4" w:rsidRPr="00D30CF4" w:rsidRDefault="0017503A" w:rsidP="00D30CF4">
            <w:r w:rsidRPr="00D30CF4">
              <w:t>PETER PARK</w:t>
            </w:r>
          </w:p>
        </w:tc>
        <w:tc>
          <w:tcPr>
            <w:tcW w:w="3938" w:type="dxa"/>
          </w:tcPr>
          <w:p w:rsidR="00D30CF4" w:rsidRPr="00D30CF4" w:rsidRDefault="00D30CF4" w:rsidP="00D30CF4">
            <w:pPr>
              <w:rPr>
                <w:lang w:val="en-CA" w:eastAsia="en-CA" w:bidi="ar-SA"/>
              </w:rPr>
            </w:pPr>
            <w:r w:rsidRPr="00D30CF4">
              <w:rPr>
                <w:lang w:val="en-CA" w:eastAsia="en-CA" w:bidi="ar-SA"/>
              </w:rPr>
              <w:t>Camera Operator</w:t>
            </w:r>
          </w:p>
        </w:tc>
      </w:tr>
      <w:tr w:rsidR="00D30CF4" w:rsidRPr="00D30CF4" w:rsidTr="00D30CF4">
        <w:trPr>
          <w:trHeight w:hRule="exact" w:val="340"/>
        </w:trPr>
        <w:tc>
          <w:tcPr>
            <w:tcW w:w="3938" w:type="dxa"/>
            <w:shd w:val="clear" w:color="auto" w:fill="auto"/>
          </w:tcPr>
          <w:p w:rsidR="00D30CF4" w:rsidRPr="00D30CF4" w:rsidRDefault="0017503A" w:rsidP="00D30CF4">
            <w:r w:rsidRPr="00D30CF4">
              <w:t>AUSTIN POITRAS-PRENTICE</w:t>
            </w:r>
          </w:p>
        </w:tc>
        <w:tc>
          <w:tcPr>
            <w:tcW w:w="3938" w:type="dxa"/>
          </w:tcPr>
          <w:p w:rsidR="00D30CF4" w:rsidRPr="00D30CF4" w:rsidRDefault="00D30CF4" w:rsidP="00D30CF4">
            <w:pPr>
              <w:rPr>
                <w:lang w:val="en-CA" w:eastAsia="en-CA" w:bidi="ar-SA"/>
              </w:rPr>
            </w:pPr>
            <w:r w:rsidRPr="00D30CF4">
              <w:rPr>
                <w:lang w:val="en-CA" w:eastAsia="en-CA" w:bidi="ar-SA"/>
              </w:rPr>
              <w:t>Gaffer</w:t>
            </w:r>
          </w:p>
        </w:tc>
      </w:tr>
      <w:tr w:rsidR="00D30CF4" w:rsidRPr="00D30CF4" w:rsidTr="00D30CF4">
        <w:trPr>
          <w:trHeight w:hRule="exact" w:val="340"/>
        </w:trPr>
        <w:tc>
          <w:tcPr>
            <w:tcW w:w="3938" w:type="dxa"/>
            <w:shd w:val="clear" w:color="auto" w:fill="auto"/>
          </w:tcPr>
          <w:p w:rsidR="00D30CF4" w:rsidRPr="00D30CF4" w:rsidRDefault="0017503A" w:rsidP="00D30CF4">
            <w:r w:rsidRPr="00D30CF4">
              <w:t>ANDREW LIVSEY</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KAID KRAWCHUK</w:t>
            </w:r>
            <w:r w:rsidRPr="00D30CF4">
              <w:br/>
            </w:r>
          </w:p>
        </w:tc>
        <w:tc>
          <w:tcPr>
            <w:tcW w:w="3938" w:type="dxa"/>
          </w:tcPr>
          <w:p w:rsidR="00D30CF4" w:rsidRPr="00D30CF4" w:rsidRDefault="00D30CF4" w:rsidP="00D30CF4">
            <w:pPr>
              <w:rPr>
                <w:lang w:val="en-CA" w:eastAsia="en-CA" w:bidi="ar-SA"/>
              </w:rPr>
            </w:pPr>
            <w:r w:rsidRPr="00D30CF4">
              <w:rPr>
                <w:lang w:val="en-CA" w:eastAsia="en-CA" w:bidi="ar-SA"/>
              </w:rPr>
              <w:t>Electrics</w:t>
            </w:r>
            <w:r w:rsidRPr="00D30CF4">
              <w:rPr>
                <w:lang w:val="en-CA" w:eastAsia="en-CA" w:bidi="ar-SA"/>
              </w:rPr>
              <w:br/>
            </w:r>
          </w:p>
        </w:tc>
      </w:tr>
      <w:tr w:rsidR="00D30CF4" w:rsidRPr="00D30CF4" w:rsidTr="00D30CF4">
        <w:trPr>
          <w:trHeight w:hRule="exact" w:val="340"/>
        </w:trPr>
        <w:tc>
          <w:tcPr>
            <w:tcW w:w="3938" w:type="dxa"/>
            <w:shd w:val="clear" w:color="auto" w:fill="auto"/>
          </w:tcPr>
          <w:p w:rsidR="00D30CF4" w:rsidRPr="00D30CF4" w:rsidRDefault="0017503A" w:rsidP="00D30CF4">
            <w:r w:rsidRPr="00D30CF4">
              <w:t>LEE DEHAAN</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NICHOLAS DUTKA</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TREVOR HATELT</w:t>
            </w:r>
          </w:p>
        </w:tc>
        <w:tc>
          <w:tcPr>
            <w:tcW w:w="3938" w:type="dxa"/>
            <w:shd w:val="clear" w:color="auto" w:fill="FFFFFF"/>
          </w:tcPr>
          <w:p w:rsidR="00D30CF4" w:rsidRPr="00D30CF4" w:rsidRDefault="00D30CF4" w:rsidP="00D30CF4">
            <w:pPr>
              <w:rPr>
                <w:lang w:val="en-CA" w:eastAsia="en-CA" w:bidi="ar-SA"/>
              </w:rPr>
            </w:pPr>
            <w:proofErr w:type="spellStart"/>
            <w:r w:rsidRPr="00D30CF4">
              <w:rPr>
                <w:lang w:val="en-CA" w:eastAsia="en-CA" w:bidi="ar-SA"/>
              </w:rPr>
              <w:t>Genny</w:t>
            </w:r>
            <w:proofErr w:type="spellEnd"/>
            <w:r w:rsidRPr="00D30CF4">
              <w:rPr>
                <w:lang w:val="en-CA" w:eastAsia="en-CA" w:bidi="ar-SA"/>
              </w:rPr>
              <w:t xml:space="preserve"> Operator</w:t>
            </w:r>
          </w:p>
        </w:tc>
      </w:tr>
      <w:tr w:rsidR="00D30CF4" w:rsidRPr="00D30CF4" w:rsidTr="00D30CF4">
        <w:trPr>
          <w:trHeight w:hRule="exact" w:val="340"/>
        </w:trPr>
        <w:tc>
          <w:tcPr>
            <w:tcW w:w="3938" w:type="dxa"/>
            <w:shd w:val="clear" w:color="auto" w:fill="auto"/>
          </w:tcPr>
          <w:p w:rsidR="00D30CF4" w:rsidRPr="00D30CF4" w:rsidRDefault="0017503A" w:rsidP="00D30CF4">
            <w:r w:rsidRPr="00D30CF4">
              <w:t>IAN NOLAN</w:t>
            </w:r>
          </w:p>
        </w:tc>
        <w:tc>
          <w:tcPr>
            <w:tcW w:w="3938" w:type="dxa"/>
          </w:tcPr>
          <w:p w:rsidR="00D30CF4" w:rsidRPr="00D30CF4" w:rsidRDefault="00D30CF4" w:rsidP="00D30CF4">
            <w:pPr>
              <w:rPr>
                <w:lang w:val="en-CA" w:eastAsia="en-CA" w:bidi="ar-SA"/>
              </w:rPr>
            </w:pPr>
            <w:r w:rsidRPr="00D30CF4">
              <w:rPr>
                <w:lang w:val="en-CA" w:eastAsia="en-CA" w:bidi="ar-SA"/>
              </w:rPr>
              <w:t>Key Grip</w:t>
            </w:r>
          </w:p>
        </w:tc>
      </w:tr>
      <w:tr w:rsidR="00D30CF4" w:rsidRPr="00D30CF4" w:rsidTr="00D30CF4">
        <w:trPr>
          <w:trHeight w:hRule="exact" w:val="340"/>
        </w:trPr>
        <w:tc>
          <w:tcPr>
            <w:tcW w:w="3938" w:type="dxa"/>
            <w:shd w:val="clear" w:color="auto" w:fill="auto"/>
          </w:tcPr>
          <w:p w:rsidR="00D30CF4" w:rsidRPr="00D30CF4" w:rsidRDefault="0017503A" w:rsidP="00D30CF4">
            <w:r w:rsidRPr="00D30CF4">
              <w:t>MARK KENT</w:t>
            </w:r>
          </w:p>
        </w:tc>
        <w:tc>
          <w:tcPr>
            <w:tcW w:w="3938" w:type="dxa"/>
          </w:tcPr>
          <w:p w:rsidR="00D30CF4" w:rsidRPr="00D30CF4" w:rsidRDefault="00D30CF4" w:rsidP="00D30CF4">
            <w:pPr>
              <w:rPr>
                <w:lang w:val="en-CA" w:eastAsia="en-CA" w:bidi="ar-SA"/>
              </w:rPr>
            </w:pPr>
            <w:r w:rsidRPr="00D30CF4">
              <w:rPr>
                <w:lang w:val="en-CA" w:eastAsia="en-CA" w:bidi="ar-SA"/>
              </w:rPr>
              <w:t>Best Boy Grip</w:t>
            </w:r>
          </w:p>
        </w:tc>
      </w:tr>
      <w:tr w:rsidR="00D30CF4" w:rsidRPr="00D30CF4" w:rsidTr="00D30CF4">
        <w:trPr>
          <w:trHeight w:hRule="exact" w:val="340"/>
        </w:trPr>
        <w:tc>
          <w:tcPr>
            <w:tcW w:w="3938" w:type="dxa"/>
            <w:shd w:val="clear" w:color="auto" w:fill="auto"/>
          </w:tcPr>
          <w:p w:rsidR="00D30CF4" w:rsidRPr="00D30CF4" w:rsidRDefault="0017503A" w:rsidP="00D30CF4">
            <w:r w:rsidRPr="00D30CF4">
              <w:t>CONNEL MCLEOD</w:t>
            </w:r>
          </w:p>
        </w:tc>
        <w:tc>
          <w:tcPr>
            <w:tcW w:w="3938" w:type="dxa"/>
          </w:tcPr>
          <w:p w:rsidR="00D30CF4" w:rsidRPr="00D30CF4" w:rsidRDefault="00D30CF4" w:rsidP="00D30CF4">
            <w:pPr>
              <w:rPr>
                <w:lang w:val="en-CA" w:eastAsia="en-CA" w:bidi="ar-SA"/>
              </w:rPr>
            </w:pPr>
            <w:r w:rsidRPr="00D30CF4">
              <w:rPr>
                <w:lang w:val="en-CA" w:eastAsia="en-CA" w:bidi="ar-SA"/>
              </w:rPr>
              <w:t>Grips</w:t>
            </w:r>
          </w:p>
        </w:tc>
      </w:tr>
      <w:tr w:rsidR="00D30CF4" w:rsidRPr="00D30CF4" w:rsidTr="00D30CF4">
        <w:trPr>
          <w:trHeight w:hRule="exact" w:val="340"/>
        </w:trPr>
        <w:tc>
          <w:tcPr>
            <w:tcW w:w="3938" w:type="dxa"/>
            <w:shd w:val="clear" w:color="auto" w:fill="auto"/>
          </w:tcPr>
          <w:p w:rsidR="00D30CF4" w:rsidRPr="00D30CF4" w:rsidRDefault="0017503A" w:rsidP="00D30CF4">
            <w:r w:rsidRPr="00D30CF4">
              <w:t>MARC BARIL</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ANDRES NINO</w:t>
            </w:r>
          </w:p>
        </w:tc>
        <w:tc>
          <w:tcPr>
            <w:tcW w:w="3938" w:type="dxa"/>
          </w:tcPr>
          <w:p w:rsidR="00D30CF4" w:rsidRPr="00D30CF4" w:rsidRDefault="00D30CF4" w:rsidP="00D30CF4">
            <w:pPr>
              <w:rPr>
                <w:lang w:val="en-CA" w:eastAsia="en-CA" w:bidi="ar-SA"/>
              </w:rPr>
            </w:pPr>
            <w:r w:rsidRPr="00D30CF4">
              <w:rPr>
                <w:lang w:val="en-CA" w:eastAsia="en-CA" w:bidi="ar-SA"/>
              </w:rPr>
              <w:t>Dolly Grip</w:t>
            </w:r>
          </w:p>
        </w:tc>
      </w:tr>
      <w:tr w:rsidR="00D30CF4" w:rsidRPr="00D30CF4" w:rsidTr="00D30CF4">
        <w:trPr>
          <w:trHeight w:hRule="exact" w:val="340"/>
        </w:trPr>
        <w:tc>
          <w:tcPr>
            <w:tcW w:w="3938" w:type="dxa"/>
            <w:shd w:val="clear" w:color="auto" w:fill="auto"/>
          </w:tcPr>
          <w:p w:rsidR="00D30CF4" w:rsidRPr="00D30CF4" w:rsidRDefault="0017503A" w:rsidP="00D30CF4">
            <w:r w:rsidRPr="00D30CF4">
              <w:t>PETER GIBSON</w:t>
            </w:r>
          </w:p>
        </w:tc>
        <w:tc>
          <w:tcPr>
            <w:tcW w:w="3938" w:type="dxa"/>
          </w:tcPr>
          <w:p w:rsidR="00D30CF4" w:rsidRPr="00D30CF4" w:rsidRDefault="00D30CF4" w:rsidP="00D30CF4">
            <w:pPr>
              <w:rPr>
                <w:lang w:val="en-CA" w:eastAsia="en-CA" w:bidi="ar-SA"/>
              </w:rPr>
            </w:pPr>
            <w:r w:rsidRPr="00D30CF4">
              <w:rPr>
                <w:lang w:val="en-CA" w:eastAsia="en-CA" w:bidi="ar-SA"/>
              </w:rPr>
              <w:t>Transport Coordinator</w:t>
            </w:r>
          </w:p>
        </w:tc>
      </w:tr>
      <w:tr w:rsidR="00D30CF4" w:rsidRPr="00D30CF4" w:rsidTr="00D30CF4">
        <w:trPr>
          <w:trHeight w:hRule="exact" w:val="340"/>
        </w:trPr>
        <w:tc>
          <w:tcPr>
            <w:tcW w:w="3938" w:type="dxa"/>
            <w:shd w:val="clear" w:color="auto" w:fill="auto"/>
          </w:tcPr>
          <w:p w:rsidR="00D30CF4" w:rsidRPr="00D30CF4" w:rsidRDefault="0017503A" w:rsidP="00D30CF4">
            <w:r w:rsidRPr="00D30CF4">
              <w:t>COSTAS PAPADOPOULOS</w:t>
            </w:r>
          </w:p>
        </w:tc>
        <w:tc>
          <w:tcPr>
            <w:tcW w:w="3938" w:type="dxa"/>
          </w:tcPr>
          <w:p w:rsidR="00D30CF4" w:rsidRPr="00D30CF4" w:rsidRDefault="00D30CF4" w:rsidP="00D30CF4">
            <w:pPr>
              <w:rPr>
                <w:lang w:val="en-CA" w:eastAsia="en-CA" w:bidi="ar-SA"/>
              </w:rPr>
            </w:pPr>
            <w:r w:rsidRPr="00D30CF4">
              <w:rPr>
                <w:lang w:val="en-CA" w:eastAsia="en-CA" w:bidi="ar-SA"/>
              </w:rPr>
              <w:t>Transport Captain</w:t>
            </w:r>
          </w:p>
        </w:tc>
      </w:tr>
      <w:tr w:rsidR="00D30CF4" w:rsidRPr="00D30CF4" w:rsidTr="00D30CF4">
        <w:trPr>
          <w:trHeight w:hRule="exact" w:val="340"/>
        </w:trPr>
        <w:tc>
          <w:tcPr>
            <w:tcW w:w="3938" w:type="dxa"/>
            <w:shd w:val="clear" w:color="auto" w:fill="auto"/>
          </w:tcPr>
          <w:p w:rsidR="00D30CF4" w:rsidRPr="00D30CF4" w:rsidRDefault="0017503A" w:rsidP="00D30CF4">
            <w:r w:rsidRPr="00D30CF4">
              <w:t>BEN BENAMMAR</w:t>
            </w:r>
          </w:p>
        </w:tc>
        <w:tc>
          <w:tcPr>
            <w:tcW w:w="3938" w:type="dxa"/>
          </w:tcPr>
          <w:p w:rsidR="00D30CF4" w:rsidRPr="00D30CF4" w:rsidRDefault="00D30CF4" w:rsidP="00D30CF4">
            <w:pPr>
              <w:rPr>
                <w:lang w:val="en-CA" w:eastAsia="en-CA" w:bidi="ar-SA"/>
              </w:rPr>
            </w:pPr>
            <w:r w:rsidRPr="00D30CF4">
              <w:rPr>
                <w:lang w:val="en-CA" w:eastAsia="en-CA" w:bidi="ar-SA"/>
              </w:rPr>
              <w:t>Drivers</w:t>
            </w:r>
          </w:p>
        </w:tc>
      </w:tr>
      <w:tr w:rsidR="00D30CF4" w:rsidRPr="00D30CF4" w:rsidTr="00D30CF4">
        <w:trPr>
          <w:trHeight w:hRule="exact" w:val="340"/>
        </w:trPr>
        <w:tc>
          <w:tcPr>
            <w:tcW w:w="3938" w:type="dxa"/>
            <w:shd w:val="clear" w:color="auto" w:fill="auto"/>
          </w:tcPr>
          <w:p w:rsidR="00D30CF4" w:rsidRPr="00D30CF4" w:rsidRDefault="0017503A" w:rsidP="00D30CF4">
            <w:r w:rsidRPr="00D30CF4">
              <w:t>ROBIN LAWRENCE</w:t>
            </w:r>
            <w:r w:rsidRPr="00D30CF4">
              <w:br/>
            </w:r>
            <w:r w:rsidRPr="00D30CF4">
              <w:br/>
            </w:r>
            <w:r w:rsidRPr="00D30CF4">
              <w:br/>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GORDON MACKAY</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EUGENE GILLIS</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RONALD SCOTT REDBURN</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ANTON PAGNUCCO</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CRAIG DRIEDIGER</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BARRY HUNT</w:t>
            </w:r>
          </w:p>
        </w:tc>
        <w:tc>
          <w:tcPr>
            <w:tcW w:w="3938" w:type="dxa"/>
          </w:tcPr>
          <w:p w:rsidR="00D30CF4" w:rsidRPr="00D30CF4" w:rsidRDefault="00D30CF4" w:rsidP="00D30CF4">
            <w:pPr>
              <w:rPr>
                <w:lang w:val="en-CA" w:eastAsia="en-CA" w:bidi="ar-SA"/>
              </w:rPr>
            </w:pPr>
            <w:r w:rsidRPr="00D30CF4">
              <w:rPr>
                <w:lang w:val="en-CA" w:eastAsia="en-CA" w:bidi="ar-SA"/>
              </w:rPr>
              <w:t>Security Coordinator</w:t>
            </w:r>
          </w:p>
        </w:tc>
      </w:tr>
      <w:tr w:rsidR="00D30CF4" w:rsidRPr="00D30CF4" w:rsidTr="00D30CF4">
        <w:trPr>
          <w:trHeight w:hRule="exact" w:val="340"/>
        </w:trPr>
        <w:tc>
          <w:tcPr>
            <w:tcW w:w="3938" w:type="dxa"/>
            <w:shd w:val="clear" w:color="auto" w:fill="auto"/>
          </w:tcPr>
          <w:p w:rsidR="00D30CF4" w:rsidRPr="00D30CF4" w:rsidRDefault="0017503A" w:rsidP="00D30CF4">
            <w:r w:rsidRPr="00D30CF4">
              <w:lastRenderedPageBreak/>
              <w:t>MEGHAN RILEY</w:t>
            </w:r>
          </w:p>
        </w:tc>
        <w:tc>
          <w:tcPr>
            <w:tcW w:w="3938" w:type="dxa"/>
          </w:tcPr>
          <w:p w:rsidR="00D30CF4" w:rsidRPr="00D30CF4" w:rsidRDefault="00D30CF4" w:rsidP="00D30CF4">
            <w:pPr>
              <w:rPr>
                <w:lang w:val="en-CA" w:eastAsia="en-CA" w:bidi="ar-SA"/>
              </w:rPr>
            </w:pPr>
            <w:r w:rsidRPr="00D30CF4">
              <w:rPr>
                <w:lang w:val="en-CA" w:eastAsia="en-CA" w:bidi="ar-SA"/>
              </w:rPr>
              <w:t>Security</w:t>
            </w:r>
          </w:p>
        </w:tc>
      </w:tr>
      <w:tr w:rsidR="00D30CF4" w:rsidRPr="00D30CF4" w:rsidTr="00D30CF4">
        <w:trPr>
          <w:trHeight w:hRule="exact" w:val="340"/>
        </w:trPr>
        <w:tc>
          <w:tcPr>
            <w:tcW w:w="3938" w:type="dxa"/>
            <w:shd w:val="clear" w:color="auto" w:fill="auto"/>
          </w:tcPr>
          <w:p w:rsidR="00D30CF4" w:rsidRPr="00D30CF4" w:rsidRDefault="0017503A" w:rsidP="00D30CF4">
            <w:r w:rsidRPr="00D30CF4">
              <w:t>JOSEPH BUCCI</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ROBERT GUDLJEK</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HARPREET KAULDHAR</w:t>
            </w:r>
            <w:r w:rsidRPr="00D30CF4">
              <w:br/>
            </w:r>
            <w:r w:rsidRPr="00D30CF4">
              <w:br/>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LINDA LARSON</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BALWINDER KAUR SALL</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CATHY STRANBERG</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HARPREET K. THIND</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ROBERT BRICKER</w:t>
            </w:r>
          </w:p>
        </w:tc>
        <w:tc>
          <w:tcPr>
            <w:tcW w:w="3938" w:type="dxa"/>
          </w:tcPr>
          <w:p w:rsidR="00D30CF4" w:rsidRPr="00D30CF4" w:rsidRDefault="00D30CF4" w:rsidP="00D30CF4">
            <w:pPr>
              <w:rPr>
                <w:lang w:val="en-CA" w:eastAsia="en-CA" w:bidi="ar-SA"/>
              </w:rPr>
            </w:pPr>
            <w:r w:rsidRPr="00D30CF4">
              <w:rPr>
                <w:lang w:val="en-CA" w:eastAsia="en-CA" w:bidi="ar-SA"/>
              </w:rPr>
              <w:t>Location Manager</w:t>
            </w:r>
          </w:p>
        </w:tc>
      </w:tr>
      <w:tr w:rsidR="00D30CF4" w:rsidRPr="00D30CF4" w:rsidTr="00D30CF4">
        <w:trPr>
          <w:trHeight w:hRule="exact" w:val="340"/>
        </w:trPr>
        <w:tc>
          <w:tcPr>
            <w:tcW w:w="3938" w:type="dxa"/>
            <w:shd w:val="clear" w:color="auto" w:fill="auto"/>
          </w:tcPr>
          <w:p w:rsidR="00D30CF4" w:rsidRPr="00D30CF4" w:rsidRDefault="0017503A" w:rsidP="00D30CF4">
            <w:r w:rsidRPr="00D30CF4">
              <w:t>ANA NUNES</w:t>
            </w:r>
          </w:p>
        </w:tc>
        <w:tc>
          <w:tcPr>
            <w:tcW w:w="3938" w:type="dxa"/>
          </w:tcPr>
          <w:p w:rsidR="00D30CF4" w:rsidRPr="00D30CF4" w:rsidRDefault="00D30CF4" w:rsidP="00D30CF4">
            <w:pPr>
              <w:rPr>
                <w:lang w:val="en-CA" w:eastAsia="en-CA" w:bidi="ar-SA"/>
              </w:rPr>
            </w:pPr>
            <w:r w:rsidRPr="00D30CF4">
              <w:rPr>
                <w:lang w:val="en-CA" w:eastAsia="en-CA" w:bidi="ar-SA"/>
              </w:rPr>
              <w:t>Assistant Location Manager</w:t>
            </w:r>
          </w:p>
        </w:tc>
      </w:tr>
      <w:tr w:rsidR="00D30CF4" w:rsidRPr="00D30CF4" w:rsidTr="00D30CF4">
        <w:trPr>
          <w:trHeight w:hRule="exact" w:val="340"/>
        </w:trPr>
        <w:tc>
          <w:tcPr>
            <w:tcW w:w="3938" w:type="dxa"/>
            <w:shd w:val="clear" w:color="auto" w:fill="auto"/>
          </w:tcPr>
          <w:p w:rsidR="00D30CF4" w:rsidRPr="00D30CF4" w:rsidRDefault="0017503A" w:rsidP="00D30CF4">
            <w:r w:rsidRPr="00D30CF4">
              <w:t>CAMERON CHEVELDAVE</w:t>
            </w:r>
          </w:p>
        </w:tc>
        <w:tc>
          <w:tcPr>
            <w:tcW w:w="3938" w:type="dxa"/>
          </w:tcPr>
          <w:p w:rsidR="00D30CF4" w:rsidRPr="00D30CF4" w:rsidRDefault="00D30CF4" w:rsidP="00D30CF4">
            <w:pPr>
              <w:rPr>
                <w:lang w:val="en-CA" w:eastAsia="en-CA" w:bidi="ar-SA"/>
              </w:rPr>
            </w:pPr>
            <w:r w:rsidRPr="00D30CF4">
              <w:rPr>
                <w:lang w:val="en-CA" w:eastAsia="en-CA" w:bidi="ar-SA"/>
              </w:rPr>
              <w:t>Key Location Assistants</w:t>
            </w:r>
          </w:p>
        </w:tc>
      </w:tr>
      <w:tr w:rsidR="00D30CF4" w:rsidRPr="00D30CF4" w:rsidTr="00D30CF4">
        <w:trPr>
          <w:trHeight w:hRule="exact" w:val="340"/>
        </w:trPr>
        <w:tc>
          <w:tcPr>
            <w:tcW w:w="3938" w:type="dxa"/>
            <w:shd w:val="clear" w:color="auto" w:fill="auto"/>
          </w:tcPr>
          <w:p w:rsidR="00D30CF4" w:rsidRPr="00D30CF4" w:rsidRDefault="0017503A" w:rsidP="00D30CF4">
            <w:r w:rsidRPr="00D30CF4">
              <w:t>CHRISTOPH BLASCHKE</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JANA QUADRELLI</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ERICA KARAMESINIS</w:t>
            </w:r>
            <w:r w:rsidRPr="00D30CF4">
              <w:br/>
            </w:r>
            <w:r w:rsidRPr="00D30CF4">
              <w:br/>
            </w:r>
          </w:p>
        </w:tc>
        <w:tc>
          <w:tcPr>
            <w:tcW w:w="3938" w:type="dxa"/>
          </w:tcPr>
          <w:p w:rsidR="00D30CF4" w:rsidRPr="00D30CF4" w:rsidRDefault="00D30CF4" w:rsidP="00D30CF4">
            <w:pPr>
              <w:rPr>
                <w:lang w:val="en-CA" w:eastAsia="en-CA" w:bidi="ar-SA"/>
              </w:rPr>
            </w:pPr>
            <w:r w:rsidRPr="00D30CF4">
              <w:rPr>
                <w:lang w:val="en-CA" w:eastAsia="en-CA" w:bidi="ar-SA"/>
              </w:rPr>
              <w:t>Location Assistants</w:t>
            </w:r>
          </w:p>
        </w:tc>
      </w:tr>
      <w:tr w:rsidR="00D30CF4" w:rsidRPr="00D30CF4" w:rsidTr="00D30CF4">
        <w:trPr>
          <w:trHeight w:hRule="exact" w:val="340"/>
        </w:trPr>
        <w:tc>
          <w:tcPr>
            <w:tcW w:w="3938" w:type="dxa"/>
            <w:shd w:val="clear" w:color="auto" w:fill="auto"/>
          </w:tcPr>
          <w:p w:rsidR="00D30CF4" w:rsidRPr="00D30CF4" w:rsidRDefault="0017503A" w:rsidP="00D30CF4">
            <w:r w:rsidRPr="00D30CF4">
              <w:t>LIANA BABIN</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AUDREY FOO</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THOMAS LAMONT</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SHAE L FORBES</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EMILIA SAINZ SOLER</w:t>
            </w:r>
          </w:p>
        </w:tc>
        <w:tc>
          <w:tcPr>
            <w:tcW w:w="3938" w:type="dxa"/>
          </w:tcPr>
          <w:p w:rsidR="00D30CF4" w:rsidRPr="00D30CF4" w:rsidRDefault="00D30CF4" w:rsidP="00D30CF4">
            <w:pPr>
              <w:rPr>
                <w:lang w:val="en-CA" w:eastAsia="en-CA" w:bidi="ar-SA"/>
              </w:rPr>
            </w:pPr>
            <w:r w:rsidRPr="00D30CF4">
              <w:rPr>
                <w:lang w:val="en-CA" w:eastAsia="en-CA" w:bidi="ar-SA"/>
              </w:rPr>
              <w:t>Production Sound Mixer</w:t>
            </w:r>
          </w:p>
        </w:tc>
      </w:tr>
      <w:tr w:rsidR="00D30CF4" w:rsidRPr="00D30CF4" w:rsidTr="00D30CF4">
        <w:trPr>
          <w:trHeight w:hRule="exact" w:val="340"/>
        </w:trPr>
        <w:tc>
          <w:tcPr>
            <w:tcW w:w="3938" w:type="dxa"/>
            <w:shd w:val="clear" w:color="auto" w:fill="auto"/>
          </w:tcPr>
          <w:p w:rsidR="00D30CF4" w:rsidRPr="00D30CF4" w:rsidRDefault="0017503A" w:rsidP="00D30CF4">
            <w:r w:rsidRPr="00D30CF4">
              <w:t>ELSY DAGDUG CHAMELIS</w:t>
            </w:r>
          </w:p>
        </w:tc>
        <w:tc>
          <w:tcPr>
            <w:tcW w:w="3938" w:type="dxa"/>
          </w:tcPr>
          <w:p w:rsidR="00D30CF4" w:rsidRPr="00D30CF4" w:rsidRDefault="00D30CF4" w:rsidP="00D30CF4">
            <w:pPr>
              <w:rPr>
                <w:lang w:val="en-CA" w:eastAsia="en-CA" w:bidi="ar-SA"/>
              </w:rPr>
            </w:pPr>
            <w:r w:rsidRPr="00D30CF4">
              <w:rPr>
                <w:lang w:val="en-CA" w:eastAsia="en-CA" w:bidi="ar-SA"/>
              </w:rPr>
              <w:t>Boom Operator</w:t>
            </w:r>
          </w:p>
        </w:tc>
      </w:tr>
      <w:tr w:rsidR="00D30CF4" w:rsidRPr="00D30CF4" w:rsidTr="00D30CF4">
        <w:trPr>
          <w:trHeight w:hRule="exact" w:val="340"/>
        </w:trPr>
        <w:tc>
          <w:tcPr>
            <w:tcW w:w="3938" w:type="dxa"/>
            <w:shd w:val="clear" w:color="auto" w:fill="auto"/>
          </w:tcPr>
          <w:p w:rsidR="00D30CF4" w:rsidRPr="00D30CF4" w:rsidRDefault="0017503A" w:rsidP="00D30CF4">
            <w:r w:rsidRPr="00D30CF4">
              <w:t>CHRISTOPHER DOERKSEN</w:t>
            </w:r>
          </w:p>
        </w:tc>
        <w:tc>
          <w:tcPr>
            <w:tcW w:w="3938" w:type="dxa"/>
          </w:tcPr>
          <w:p w:rsidR="00D30CF4" w:rsidRPr="00D30CF4" w:rsidRDefault="00D30CF4" w:rsidP="00D30CF4">
            <w:pPr>
              <w:rPr>
                <w:lang w:val="en-CA" w:eastAsia="en-CA" w:bidi="ar-SA"/>
              </w:rPr>
            </w:pPr>
            <w:r w:rsidRPr="00D30CF4">
              <w:rPr>
                <w:lang w:val="en-CA" w:eastAsia="en-CA" w:bidi="ar-SA"/>
              </w:rPr>
              <w:t>Script Supervisor</w:t>
            </w:r>
          </w:p>
        </w:tc>
      </w:tr>
      <w:tr w:rsidR="00D30CF4" w:rsidRPr="00D30CF4" w:rsidTr="00D30CF4">
        <w:trPr>
          <w:trHeight w:hRule="exact" w:val="340"/>
        </w:trPr>
        <w:tc>
          <w:tcPr>
            <w:tcW w:w="3938" w:type="dxa"/>
            <w:shd w:val="clear" w:color="auto" w:fill="auto"/>
          </w:tcPr>
          <w:p w:rsidR="00D30CF4" w:rsidRPr="00D30CF4" w:rsidRDefault="0017503A" w:rsidP="00D30CF4">
            <w:r w:rsidRPr="00D30CF4">
              <w:t>PARALEE COOK</w:t>
            </w:r>
          </w:p>
        </w:tc>
        <w:tc>
          <w:tcPr>
            <w:tcW w:w="3938" w:type="dxa"/>
          </w:tcPr>
          <w:p w:rsidR="00D30CF4" w:rsidRPr="00D30CF4" w:rsidRDefault="00D30CF4" w:rsidP="00D30CF4">
            <w:pPr>
              <w:rPr>
                <w:lang w:val="en-CA" w:eastAsia="en-CA" w:bidi="ar-SA"/>
              </w:rPr>
            </w:pPr>
            <w:r w:rsidRPr="00D30CF4">
              <w:rPr>
                <w:lang w:val="en-CA" w:eastAsia="en-CA" w:bidi="ar-SA"/>
              </w:rPr>
              <w:t>Production Accountant</w:t>
            </w:r>
          </w:p>
        </w:tc>
      </w:tr>
      <w:tr w:rsidR="00D30CF4" w:rsidRPr="00D30CF4" w:rsidTr="00D30CF4">
        <w:trPr>
          <w:trHeight w:hRule="exact" w:val="340"/>
        </w:trPr>
        <w:tc>
          <w:tcPr>
            <w:tcW w:w="3938" w:type="dxa"/>
            <w:shd w:val="clear" w:color="auto" w:fill="auto"/>
          </w:tcPr>
          <w:p w:rsidR="00D30CF4" w:rsidRPr="00D30CF4" w:rsidRDefault="0017503A" w:rsidP="00D30CF4">
            <w:r w:rsidRPr="00D30CF4">
              <w:t>ROBERT JAY DEACHMAN</w:t>
            </w:r>
          </w:p>
        </w:tc>
        <w:tc>
          <w:tcPr>
            <w:tcW w:w="3938" w:type="dxa"/>
          </w:tcPr>
          <w:p w:rsidR="00D30CF4" w:rsidRPr="00D30CF4" w:rsidRDefault="00D30CF4" w:rsidP="00D30CF4">
            <w:pPr>
              <w:rPr>
                <w:lang w:val="en-CA" w:eastAsia="en-CA" w:bidi="ar-SA"/>
              </w:rPr>
            </w:pPr>
            <w:r w:rsidRPr="00D30CF4">
              <w:rPr>
                <w:lang w:val="en-CA" w:eastAsia="en-CA" w:bidi="ar-SA"/>
              </w:rPr>
              <w:t>Production Accountant Assistant</w:t>
            </w:r>
          </w:p>
        </w:tc>
      </w:tr>
      <w:tr w:rsidR="00D30CF4" w:rsidRPr="00D30CF4" w:rsidTr="00D30CF4">
        <w:trPr>
          <w:trHeight w:hRule="exact" w:val="340"/>
        </w:trPr>
        <w:tc>
          <w:tcPr>
            <w:tcW w:w="3938" w:type="dxa"/>
            <w:shd w:val="clear" w:color="auto" w:fill="auto"/>
          </w:tcPr>
          <w:p w:rsidR="00D30CF4" w:rsidRPr="00D30CF4" w:rsidRDefault="0017503A" w:rsidP="00D30CF4">
            <w:r w:rsidRPr="00D30CF4">
              <w:t>THOMAS STANFORD</w:t>
            </w:r>
          </w:p>
        </w:tc>
        <w:tc>
          <w:tcPr>
            <w:tcW w:w="3938" w:type="dxa"/>
          </w:tcPr>
          <w:p w:rsidR="00D30CF4" w:rsidRPr="00D30CF4" w:rsidRDefault="00D30CF4" w:rsidP="00D30CF4">
            <w:pPr>
              <w:rPr>
                <w:lang w:val="en-CA" w:eastAsia="en-CA" w:bidi="ar-SA"/>
              </w:rPr>
            </w:pPr>
            <w:r w:rsidRPr="00D30CF4">
              <w:rPr>
                <w:lang w:val="en-CA" w:eastAsia="en-CA" w:bidi="ar-SA"/>
              </w:rPr>
              <w:t>Business Affairs</w:t>
            </w:r>
          </w:p>
        </w:tc>
      </w:tr>
      <w:tr w:rsidR="00D30CF4" w:rsidRPr="00D30CF4" w:rsidTr="00D30CF4">
        <w:trPr>
          <w:trHeight w:hRule="exact" w:val="340"/>
        </w:trPr>
        <w:tc>
          <w:tcPr>
            <w:tcW w:w="3938" w:type="dxa"/>
            <w:shd w:val="clear" w:color="auto" w:fill="auto"/>
          </w:tcPr>
          <w:p w:rsidR="00D30CF4" w:rsidRPr="00D30CF4" w:rsidRDefault="0017503A" w:rsidP="00D30CF4">
            <w:r w:rsidRPr="00D30CF4">
              <w:t>JEFF DESMARAIS</w:t>
            </w:r>
          </w:p>
        </w:tc>
        <w:tc>
          <w:tcPr>
            <w:tcW w:w="3938" w:type="dxa"/>
          </w:tcPr>
          <w:p w:rsidR="00D30CF4" w:rsidRPr="00D30CF4" w:rsidRDefault="00D30CF4" w:rsidP="00D30CF4">
            <w:pPr>
              <w:rPr>
                <w:lang w:val="en-CA" w:eastAsia="en-CA" w:bidi="ar-SA"/>
              </w:rPr>
            </w:pPr>
            <w:r w:rsidRPr="00D30CF4">
              <w:rPr>
                <w:lang w:val="en-CA" w:eastAsia="en-CA" w:bidi="ar-SA"/>
              </w:rPr>
              <w:t>Production Coordinator</w:t>
            </w:r>
          </w:p>
        </w:tc>
      </w:tr>
      <w:tr w:rsidR="00D30CF4" w:rsidRPr="00D30CF4" w:rsidTr="00D30CF4">
        <w:trPr>
          <w:trHeight w:hRule="exact" w:val="340"/>
        </w:trPr>
        <w:tc>
          <w:tcPr>
            <w:tcW w:w="3938" w:type="dxa"/>
            <w:shd w:val="clear" w:color="auto" w:fill="auto"/>
          </w:tcPr>
          <w:p w:rsidR="00D30CF4" w:rsidRPr="00D30CF4" w:rsidRDefault="0017503A" w:rsidP="00D30CF4">
            <w:r w:rsidRPr="00D30CF4">
              <w:t>KARRY CROFT</w:t>
            </w:r>
            <w:r w:rsidRPr="00D30CF4">
              <w:br/>
              <w:t>BLAINE ANDERSON</w:t>
            </w:r>
          </w:p>
        </w:tc>
        <w:tc>
          <w:tcPr>
            <w:tcW w:w="3938" w:type="dxa"/>
          </w:tcPr>
          <w:p w:rsidR="00D30CF4" w:rsidRPr="00D30CF4" w:rsidRDefault="00D30CF4" w:rsidP="00D30CF4">
            <w:pPr>
              <w:rPr>
                <w:lang w:val="en-CA" w:eastAsia="en-CA" w:bidi="ar-SA"/>
              </w:rPr>
            </w:pPr>
            <w:r w:rsidRPr="00D30CF4">
              <w:rPr>
                <w:lang w:val="en-CA" w:eastAsia="en-CA" w:bidi="ar-SA"/>
              </w:rPr>
              <w:t>Assistant Production Coordinators</w:t>
            </w:r>
          </w:p>
        </w:tc>
      </w:tr>
      <w:tr w:rsidR="00D30CF4" w:rsidRPr="00D30CF4" w:rsidTr="00D30CF4">
        <w:trPr>
          <w:trHeight w:hRule="exact" w:val="340"/>
        </w:trPr>
        <w:tc>
          <w:tcPr>
            <w:tcW w:w="3938" w:type="dxa"/>
            <w:shd w:val="clear" w:color="auto" w:fill="auto"/>
          </w:tcPr>
          <w:p w:rsidR="00D30CF4" w:rsidRPr="00D30CF4" w:rsidRDefault="0017503A" w:rsidP="00D30CF4">
            <w:r w:rsidRPr="00D30CF4">
              <w:t>JESSICA CLAYBO</w:t>
            </w:r>
          </w:p>
        </w:tc>
        <w:tc>
          <w:tcPr>
            <w:tcW w:w="3938" w:type="dxa"/>
          </w:tcPr>
          <w:p w:rsidR="00D30CF4" w:rsidRPr="00D30CF4" w:rsidRDefault="00D30CF4" w:rsidP="00D30CF4">
            <w:pPr>
              <w:rPr>
                <w:lang w:val="en-CA" w:eastAsia="en-CA" w:bidi="ar-SA"/>
              </w:rPr>
            </w:pPr>
            <w:r w:rsidRPr="00D30CF4">
              <w:rPr>
                <w:lang w:val="en-CA" w:eastAsia="en-CA" w:bidi="ar-SA"/>
              </w:rPr>
              <w:t>Craft Service/First Aid</w:t>
            </w:r>
          </w:p>
        </w:tc>
      </w:tr>
      <w:tr w:rsidR="00D30CF4" w:rsidRPr="00D30CF4" w:rsidTr="00D30CF4">
        <w:trPr>
          <w:trHeight w:hRule="exact" w:val="340"/>
        </w:trPr>
        <w:tc>
          <w:tcPr>
            <w:tcW w:w="3938" w:type="dxa"/>
            <w:shd w:val="clear" w:color="auto" w:fill="auto"/>
          </w:tcPr>
          <w:p w:rsidR="00D30CF4" w:rsidRPr="00D30CF4" w:rsidRDefault="0017503A" w:rsidP="00D30CF4">
            <w:r w:rsidRPr="00D30CF4">
              <w:t>MELANIE MUNOZ</w:t>
            </w:r>
          </w:p>
        </w:tc>
        <w:tc>
          <w:tcPr>
            <w:tcW w:w="3938" w:type="dxa"/>
          </w:tcPr>
          <w:p w:rsidR="00D30CF4" w:rsidRPr="00D30CF4" w:rsidRDefault="00D30CF4" w:rsidP="00D30CF4">
            <w:pPr>
              <w:rPr>
                <w:lang w:val="en-CA" w:eastAsia="en-CA" w:bidi="ar-SA"/>
              </w:rPr>
            </w:pPr>
            <w:r w:rsidRPr="00D30CF4">
              <w:rPr>
                <w:lang w:val="en-CA" w:eastAsia="en-CA" w:bidi="ar-SA"/>
              </w:rPr>
              <w:t>Craft Service/First Aid Assistants</w:t>
            </w:r>
          </w:p>
        </w:tc>
      </w:tr>
      <w:tr w:rsidR="00D30CF4" w:rsidRPr="00D30CF4" w:rsidTr="00D30CF4">
        <w:trPr>
          <w:trHeight w:hRule="exact" w:val="340"/>
        </w:trPr>
        <w:tc>
          <w:tcPr>
            <w:tcW w:w="3938" w:type="dxa"/>
            <w:shd w:val="clear" w:color="auto" w:fill="auto"/>
          </w:tcPr>
          <w:p w:rsidR="00D30CF4" w:rsidRPr="00D30CF4" w:rsidRDefault="0017503A" w:rsidP="00D30CF4">
            <w:r w:rsidRPr="00D30CF4">
              <w:t>MICHELLE MAYHEW</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KAYLA BROWN</w:t>
            </w:r>
          </w:p>
        </w:tc>
        <w:tc>
          <w:tcPr>
            <w:tcW w:w="3938" w:type="dxa"/>
          </w:tcPr>
          <w:p w:rsidR="00D30CF4" w:rsidRPr="00D30CF4" w:rsidRDefault="00D30CF4" w:rsidP="00D30CF4">
            <w:pPr>
              <w:rPr>
                <w:lang w:val="en-CA" w:eastAsia="en-CA" w:bidi="ar-SA"/>
              </w:rPr>
            </w:pPr>
            <w:r w:rsidRPr="00D30CF4">
              <w:rPr>
                <w:lang w:val="en-CA" w:eastAsia="en-CA" w:bidi="ar-SA"/>
              </w:rPr>
              <w:t>COVID Specialists</w:t>
            </w:r>
          </w:p>
        </w:tc>
      </w:tr>
      <w:tr w:rsidR="00D30CF4" w:rsidRPr="00D30CF4" w:rsidTr="00D30CF4">
        <w:trPr>
          <w:trHeight w:hRule="exact" w:val="340"/>
        </w:trPr>
        <w:tc>
          <w:tcPr>
            <w:tcW w:w="3938" w:type="dxa"/>
            <w:shd w:val="clear" w:color="auto" w:fill="auto"/>
          </w:tcPr>
          <w:p w:rsidR="00D30CF4" w:rsidRPr="00D30CF4" w:rsidRDefault="0017503A" w:rsidP="00D30CF4">
            <w:r w:rsidRPr="00D30CF4">
              <w:t>BERNICE WADDELL</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CHRIS BILLON</w:t>
            </w:r>
            <w:r w:rsidRPr="00D30CF4">
              <w:br/>
              <w:t>JOHN-JOHN TRAORE</w:t>
            </w:r>
          </w:p>
        </w:tc>
        <w:tc>
          <w:tcPr>
            <w:tcW w:w="3938" w:type="dxa"/>
          </w:tcPr>
          <w:p w:rsidR="00D30CF4" w:rsidRPr="00D30CF4" w:rsidRDefault="00D30CF4" w:rsidP="00D30CF4">
            <w:pPr>
              <w:rPr>
                <w:lang w:val="en-CA" w:eastAsia="en-CA" w:bidi="ar-SA"/>
              </w:rPr>
            </w:pPr>
            <w:r w:rsidRPr="00D30CF4">
              <w:rPr>
                <w:lang w:val="en-CA" w:eastAsia="en-CA" w:bidi="ar-SA"/>
              </w:rPr>
              <w:t>Third Assistant Director</w:t>
            </w:r>
          </w:p>
        </w:tc>
      </w:tr>
      <w:tr w:rsidR="00D30CF4" w:rsidRPr="00D30CF4" w:rsidTr="00D30CF4">
        <w:trPr>
          <w:trHeight w:hRule="exact" w:val="340"/>
        </w:trPr>
        <w:tc>
          <w:tcPr>
            <w:tcW w:w="3938" w:type="dxa"/>
            <w:shd w:val="clear" w:color="auto" w:fill="auto"/>
          </w:tcPr>
          <w:p w:rsidR="00D30CF4" w:rsidRPr="00D30CF4" w:rsidRDefault="0017503A" w:rsidP="00D30CF4">
            <w:r w:rsidRPr="00D30CF4">
              <w:t>BIG SKY CATERING</w:t>
            </w:r>
          </w:p>
        </w:tc>
        <w:tc>
          <w:tcPr>
            <w:tcW w:w="3938" w:type="dxa"/>
          </w:tcPr>
          <w:p w:rsidR="00D30CF4" w:rsidRPr="00D30CF4" w:rsidRDefault="00D30CF4" w:rsidP="00D30CF4">
            <w:pPr>
              <w:rPr>
                <w:lang w:val="en-CA" w:eastAsia="en-CA" w:bidi="ar-SA"/>
              </w:rPr>
            </w:pPr>
            <w:r w:rsidRPr="00D30CF4">
              <w:rPr>
                <w:lang w:val="en-CA" w:eastAsia="en-CA" w:bidi="ar-SA"/>
              </w:rPr>
              <w:t>Catering</w:t>
            </w:r>
          </w:p>
        </w:tc>
      </w:tr>
      <w:tr w:rsidR="00D30CF4" w:rsidRPr="00D30CF4" w:rsidTr="00D30CF4">
        <w:trPr>
          <w:trHeight w:hRule="exact" w:val="340"/>
        </w:trPr>
        <w:tc>
          <w:tcPr>
            <w:tcW w:w="3938" w:type="dxa"/>
            <w:shd w:val="clear" w:color="auto" w:fill="auto"/>
          </w:tcPr>
          <w:p w:rsidR="00D30CF4" w:rsidRPr="00D30CF4" w:rsidRDefault="0017503A" w:rsidP="00D30CF4">
            <w:r w:rsidRPr="00D30CF4">
              <w:t>JASON FRANK KING</w:t>
            </w:r>
          </w:p>
        </w:tc>
        <w:tc>
          <w:tcPr>
            <w:tcW w:w="3938" w:type="dxa"/>
          </w:tcPr>
          <w:p w:rsidR="00D30CF4" w:rsidRPr="00D30CF4" w:rsidRDefault="00D30CF4" w:rsidP="00D30CF4">
            <w:pPr>
              <w:rPr>
                <w:lang w:val="en-CA" w:eastAsia="en-CA" w:bidi="ar-SA"/>
              </w:rPr>
            </w:pPr>
            <w:r w:rsidRPr="00D30CF4">
              <w:rPr>
                <w:lang w:val="en-CA" w:eastAsia="en-CA" w:bidi="ar-SA"/>
              </w:rPr>
              <w:t>Chefs</w:t>
            </w:r>
          </w:p>
        </w:tc>
      </w:tr>
      <w:tr w:rsidR="00D30CF4" w:rsidRPr="00D30CF4" w:rsidTr="00D30CF4">
        <w:trPr>
          <w:trHeight w:hRule="exact" w:val="340"/>
        </w:trPr>
        <w:tc>
          <w:tcPr>
            <w:tcW w:w="3938" w:type="dxa"/>
            <w:shd w:val="clear" w:color="auto" w:fill="auto"/>
          </w:tcPr>
          <w:p w:rsidR="00D30CF4" w:rsidRPr="00D30CF4" w:rsidRDefault="0017503A" w:rsidP="00D30CF4">
            <w:r w:rsidRPr="00D30CF4">
              <w:t>CAMERON WINTERS</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FOOK SIN CHOO</w:t>
            </w:r>
          </w:p>
        </w:tc>
        <w:tc>
          <w:tcPr>
            <w:tcW w:w="3938" w:type="dxa"/>
          </w:tcPr>
          <w:p w:rsidR="00D30CF4" w:rsidRPr="00D30CF4" w:rsidRDefault="00D30CF4" w:rsidP="00D30CF4">
            <w:pPr>
              <w:rPr>
                <w:lang w:val="en-CA" w:eastAsia="en-CA" w:bidi="ar-SA"/>
              </w:rPr>
            </w:pPr>
            <w:r w:rsidRPr="00D30CF4">
              <w:rPr>
                <w:lang w:val="en-CA" w:eastAsia="en-CA" w:bidi="ar-SA"/>
              </w:rPr>
              <w:t>Assistant Chef</w:t>
            </w:r>
          </w:p>
        </w:tc>
      </w:tr>
      <w:tr w:rsidR="00D30CF4" w:rsidRPr="00D30CF4" w:rsidTr="00D30CF4">
        <w:trPr>
          <w:trHeight w:hRule="exact" w:val="340"/>
        </w:trPr>
        <w:tc>
          <w:tcPr>
            <w:tcW w:w="3938" w:type="dxa"/>
            <w:shd w:val="clear" w:color="auto" w:fill="auto"/>
          </w:tcPr>
          <w:p w:rsidR="00D30CF4" w:rsidRPr="00D30CF4" w:rsidRDefault="0017503A" w:rsidP="00D30CF4">
            <w:r w:rsidRPr="00D30CF4">
              <w:t>MAIA MICHAELS</w:t>
            </w:r>
          </w:p>
        </w:tc>
        <w:tc>
          <w:tcPr>
            <w:tcW w:w="3938" w:type="dxa"/>
          </w:tcPr>
          <w:p w:rsidR="00D30CF4" w:rsidRPr="00D30CF4" w:rsidRDefault="00D30CF4" w:rsidP="00D30CF4">
            <w:pPr>
              <w:rPr>
                <w:lang w:val="en-CA" w:eastAsia="en-CA" w:bidi="ar-SA"/>
              </w:rPr>
            </w:pPr>
            <w:r w:rsidRPr="00D30CF4">
              <w:rPr>
                <w:lang w:val="en-CA" w:eastAsia="en-CA" w:bidi="ar-SA"/>
              </w:rPr>
              <w:t>Casting Assistant</w:t>
            </w:r>
          </w:p>
        </w:tc>
      </w:tr>
      <w:tr w:rsidR="00D30CF4" w:rsidRPr="00D30CF4" w:rsidTr="00D30CF4">
        <w:trPr>
          <w:trHeight w:hRule="exact" w:val="340"/>
        </w:trPr>
        <w:tc>
          <w:tcPr>
            <w:tcW w:w="3938" w:type="dxa"/>
            <w:shd w:val="clear" w:color="auto" w:fill="auto"/>
          </w:tcPr>
          <w:p w:rsidR="00D30CF4" w:rsidRPr="00D30CF4" w:rsidRDefault="0017503A" w:rsidP="00D30CF4">
            <w:r w:rsidRPr="00D30CF4">
              <w:t>LA HILTS</w:t>
            </w:r>
          </w:p>
        </w:tc>
        <w:tc>
          <w:tcPr>
            <w:tcW w:w="3938" w:type="dxa"/>
          </w:tcPr>
          <w:p w:rsidR="00D30CF4" w:rsidRPr="00D30CF4" w:rsidRDefault="00D30CF4" w:rsidP="00D30CF4">
            <w:pPr>
              <w:rPr>
                <w:lang w:val="en-CA" w:eastAsia="en-CA" w:bidi="ar-SA"/>
              </w:rPr>
            </w:pPr>
            <w:r w:rsidRPr="00D30CF4">
              <w:rPr>
                <w:lang w:val="en-CA" w:eastAsia="en-CA" w:bidi="ar-SA"/>
              </w:rPr>
              <w:t>Extras Casting</w:t>
            </w:r>
          </w:p>
        </w:tc>
      </w:tr>
      <w:tr w:rsidR="00D30CF4" w:rsidRPr="00D30CF4" w:rsidTr="00D30CF4">
        <w:trPr>
          <w:trHeight w:hRule="exact" w:val="340"/>
        </w:trPr>
        <w:tc>
          <w:tcPr>
            <w:tcW w:w="3938" w:type="dxa"/>
            <w:shd w:val="clear" w:color="auto" w:fill="auto"/>
          </w:tcPr>
          <w:p w:rsidR="00D30CF4" w:rsidRPr="00D30CF4" w:rsidRDefault="0017503A" w:rsidP="00D30CF4">
            <w:r w:rsidRPr="00D30CF4">
              <w:lastRenderedPageBreak/>
              <w:t>VERONICA CORMIER</w:t>
            </w:r>
          </w:p>
        </w:tc>
        <w:tc>
          <w:tcPr>
            <w:tcW w:w="3938" w:type="dxa"/>
          </w:tcPr>
          <w:p w:rsidR="00D30CF4" w:rsidRPr="00D30CF4" w:rsidRDefault="00D30CF4" w:rsidP="00D30CF4">
            <w:pPr>
              <w:rPr>
                <w:lang w:val="en-CA" w:eastAsia="en-CA" w:bidi="ar-SA"/>
              </w:rPr>
            </w:pPr>
            <w:r w:rsidRPr="00D30CF4">
              <w:rPr>
                <w:lang w:val="en-CA" w:eastAsia="en-CA" w:bidi="ar-SA"/>
              </w:rPr>
              <w:t>Stand-In</w:t>
            </w:r>
          </w:p>
        </w:tc>
      </w:tr>
      <w:tr w:rsidR="00D30CF4" w:rsidRPr="00D30CF4" w:rsidTr="00D30CF4">
        <w:trPr>
          <w:trHeight w:hRule="exact" w:val="340"/>
        </w:trPr>
        <w:tc>
          <w:tcPr>
            <w:tcW w:w="3938" w:type="dxa"/>
            <w:shd w:val="clear" w:color="auto" w:fill="auto"/>
          </w:tcPr>
          <w:p w:rsidR="00D30CF4" w:rsidRPr="00D30CF4" w:rsidRDefault="0017503A" w:rsidP="00D30CF4">
            <w:r w:rsidRPr="00D30CF4">
              <w:t>COASTAL CLEARANCES</w:t>
            </w:r>
          </w:p>
        </w:tc>
        <w:tc>
          <w:tcPr>
            <w:tcW w:w="3938" w:type="dxa"/>
          </w:tcPr>
          <w:p w:rsidR="00D30CF4" w:rsidRPr="00D30CF4" w:rsidRDefault="00D30CF4" w:rsidP="00D30CF4">
            <w:pPr>
              <w:rPr>
                <w:lang w:val="en-CA" w:eastAsia="en-CA" w:bidi="ar-SA"/>
              </w:rPr>
            </w:pPr>
            <w:r w:rsidRPr="00D30CF4">
              <w:rPr>
                <w:lang w:val="en-CA" w:eastAsia="en-CA" w:bidi="ar-SA"/>
              </w:rPr>
              <w:t>Script Clearances by</w:t>
            </w:r>
          </w:p>
        </w:tc>
      </w:tr>
      <w:tr w:rsidR="00D30CF4" w:rsidRPr="00D30CF4" w:rsidTr="00D30CF4">
        <w:trPr>
          <w:trHeight w:hRule="exact" w:val="340"/>
        </w:trPr>
        <w:tc>
          <w:tcPr>
            <w:tcW w:w="3938" w:type="dxa"/>
            <w:shd w:val="clear" w:color="auto" w:fill="auto"/>
          </w:tcPr>
          <w:p w:rsidR="00D30CF4" w:rsidRPr="00D30CF4" w:rsidRDefault="0017503A" w:rsidP="00D30CF4">
            <w:r w:rsidRPr="00D30CF4">
              <w:t xml:space="preserve">CHANDLER FOGDEN ALDOUS </w:t>
            </w:r>
            <w:r w:rsidRPr="00D30CF4">
              <w:br/>
              <w:t>LAW CORPORATION</w:t>
            </w:r>
          </w:p>
        </w:tc>
        <w:tc>
          <w:tcPr>
            <w:tcW w:w="3938" w:type="dxa"/>
          </w:tcPr>
          <w:p w:rsidR="00D30CF4" w:rsidRPr="00D30CF4" w:rsidRDefault="00D30CF4" w:rsidP="00D30CF4">
            <w:pPr>
              <w:rPr>
                <w:lang w:val="en-CA" w:eastAsia="en-CA" w:bidi="ar-SA"/>
              </w:rPr>
            </w:pPr>
            <w:r w:rsidRPr="00D30CF4">
              <w:rPr>
                <w:lang w:val="en-CA" w:eastAsia="en-CA" w:bidi="ar-SA"/>
              </w:rPr>
              <w:t>Legal Services by</w:t>
            </w:r>
          </w:p>
        </w:tc>
      </w:tr>
      <w:tr w:rsidR="00D30CF4" w:rsidRPr="00D30CF4" w:rsidTr="00D30CF4">
        <w:trPr>
          <w:trHeight w:hRule="exact" w:val="340"/>
        </w:trPr>
        <w:tc>
          <w:tcPr>
            <w:tcW w:w="3938" w:type="dxa"/>
            <w:shd w:val="clear" w:color="auto" w:fill="auto"/>
          </w:tcPr>
          <w:p w:rsidR="00D30CF4" w:rsidRPr="00D30CF4" w:rsidRDefault="0017503A" w:rsidP="00D30CF4">
            <w:r w:rsidRPr="00D30CF4">
              <w:t>FRONT ROW INSURANCE BROKERS</w:t>
            </w:r>
          </w:p>
        </w:tc>
        <w:tc>
          <w:tcPr>
            <w:tcW w:w="3938" w:type="dxa"/>
          </w:tcPr>
          <w:p w:rsidR="00D30CF4" w:rsidRPr="00D30CF4" w:rsidRDefault="00D30CF4" w:rsidP="00D30CF4">
            <w:pPr>
              <w:rPr>
                <w:lang w:val="en-CA" w:eastAsia="en-CA" w:bidi="ar-SA"/>
              </w:rPr>
            </w:pPr>
            <w:r w:rsidRPr="00D30CF4">
              <w:rPr>
                <w:lang w:val="en-CA" w:eastAsia="en-CA" w:bidi="ar-SA"/>
              </w:rPr>
              <w:t>Insurance by</w:t>
            </w:r>
          </w:p>
        </w:tc>
      </w:tr>
      <w:tr w:rsidR="00D30CF4" w:rsidRPr="00D30CF4" w:rsidTr="00D30CF4">
        <w:trPr>
          <w:trHeight w:hRule="exact" w:val="340"/>
        </w:trPr>
        <w:tc>
          <w:tcPr>
            <w:tcW w:w="3938" w:type="dxa"/>
            <w:shd w:val="clear" w:color="auto" w:fill="auto"/>
          </w:tcPr>
          <w:p w:rsidR="00D30CF4" w:rsidRPr="00D30CF4" w:rsidRDefault="0017503A" w:rsidP="00D30CF4">
            <w:r w:rsidRPr="00D30CF4">
              <w:t>TIM SPENCE</w:t>
            </w:r>
          </w:p>
        </w:tc>
        <w:tc>
          <w:tcPr>
            <w:tcW w:w="3938" w:type="dxa"/>
          </w:tcPr>
          <w:p w:rsidR="00D30CF4" w:rsidRPr="00D30CF4" w:rsidRDefault="00D30CF4" w:rsidP="00D30CF4">
            <w:pPr>
              <w:rPr>
                <w:lang w:val="en-CA" w:eastAsia="en-CA" w:bidi="ar-SA"/>
              </w:rPr>
            </w:pPr>
            <w:r w:rsidRPr="00D30CF4">
              <w:rPr>
                <w:lang w:val="en-CA" w:eastAsia="en-CA" w:bidi="ar-SA"/>
              </w:rPr>
              <w:t>Post Production Supervisor</w:t>
            </w:r>
          </w:p>
        </w:tc>
      </w:tr>
      <w:tr w:rsidR="00D30CF4" w:rsidRPr="00D30CF4" w:rsidTr="00D30CF4">
        <w:trPr>
          <w:trHeight w:hRule="exact" w:val="340"/>
        </w:trPr>
        <w:tc>
          <w:tcPr>
            <w:tcW w:w="3938" w:type="dxa"/>
            <w:shd w:val="clear" w:color="auto" w:fill="auto"/>
          </w:tcPr>
          <w:p w:rsidR="00D30CF4" w:rsidRPr="00D30CF4" w:rsidRDefault="0017503A" w:rsidP="00D30CF4">
            <w:r w:rsidRPr="00D30CF4">
              <w:t>JAMIE LAM</w:t>
            </w:r>
          </w:p>
        </w:tc>
        <w:tc>
          <w:tcPr>
            <w:tcW w:w="3938" w:type="dxa"/>
          </w:tcPr>
          <w:p w:rsidR="00D30CF4" w:rsidRPr="00D30CF4" w:rsidRDefault="00D30CF4" w:rsidP="00D30CF4">
            <w:pPr>
              <w:rPr>
                <w:lang w:val="en-CA" w:eastAsia="en-CA" w:bidi="ar-SA"/>
              </w:rPr>
            </w:pPr>
            <w:r w:rsidRPr="00D30CF4">
              <w:rPr>
                <w:lang w:val="en-CA" w:eastAsia="en-CA" w:bidi="ar-SA"/>
              </w:rPr>
              <w:t>Post Production Coordinator</w:t>
            </w:r>
          </w:p>
        </w:tc>
      </w:tr>
      <w:tr w:rsidR="00D30CF4" w:rsidRPr="00D30CF4" w:rsidTr="00D30CF4">
        <w:trPr>
          <w:trHeight w:hRule="exact" w:val="340"/>
        </w:trPr>
        <w:tc>
          <w:tcPr>
            <w:tcW w:w="3938" w:type="dxa"/>
            <w:shd w:val="clear" w:color="auto" w:fill="auto"/>
          </w:tcPr>
          <w:p w:rsidR="00D30CF4" w:rsidRPr="00D30CF4" w:rsidRDefault="0017503A" w:rsidP="00D30CF4">
            <w:r w:rsidRPr="00D30CF4">
              <w:t>RON PENCHALAIYA</w:t>
            </w:r>
          </w:p>
        </w:tc>
        <w:tc>
          <w:tcPr>
            <w:tcW w:w="3938" w:type="dxa"/>
          </w:tcPr>
          <w:p w:rsidR="00D30CF4" w:rsidRPr="00D30CF4" w:rsidRDefault="00D30CF4" w:rsidP="00D30CF4">
            <w:pPr>
              <w:rPr>
                <w:lang w:val="en-CA" w:eastAsia="en-CA" w:bidi="ar-SA"/>
              </w:rPr>
            </w:pPr>
            <w:r w:rsidRPr="00D30CF4">
              <w:rPr>
                <w:lang w:val="en-CA" w:eastAsia="en-CA" w:bidi="ar-SA"/>
              </w:rPr>
              <w:t>Assistant Editor</w:t>
            </w:r>
          </w:p>
        </w:tc>
      </w:tr>
      <w:tr w:rsidR="00D30CF4" w:rsidRPr="00D30CF4" w:rsidTr="00D30CF4">
        <w:trPr>
          <w:trHeight w:hRule="exact" w:val="340"/>
        </w:trPr>
        <w:tc>
          <w:tcPr>
            <w:tcW w:w="3938" w:type="dxa"/>
            <w:shd w:val="clear" w:color="auto" w:fill="auto"/>
          </w:tcPr>
          <w:p w:rsidR="00D30CF4" w:rsidRPr="00D30CF4" w:rsidRDefault="0017503A" w:rsidP="00D30CF4">
            <w:r w:rsidRPr="00D30CF4">
              <w:t>MEL CORRIGAN</w:t>
            </w:r>
          </w:p>
        </w:tc>
        <w:tc>
          <w:tcPr>
            <w:tcW w:w="3938" w:type="dxa"/>
          </w:tcPr>
          <w:p w:rsidR="00D30CF4" w:rsidRPr="00D30CF4" w:rsidRDefault="00D30CF4" w:rsidP="00D30CF4">
            <w:pPr>
              <w:rPr>
                <w:lang w:val="en-CA" w:eastAsia="en-CA" w:bidi="ar-SA"/>
              </w:rPr>
            </w:pPr>
            <w:r w:rsidRPr="00D30CF4">
              <w:rPr>
                <w:lang w:val="en-CA" w:eastAsia="en-CA" w:bidi="ar-SA"/>
              </w:rPr>
              <w:t>First Assistant Editor</w:t>
            </w:r>
            <w:r w:rsidRPr="00D30CF4">
              <w:rPr>
                <w:lang w:val="en-CA" w:eastAsia="en-CA" w:bidi="ar-SA"/>
              </w:rPr>
              <w:br/>
              <w:t>Second Assistant Editors</w:t>
            </w:r>
          </w:p>
        </w:tc>
      </w:tr>
      <w:tr w:rsidR="00D30CF4" w:rsidRPr="00D30CF4" w:rsidTr="00D30CF4">
        <w:trPr>
          <w:trHeight w:hRule="exact" w:val="340"/>
        </w:trPr>
        <w:tc>
          <w:tcPr>
            <w:tcW w:w="3938" w:type="dxa"/>
            <w:shd w:val="clear" w:color="auto" w:fill="auto"/>
          </w:tcPr>
          <w:p w:rsidR="00D30CF4" w:rsidRPr="00D30CF4" w:rsidRDefault="0017503A" w:rsidP="00D30CF4">
            <w:r w:rsidRPr="00D30CF4">
              <w:t>MARCO ZODIO</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SO YOUNG PARK</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MARCEL VANDERWEKKEN</w:t>
            </w:r>
          </w:p>
        </w:tc>
        <w:tc>
          <w:tcPr>
            <w:tcW w:w="3938" w:type="dxa"/>
          </w:tcPr>
          <w:p w:rsidR="00D30CF4" w:rsidRPr="00D30CF4" w:rsidRDefault="00D30CF4" w:rsidP="00D30CF4">
            <w:pPr>
              <w:rPr>
                <w:lang w:val="en-CA" w:eastAsia="en-CA" w:bidi="ar-SA"/>
              </w:rPr>
            </w:pPr>
            <w:r w:rsidRPr="00D30CF4">
              <w:rPr>
                <w:lang w:val="en-CA" w:eastAsia="en-CA" w:bidi="ar-SA"/>
              </w:rPr>
              <w:t>Visual Effects</w:t>
            </w:r>
          </w:p>
        </w:tc>
      </w:tr>
      <w:tr w:rsidR="00D30CF4" w:rsidRPr="00D30CF4" w:rsidTr="00D30CF4">
        <w:trPr>
          <w:trHeight w:hRule="exact" w:val="340"/>
        </w:trPr>
        <w:tc>
          <w:tcPr>
            <w:tcW w:w="3938" w:type="dxa"/>
            <w:shd w:val="clear" w:color="auto" w:fill="auto"/>
          </w:tcPr>
          <w:p w:rsidR="00D30CF4" w:rsidRPr="00D30CF4" w:rsidRDefault="0017503A" w:rsidP="00D30CF4">
            <w:r w:rsidRPr="00D30CF4">
              <w:t>SEÁN TRAVERS</w:t>
            </w:r>
          </w:p>
        </w:tc>
        <w:tc>
          <w:tcPr>
            <w:tcW w:w="3938" w:type="dxa"/>
          </w:tcPr>
          <w:p w:rsidR="00D30CF4" w:rsidRPr="00D30CF4" w:rsidRDefault="00D30CF4" w:rsidP="00D30CF4">
            <w:pPr>
              <w:rPr>
                <w:lang w:val="en-CA" w:eastAsia="en-CA" w:bidi="ar-SA"/>
              </w:rPr>
            </w:pPr>
            <w:r w:rsidRPr="00D30CF4">
              <w:rPr>
                <w:lang w:val="en-CA" w:eastAsia="en-CA" w:bidi="ar-SA"/>
              </w:rPr>
              <w:t>Colourist</w:t>
            </w:r>
          </w:p>
        </w:tc>
      </w:tr>
      <w:tr w:rsidR="00D30CF4" w:rsidRPr="00D30CF4" w:rsidTr="00D30CF4">
        <w:trPr>
          <w:trHeight w:hRule="exact" w:val="340"/>
        </w:trPr>
        <w:tc>
          <w:tcPr>
            <w:tcW w:w="3938" w:type="dxa"/>
            <w:shd w:val="clear" w:color="auto" w:fill="auto"/>
          </w:tcPr>
          <w:p w:rsidR="00D30CF4" w:rsidRPr="00D30CF4" w:rsidRDefault="0017503A" w:rsidP="00D30CF4">
            <w:r w:rsidRPr="00D30CF4">
              <w:t>MAVERICK POST GROUP</w:t>
            </w:r>
          </w:p>
        </w:tc>
        <w:tc>
          <w:tcPr>
            <w:tcW w:w="3938" w:type="dxa"/>
          </w:tcPr>
          <w:p w:rsidR="00D30CF4" w:rsidRPr="00D30CF4" w:rsidRDefault="00D30CF4" w:rsidP="00D30CF4">
            <w:pPr>
              <w:rPr>
                <w:lang w:val="en-CA" w:eastAsia="en-CA" w:bidi="ar-SA"/>
              </w:rPr>
            </w:pPr>
            <w:r w:rsidRPr="00D30CF4">
              <w:rPr>
                <w:lang w:val="en-CA" w:eastAsia="en-CA" w:bidi="ar-SA"/>
              </w:rPr>
              <w:t>Sound Facilities Provided by</w:t>
            </w:r>
          </w:p>
        </w:tc>
      </w:tr>
      <w:tr w:rsidR="00D30CF4" w:rsidRPr="00D30CF4" w:rsidTr="00D30CF4">
        <w:trPr>
          <w:trHeight w:hRule="exact" w:val="340"/>
        </w:trPr>
        <w:tc>
          <w:tcPr>
            <w:tcW w:w="3938" w:type="dxa"/>
            <w:shd w:val="clear" w:color="auto" w:fill="auto"/>
          </w:tcPr>
          <w:p w:rsidR="00D30CF4" w:rsidRPr="00D30CF4" w:rsidRDefault="0017503A" w:rsidP="00D30CF4">
            <w:r w:rsidRPr="00D30CF4">
              <w:t>GREGOR PHILLIPS</w:t>
            </w:r>
          </w:p>
        </w:tc>
        <w:tc>
          <w:tcPr>
            <w:tcW w:w="3938" w:type="dxa"/>
          </w:tcPr>
          <w:p w:rsidR="00D30CF4" w:rsidRPr="00D30CF4" w:rsidRDefault="00D30CF4" w:rsidP="00D30CF4">
            <w:pPr>
              <w:rPr>
                <w:lang w:val="en-CA" w:eastAsia="en-CA" w:bidi="ar-SA"/>
              </w:rPr>
            </w:pPr>
            <w:r w:rsidRPr="00D30CF4">
              <w:rPr>
                <w:lang w:val="en-CA" w:eastAsia="en-CA" w:bidi="ar-SA"/>
              </w:rPr>
              <w:t>Supervising Sound Editor</w:t>
            </w:r>
          </w:p>
        </w:tc>
      </w:tr>
      <w:tr w:rsidR="00D30CF4" w:rsidRPr="00D30CF4" w:rsidTr="00D30CF4">
        <w:trPr>
          <w:trHeight w:hRule="exact" w:val="340"/>
        </w:trPr>
        <w:tc>
          <w:tcPr>
            <w:tcW w:w="3938" w:type="dxa"/>
            <w:shd w:val="clear" w:color="auto" w:fill="auto"/>
          </w:tcPr>
          <w:p w:rsidR="00D30CF4" w:rsidRPr="00D30CF4" w:rsidRDefault="0017503A" w:rsidP="00D30CF4">
            <w:r w:rsidRPr="00D30CF4">
              <w:t>ELAN GABRIEL</w:t>
            </w:r>
          </w:p>
        </w:tc>
        <w:tc>
          <w:tcPr>
            <w:tcW w:w="3938" w:type="dxa"/>
          </w:tcPr>
          <w:p w:rsidR="00D30CF4" w:rsidRPr="00D30CF4" w:rsidRDefault="00D30CF4" w:rsidP="00D30CF4">
            <w:pPr>
              <w:rPr>
                <w:lang w:val="en-CA" w:eastAsia="en-CA" w:bidi="ar-SA"/>
              </w:rPr>
            </w:pPr>
            <w:r w:rsidRPr="00D30CF4">
              <w:rPr>
                <w:lang w:val="en-CA" w:eastAsia="en-CA" w:bidi="ar-SA"/>
              </w:rPr>
              <w:t>Dialogue Editor</w:t>
            </w:r>
          </w:p>
        </w:tc>
      </w:tr>
      <w:tr w:rsidR="00D30CF4" w:rsidRPr="00D30CF4" w:rsidTr="00D30CF4">
        <w:trPr>
          <w:trHeight w:hRule="exact" w:val="340"/>
        </w:trPr>
        <w:tc>
          <w:tcPr>
            <w:tcW w:w="3938" w:type="dxa"/>
            <w:shd w:val="clear" w:color="auto" w:fill="auto"/>
          </w:tcPr>
          <w:p w:rsidR="00D30CF4" w:rsidRPr="00D30CF4" w:rsidRDefault="0017503A" w:rsidP="00D30CF4">
            <w:r w:rsidRPr="00D30CF4">
              <w:t>DON MANN</w:t>
            </w:r>
          </w:p>
        </w:tc>
        <w:tc>
          <w:tcPr>
            <w:tcW w:w="3938" w:type="dxa"/>
          </w:tcPr>
          <w:p w:rsidR="00D30CF4" w:rsidRPr="00D30CF4" w:rsidRDefault="00D30CF4" w:rsidP="00D30CF4">
            <w:pPr>
              <w:rPr>
                <w:lang w:val="en-CA" w:eastAsia="en-CA" w:bidi="ar-SA"/>
              </w:rPr>
            </w:pPr>
            <w:r w:rsidRPr="00D30CF4">
              <w:rPr>
                <w:lang w:val="en-CA" w:eastAsia="en-CA" w:bidi="ar-SA"/>
              </w:rPr>
              <w:t>SFX Editor</w:t>
            </w:r>
          </w:p>
        </w:tc>
      </w:tr>
      <w:tr w:rsidR="00D30CF4" w:rsidRPr="00D30CF4" w:rsidTr="00D30CF4">
        <w:trPr>
          <w:trHeight w:hRule="exact" w:val="340"/>
        </w:trPr>
        <w:tc>
          <w:tcPr>
            <w:tcW w:w="3938" w:type="dxa"/>
            <w:shd w:val="clear" w:color="auto" w:fill="auto"/>
          </w:tcPr>
          <w:p w:rsidR="00D30CF4" w:rsidRPr="00D30CF4" w:rsidRDefault="0017503A" w:rsidP="00D30CF4">
            <w:r w:rsidRPr="00D30CF4">
              <w:t>ELAN GABRIEL</w:t>
            </w:r>
          </w:p>
        </w:tc>
        <w:tc>
          <w:tcPr>
            <w:tcW w:w="3938" w:type="dxa"/>
          </w:tcPr>
          <w:p w:rsidR="00D30CF4" w:rsidRPr="00D30CF4" w:rsidRDefault="00D30CF4" w:rsidP="00D30CF4">
            <w:pPr>
              <w:rPr>
                <w:lang w:val="en-CA" w:eastAsia="en-CA" w:bidi="ar-SA"/>
              </w:rPr>
            </w:pPr>
            <w:r w:rsidRPr="00D30CF4">
              <w:rPr>
                <w:lang w:val="en-CA" w:eastAsia="en-CA" w:bidi="ar-SA"/>
              </w:rPr>
              <w:t>Backgrounds Editor</w:t>
            </w:r>
          </w:p>
        </w:tc>
      </w:tr>
      <w:tr w:rsidR="00D30CF4" w:rsidRPr="00D30CF4" w:rsidTr="00D30CF4">
        <w:trPr>
          <w:trHeight w:hRule="exact" w:val="340"/>
        </w:trPr>
        <w:tc>
          <w:tcPr>
            <w:tcW w:w="3938" w:type="dxa"/>
            <w:shd w:val="clear" w:color="auto" w:fill="auto"/>
          </w:tcPr>
          <w:p w:rsidR="00D30CF4" w:rsidRPr="00D30CF4" w:rsidRDefault="0017503A" w:rsidP="00D30CF4">
            <w:r w:rsidRPr="00D30CF4">
              <w:t>ALEX MACIA</w:t>
            </w:r>
          </w:p>
        </w:tc>
        <w:tc>
          <w:tcPr>
            <w:tcW w:w="3938" w:type="dxa"/>
          </w:tcPr>
          <w:p w:rsidR="00D30CF4" w:rsidRPr="00D30CF4" w:rsidRDefault="00D30CF4" w:rsidP="00D30CF4">
            <w:pPr>
              <w:rPr>
                <w:lang w:val="en-CA" w:eastAsia="en-CA" w:bidi="ar-SA"/>
              </w:rPr>
            </w:pPr>
            <w:r w:rsidRPr="00D30CF4">
              <w:rPr>
                <w:lang w:val="en-CA" w:eastAsia="en-CA" w:bidi="ar-SA"/>
              </w:rPr>
              <w:t>Foley Artists</w:t>
            </w:r>
          </w:p>
        </w:tc>
      </w:tr>
      <w:tr w:rsidR="00D30CF4" w:rsidRPr="00D30CF4" w:rsidTr="00D30CF4">
        <w:trPr>
          <w:trHeight w:hRule="exact" w:val="340"/>
        </w:trPr>
        <w:tc>
          <w:tcPr>
            <w:tcW w:w="3938" w:type="dxa"/>
            <w:shd w:val="clear" w:color="auto" w:fill="auto"/>
          </w:tcPr>
          <w:p w:rsidR="00D30CF4" w:rsidRPr="00D30CF4" w:rsidRDefault="0017503A" w:rsidP="00D30CF4">
            <w:r w:rsidRPr="00D30CF4">
              <w:t>DEVON QUELCH</w:t>
            </w:r>
          </w:p>
        </w:tc>
        <w:tc>
          <w:tcPr>
            <w:tcW w:w="3938" w:type="dxa"/>
          </w:tcPr>
          <w:p w:rsidR="00D30CF4" w:rsidRPr="00D30CF4" w:rsidRDefault="00D30CF4" w:rsidP="00D30CF4">
            <w:pPr>
              <w:rPr>
                <w:lang w:val="en-CA" w:eastAsia="en-CA" w:bidi="ar-SA"/>
              </w:rPr>
            </w:pPr>
          </w:p>
        </w:tc>
      </w:tr>
      <w:tr w:rsidR="00D30CF4" w:rsidRPr="00D30CF4" w:rsidTr="00D30CF4">
        <w:trPr>
          <w:trHeight w:hRule="exact" w:val="340"/>
        </w:trPr>
        <w:tc>
          <w:tcPr>
            <w:tcW w:w="3938" w:type="dxa"/>
            <w:shd w:val="clear" w:color="auto" w:fill="auto"/>
          </w:tcPr>
          <w:p w:rsidR="00D30CF4" w:rsidRPr="00D30CF4" w:rsidRDefault="0017503A" w:rsidP="00D30CF4">
            <w:r w:rsidRPr="00D30CF4">
              <w:t>MAY GUIMARAES</w:t>
            </w:r>
          </w:p>
        </w:tc>
        <w:tc>
          <w:tcPr>
            <w:tcW w:w="3938" w:type="dxa"/>
          </w:tcPr>
          <w:p w:rsidR="00D30CF4" w:rsidRPr="00D30CF4" w:rsidRDefault="00D30CF4" w:rsidP="00D30CF4">
            <w:pPr>
              <w:rPr>
                <w:lang w:val="en-CA" w:eastAsia="en-CA" w:bidi="ar-SA"/>
              </w:rPr>
            </w:pPr>
            <w:r w:rsidRPr="00D30CF4">
              <w:rPr>
                <w:lang w:val="en-CA" w:eastAsia="en-CA" w:bidi="ar-SA"/>
              </w:rPr>
              <w:t>ADR Mixer</w:t>
            </w:r>
          </w:p>
        </w:tc>
      </w:tr>
      <w:tr w:rsidR="00D30CF4" w:rsidRPr="00D30CF4" w:rsidTr="00D30CF4">
        <w:trPr>
          <w:trHeight w:hRule="exact" w:val="340"/>
        </w:trPr>
        <w:tc>
          <w:tcPr>
            <w:tcW w:w="3938" w:type="dxa"/>
            <w:shd w:val="clear" w:color="auto" w:fill="auto"/>
          </w:tcPr>
          <w:p w:rsidR="00D30CF4" w:rsidRPr="00D30CF4" w:rsidRDefault="0017503A" w:rsidP="00D30CF4">
            <w:r w:rsidRPr="00D30CF4">
              <w:t>GREGOR PHILLIPS</w:t>
            </w:r>
          </w:p>
        </w:tc>
        <w:tc>
          <w:tcPr>
            <w:tcW w:w="3938" w:type="dxa"/>
          </w:tcPr>
          <w:p w:rsidR="00D30CF4" w:rsidRPr="00D30CF4" w:rsidRDefault="00D30CF4" w:rsidP="00D30CF4">
            <w:pPr>
              <w:rPr>
                <w:lang w:val="en-CA" w:eastAsia="en-CA" w:bidi="ar-SA"/>
              </w:rPr>
            </w:pPr>
            <w:r w:rsidRPr="00D30CF4">
              <w:rPr>
                <w:lang w:val="en-CA" w:eastAsia="en-CA" w:bidi="ar-SA"/>
              </w:rPr>
              <w:t>Re-Recording Mixer</w:t>
            </w:r>
          </w:p>
        </w:tc>
      </w:tr>
    </w:tbl>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134E20" w:rsidRPr="005C7DF7" w:rsidRDefault="00134E20" w:rsidP="00134E20">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134E20" w:rsidRPr="00E05591" w:rsidRDefault="00134E20" w:rsidP="00F11EDA">
      <w:pPr>
        <w:widowControl w:val="0"/>
        <w:autoSpaceDE w:val="0"/>
        <w:autoSpaceDN w:val="0"/>
        <w:adjustRightInd w:val="0"/>
        <w:spacing w:after="120"/>
        <w:jc w:val="both"/>
      </w:pPr>
      <w:r w:rsidRPr="00E05591">
        <w:t xml:space="preserve">Tim Johnson is among the most active and reliable producers in the business thanks to top rate productions and global distribution appeal. </w:t>
      </w:r>
    </w:p>
    <w:p w:rsidR="00134E20" w:rsidRDefault="00134E20" w:rsidP="00F11EDA">
      <w:pPr>
        <w:widowControl w:val="0"/>
        <w:autoSpaceDE w:val="0"/>
        <w:autoSpaceDN w:val="0"/>
        <w:adjustRightInd w:val="0"/>
        <w:spacing w:after="120"/>
        <w:jc w:val="both"/>
      </w:pPr>
      <w:r w:rsidRPr="00E05591">
        <w:t xml:space="preserve">Johnson is also responsible for producing the international hit series, DR. QUINN, MEDICINE WOMAN for CBS for over 5 seasons. During his 100-episode tenure, he also developed and produced the original </w:t>
      </w:r>
      <w:proofErr w:type="spellStart"/>
      <w:r w:rsidRPr="00E05591">
        <w:t>docu</w:t>
      </w:r>
      <w:proofErr w:type="spellEnd"/>
      <w:r w:rsidRPr="00E05591">
        <w:t>-drama COLD CASE for CBS network, which was the very first program to integrate television with the Internet.</w:t>
      </w:r>
    </w:p>
    <w:p w:rsidR="00134E20" w:rsidRPr="00E05591" w:rsidRDefault="00134E20" w:rsidP="00F11EDA">
      <w:pPr>
        <w:widowControl w:val="0"/>
        <w:autoSpaceDE w:val="0"/>
        <w:autoSpaceDN w:val="0"/>
        <w:adjustRightInd w:val="0"/>
        <w:spacing w:after="120"/>
        <w:jc w:val="both"/>
      </w:pPr>
      <w:r w:rsidRPr="00E05591">
        <w:t xml:space="preserve">Johnson has produced over 150 movies, 15 globally released series for every major US network - including ABC, Disney, CBS, NBC, </w:t>
      </w:r>
      <w:proofErr w:type="spellStart"/>
      <w:r w:rsidRPr="00E05591">
        <w:t>Netfly</w:t>
      </w:r>
      <w:proofErr w:type="spellEnd"/>
      <w:r w:rsidRPr="00E05591">
        <w:t>, FOX and Sony.</w:t>
      </w:r>
    </w:p>
    <w:p w:rsidR="00134E20" w:rsidRPr="005C7DF7" w:rsidRDefault="00134E20" w:rsidP="00134E20">
      <w:pPr>
        <w:pStyle w:val="Heading2"/>
      </w:pPr>
      <w:r w:rsidRPr="005C7DF7">
        <w:t xml:space="preserve">JOHNSON PRODUCTION GROUP </w:t>
      </w:r>
    </w:p>
    <w:p w:rsidR="00134E20" w:rsidRDefault="00134E20" w:rsidP="00134E20">
      <w:r w:rsidRPr="005C7DF7">
        <w:t xml:space="preserve">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w:t>
      </w:r>
      <w:r w:rsidRPr="005C7DF7">
        <w:lastRenderedPageBreak/>
        <w:t>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F13C3F" w:rsidRPr="005C7DF7" w:rsidRDefault="00F13C3F" w:rsidP="00F13C3F">
      <w:pPr>
        <w:widowControl w:val="0"/>
        <w:autoSpaceDE w:val="0"/>
        <w:autoSpaceDN w:val="0"/>
        <w:adjustRightInd w:val="0"/>
        <w:spacing w:after="0" w:line="360" w:lineRule="auto"/>
        <w:rPr>
          <w:sz w:val="24"/>
        </w:rPr>
      </w:pPr>
      <w:r w:rsidRPr="00990988">
        <w:rPr>
          <w:rStyle w:val="Heading2Char"/>
        </w:rPr>
        <w:t>ANGELA MANCUSO</w:t>
      </w:r>
      <w:r w:rsidRPr="005C7DF7">
        <w:rPr>
          <w:sz w:val="24"/>
        </w:rPr>
        <w:t xml:space="preserve"> – Executive Producer</w:t>
      </w:r>
    </w:p>
    <w:p w:rsidR="00F13C3F" w:rsidRDefault="00990988" w:rsidP="00990988">
      <w:r w:rsidRPr="00990988">
        <w:t>Former President of Universal Cable Entertainment, Mancuso left the executive ranks to begin producing in 2003. As an executive, she developed the EMMY winning series MONK and BATTLESTAR GALACTICA, miniseries ATILLA, HELEN OF TROY, TRAFFIC, and others. Mancuso started her career at HBO, where she spent seven years helping launch original scripted programming for the network. After a stint at LIFETIME TV as head of production, she moved from NY to Los Angeles to take on UNIVERSAL STUDIO's initial foray into the world of cable television building a division that successfully produced successful series and movies for all major broadcast and cable networks.</w:t>
      </w:r>
    </w:p>
    <w:p w:rsidR="00990988" w:rsidRDefault="00990988" w:rsidP="00990988">
      <w:pPr>
        <w:widowControl w:val="0"/>
        <w:autoSpaceDE w:val="0"/>
        <w:autoSpaceDN w:val="0"/>
        <w:adjustRightInd w:val="0"/>
        <w:spacing w:after="0" w:line="360" w:lineRule="auto"/>
        <w:rPr>
          <w:sz w:val="24"/>
        </w:rPr>
      </w:pPr>
      <w:r w:rsidRPr="00F0072C">
        <w:rPr>
          <w:rStyle w:val="Heading2Char"/>
        </w:rPr>
        <w:t>STACY MANDELBERG</w:t>
      </w:r>
      <w:r w:rsidRPr="005C7DF7">
        <w:rPr>
          <w:sz w:val="24"/>
        </w:rPr>
        <w:t xml:space="preserve"> – Executive Producer</w:t>
      </w:r>
    </w:p>
    <w:p w:rsidR="00990988" w:rsidRPr="008D7F62" w:rsidRDefault="00990988" w:rsidP="00990988">
      <w:pPr>
        <w:widowControl w:val="0"/>
        <w:autoSpaceDE w:val="0"/>
        <w:autoSpaceDN w:val="0"/>
        <w:adjustRightInd w:val="0"/>
        <w:spacing w:after="120"/>
      </w:pPr>
      <w:r w:rsidRPr="008D7F62">
        <w:t xml:space="preserve">Stacy </w:t>
      </w:r>
      <w:proofErr w:type="spellStart"/>
      <w:r w:rsidRPr="008D7F62">
        <w:t>Madelberg</w:t>
      </w:r>
      <w:proofErr w:type="spellEnd"/>
      <w:r w:rsidRPr="008D7F62">
        <w:t xml:space="preserve"> is known as a producer for the TV movies </w:t>
      </w:r>
      <w:hyperlink r:id="rId14" w:history="1">
        <w:r w:rsidRPr="008D7F62">
          <w:t>Haunting Sarah</w:t>
        </w:r>
      </w:hyperlink>
      <w:r w:rsidRPr="008D7F62">
        <w:t xml:space="preserve">, </w:t>
      </w:r>
      <w:hyperlink r:id="rId15" w:history="1">
        <w:r w:rsidRPr="008D7F62">
          <w:t>Crazy Horse</w:t>
        </w:r>
      </w:hyperlink>
      <w:r w:rsidRPr="008D7F62">
        <w:t xml:space="preserve">, </w:t>
      </w:r>
      <w:hyperlink r:id="rId16" w:history="1">
        <w:proofErr w:type="gramStart"/>
        <w:r w:rsidRPr="008D7F62">
          <w:t>Tornado</w:t>
        </w:r>
        <w:proofErr w:type="gramEnd"/>
        <w:r w:rsidRPr="008D7F62">
          <w:t>!</w:t>
        </w:r>
      </w:hyperlink>
      <w:r w:rsidRPr="008D7F62">
        <w:t xml:space="preserve">, </w:t>
      </w:r>
      <w:hyperlink r:id="rId17" w:history="1">
        <w:r w:rsidRPr="008D7F62">
          <w:t>My Son Is Innocent</w:t>
        </w:r>
      </w:hyperlink>
      <w:r w:rsidRPr="008D7F62">
        <w:t> ,</w:t>
      </w:r>
      <w:hyperlink r:id="rId18" w:history="1">
        <w:r w:rsidRPr="008D7F62">
          <w:t>Terminal</w:t>
        </w:r>
      </w:hyperlink>
      <w:r w:rsidRPr="008D7F62">
        <w:t xml:space="preserve">, and </w:t>
      </w:r>
      <w:hyperlink r:id="rId19" w:history="1">
        <w:r w:rsidRPr="008D7F62">
          <w:t>The Real World Movie: The Lost Season</w:t>
        </w:r>
      </w:hyperlink>
      <w:r w:rsidRPr="008D7F62">
        <w:t xml:space="preserve"> (TV Special), as well as executive producer for the TV Mini Series </w:t>
      </w:r>
      <w:hyperlink r:id="rId20" w:history="1">
        <w:r w:rsidRPr="008D7F62">
          <w:t>Invasion</w:t>
        </w:r>
      </w:hyperlink>
      <w:r w:rsidRPr="008D7F62">
        <w:t xml:space="preserve"> and TV Movie </w:t>
      </w:r>
      <w:hyperlink r:id="rId21" w:history="1">
        <w:r w:rsidRPr="008D7F62">
          <w:t>Bad to the Bone</w:t>
        </w:r>
      </w:hyperlink>
      <w:r w:rsidRPr="008D7F62">
        <w:t>.</w:t>
      </w:r>
    </w:p>
    <w:p w:rsidR="00783DCC" w:rsidRDefault="00FF4B7E" w:rsidP="00783DCC">
      <w:pPr>
        <w:widowControl w:val="0"/>
        <w:autoSpaceDE w:val="0"/>
        <w:autoSpaceDN w:val="0"/>
        <w:adjustRightInd w:val="0"/>
        <w:spacing w:after="0"/>
        <w:rPr>
          <w:sz w:val="24"/>
        </w:rPr>
      </w:pPr>
      <w:r w:rsidRPr="005740B9">
        <w:rPr>
          <w:rStyle w:val="Heading2Char"/>
        </w:rPr>
        <w:t>OLIVER DE CAIGNY</w:t>
      </w:r>
      <w:r w:rsidR="00783DCC" w:rsidRPr="005C7DF7">
        <w:rPr>
          <w:sz w:val="24"/>
        </w:rPr>
        <w:t xml:space="preserve"> - </w:t>
      </w:r>
      <w:r w:rsidR="00990988">
        <w:rPr>
          <w:sz w:val="24"/>
        </w:rPr>
        <w:t xml:space="preserve">Supervising </w:t>
      </w:r>
      <w:r w:rsidR="00783DCC" w:rsidRPr="005C7DF7">
        <w:rPr>
          <w:sz w:val="24"/>
        </w:rPr>
        <w:t>Producer</w:t>
      </w:r>
    </w:p>
    <w:p w:rsidR="00990988" w:rsidRPr="00990988" w:rsidRDefault="00990988" w:rsidP="00990988">
      <w:r w:rsidRPr="00990988">
        <w:t xml:space="preserve">Oliver De </w:t>
      </w:r>
      <w:proofErr w:type="spellStart"/>
      <w:r w:rsidRPr="00990988">
        <w:t>Caigny</w:t>
      </w:r>
      <w:proofErr w:type="spellEnd"/>
      <w:r w:rsidRPr="00990988">
        <w:t xml:space="preserve"> is a Canadian producer originally from Belgium, his background in financing, production, and post production makes his a well-rounded producer for any type of production. His experience in financing and production agreements (film and TV series and movies-of-the week), distribution agreements (both domestic and foreign) as well as international co-productions, Canadian tax credit, </w:t>
      </w:r>
      <w:proofErr w:type="spellStart"/>
      <w:r w:rsidRPr="00990988">
        <w:t>Telefilm</w:t>
      </w:r>
      <w:proofErr w:type="spellEnd"/>
      <w:r w:rsidRPr="00990988">
        <w:t xml:space="preserve"> Canada and Canada Media Fund incentives provides him with a well-rounded background in development, production and distribution for motion pictures, television series and productions.</w:t>
      </w:r>
    </w:p>
    <w:p w:rsidR="00990988" w:rsidRPr="00990988" w:rsidRDefault="00990988" w:rsidP="00990988">
      <w:r w:rsidRPr="00990988">
        <w:rPr>
          <w:rStyle w:val="Heading2Char"/>
          <w:bCs w:val="0"/>
        </w:rPr>
        <w:t>NAVID SOOFI</w:t>
      </w:r>
      <w:r w:rsidRPr="00990988">
        <w:rPr>
          <w:sz w:val="24"/>
        </w:rPr>
        <w:t xml:space="preserve"> – Producer</w:t>
      </w:r>
      <w:r w:rsidRPr="00990988">
        <w:rPr>
          <w:sz w:val="24"/>
        </w:rPr>
        <w:br/>
      </w:r>
      <w:proofErr w:type="spellStart"/>
      <w:r w:rsidRPr="00990988">
        <w:t>Navid</w:t>
      </w:r>
      <w:proofErr w:type="spellEnd"/>
      <w:r w:rsidRPr="00990988">
        <w:t xml:space="preserve"> is the primary producer for Novus </w:t>
      </w:r>
      <w:proofErr w:type="spellStart"/>
      <w:r w:rsidRPr="00990988">
        <w:t>Ordo</w:t>
      </w:r>
      <w:proofErr w:type="spellEnd"/>
      <w:r w:rsidRPr="00990988">
        <w:t xml:space="preserve"> </w:t>
      </w:r>
      <w:proofErr w:type="spellStart"/>
      <w:r w:rsidRPr="00990988">
        <w:t>Seclorum</w:t>
      </w:r>
      <w:proofErr w:type="spellEnd"/>
      <w:r w:rsidRPr="00990988">
        <w:t xml:space="preserve">. </w:t>
      </w:r>
      <w:proofErr w:type="spellStart"/>
      <w:r w:rsidRPr="00990988">
        <w:t>Navid’s</w:t>
      </w:r>
      <w:proofErr w:type="spellEnd"/>
      <w:r w:rsidRPr="00990988">
        <w:t xml:space="preserve"> passion for filmmaking along with his business and engineering background plays an important role in creating a successful and transparent business model. </w:t>
      </w:r>
      <w:proofErr w:type="spellStart"/>
      <w:r w:rsidRPr="00990988">
        <w:t>Navid</w:t>
      </w:r>
      <w:proofErr w:type="spellEnd"/>
      <w:r w:rsidRPr="00990988">
        <w:t xml:space="preserve"> has been in the entertainment industry for more than 13 years and has produced over 50 feature films, TV shows and commercials that have been featured on national television, international theatres, and new media platforms. His credits include Over the Moon in Love, The Mistletoe Secret, Random Acts of Christmas, Love Unleashed, Identity Theft of a Cheerleader, and A Mother on the Edge.</w:t>
      </w:r>
    </w:p>
    <w:p w:rsidR="0094244B" w:rsidRDefault="00F13C3F" w:rsidP="0094244B">
      <w:pPr>
        <w:pStyle w:val="Heading2"/>
        <w:rPr>
          <w:w w:val="110"/>
        </w:rPr>
      </w:pPr>
      <w:r>
        <w:rPr>
          <w:w w:val="110"/>
        </w:rPr>
        <w:t>KATIE BOLAND</w:t>
      </w:r>
      <w:r w:rsidR="0094244B" w:rsidRPr="007E7E80">
        <w:rPr>
          <w:b w:val="0"/>
          <w:sz w:val="24"/>
        </w:rPr>
        <w:t xml:space="preserve">- </w:t>
      </w:r>
      <w:r w:rsidR="0094244B">
        <w:rPr>
          <w:b w:val="0"/>
          <w:sz w:val="24"/>
        </w:rPr>
        <w:t>Director</w:t>
      </w:r>
    </w:p>
    <w:p w:rsidR="00BB568D" w:rsidRDefault="00BB568D" w:rsidP="00BB568D">
      <w:pPr>
        <w:widowControl w:val="0"/>
        <w:autoSpaceDE w:val="0"/>
        <w:autoSpaceDN w:val="0"/>
        <w:adjustRightInd w:val="0"/>
        <w:spacing w:after="120"/>
      </w:pPr>
      <w:r>
        <w:t xml:space="preserve">Boland was born and raised in Toronto, to award-winning Canadian director Gail Harvey and journalist Kevin Boland and began her career as a child actor. Her first role was in the CBS mini-series The Third Twin (1997), opposite Kelly </w:t>
      </w:r>
      <w:proofErr w:type="spellStart"/>
      <w:r>
        <w:t>McGillis</w:t>
      </w:r>
      <w:proofErr w:type="spellEnd"/>
      <w:r>
        <w:t xml:space="preserve"> and Jason </w:t>
      </w:r>
      <w:proofErr w:type="spellStart"/>
      <w:r>
        <w:t>Gedrick</w:t>
      </w:r>
      <w:proofErr w:type="spellEnd"/>
      <w:r>
        <w:t>.</w:t>
      </w:r>
    </w:p>
    <w:p w:rsidR="00BB568D" w:rsidRDefault="00BB568D" w:rsidP="00BB568D">
      <w:pPr>
        <w:widowControl w:val="0"/>
        <w:autoSpaceDE w:val="0"/>
        <w:autoSpaceDN w:val="0"/>
        <w:adjustRightInd w:val="0"/>
        <w:spacing w:after="120"/>
      </w:pPr>
      <w:r>
        <w:t xml:space="preserve">In her youth, Boland became well known for her roles in the Canadian children's television shows </w:t>
      </w:r>
      <w:proofErr w:type="spellStart"/>
      <w:r>
        <w:t>Noddy</w:t>
      </w:r>
      <w:proofErr w:type="spellEnd"/>
      <w:r>
        <w:t xml:space="preserve"> </w:t>
      </w:r>
      <w:r>
        <w:lastRenderedPageBreak/>
        <w:t xml:space="preserve">and The Zack Files. </w:t>
      </w:r>
      <w:proofErr w:type="gramStart"/>
      <w:r>
        <w:t>Since subsequently starred in the drama miniseries Terminal City (2005).</w:t>
      </w:r>
      <w:proofErr w:type="gramEnd"/>
      <w:r>
        <w:t xml:space="preserve"> In 2007, Boland starred as Christine in the Hallmark Channel original film The Note; she also starred in its 2009 sequel </w:t>
      </w:r>
      <w:proofErr w:type="gramStart"/>
      <w:r>
        <w:t>Taking</w:t>
      </w:r>
      <w:proofErr w:type="gramEnd"/>
      <w:r>
        <w:t xml:space="preserve"> a Chance on Love.</w:t>
      </w:r>
    </w:p>
    <w:p w:rsidR="00BB568D" w:rsidRDefault="00BB568D" w:rsidP="00BB568D">
      <w:pPr>
        <w:widowControl w:val="0"/>
        <w:autoSpaceDE w:val="0"/>
        <w:autoSpaceDN w:val="0"/>
        <w:adjustRightInd w:val="0"/>
        <w:spacing w:after="120"/>
      </w:pPr>
      <w:r>
        <w:t xml:space="preserve">In 2008, Boland appeared in Atom </w:t>
      </w:r>
      <w:proofErr w:type="spellStart"/>
      <w:r>
        <w:t>Egoyan's</w:t>
      </w:r>
      <w:proofErr w:type="spellEnd"/>
      <w:r>
        <w:t xml:space="preserve"> Adoration, and in 2009, she was chosen by Elle as one of three Canadians to watch. The following year, she played a supporting role in Michael </w:t>
      </w:r>
      <w:proofErr w:type="spellStart"/>
      <w:r>
        <w:t>Goldbach's</w:t>
      </w:r>
      <w:proofErr w:type="spellEnd"/>
      <w:r>
        <w:t xml:space="preserve"> Daydream Nation (2010). In 2012, she was featured in the Paul Thomas Anderson film The Master.</w:t>
      </w:r>
    </w:p>
    <w:p w:rsidR="00BB568D" w:rsidRDefault="00BB568D" w:rsidP="00BB568D">
      <w:pPr>
        <w:widowControl w:val="0"/>
        <w:autoSpaceDE w:val="0"/>
        <w:autoSpaceDN w:val="0"/>
        <w:adjustRightInd w:val="0"/>
        <w:spacing w:after="120"/>
      </w:pPr>
      <w:r>
        <w:t xml:space="preserve">In 2013, Boland wrote, produced, and starred in the </w:t>
      </w:r>
      <w:proofErr w:type="spellStart"/>
      <w:r>
        <w:t>Hulu</w:t>
      </w:r>
      <w:proofErr w:type="spellEnd"/>
      <w:r>
        <w:t xml:space="preserve"> web series Long Story, Short, co-created with her mother Gail Harvey, who also directed it. The series was filmed in the house where she grew up and was based on her personal essays "The Summer I Lost My Mind." For her role in the series, Boland won a Canadian Screen Award in 2014. She also won the Best Actress award at the inaugural Vancouver Web Series Festival, among other nominations, for her performance in Long Story, Short. Later that same year, she was chosen as one of Playback's annual "10 To Watch".</w:t>
      </w:r>
    </w:p>
    <w:p w:rsidR="00BB568D" w:rsidRDefault="00BB568D" w:rsidP="00BB568D">
      <w:pPr>
        <w:widowControl w:val="0"/>
        <w:autoSpaceDE w:val="0"/>
        <w:autoSpaceDN w:val="0"/>
        <w:adjustRightInd w:val="0"/>
        <w:spacing w:after="120"/>
      </w:pPr>
      <w:r>
        <w:t xml:space="preserve">From 2013 to 2015, Boland starred in the recurring role of Clarissa on the hit CW series Reign. In 2015, Boland played a supporting role in Born </w:t>
      </w:r>
      <w:proofErr w:type="gramStart"/>
      <w:r>
        <w:t>To</w:t>
      </w:r>
      <w:proofErr w:type="gramEnd"/>
      <w:r>
        <w:t xml:space="preserve"> Be Blue (2015), alongside Ethan Hawke, which premiered at the Toronto International Film Festival, and also starred as part of an ensemble cast in the film People Hold On, which was nominated for a Canadian Screen Award.</w:t>
      </w:r>
    </w:p>
    <w:p w:rsidR="00BB568D" w:rsidRDefault="00BB568D" w:rsidP="00BB568D">
      <w:pPr>
        <w:widowControl w:val="0"/>
        <w:autoSpaceDE w:val="0"/>
        <w:autoSpaceDN w:val="0"/>
        <w:adjustRightInd w:val="0"/>
        <w:spacing w:after="120"/>
      </w:pPr>
      <w:r>
        <w:t xml:space="preserve">In 2017, she starred in the low-budget thriller film Cardinals opposite Sheila McCarthy, Grace </w:t>
      </w:r>
      <w:proofErr w:type="spellStart"/>
      <w:r>
        <w:t>Glowicki</w:t>
      </w:r>
      <w:proofErr w:type="spellEnd"/>
      <w:r>
        <w:t>, and Noah Reid. The film premiered in the Discovery section of the 2017 Toronto International Film Festival.</w:t>
      </w:r>
    </w:p>
    <w:p w:rsidR="00BB568D" w:rsidRDefault="00BB568D" w:rsidP="00BB568D">
      <w:pPr>
        <w:widowControl w:val="0"/>
        <w:autoSpaceDE w:val="0"/>
        <w:autoSpaceDN w:val="0"/>
        <w:adjustRightInd w:val="0"/>
        <w:spacing w:after="120"/>
      </w:pPr>
      <w:r>
        <w:t xml:space="preserve">In 2016, Boland was awarded a grant by </w:t>
      </w:r>
      <w:proofErr w:type="spellStart"/>
      <w:r>
        <w:t>bravoFACT</w:t>
      </w:r>
      <w:proofErr w:type="spellEnd"/>
      <w:r>
        <w:t xml:space="preserve"> to direct and star in a short film, which she also wrote, titled </w:t>
      </w:r>
      <w:proofErr w:type="spellStart"/>
      <w:r>
        <w:t>Lolz-Ita</w:t>
      </w:r>
      <w:proofErr w:type="spellEnd"/>
      <w:r>
        <w:t xml:space="preserve">. The film is about the life of a naïve but internet savvy 22-year-old who becomes a celebrity on </w:t>
      </w:r>
      <w:proofErr w:type="spellStart"/>
      <w:r>
        <w:t>Instagram</w:t>
      </w:r>
      <w:proofErr w:type="spellEnd"/>
      <w:r>
        <w:t xml:space="preserve">. Gail Harvey (her mother) and Lauren Collins co-produced the film alongside Boland. In 2017, it was announced that </w:t>
      </w:r>
      <w:proofErr w:type="spellStart"/>
      <w:r>
        <w:t>Lolz-Ita</w:t>
      </w:r>
      <w:proofErr w:type="spellEnd"/>
      <w:r>
        <w:t xml:space="preserve"> would screen at the TIFF Bell </w:t>
      </w:r>
      <w:proofErr w:type="spellStart"/>
      <w:r>
        <w:t>Lightbox</w:t>
      </w:r>
      <w:proofErr w:type="spellEnd"/>
      <w:r>
        <w:t xml:space="preserve"> as part of the Toronto International Film Festival's Share Her Journey campaign to "champion female storytellers". The film was also selected to screen at the 24th annual Austin Film Festival.</w:t>
      </w:r>
    </w:p>
    <w:p w:rsidR="00BB568D" w:rsidRDefault="00BB568D" w:rsidP="00BB568D">
      <w:pPr>
        <w:widowControl w:val="0"/>
        <w:autoSpaceDE w:val="0"/>
        <w:autoSpaceDN w:val="0"/>
        <w:adjustRightInd w:val="0"/>
        <w:spacing w:after="120"/>
      </w:pPr>
      <w:r>
        <w:t xml:space="preserve">In 2020, production began on Boland's full-length directorial debut, We're All in This Together. Based on the novel of the same name by Amy Jones, the film also stars Boland as twins Finn and </w:t>
      </w:r>
      <w:proofErr w:type="spellStart"/>
      <w:r>
        <w:t>Nicki</w:t>
      </w:r>
      <w:proofErr w:type="spellEnd"/>
      <w:r>
        <w:t xml:space="preserve"> Parker alongside Martha Burns and Alisha Newton. Boland wrote the screenplay adaptation. The film was released on 6 July 2021.</w:t>
      </w:r>
    </w:p>
    <w:p w:rsidR="00BB568D" w:rsidRDefault="00BB568D" w:rsidP="00BB568D">
      <w:pPr>
        <w:widowControl w:val="0"/>
        <w:autoSpaceDE w:val="0"/>
        <w:autoSpaceDN w:val="0"/>
        <w:adjustRightInd w:val="0"/>
        <w:spacing w:after="120"/>
      </w:pPr>
      <w:r>
        <w:t xml:space="preserve">In addition to acting, screenwriting, and directing, Boland has written a novel and works as an occasional journalist for the various media publications, including the Toronto Star, </w:t>
      </w:r>
      <w:proofErr w:type="spellStart"/>
      <w:r>
        <w:t>BlogTO</w:t>
      </w:r>
      <w:proofErr w:type="spellEnd"/>
      <w:r>
        <w:t xml:space="preserve">, </w:t>
      </w:r>
      <w:proofErr w:type="spellStart"/>
      <w:r>
        <w:t>SheDoesTheCity</w:t>
      </w:r>
      <w:proofErr w:type="spellEnd"/>
      <w:r>
        <w:t xml:space="preserve">, and </w:t>
      </w:r>
      <w:proofErr w:type="spellStart"/>
      <w:r>
        <w:t>TChad</w:t>
      </w:r>
      <w:proofErr w:type="spellEnd"/>
      <w:r>
        <w:t xml:space="preserve"> Quarterly. Boland's written work focuses mainly on women's issues and relationships.</w:t>
      </w:r>
    </w:p>
    <w:p w:rsidR="0017503A" w:rsidRDefault="0017503A">
      <w:pPr>
        <w:spacing w:after="0" w:line="240" w:lineRule="auto"/>
        <w:rPr>
          <w:b/>
          <w:bCs/>
          <w:w w:val="110"/>
          <w:sz w:val="26"/>
          <w:szCs w:val="26"/>
        </w:rPr>
      </w:pPr>
      <w:r>
        <w:rPr>
          <w:w w:val="110"/>
        </w:rPr>
        <w:br w:type="page"/>
      </w:r>
    </w:p>
    <w:p w:rsidR="00B970CB" w:rsidRPr="005C7DF7" w:rsidRDefault="00B970CB" w:rsidP="005740B9">
      <w:pPr>
        <w:pStyle w:val="Heading2"/>
        <w:rPr>
          <w:w w:val="110"/>
        </w:rPr>
      </w:pPr>
      <w:r w:rsidRPr="005C7DF7">
        <w:rPr>
          <w:w w:val="110"/>
        </w:rPr>
        <w:lastRenderedPageBreak/>
        <w:t>Billing Block</w:t>
      </w:r>
    </w:p>
    <w:p w:rsidR="00F13C3F" w:rsidRPr="00F13C3F" w:rsidRDefault="00F13C3F" w:rsidP="00A75F07">
      <w:pPr>
        <w:jc w:val="center"/>
        <w:rPr>
          <w:sz w:val="26"/>
          <w:szCs w:val="26"/>
        </w:rPr>
      </w:pPr>
      <w:r w:rsidRPr="00F13C3F">
        <w:rPr>
          <w:sz w:val="26"/>
          <w:szCs w:val="26"/>
        </w:rPr>
        <w:t>Johnson Production Group</w:t>
      </w:r>
      <w:r w:rsidR="00BF5DAA">
        <w:rPr>
          <w:sz w:val="26"/>
          <w:szCs w:val="26"/>
        </w:rPr>
        <w:t xml:space="preserve"> </w:t>
      </w:r>
      <w:r w:rsidRPr="00F13C3F">
        <w:rPr>
          <w:sz w:val="26"/>
          <w:szCs w:val="26"/>
        </w:rPr>
        <w:t>PRESENTS</w:t>
      </w:r>
      <w:r>
        <w:rPr>
          <w:sz w:val="26"/>
          <w:szCs w:val="26"/>
        </w:rPr>
        <w:t xml:space="preserve"> </w:t>
      </w:r>
      <w:r w:rsidR="00A75F07">
        <w:rPr>
          <w:sz w:val="26"/>
          <w:szCs w:val="26"/>
        </w:rPr>
        <w:t xml:space="preserve">A Lifetime Original Movie </w:t>
      </w:r>
      <w:r>
        <w:rPr>
          <w:sz w:val="26"/>
          <w:szCs w:val="26"/>
        </w:rPr>
        <w:t>"</w:t>
      </w:r>
      <w:r w:rsidR="00BF5DAA">
        <w:rPr>
          <w:sz w:val="26"/>
          <w:szCs w:val="26"/>
        </w:rPr>
        <w:t>JAILBREAK LOVERS</w:t>
      </w:r>
      <w:r>
        <w:rPr>
          <w:sz w:val="26"/>
          <w:szCs w:val="26"/>
        </w:rPr>
        <w:t>"</w:t>
      </w:r>
      <w:r>
        <w:rPr>
          <w:sz w:val="26"/>
          <w:szCs w:val="26"/>
        </w:rPr>
        <w:br/>
        <w:t xml:space="preserve">starring </w:t>
      </w:r>
      <w:r w:rsidRPr="00F13C3F">
        <w:rPr>
          <w:sz w:val="26"/>
          <w:szCs w:val="26"/>
        </w:rPr>
        <w:t>CATHERINE BELL</w:t>
      </w:r>
      <w:r w:rsidR="00BF5DAA">
        <w:rPr>
          <w:sz w:val="26"/>
          <w:szCs w:val="26"/>
        </w:rPr>
        <w:t xml:space="preserve">  </w:t>
      </w:r>
      <w:r w:rsidRPr="00F13C3F">
        <w:rPr>
          <w:sz w:val="26"/>
          <w:szCs w:val="26"/>
        </w:rPr>
        <w:t>TOM STEVENS</w:t>
      </w:r>
      <w:r w:rsidR="00A75F07">
        <w:rPr>
          <w:sz w:val="26"/>
          <w:szCs w:val="26"/>
        </w:rPr>
        <w:t xml:space="preserve">  </w:t>
      </w:r>
      <w:r w:rsidRPr="00F13C3F">
        <w:rPr>
          <w:sz w:val="26"/>
          <w:szCs w:val="26"/>
        </w:rPr>
        <w:t>ROMAN PODHORA</w:t>
      </w:r>
      <w:r w:rsidR="00A75F07">
        <w:rPr>
          <w:sz w:val="26"/>
          <w:szCs w:val="26"/>
        </w:rPr>
        <w:t xml:space="preserve">  </w:t>
      </w:r>
      <w:r w:rsidRPr="00F13C3F">
        <w:rPr>
          <w:sz w:val="26"/>
          <w:szCs w:val="26"/>
        </w:rPr>
        <w:t>Casting by</w:t>
      </w:r>
      <w:r w:rsidR="00A75F07">
        <w:rPr>
          <w:sz w:val="26"/>
          <w:szCs w:val="26"/>
        </w:rPr>
        <w:t xml:space="preserve"> </w:t>
      </w:r>
      <w:r w:rsidRPr="00F13C3F">
        <w:rPr>
          <w:sz w:val="26"/>
          <w:szCs w:val="26"/>
        </w:rPr>
        <w:t>JUDY LEE</w:t>
      </w:r>
      <w:r w:rsidR="00A75F07">
        <w:rPr>
          <w:sz w:val="26"/>
          <w:szCs w:val="26"/>
        </w:rPr>
        <w:t xml:space="preserve">  </w:t>
      </w:r>
      <w:r w:rsidRPr="00F13C3F">
        <w:rPr>
          <w:sz w:val="26"/>
          <w:szCs w:val="26"/>
        </w:rPr>
        <w:t>Production Designer</w:t>
      </w:r>
      <w:r w:rsidR="00A75F07">
        <w:rPr>
          <w:sz w:val="26"/>
          <w:szCs w:val="26"/>
        </w:rPr>
        <w:t xml:space="preserve"> </w:t>
      </w:r>
      <w:r w:rsidRPr="00F13C3F">
        <w:rPr>
          <w:sz w:val="26"/>
          <w:szCs w:val="26"/>
        </w:rPr>
        <w:t>HEATHER COUTTS</w:t>
      </w:r>
      <w:r w:rsidR="00A75F07">
        <w:rPr>
          <w:sz w:val="26"/>
          <w:szCs w:val="26"/>
        </w:rPr>
        <w:t xml:space="preserve">  </w:t>
      </w:r>
      <w:r w:rsidRPr="00F13C3F">
        <w:rPr>
          <w:sz w:val="26"/>
          <w:szCs w:val="26"/>
        </w:rPr>
        <w:t>Director of Photography</w:t>
      </w:r>
      <w:r w:rsidR="00A75F07">
        <w:rPr>
          <w:sz w:val="26"/>
          <w:szCs w:val="26"/>
        </w:rPr>
        <w:t xml:space="preserve"> </w:t>
      </w:r>
      <w:r w:rsidRPr="00F13C3F">
        <w:rPr>
          <w:sz w:val="26"/>
          <w:szCs w:val="26"/>
        </w:rPr>
        <w:t>ANDY HODGSON</w:t>
      </w:r>
      <w:r w:rsidR="00A75F07">
        <w:rPr>
          <w:sz w:val="26"/>
          <w:szCs w:val="26"/>
        </w:rPr>
        <w:t xml:space="preserve">  </w:t>
      </w:r>
      <w:r w:rsidRPr="00F13C3F">
        <w:rPr>
          <w:sz w:val="26"/>
          <w:szCs w:val="26"/>
        </w:rPr>
        <w:t>Edited by</w:t>
      </w:r>
      <w:r w:rsidR="00A75F07">
        <w:rPr>
          <w:sz w:val="26"/>
          <w:szCs w:val="26"/>
        </w:rPr>
        <w:t xml:space="preserve"> </w:t>
      </w:r>
      <w:r w:rsidRPr="00F13C3F">
        <w:rPr>
          <w:sz w:val="26"/>
          <w:szCs w:val="26"/>
        </w:rPr>
        <w:t>DEVIN TAYLOR</w:t>
      </w:r>
      <w:r w:rsidR="00A75F07">
        <w:rPr>
          <w:sz w:val="26"/>
          <w:szCs w:val="26"/>
        </w:rPr>
        <w:t xml:space="preserve">  </w:t>
      </w:r>
      <w:r w:rsidRPr="00A75F07">
        <w:rPr>
          <w:sz w:val="26"/>
          <w:szCs w:val="26"/>
        </w:rPr>
        <w:t>Music by</w:t>
      </w:r>
      <w:r w:rsidR="00BF5DAA">
        <w:rPr>
          <w:sz w:val="26"/>
          <w:szCs w:val="26"/>
        </w:rPr>
        <w:t xml:space="preserve"> </w:t>
      </w:r>
      <w:r w:rsidR="00BF5DAA" w:rsidRPr="00A75F07">
        <w:rPr>
          <w:sz w:val="26"/>
          <w:szCs w:val="26"/>
        </w:rPr>
        <w:t>HAL ROSENFELD  JUAN CARLOS ENRIQUEZ</w:t>
      </w:r>
      <w:r w:rsidR="00BF5DAA" w:rsidRPr="00F13C3F">
        <w:rPr>
          <w:sz w:val="26"/>
          <w:szCs w:val="26"/>
        </w:rPr>
        <w:t xml:space="preserve"> </w:t>
      </w:r>
      <w:r w:rsidRPr="00F13C3F">
        <w:rPr>
          <w:sz w:val="26"/>
          <w:szCs w:val="26"/>
        </w:rPr>
        <w:t>Supervising Producer</w:t>
      </w:r>
      <w:r w:rsidR="00A75F07">
        <w:rPr>
          <w:sz w:val="26"/>
          <w:szCs w:val="26"/>
        </w:rPr>
        <w:t xml:space="preserve"> </w:t>
      </w:r>
      <w:r w:rsidRPr="00F13C3F">
        <w:rPr>
          <w:sz w:val="26"/>
          <w:szCs w:val="26"/>
        </w:rPr>
        <w:t>OLIVER DE CAIGNY</w:t>
      </w:r>
      <w:r w:rsidR="00A75F07">
        <w:rPr>
          <w:sz w:val="26"/>
          <w:szCs w:val="26"/>
        </w:rPr>
        <w:t xml:space="preserve">  </w:t>
      </w:r>
      <w:r w:rsidRPr="00F13C3F">
        <w:rPr>
          <w:sz w:val="26"/>
          <w:szCs w:val="26"/>
        </w:rPr>
        <w:t>Executive Producer</w:t>
      </w:r>
      <w:r>
        <w:rPr>
          <w:sz w:val="26"/>
          <w:szCs w:val="26"/>
        </w:rPr>
        <w:t xml:space="preserve">s  </w:t>
      </w:r>
      <w:r w:rsidR="00BF5DAA" w:rsidRPr="00F13C3F">
        <w:rPr>
          <w:sz w:val="26"/>
          <w:szCs w:val="26"/>
        </w:rPr>
        <w:t>ANGELA MANCUSO</w:t>
      </w:r>
      <w:r w:rsidR="00BF5DAA">
        <w:rPr>
          <w:sz w:val="26"/>
          <w:szCs w:val="26"/>
        </w:rPr>
        <w:t xml:space="preserve">  KATIE BOLAND  CATHERINE BELL  </w:t>
      </w:r>
      <w:r w:rsidRPr="00F13C3F">
        <w:rPr>
          <w:sz w:val="26"/>
          <w:szCs w:val="26"/>
        </w:rPr>
        <w:t>TIMOTHY O. JOHNSON</w:t>
      </w:r>
      <w:r w:rsidR="00BF5DAA">
        <w:rPr>
          <w:sz w:val="26"/>
          <w:szCs w:val="26"/>
        </w:rPr>
        <w:t xml:space="preserve">  </w:t>
      </w:r>
      <w:r w:rsidRPr="00F13C3F">
        <w:rPr>
          <w:sz w:val="26"/>
          <w:szCs w:val="26"/>
        </w:rPr>
        <w:t>STACY MANDELBERG</w:t>
      </w:r>
      <w:r w:rsidR="00BF5DAA">
        <w:rPr>
          <w:sz w:val="26"/>
          <w:szCs w:val="26"/>
        </w:rPr>
        <w:t xml:space="preserve">  </w:t>
      </w:r>
      <w:r w:rsidRPr="00F13C3F">
        <w:rPr>
          <w:sz w:val="26"/>
          <w:szCs w:val="26"/>
        </w:rPr>
        <w:t>Produced by</w:t>
      </w:r>
      <w:r w:rsidR="00BF5DAA">
        <w:rPr>
          <w:sz w:val="26"/>
          <w:szCs w:val="26"/>
        </w:rPr>
        <w:t xml:space="preserve"> </w:t>
      </w:r>
      <w:r w:rsidRPr="00F13C3F">
        <w:rPr>
          <w:sz w:val="26"/>
          <w:szCs w:val="26"/>
        </w:rPr>
        <w:t>NAVID SOOFI</w:t>
      </w:r>
      <w:r w:rsidR="00BF5DAA">
        <w:rPr>
          <w:sz w:val="26"/>
          <w:szCs w:val="26"/>
        </w:rPr>
        <w:t xml:space="preserve">  </w:t>
      </w:r>
      <w:r w:rsidRPr="00F13C3F">
        <w:rPr>
          <w:sz w:val="26"/>
          <w:szCs w:val="26"/>
        </w:rPr>
        <w:t>Written by</w:t>
      </w:r>
      <w:r w:rsidR="00BF5DAA">
        <w:rPr>
          <w:sz w:val="26"/>
          <w:szCs w:val="26"/>
        </w:rPr>
        <w:t xml:space="preserve"> </w:t>
      </w:r>
      <w:r w:rsidRPr="00F13C3F">
        <w:rPr>
          <w:sz w:val="26"/>
          <w:szCs w:val="26"/>
        </w:rPr>
        <w:t>ANNE MARIE HESS</w:t>
      </w:r>
      <w:r w:rsidR="00BF5DAA">
        <w:rPr>
          <w:sz w:val="26"/>
          <w:szCs w:val="26"/>
        </w:rPr>
        <w:t xml:space="preserve">  </w:t>
      </w:r>
      <w:r w:rsidR="00BF5DAA" w:rsidRPr="00BF5DAA">
        <w:rPr>
          <w:sz w:val="26"/>
          <w:szCs w:val="26"/>
        </w:rPr>
        <w:t>JODIE BURKE</w:t>
      </w:r>
      <w:r w:rsidR="00BF5DAA" w:rsidRPr="00F13C3F">
        <w:rPr>
          <w:sz w:val="26"/>
          <w:szCs w:val="26"/>
        </w:rPr>
        <w:t xml:space="preserve"> </w:t>
      </w:r>
      <w:r w:rsidR="00BF5DAA">
        <w:rPr>
          <w:sz w:val="26"/>
          <w:szCs w:val="26"/>
        </w:rPr>
        <w:t xml:space="preserve"> </w:t>
      </w:r>
      <w:r w:rsidR="00A75F07">
        <w:rPr>
          <w:sz w:val="26"/>
          <w:szCs w:val="26"/>
        </w:rPr>
        <w:br/>
      </w:r>
      <w:r w:rsidRPr="00F13C3F">
        <w:rPr>
          <w:sz w:val="26"/>
          <w:szCs w:val="26"/>
        </w:rPr>
        <w:t>Directed by</w:t>
      </w:r>
      <w:r w:rsidR="00BF5DAA">
        <w:rPr>
          <w:sz w:val="26"/>
          <w:szCs w:val="26"/>
        </w:rPr>
        <w:t xml:space="preserve"> </w:t>
      </w:r>
      <w:r w:rsidRPr="00F13C3F">
        <w:rPr>
          <w:sz w:val="26"/>
          <w:szCs w:val="26"/>
        </w:rPr>
        <w:t>KATIE BOLAND</w:t>
      </w:r>
    </w:p>
    <w:p w:rsidR="0094244B" w:rsidRPr="005C7DF7" w:rsidRDefault="0014225F" w:rsidP="00F13C3F">
      <w:pPr>
        <w:jc w:val="center"/>
        <w:rPr>
          <w:sz w:val="26"/>
          <w:szCs w:val="26"/>
        </w:rPr>
      </w:pPr>
      <w:r>
        <w:rPr>
          <w:noProof/>
          <w:sz w:val="26"/>
          <w:szCs w:val="26"/>
          <w:lang w:bidi="ar-SA"/>
        </w:rPr>
        <w:drawing>
          <wp:inline distT="0" distB="0" distL="0" distR="0">
            <wp:extent cx="1743710" cy="1048385"/>
            <wp:effectExtent l="19050" t="0" r="8890" b="0"/>
            <wp:docPr id="1" name="Picture 1" descr="UBCP_Color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CP_Colorcwd"/>
                    <pic:cNvPicPr>
                      <a:picLocks noChangeAspect="1" noChangeArrowheads="1"/>
                    </pic:cNvPicPr>
                  </pic:nvPicPr>
                  <pic:blipFill>
                    <a:blip r:embed="rId22"/>
                    <a:srcRect/>
                    <a:stretch>
                      <a:fillRect/>
                    </a:stretch>
                  </pic:blipFill>
                  <pic:spPr bwMode="auto">
                    <a:xfrm>
                      <a:off x="0" y="0"/>
                      <a:ext cx="1743710" cy="1048385"/>
                    </a:xfrm>
                    <a:prstGeom prst="rect">
                      <a:avLst/>
                    </a:prstGeom>
                    <a:noFill/>
                    <a:ln w="9525">
                      <a:noFill/>
                      <a:miter lim="800000"/>
                      <a:headEnd/>
                      <a:tailEnd/>
                    </a:ln>
                  </pic:spPr>
                </pic:pic>
              </a:graphicData>
            </a:graphic>
          </wp:inline>
        </w:drawing>
      </w:r>
      <w:r w:rsidR="00DE2CE1">
        <w:rPr>
          <w:sz w:val="26"/>
          <w:szCs w:val="26"/>
        </w:rPr>
        <w:t xml:space="preserve">                           </w:t>
      </w:r>
      <w:r>
        <w:rPr>
          <w:noProof/>
          <w:sz w:val="26"/>
          <w:szCs w:val="26"/>
          <w:lang w:bidi="ar-SA"/>
        </w:rPr>
        <w:drawing>
          <wp:inline distT="0" distB="0" distL="0" distR="0">
            <wp:extent cx="1268095" cy="646430"/>
            <wp:effectExtent l="19050" t="0" r="8255" b="0"/>
            <wp:docPr id="2" name="Picture 2"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C_BC_COLOR"/>
                    <pic:cNvPicPr>
                      <a:picLocks noChangeAspect="1" noChangeArrowheads="1"/>
                    </pic:cNvPicPr>
                  </pic:nvPicPr>
                  <pic:blipFill>
                    <a:blip r:embed="rId23"/>
                    <a:srcRect/>
                    <a:stretch>
                      <a:fillRect/>
                    </a:stretch>
                  </pic:blipFill>
                  <pic:spPr bwMode="auto">
                    <a:xfrm>
                      <a:off x="0" y="0"/>
                      <a:ext cx="1268095" cy="646430"/>
                    </a:xfrm>
                    <a:prstGeom prst="rect">
                      <a:avLst/>
                    </a:prstGeom>
                    <a:noFill/>
                    <a:ln w="9525">
                      <a:noFill/>
                      <a:miter lim="800000"/>
                      <a:headEnd/>
                      <a:tailEnd/>
                    </a:ln>
                  </pic:spPr>
                </pic:pic>
              </a:graphicData>
            </a:graphic>
          </wp:inline>
        </w:drawing>
      </w:r>
    </w:p>
    <w:p w:rsidR="004B718C" w:rsidRPr="005C7DF7"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4B718C" w:rsidRDefault="004B718C" w:rsidP="004B718C">
      <w:pPr>
        <w:jc w:val="center"/>
        <w:rPr>
          <w:sz w:val="26"/>
          <w:szCs w:val="26"/>
        </w:rPr>
      </w:pPr>
      <w:r w:rsidRPr="005C7DF7">
        <w:rPr>
          <w:sz w:val="26"/>
          <w:szCs w:val="26"/>
        </w:rPr>
        <w:t>The Canadian Film or Video Production Tax Credit</w:t>
      </w:r>
      <w:r w:rsidRPr="005C7DF7">
        <w:rPr>
          <w:sz w:val="26"/>
          <w:szCs w:val="26"/>
        </w:rPr>
        <w:br/>
      </w:r>
      <w:r w:rsidR="0014225F">
        <w:rPr>
          <w:noProof/>
          <w:sz w:val="26"/>
          <w:szCs w:val="26"/>
          <w:lang w:bidi="ar-SA"/>
        </w:rPr>
        <w:drawing>
          <wp:inline distT="0" distB="0" distL="0" distR="0">
            <wp:extent cx="1489710" cy="356406"/>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24"/>
                    <a:srcRect/>
                    <a:stretch>
                      <a:fillRect/>
                    </a:stretch>
                  </pic:blipFill>
                  <pic:spPr bwMode="auto">
                    <a:xfrm>
                      <a:off x="0" y="0"/>
                      <a:ext cx="1488587" cy="356137"/>
                    </a:xfrm>
                    <a:prstGeom prst="rect">
                      <a:avLst/>
                    </a:prstGeom>
                    <a:noFill/>
                    <a:ln w="9525">
                      <a:noFill/>
                      <a:miter lim="800000"/>
                      <a:headEnd/>
                      <a:tailEnd/>
                    </a:ln>
                  </pic:spPr>
                </pic:pic>
              </a:graphicData>
            </a:graphic>
          </wp:inline>
        </w:drawing>
      </w:r>
    </w:p>
    <w:p w:rsidR="00DE2CE1" w:rsidRPr="005C7DF7" w:rsidRDefault="00B40EB4" w:rsidP="004B718C">
      <w:pPr>
        <w:jc w:val="center"/>
        <w:rPr>
          <w:sz w:val="26"/>
          <w:szCs w:val="26"/>
        </w:rPr>
      </w:pPr>
      <w:r>
        <w:rPr>
          <w:noProof/>
          <w:sz w:val="26"/>
          <w:szCs w:val="26"/>
          <w:lang w:bidi="ar-SA"/>
        </w:rPr>
        <w:drawing>
          <wp:inline distT="0" distB="0" distL="0" distR="0">
            <wp:extent cx="3547110" cy="836754"/>
            <wp:effectExtent l="0" t="0" r="0" b="0"/>
            <wp:docPr id="10" name="Picture 9" descr="CreativeBC-BCID_H_CMYK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BC-BCID_H_CMYK_pos.png"/>
                    <pic:cNvPicPr/>
                  </pic:nvPicPr>
                  <pic:blipFill>
                    <a:blip r:embed="rId25"/>
                    <a:stretch>
                      <a:fillRect/>
                    </a:stretch>
                  </pic:blipFill>
                  <pic:spPr>
                    <a:xfrm>
                      <a:off x="0" y="0"/>
                      <a:ext cx="3553082" cy="838163"/>
                    </a:xfrm>
                    <a:prstGeom prst="rect">
                      <a:avLst/>
                    </a:prstGeom>
                  </pic:spPr>
                </pic:pic>
              </a:graphicData>
            </a:graphic>
          </wp:inline>
        </w:drawing>
      </w:r>
    </w:p>
    <w:p w:rsidR="004B718C" w:rsidRPr="005C7DF7" w:rsidRDefault="0094244B" w:rsidP="004B718C">
      <w:pPr>
        <w:jc w:val="center"/>
        <w:rPr>
          <w:sz w:val="26"/>
          <w:szCs w:val="26"/>
        </w:rPr>
      </w:pPr>
      <w:r w:rsidRPr="0094244B">
        <w:rPr>
          <w:sz w:val="26"/>
          <w:szCs w:val="26"/>
        </w:rPr>
        <w:t xml:space="preserve">© </w:t>
      </w:r>
      <w:r w:rsidR="00D30CF4" w:rsidRPr="00D30CF4">
        <w:rPr>
          <w:sz w:val="26"/>
          <w:szCs w:val="26"/>
        </w:rPr>
        <w:t>MMXXII</w:t>
      </w:r>
      <w:r w:rsidR="00D30CF4">
        <w:rPr>
          <w:sz w:val="26"/>
          <w:szCs w:val="26"/>
        </w:rPr>
        <w:t xml:space="preserve"> </w:t>
      </w:r>
      <w:r w:rsidR="00D30CF4" w:rsidRPr="00D30CF4">
        <w:rPr>
          <w:sz w:val="26"/>
          <w:szCs w:val="26"/>
        </w:rPr>
        <w:t xml:space="preserve">Crate Productions </w:t>
      </w:r>
      <w:r w:rsidRPr="0094244B">
        <w:rPr>
          <w:sz w:val="26"/>
          <w:szCs w:val="26"/>
        </w:rPr>
        <w:t xml:space="preserve">Inc. </w:t>
      </w:r>
      <w:r w:rsidR="004B718C" w:rsidRPr="005C7DF7">
        <w:rPr>
          <w:sz w:val="26"/>
          <w:szCs w:val="26"/>
        </w:rPr>
        <w:t xml:space="preserve"> All Rights Reserved</w:t>
      </w:r>
    </w:p>
    <w:p w:rsidR="00E9293C" w:rsidRDefault="0014225F" w:rsidP="00B970CB">
      <w:pPr>
        <w:pBdr>
          <w:bottom w:val="single" w:sz="4" w:space="1" w:color="auto"/>
        </w:pBdr>
        <w:jc w:val="center"/>
        <w:rPr>
          <w:sz w:val="24"/>
        </w:rPr>
      </w:pPr>
      <w:r>
        <w:rPr>
          <w:noProof/>
          <w:sz w:val="24"/>
          <w:lang w:bidi="ar-SA"/>
        </w:rPr>
        <w:drawing>
          <wp:inline distT="0" distB="0" distL="0" distR="0">
            <wp:extent cx="2052862" cy="1154430"/>
            <wp:effectExtent l="19050" t="0" r="4538"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26"/>
                    <a:srcRect/>
                    <a:stretch>
                      <a:fillRect/>
                    </a:stretch>
                  </pic:blipFill>
                  <pic:spPr bwMode="auto">
                    <a:xfrm>
                      <a:off x="0" y="0"/>
                      <a:ext cx="2053306" cy="1154680"/>
                    </a:xfrm>
                    <a:prstGeom prst="rect">
                      <a:avLst/>
                    </a:prstGeom>
                    <a:noFill/>
                    <a:ln w="9525">
                      <a:noFill/>
                      <a:miter lim="800000"/>
                      <a:headEnd/>
                      <a:tailEnd/>
                    </a:ln>
                  </pic:spPr>
                </pic:pic>
              </a:graphicData>
            </a:graphic>
          </wp:inline>
        </w:drawing>
      </w:r>
      <w:r w:rsidR="0017503A">
        <w:rPr>
          <w:sz w:val="24"/>
        </w:rPr>
        <w:br/>
      </w:r>
      <w:r w:rsidR="0017503A">
        <w:rPr>
          <w:sz w:val="24"/>
        </w:rPr>
        <w:br/>
      </w:r>
      <w:r w:rsidR="00B40EB4">
        <w:rPr>
          <w:noProof/>
          <w:sz w:val="24"/>
          <w:lang w:bidi="ar-SA"/>
        </w:rPr>
        <w:drawing>
          <wp:inline distT="0" distB="0" distL="0" distR="0">
            <wp:extent cx="1933575" cy="590550"/>
            <wp:effectExtent l="19050" t="0" r="9525" b="0"/>
            <wp:docPr id="9" name="Picture 8" descr="lif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time.png"/>
                    <pic:cNvPicPr/>
                  </pic:nvPicPr>
                  <pic:blipFill>
                    <a:blip r:embed="rId27"/>
                    <a:stretch>
                      <a:fillRect/>
                    </a:stretch>
                  </pic:blipFill>
                  <pic:spPr>
                    <a:xfrm>
                      <a:off x="0" y="0"/>
                      <a:ext cx="1933575" cy="590550"/>
                    </a:xfrm>
                    <a:prstGeom prst="rect">
                      <a:avLst/>
                    </a:prstGeom>
                  </pic:spPr>
                </pic:pic>
              </a:graphicData>
            </a:graphic>
          </wp:inline>
        </w:drawing>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E9293C" w:rsidRDefault="0017503A" w:rsidP="0017503A">
      <w:r w:rsidRPr="002D4CE8">
        <w:rPr>
          <w:lang w:val="en-CA"/>
        </w:rPr>
        <w:t xml:space="preserve">Toby Dorr married the only boy she'd ever dated, raised a family, built a career, and went to church. When she lost her job and started a non-profit, teaching prisoners how to rehabilitate abused and rescued animals, no one could have anticipated that she would end up on the run, in a Tennessee love nest with 27-year-old convicted murderer, John </w:t>
      </w:r>
      <w:proofErr w:type="spellStart"/>
      <w:r w:rsidRPr="002D4CE8">
        <w:rPr>
          <w:lang w:val="en-CA"/>
        </w:rPr>
        <w:t>Manard</w:t>
      </w:r>
      <w:proofErr w:type="spellEnd"/>
      <w:r w:rsidRPr="002D4CE8">
        <w:rPr>
          <w:lang w:val="en-CA"/>
        </w:rPr>
        <w:t>. 2 days before Valentine's Day, Toby drove out of the prison, her dogs loaded in the back of her van and John (who’d lost 25 lbs.) inside one of the crates. We will explore why this modern-day Bonnie and Clyde were willing to risk anything and everything to be together.</w:t>
      </w:r>
      <w:r w:rsidRPr="0094244B">
        <w:t xml:space="preserve"> </w:t>
      </w:r>
      <w:r w:rsidR="0094244B" w:rsidRPr="0094244B">
        <w:t>(</w:t>
      </w:r>
      <w:r>
        <w:t>625</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17503A" w:rsidP="0017503A">
      <w:pPr>
        <w:rPr>
          <w:rFonts w:ascii="Helvetica" w:hAnsi="Helvetica" w:cs="Helvetica"/>
          <w:sz w:val="30"/>
          <w:szCs w:val="30"/>
        </w:rPr>
      </w:pPr>
      <w:r w:rsidRPr="002D4CE8">
        <w:rPr>
          <w:lang w:val="en-CA"/>
        </w:rPr>
        <w:t>Toby Dorr married, raised a family, built a career, and went to church. When she lost h</w:t>
      </w:r>
      <w:r>
        <w:rPr>
          <w:lang w:val="en-CA"/>
        </w:rPr>
        <w:t>er job and started a non-profit</w:t>
      </w:r>
      <w:r w:rsidRPr="002D4CE8">
        <w:rPr>
          <w:lang w:val="en-CA"/>
        </w:rPr>
        <w:t xml:space="preserve"> teaching prisoners how to rehabilitate abused and rescued animals, no one could have anticipated that she would end up on the run, in a Tennessee love nest with 27-year-old convicted murderer, John </w:t>
      </w:r>
      <w:proofErr w:type="spellStart"/>
      <w:r w:rsidRPr="002D4CE8">
        <w:rPr>
          <w:lang w:val="en-CA"/>
        </w:rPr>
        <w:t>Manard</w:t>
      </w:r>
      <w:proofErr w:type="spellEnd"/>
      <w:r w:rsidRPr="002D4CE8">
        <w:rPr>
          <w:lang w:val="en-CA"/>
        </w:rPr>
        <w:t xml:space="preserve">. 2 days before Valentine's Day, Toby drove out of the prison, her dogs loaded in the back of her van and John (who’d lost 25 lbs.) inside one of the crates. </w:t>
      </w:r>
      <w:r>
        <w:rPr>
          <w:lang w:val="en-CA"/>
        </w:rPr>
        <w:t>(480)</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Pr="0077396B" w:rsidRDefault="0017503A" w:rsidP="0017503A">
      <w:pPr>
        <w:pStyle w:val="Heading1"/>
        <w:rPr>
          <w:rFonts w:cs="Calibri"/>
          <w:b w:val="0"/>
          <w:bCs w:val="0"/>
          <w:color w:val="000000"/>
          <w:sz w:val="22"/>
          <w:szCs w:val="22"/>
          <w:lang w:val="en-CA" w:eastAsia="en-CA"/>
        </w:rPr>
      </w:pPr>
      <w:r w:rsidRPr="0017503A">
        <w:rPr>
          <w:rFonts w:cs="Calibri"/>
          <w:b w:val="0"/>
          <w:bCs w:val="0"/>
          <w:color w:val="000000"/>
          <w:sz w:val="22"/>
          <w:szCs w:val="22"/>
          <w:lang w:val="en-CA" w:eastAsia="en-CA"/>
        </w:rPr>
        <w:t>A dog trainer helps a prisoner escape from prison in one of her dog crates</w:t>
      </w:r>
      <w:r w:rsidRPr="0077396B">
        <w:rPr>
          <w:rFonts w:cs="Calibri"/>
          <w:b w:val="0"/>
          <w:bCs w:val="0"/>
          <w:color w:val="000000"/>
          <w:sz w:val="22"/>
          <w:szCs w:val="22"/>
          <w:lang w:val="en-CA" w:eastAsia="en-CA"/>
        </w:rPr>
        <w:t xml:space="preserve"> </w:t>
      </w:r>
      <w:r w:rsidR="00A35E60" w:rsidRPr="0077396B">
        <w:rPr>
          <w:rFonts w:cs="Calibri"/>
          <w:b w:val="0"/>
          <w:bCs w:val="0"/>
          <w:color w:val="000000"/>
          <w:sz w:val="22"/>
          <w:szCs w:val="22"/>
          <w:lang w:val="en-CA" w:eastAsia="en-CA"/>
        </w:rPr>
        <w:t>(</w:t>
      </w:r>
      <w:r w:rsidRPr="0077396B">
        <w:rPr>
          <w:rFonts w:cs="Calibri"/>
          <w:b w:val="0"/>
          <w:bCs w:val="0"/>
          <w:color w:val="000000"/>
          <w:sz w:val="22"/>
          <w:szCs w:val="22"/>
          <w:lang w:val="en-CA" w:eastAsia="en-CA"/>
        </w:rPr>
        <w:t>74</w:t>
      </w:r>
      <w:r w:rsidR="00A35E60" w:rsidRPr="0077396B">
        <w:rPr>
          <w:rFonts w:cs="Calibri"/>
          <w:b w:val="0"/>
          <w:bCs w:val="0"/>
          <w:color w:val="000000"/>
          <w:sz w:val="22"/>
          <w:szCs w:val="22"/>
          <w:lang w:val="en-CA" w:eastAsia="en-CA"/>
        </w:rPr>
        <w:t>)</w:t>
      </w:r>
    </w:p>
    <w:p w:rsidR="0077396B" w:rsidRDefault="0077396B"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77396B"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Prisoner, animal rescue, dog crate</w:t>
      </w:r>
    </w:p>
    <w:p w:rsidR="006821C5" w:rsidRDefault="006821C5" w:rsidP="00E9293C">
      <w:pPr>
        <w:widowControl w:val="0"/>
        <w:autoSpaceDE w:val="0"/>
        <w:autoSpaceDN w:val="0"/>
        <w:adjustRightInd w:val="0"/>
        <w:rPr>
          <w:rFonts w:cs="Helvetica"/>
          <w:sz w:val="20"/>
        </w:rPr>
      </w:pPr>
    </w:p>
    <w:sectPr w:rsidR="006821C5"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503A" w:rsidRDefault="0017503A" w:rsidP="002176F9">
      <w:pPr>
        <w:spacing w:after="0"/>
      </w:pPr>
      <w:r>
        <w:separator/>
      </w:r>
    </w:p>
  </w:endnote>
  <w:endnote w:type="continuationSeparator" w:id="1">
    <w:p w:rsidR="0017503A" w:rsidRDefault="0017503A"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panose1 w:val="00000000000000000000"/>
    <w:charset w:val="00"/>
    <w:family w:val="swiss"/>
    <w:notTrueType/>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03A" w:rsidRDefault="0017503A" w:rsidP="003A1DC2">
    <w:pPr>
      <w:pStyle w:val="Footer"/>
      <w:jc w:val="center"/>
    </w:pPr>
    <w:r>
      <w:rPr>
        <w:noProof/>
        <w:lang w:bidi="ar-SA"/>
      </w:rPr>
      <w:drawing>
        <wp:inline distT="0" distB="0" distL="0" distR="0">
          <wp:extent cx="2895600" cy="25019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50190"/>
                  </a:xfrm>
                  <a:prstGeom prst="rect">
                    <a:avLst/>
                  </a:prstGeom>
                  <a:noFill/>
                  <a:ln w="9525">
                    <a:noFill/>
                    <a:miter lim="800000"/>
                    <a:headEnd/>
                    <a:tailEnd/>
                  </a:ln>
                </pic:spPr>
              </pic:pic>
            </a:graphicData>
          </a:graphic>
        </wp:inline>
      </w:drawing>
    </w:r>
  </w:p>
  <w:p w:rsidR="0017503A" w:rsidRDefault="001750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503A" w:rsidRDefault="0017503A" w:rsidP="002176F9">
      <w:pPr>
        <w:spacing w:after="0"/>
      </w:pPr>
      <w:r>
        <w:separator/>
      </w:r>
    </w:p>
  </w:footnote>
  <w:footnote w:type="continuationSeparator" w:id="1">
    <w:p w:rsidR="0017503A" w:rsidRDefault="0017503A"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5">
    <w:nsid w:val="7E822283"/>
    <w:multiLevelType w:val="multilevel"/>
    <w:tmpl w:val="5FFE0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63AB"/>
    <w:rsid w:val="000878AB"/>
    <w:rsid w:val="000E129B"/>
    <w:rsid w:val="000E66AD"/>
    <w:rsid w:val="000F2826"/>
    <w:rsid w:val="000F47FF"/>
    <w:rsid w:val="000F6A92"/>
    <w:rsid w:val="000F7D05"/>
    <w:rsid w:val="001078AE"/>
    <w:rsid w:val="00134E20"/>
    <w:rsid w:val="0014225F"/>
    <w:rsid w:val="00143DFF"/>
    <w:rsid w:val="00155023"/>
    <w:rsid w:val="00165D1A"/>
    <w:rsid w:val="0017503A"/>
    <w:rsid w:val="001B09B5"/>
    <w:rsid w:val="001B2B25"/>
    <w:rsid w:val="001C5287"/>
    <w:rsid w:val="001C59FA"/>
    <w:rsid w:val="001C607D"/>
    <w:rsid w:val="001D1CBA"/>
    <w:rsid w:val="001D2B7C"/>
    <w:rsid w:val="001E0BBB"/>
    <w:rsid w:val="0020181F"/>
    <w:rsid w:val="00204780"/>
    <w:rsid w:val="00205929"/>
    <w:rsid w:val="00206081"/>
    <w:rsid w:val="002176F9"/>
    <w:rsid w:val="00225FA6"/>
    <w:rsid w:val="00277E5A"/>
    <w:rsid w:val="0028359D"/>
    <w:rsid w:val="002A363C"/>
    <w:rsid w:val="002A49EE"/>
    <w:rsid w:val="002A5169"/>
    <w:rsid w:val="002A57AA"/>
    <w:rsid w:val="002B40AA"/>
    <w:rsid w:val="002D0D4F"/>
    <w:rsid w:val="002D4CE8"/>
    <w:rsid w:val="002D6639"/>
    <w:rsid w:val="002D70BA"/>
    <w:rsid w:val="002F33CE"/>
    <w:rsid w:val="002F4874"/>
    <w:rsid w:val="00340688"/>
    <w:rsid w:val="003852D1"/>
    <w:rsid w:val="003935F8"/>
    <w:rsid w:val="003A1DC2"/>
    <w:rsid w:val="003B34E2"/>
    <w:rsid w:val="003B4061"/>
    <w:rsid w:val="003D4D7C"/>
    <w:rsid w:val="003E294D"/>
    <w:rsid w:val="004065A5"/>
    <w:rsid w:val="004078DF"/>
    <w:rsid w:val="00410FC7"/>
    <w:rsid w:val="00415423"/>
    <w:rsid w:val="00424D4F"/>
    <w:rsid w:val="004313EB"/>
    <w:rsid w:val="00443135"/>
    <w:rsid w:val="004443C2"/>
    <w:rsid w:val="004462FD"/>
    <w:rsid w:val="004522E2"/>
    <w:rsid w:val="00474137"/>
    <w:rsid w:val="00480229"/>
    <w:rsid w:val="004B718C"/>
    <w:rsid w:val="004C5AEB"/>
    <w:rsid w:val="004E0AC0"/>
    <w:rsid w:val="00501D23"/>
    <w:rsid w:val="00510E79"/>
    <w:rsid w:val="00513A1F"/>
    <w:rsid w:val="0054355D"/>
    <w:rsid w:val="00546E13"/>
    <w:rsid w:val="00550292"/>
    <w:rsid w:val="005516F3"/>
    <w:rsid w:val="00552C7D"/>
    <w:rsid w:val="00553A1F"/>
    <w:rsid w:val="00554D23"/>
    <w:rsid w:val="00554DBA"/>
    <w:rsid w:val="005740B9"/>
    <w:rsid w:val="005C7DF7"/>
    <w:rsid w:val="005E22B3"/>
    <w:rsid w:val="005E32DA"/>
    <w:rsid w:val="005E4B32"/>
    <w:rsid w:val="00603285"/>
    <w:rsid w:val="00607B4B"/>
    <w:rsid w:val="0061627E"/>
    <w:rsid w:val="00626E49"/>
    <w:rsid w:val="00630794"/>
    <w:rsid w:val="0063149D"/>
    <w:rsid w:val="0064352C"/>
    <w:rsid w:val="0065172D"/>
    <w:rsid w:val="0066460E"/>
    <w:rsid w:val="00664BCB"/>
    <w:rsid w:val="006659B5"/>
    <w:rsid w:val="00680F9C"/>
    <w:rsid w:val="006821C5"/>
    <w:rsid w:val="006D29BB"/>
    <w:rsid w:val="006D5B74"/>
    <w:rsid w:val="006D5CBD"/>
    <w:rsid w:val="006E3B19"/>
    <w:rsid w:val="006F7777"/>
    <w:rsid w:val="00716A8D"/>
    <w:rsid w:val="00725A07"/>
    <w:rsid w:val="0073788E"/>
    <w:rsid w:val="007457B9"/>
    <w:rsid w:val="00754A0A"/>
    <w:rsid w:val="007653EC"/>
    <w:rsid w:val="0077396B"/>
    <w:rsid w:val="00775C8F"/>
    <w:rsid w:val="00783DCC"/>
    <w:rsid w:val="007A39B6"/>
    <w:rsid w:val="007B0923"/>
    <w:rsid w:val="007F4108"/>
    <w:rsid w:val="00812B35"/>
    <w:rsid w:val="00822A2B"/>
    <w:rsid w:val="00832AAA"/>
    <w:rsid w:val="00835651"/>
    <w:rsid w:val="00836DCE"/>
    <w:rsid w:val="0083752D"/>
    <w:rsid w:val="00862D8C"/>
    <w:rsid w:val="0086389F"/>
    <w:rsid w:val="0088456F"/>
    <w:rsid w:val="00885796"/>
    <w:rsid w:val="00887591"/>
    <w:rsid w:val="00887D21"/>
    <w:rsid w:val="00896A87"/>
    <w:rsid w:val="008B181E"/>
    <w:rsid w:val="008D1C4D"/>
    <w:rsid w:val="00906466"/>
    <w:rsid w:val="00923AE5"/>
    <w:rsid w:val="00925553"/>
    <w:rsid w:val="0094244B"/>
    <w:rsid w:val="009502B1"/>
    <w:rsid w:val="00962758"/>
    <w:rsid w:val="00962E1C"/>
    <w:rsid w:val="00990988"/>
    <w:rsid w:val="00991251"/>
    <w:rsid w:val="009958CB"/>
    <w:rsid w:val="00996DDD"/>
    <w:rsid w:val="009B53DA"/>
    <w:rsid w:val="009B5F98"/>
    <w:rsid w:val="00A022B5"/>
    <w:rsid w:val="00A23E15"/>
    <w:rsid w:val="00A25492"/>
    <w:rsid w:val="00A35E60"/>
    <w:rsid w:val="00A37652"/>
    <w:rsid w:val="00A55A9C"/>
    <w:rsid w:val="00A64000"/>
    <w:rsid w:val="00A70EB3"/>
    <w:rsid w:val="00A75F07"/>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40EB4"/>
    <w:rsid w:val="00B536F0"/>
    <w:rsid w:val="00B541E2"/>
    <w:rsid w:val="00B57CA2"/>
    <w:rsid w:val="00B970CB"/>
    <w:rsid w:val="00BA66AE"/>
    <w:rsid w:val="00BB568D"/>
    <w:rsid w:val="00BE12E7"/>
    <w:rsid w:val="00BE32BE"/>
    <w:rsid w:val="00BE71AD"/>
    <w:rsid w:val="00BF5DAA"/>
    <w:rsid w:val="00C001BD"/>
    <w:rsid w:val="00C337B8"/>
    <w:rsid w:val="00C40276"/>
    <w:rsid w:val="00C44BDA"/>
    <w:rsid w:val="00C55582"/>
    <w:rsid w:val="00C76BE9"/>
    <w:rsid w:val="00C77A3D"/>
    <w:rsid w:val="00C77AAE"/>
    <w:rsid w:val="00C81F01"/>
    <w:rsid w:val="00C915BC"/>
    <w:rsid w:val="00C9401B"/>
    <w:rsid w:val="00CB6B2A"/>
    <w:rsid w:val="00D0066A"/>
    <w:rsid w:val="00D17331"/>
    <w:rsid w:val="00D30CF4"/>
    <w:rsid w:val="00D341F2"/>
    <w:rsid w:val="00D37F35"/>
    <w:rsid w:val="00D46444"/>
    <w:rsid w:val="00D82090"/>
    <w:rsid w:val="00D8476D"/>
    <w:rsid w:val="00D87266"/>
    <w:rsid w:val="00DE2CE1"/>
    <w:rsid w:val="00DE7F64"/>
    <w:rsid w:val="00E073E4"/>
    <w:rsid w:val="00E21141"/>
    <w:rsid w:val="00E2320B"/>
    <w:rsid w:val="00E272E1"/>
    <w:rsid w:val="00E301AE"/>
    <w:rsid w:val="00E42A37"/>
    <w:rsid w:val="00E45820"/>
    <w:rsid w:val="00E73983"/>
    <w:rsid w:val="00E9293C"/>
    <w:rsid w:val="00EF1B50"/>
    <w:rsid w:val="00F11EDA"/>
    <w:rsid w:val="00F13C3F"/>
    <w:rsid w:val="00F22E8B"/>
    <w:rsid w:val="00F269E1"/>
    <w:rsid w:val="00F62554"/>
    <w:rsid w:val="00F72008"/>
    <w:rsid w:val="00F7597B"/>
    <w:rsid w:val="00F75DB5"/>
    <w:rsid w:val="00F77845"/>
    <w:rsid w:val="00F85D17"/>
    <w:rsid w:val="00F94137"/>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val="en-US" w:eastAsia="en-US"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val="en-US" w:eastAsia="en-US"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val="en-US" w:eastAsia="en-US"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237906105">
      <w:bodyDiv w:val="1"/>
      <w:marLeft w:val="0"/>
      <w:marRight w:val="0"/>
      <w:marTop w:val="0"/>
      <w:marBottom w:val="0"/>
      <w:divBdr>
        <w:top w:val="none" w:sz="0" w:space="0" w:color="auto"/>
        <w:left w:val="none" w:sz="0" w:space="0" w:color="auto"/>
        <w:bottom w:val="none" w:sz="0" w:space="0" w:color="auto"/>
        <w:right w:val="none" w:sz="0" w:space="0" w:color="auto"/>
      </w:divBdr>
    </w:div>
    <w:div w:id="371610512">
      <w:bodyDiv w:val="1"/>
      <w:marLeft w:val="0"/>
      <w:marRight w:val="0"/>
      <w:marTop w:val="0"/>
      <w:marBottom w:val="0"/>
      <w:divBdr>
        <w:top w:val="none" w:sz="0" w:space="0" w:color="auto"/>
        <w:left w:val="none" w:sz="0" w:space="0" w:color="auto"/>
        <w:bottom w:val="none" w:sz="0" w:space="0" w:color="auto"/>
        <w:right w:val="none" w:sz="0" w:space="0" w:color="auto"/>
      </w:divBdr>
      <w:divsChild>
        <w:div w:id="463081214">
          <w:marLeft w:val="0"/>
          <w:marRight w:val="0"/>
          <w:marTop w:val="0"/>
          <w:marBottom w:val="0"/>
          <w:divBdr>
            <w:top w:val="none" w:sz="0" w:space="0" w:color="auto"/>
            <w:left w:val="none" w:sz="0" w:space="0" w:color="auto"/>
            <w:bottom w:val="none" w:sz="0" w:space="0" w:color="auto"/>
            <w:right w:val="none" w:sz="0" w:space="0" w:color="auto"/>
          </w:divBdr>
          <w:divsChild>
            <w:div w:id="1643660067">
              <w:marLeft w:val="0"/>
              <w:marRight w:val="0"/>
              <w:marTop w:val="0"/>
              <w:marBottom w:val="0"/>
              <w:divBdr>
                <w:top w:val="none" w:sz="0" w:space="0" w:color="auto"/>
                <w:left w:val="none" w:sz="0" w:space="0" w:color="auto"/>
                <w:bottom w:val="none" w:sz="0" w:space="0" w:color="auto"/>
                <w:right w:val="none" w:sz="0" w:space="0" w:color="auto"/>
              </w:divBdr>
              <w:divsChild>
                <w:div w:id="449012182">
                  <w:marLeft w:val="0"/>
                  <w:marRight w:val="0"/>
                  <w:marTop w:val="0"/>
                  <w:marBottom w:val="0"/>
                  <w:divBdr>
                    <w:top w:val="none" w:sz="0" w:space="0" w:color="auto"/>
                    <w:left w:val="none" w:sz="0" w:space="0" w:color="auto"/>
                    <w:bottom w:val="none" w:sz="0" w:space="0" w:color="auto"/>
                    <w:right w:val="none" w:sz="0" w:space="0" w:color="auto"/>
                  </w:divBdr>
                  <w:divsChild>
                    <w:div w:id="2043361622">
                      <w:marLeft w:val="0"/>
                      <w:marRight w:val="0"/>
                      <w:marTop w:val="0"/>
                      <w:marBottom w:val="0"/>
                      <w:divBdr>
                        <w:top w:val="none" w:sz="0" w:space="0" w:color="auto"/>
                        <w:left w:val="none" w:sz="0" w:space="0" w:color="auto"/>
                        <w:bottom w:val="none" w:sz="0" w:space="0" w:color="auto"/>
                        <w:right w:val="none" w:sz="0" w:space="0" w:color="auto"/>
                      </w:divBdr>
                      <w:divsChild>
                        <w:div w:id="1421368500">
                          <w:marLeft w:val="0"/>
                          <w:marRight w:val="0"/>
                          <w:marTop w:val="0"/>
                          <w:marBottom w:val="0"/>
                          <w:divBdr>
                            <w:top w:val="none" w:sz="0" w:space="0" w:color="auto"/>
                            <w:left w:val="none" w:sz="0" w:space="0" w:color="auto"/>
                            <w:bottom w:val="none" w:sz="0" w:space="0" w:color="auto"/>
                            <w:right w:val="none" w:sz="0" w:space="0" w:color="auto"/>
                          </w:divBdr>
                          <w:divsChild>
                            <w:div w:id="1476726330">
                              <w:marLeft w:val="0"/>
                              <w:marRight w:val="0"/>
                              <w:marTop w:val="0"/>
                              <w:marBottom w:val="0"/>
                              <w:divBdr>
                                <w:top w:val="none" w:sz="0" w:space="0" w:color="auto"/>
                                <w:left w:val="none" w:sz="0" w:space="0" w:color="auto"/>
                                <w:bottom w:val="none" w:sz="0" w:space="0" w:color="auto"/>
                                <w:right w:val="none" w:sz="0" w:space="0" w:color="auto"/>
                              </w:divBdr>
                              <w:divsChild>
                                <w:div w:id="1933512573">
                                  <w:marLeft w:val="-552"/>
                                  <w:marRight w:val="0"/>
                                  <w:marTop w:val="0"/>
                                  <w:marBottom w:val="0"/>
                                  <w:divBdr>
                                    <w:top w:val="none" w:sz="0" w:space="0" w:color="auto"/>
                                    <w:left w:val="none" w:sz="0" w:space="0" w:color="auto"/>
                                    <w:bottom w:val="none" w:sz="0" w:space="0" w:color="auto"/>
                                    <w:right w:val="none" w:sz="0" w:space="0" w:color="auto"/>
                                  </w:divBdr>
                                </w:div>
                                <w:div w:id="12381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189710">
                      <w:marLeft w:val="0"/>
                      <w:marRight w:val="0"/>
                      <w:marTop w:val="0"/>
                      <w:marBottom w:val="0"/>
                      <w:divBdr>
                        <w:top w:val="none" w:sz="0" w:space="0" w:color="auto"/>
                        <w:left w:val="none" w:sz="0" w:space="0" w:color="auto"/>
                        <w:bottom w:val="none" w:sz="0" w:space="0" w:color="auto"/>
                        <w:right w:val="none" w:sz="0" w:space="0" w:color="auto"/>
                      </w:divBdr>
                    </w:div>
                    <w:div w:id="1814567406">
                      <w:marLeft w:val="0"/>
                      <w:marRight w:val="0"/>
                      <w:marTop w:val="0"/>
                      <w:marBottom w:val="0"/>
                      <w:divBdr>
                        <w:top w:val="none" w:sz="0" w:space="0" w:color="auto"/>
                        <w:left w:val="none" w:sz="0" w:space="0" w:color="auto"/>
                        <w:bottom w:val="none" w:sz="0" w:space="0" w:color="auto"/>
                        <w:right w:val="none" w:sz="0" w:space="0" w:color="auto"/>
                      </w:divBdr>
                      <w:divsChild>
                        <w:div w:id="1002129299">
                          <w:marLeft w:val="0"/>
                          <w:marRight w:val="0"/>
                          <w:marTop w:val="0"/>
                          <w:marBottom w:val="0"/>
                          <w:divBdr>
                            <w:top w:val="none" w:sz="0" w:space="0" w:color="auto"/>
                            <w:left w:val="none" w:sz="0" w:space="0" w:color="auto"/>
                            <w:bottom w:val="none" w:sz="0" w:space="0" w:color="auto"/>
                            <w:right w:val="none" w:sz="0" w:space="0" w:color="auto"/>
                          </w:divBdr>
                          <w:divsChild>
                            <w:div w:id="104616941">
                              <w:marLeft w:val="0"/>
                              <w:marRight w:val="0"/>
                              <w:marTop w:val="0"/>
                              <w:marBottom w:val="0"/>
                              <w:divBdr>
                                <w:top w:val="none" w:sz="0" w:space="0" w:color="auto"/>
                                <w:left w:val="none" w:sz="0" w:space="0" w:color="auto"/>
                                <w:bottom w:val="none" w:sz="0" w:space="0" w:color="auto"/>
                                <w:right w:val="none" w:sz="0" w:space="0" w:color="auto"/>
                              </w:divBdr>
                              <w:divsChild>
                                <w:div w:id="1138766864">
                                  <w:marLeft w:val="-552"/>
                                  <w:marRight w:val="0"/>
                                  <w:marTop w:val="0"/>
                                  <w:marBottom w:val="0"/>
                                  <w:divBdr>
                                    <w:top w:val="none" w:sz="0" w:space="0" w:color="auto"/>
                                    <w:left w:val="none" w:sz="0" w:space="0" w:color="auto"/>
                                    <w:bottom w:val="none" w:sz="0" w:space="0" w:color="auto"/>
                                    <w:right w:val="none" w:sz="0" w:space="0" w:color="auto"/>
                                  </w:divBdr>
                                </w:div>
                                <w:div w:id="181583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327999">
                      <w:marLeft w:val="0"/>
                      <w:marRight w:val="0"/>
                      <w:marTop w:val="0"/>
                      <w:marBottom w:val="0"/>
                      <w:divBdr>
                        <w:top w:val="none" w:sz="0" w:space="0" w:color="auto"/>
                        <w:left w:val="none" w:sz="0" w:space="0" w:color="auto"/>
                        <w:bottom w:val="none" w:sz="0" w:space="0" w:color="auto"/>
                        <w:right w:val="none" w:sz="0" w:space="0" w:color="auto"/>
                      </w:divBdr>
                      <w:divsChild>
                        <w:div w:id="1890796131">
                          <w:marLeft w:val="0"/>
                          <w:marRight w:val="0"/>
                          <w:marTop w:val="0"/>
                          <w:marBottom w:val="0"/>
                          <w:divBdr>
                            <w:top w:val="none" w:sz="0" w:space="0" w:color="auto"/>
                            <w:left w:val="none" w:sz="0" w:space="0" w:color="auto"/>
                            <w:bottom w:val="none" w:sz="0" w:space="0" w:color="auto"/>
                            <w:right w:val="none" w:sz="0" w:space="0" w:color="auto"/>
                          </w:divBdr>
                          <w:divsChild>
                            <w:div w:id="573979118">
                              <w:marLeft w:val="0"/>
                              <w:marRight w:val="0"/>
                              <w:marTop w:val="0"/>
                              <w:marBottom w:val="0"/>
                              <w:divBdr>
                                <w:top w:val="none" w:sz="0" w:space="0" w:color="auto"/>
                                <w:left w:val="none" w:sz="0" w:space="0" w:color="auto"/>
                                <w:bottom w:val="none" w:sz="0" w:space="0" w:color="auto"/>
                                <w:right w:val="none" w:sz="0" w:space="0" w:color="auto"/>
                              </w:divBdr>
                              <w:divsChild>
                                <w:div w:id="1481967709">
                                  <w:marLeft w:val="-552"/>
                                  <w:marRight w:val="0"/>
                                  <w:marTop w:val="0"/>
                                  <w:marBottom w:val="0"/>
                                  <w:divBdr>
                                    <w:top w:val="none" w:sz="0" w:space="0" w:color="auto"/>
                                    <w:left w:val="none" w:sz="0" w:space="0" w:color="auto"/>
                                    <w:bottom w:val="none" w:sz="0" w:space="0" w:color="auto"/>
                                    <w:right w:val="none" w:sz="0" w:space="0" w:color="auto"/>
                                  </w:divBdr>
                                </w:div>
                                <w:div w:id="139843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174675">
                      <w:marLeft w:val="0"/>
                      <w:marRight w:val="0"/>
                      <w:marTop w:val="0"/>
                      <w:marBottom w:val="0"/>
                      <w:divBdr>
                        <w:top w:val="none" w:sz="0" w:space="0" w:color="auto"/>
                        <w:left w:val="none" w:sz="0" w:space="0" w:color="auto"/>
                        <w:bottom w:val="none" w:sz="0" w:space="0" w:color="auto"/>
                        <w:right w:val="none" w:sz="0" w:space="0" w:color="auto"/>
                      </w:divBdr>
                      <w:divsChild>
                        <w:div w:id="1981691550">
                          <w:marLeft w:val="0"/>
                          <w:marRight w:val="0"/>
                          <w:marTop w:val="0"/>
                          <w:marBottom w:val="0"/>
                          <w:divBdr>
                            <w:top w:val="none" w:sz="0" w:space="0" w:color="auto"/>
                            <w:left w:val="none" w:sz="0" w:space="0" w:color="auto"/>
                            <w:bottom w:val="none" w:sz="0" w:space="0" w:color="auto"/>
                            <w:right w:val="none" w:sz="0" w:space="0" w:color="auto"/>
                          </w:divBdr>
                          <w:divsChild>
                            <w:div w:id="978263942">
                              <w:marLeft w:val="0"/>
                              <w:marRight w:val="0"/>
                              <w:marTop w:val="0"/>
                              <w:marBottom w:val="0"/>
                              <w:divBdr>
                                <w:top w:val="none" w:sz="0" w:space="0" w:color="auto"/>
                                <w:left w:val="none" w:sz="0" w:space="0" w:color="auto"/>
                                <w:bottom w:val="none" w:sz="0" w:space="0" w:color="auto"/>
                                <w:right w:val="none" w:sz="0" w:space="0" w:color="auto"/>
                              </w:divBdr>
                              <w:divsChild>
                                <w:div w:id="238516803">
                                  <w:marLeft w:val="-552"/>
                                  <w:marRight w:val="0"/>
                                  <w:marTop w:val="0"/>
                                  <w:marBottom w:val="0"/>
                                  <w:divBdr>
                                    <w:top w:val="none" w:sz="0" w:space="0" w:color="auto"/>
                                    <w:left w:val="none" w:sz="0" w:space="0" w:color="auto"/>
                                    <w:bottom w:val="none" w:sz="0" w:space="0" w:color="auto"/>
                                    <w:right w:val="none" w:sz="0" w:space="0" w:color="auto"/>
                                  </w:divBdr>
                                </w:div>
                                <w:div w:id="1885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513180">
                      <w:marLeft w:val="0"/>
                      <w:marRight w:val="0"/>
                      <w:marTop w:val="0"/>
                      <w:marBottom w:val="0"/>
                      <w:divBdr>
                        <w:top w:val="none" w:sz="0" w:space="0" w:color="auto"/>
                        <w:left w:val="none" w:sz="0" w:space="0" w:color="auto"/>
                        <w:bottom w:val="none" w:sz="0" w:space="0" w:color="auto"/>
                        <w:right w:val="none" w:sz="0" w:space="0" w:color="auto"/>
                      </w:divBdr>
                    </w:div>
                    <w:div w:id="1235432275">
                      <w:marLeft w:val="0"/>
                      <w:marRight w:val="0"/>
                      <w:marTop w:val="0"/>
                      <w:marBottom w:val="0"/>
                      <w:divBdr>
                        <w:top w:val="none" w:sz="0" w:space="0" w:color="auto"/>
                        <w:left w:val="none" w:sz="0" w:space="0" w:color="auto"/>
                        <w:bottom w:val="none" w:sz="0" w:space="0" w:color="auto"/>
                        <w:right w:val="none" w:sz="0" w:space="0" w:color="auto"/>
                      </w:divBdr>
                    </w:div>
                    <w:div w:id="335229895">
                      <w:marLeft w:val="0"/>
                      <w:marRight w:val="0"/>
                      <w:marTop w:val="0"/>
                      <w:marBottom w:val="0"/>
                      <w:divBdr>
                        <w:top w:val="none" w:sz="0" w:space="0" w:color="auto"/>
                        <w:left w:val="none" w:sz="0" w:space="0" w:color="auto"/>
                        <w:bottom w:val="none" w:sz="0" w:space="0" w:color="auto"/>
                        <w:right w:val="none" w:sz="0" w:space="0" w:color="auto"/>
                      </w:divBdr>
                    </w:div>
                    <w:div w:id="1862275896">
                      <w:marLeft w:val="0"/>
                      <w:marRight w:val="0"/>
                      <w:marTop w:val="0"/>
                      <w:marBottom w:val="0"/>
                      <w:divBdr>
                        <w:top w:val="none" w:sz="0" w:space="0" w:color="auto"/>
                        <w:left w:val="none" w:sz="0" w:space="0" w:color="auto"/>
                        <w:bottom w:val="none" w:sz="0" w:space="0" w:color="auto"/>
                        <w:right w:val="none" w:sz="0" w:space="0" w:color="auto"/>
                      </w:divBdr>
                    </w:div>
                    <w:div w:id="1335231332">
                      <w:marLeft w:val="0"/>
                      <w:marRight w:val="0"/>
                      <w:marTop w:val="0"/>
                      <w:marBottom w:val="0"/>
                      <w:divBdr>
                        <w:top w:val="none" w:sz="0" w:space="0" w:color="auto"/>
                        <w:left w:val="none" w:sz="0" w:space="0" w:color="auto"/>
                        <w:bottom w:val="none" w:sz="0" w:space="0" w:color="auto"/>
                        <w:right w:val="none" w:sz="0" w:space="0" w:color="auto"/>
                      </w:divBdr>
                      <w:divsChild>
                        <w:div w:id="752750058">
                          <w:marLeft w:val="0"/>
                          <w:marRight w:val="0"/>
                          <w:marTop w:val="0"/>
                          <w:marBottom w:val="0"/>
                          <w:divBdr>
                            <w:top w:val="none" w:sz="0" w:space="0" w:color="auto"/>
                            <w:left w:val="none" w:sz="0" w:space="0" w:color="auto"/>
                            <w:bottom w:val="none" w:sz="0" w:space="0" w:color="auto"/>
                            <w:right w:val="none" w:sz="0" w:space="0" w:color="auto"/>
                          </w:divBdr>
                          <w:divsChild>
                            <w:div w:id="1818649932">
                              <w:marLeft w:val="0"/>
                              <w:marRight w:val="0"/>
                              <w:marTop w:val="0"/>
                              <w:marBottom w:val="0"/>
                              <w:divBdr>
                                <w:top w:val="none" w:sz="0" w:space="0" w:color="auto"/>
                                <w:left w:val="none" w:sz="0" w:space="0" w:color="auto"/>
                                <w:bottom w:val="none" w:sz="0" w:space="0" w:color="auto"/>
                                <w:right w:val="none" w:sz="0" w:space="0" w:color="auto"/>
                              </w:divBdr>
                              <w:divsChild>
                                <w:div w:id="1301031956">
                                  <w:marLeft w:val="-552"/>
                                  <w:marRight w:val="0"/>
                                  <w:marTop w:val="0"/>
                                  <w:marBottom w:val="0"/>
                                  <w:divBdr>
                                    <w:top w:val="none" w:sz="0" w:space="0" w:color="auto"/>
                                    <w:left w:val="none" w:sz="0" w:space="0" w:color="auto"/>
                                    <w:bottom w:val="none" w:sz="0" w:space="0" w:color="auto"/>
                                    <w:right w:val="none" w:sz="0" w:space="0" w:color="auto"/>
                                  </w:divBdr>
                                </w:div>
                                <w:div w:id="210791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739116">
                      <w:marLeft w:val="0"/>
                      <w:marRight w:val="0"/>
                      <w:marTop w:val="0"/>
                      <w:marBottom w:val="0"/>
                      <w:divBdr>
                        <w:top w:val="none" w:sz="0" w:space="0" w:color="auto"/>
                        <w:left w:val="none" w:sz="0" w:space="0" w:color="auto"/>
                        <w:bottom w:val="none" w:sz="0" w:space="0" w:color="auto"/>
                        <w:right w:val="none" w:sz="0" w:space="0" w:color="auto"/>
                      </w:divBdr>
                    </w:div>
                    <w:div w:id="1727604944">
                      <w:marLeft w:val="0"/>
                      <w:marRight w:val="0"/>
                      <w:marTop w:val="0"/>
                      <w:marBottom w:val="0"/>
                      <w:divBdr>
                        <w:top w:val="none" w:sz="0" w:space="0" w:color="auto"/>
                        <w:left w:val="none" w:sz="0" w:space="0" w:color="auto"/>
                        <w:bottom w:val="none" w:sz="0" w:space="0" w:color="auto"/>
                        <w:right w:val="none" w:sz="0" w:space="0" w:color="auto"/>
                      </w:divBdr>
                      <w:divsChild>
                        <w:div w:id="1615669160">
                          <w:marLeft w:val="0"/>
                          <w:marRight w:val="0"/>
                          <w:marTop w:val="0"/>
                          <w:marBottom w:val="0"/>
                          <w:divBdr>
                            <w:top w:val="none" w:sz="0" w:space="0" w:color="auto"/>
                            <w:left w:val="none" w:sz="0" w:space="0" w:color="auto"/>
                            <w:bottom w:val="none" w:sz="0" w:space="0" w:color="auto"/>
                            <w:right w:val="none" w:sz="0" w:space="0" w:color="auto"/>
                          </w:divBdr>
                          <w:divsChild>
                            <w:div w:id="542988867">
                              <w:marLeft w:val="0"/>
                              <w:marRight w:val="0"/>
                              <w:marTop w:val="0"/>
                              <w:marBottom w:val="0"/>
                              <w:divBdr>
                                <w:top w:val="none" w:sz="0" w:space="0" w:color="auto"/>
                                <w:left w:val="none" w:sz="0" w:space="0" w:color="auto"/>
                                <w:bottom w:val="none" w:sz="0" w:space="0" w:color="auto"/>
                                <w:right w:val="none" w:sz="0" w:space="0" w:color="auto"/>
                              </w:divBdr>
                              <w:divsChild>
                                <w:div w:id="486677225">
                                  <w:marLeft w:val="-552"/>
                                  <w:marRight w:val="0"/>
                                  <w:marTop w:val="0"/>
                                  <w:marBottom w:val="0"/>
                                  <w:divBdr>
                                    <w:top w:val="none" w:sz="0" w:space="0" w:color="auto"/>
                                    <w:left w:val="none" w:sz="0" w:space="0" w:color="auto"/>
                                    <w:bottom w:val="none" w:sz="0" w:space="0" w:color="auto"/>
                                    <w:right w:val="none" w:sz="0" w:space="0" w:color="auto"/>
                                  </w:divBdr>
                                </w:div>
                                <w:div w:id="180318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769681">
                      <w:marLeft w:val="0"/>
                      <w:marRight w:val="0"/>
                      <w:marTop w:val="0"/>
                      <w:marBottom w:val="0"/>
                      <w:divBdr>
                        <w:top w:val="none" w:sz="0" w:space="0" w:color="auto"/>
                        <w:left w:val="none" w:sz="0" w:space="0" w:color="auto"/>
                        <w:bottom w:val="none" w:sz="0" w:space="0" w:color="auto"/>
                        <w:right w:val="none" w:sz="0" w:space="0" w:color="auto"/>
                      </w:divBdr>
                    </w:div>
                    <w:div w:id="631055573">
                      <w:marLeft w:val="0"/>
                      <w:marRight w:val="0"/>
                      <w:marTop w:val="0"/>
                      <w:marBottom w:val="0"/>
                      <w:divBdr>
                        <w:top w:val="none" w:sz="0" w:space="0" w:color="auto"/>
                        <w:left w:val="none" w:sz="0" w:space="0" w:color="auto"/>
                        <w:bottom w:val="none" w:sz="0" w:space="0" w:color="auto"/>
                        <w:right w:val="none" w:sz="0" w:space="0" w:color="auto"/>
                      </w:divBdr>
                    </w:div>
                    <w:div w:id="130558079">
                      <w:marLeft w:val="0"/>
                      <w:marRight w:val="0"/>
                      <w:marTop w:val="0"/>
                      <w:marBottom w:val="0"/>
                      <w:divBdr>
                        <w:top w:val="none" w:sz="0" w:space="0" w:color="auto"/>
                        <w:left w:val="none" w:sz="0" w:space="0" w:color="auto"/>
                        <w:bottom w:val="none" w:sz="0" w:space="0" w:color="auto"/>
                        <w:right w:val="none" w:sz="0" w:space="0" w:color="auto"/>
                      </w:divBdr>
                    </w:div>
                    <w:div w:id="530918561">
                      <w:marLeft w:val="0"/>
                      <w:marRight w:val="0"/>
                      <w:marTop w:val="0"/>
                      <w:marBottom w:val="0"/>
                      <w:divBdr>
                        <w:top w:val="none" w:sz="0" w:space="0" w:color="auto"/>
                        <w:left w:val="none" w:sz="0" w:space="0" w:color="auto"/>
                        <w:bottom w:val="none" w:sz="0" w:space="0" w:color="auto"/>
                        <w:right w:val="none" w:sz="0" w:space="0" w:color="auto"/>
                      </w:divBdr>
                    </w:div>
                    <w:div w:id="1830292177">
                      <w:marLeft w:val="0"/>
                      <w:marRight w:val="0"/>
                      <w:marTop w:val="0"/>
                      <w:marBottom w:val="0"/>
                      <w:divBdr>
                        <w:top w:val="none" w:sz="0" w:space="0" w:color="auto"/>
                        <w:left w:val="none" w:sz="0" w:space="0" w:color="auto"/>
                        <w:bottom w:val="none" w:sz="0" w:space="0" w:color="auto"/>
                        <w:right w:val="none" w:sz="0" w:space="0" w:color="auto"/>
                      </w:divBdr>
                      <w:divsChild>
                        <w:div w:id="1355693597">
                          <w:marLeft w:val="0"/>
                          <w:marRight w:val="0"/>
                          <w:marTop w:val="0"/>
                          <w:marBottom w:val="0"/>
                          <w:divBdr>
                            <w:top w:val="none" w:sz="0" w:space="0" w:color="auto"/>
                            <w:left w:val="none" w:sz="0" w:space="0" w:color="auto"/>
                            <w:bottom w:val="none" w:sz="0" w:space="0" w:color="auto"/>
                            <w:right w:val="none" w:sz="0" w:space="0" w:color="auto"/>
                          </w:divBdr>
                          <w:divsChild>
                            <w:div w:id="102923575">
                              <w:marLeft w:val="0"/>
                              <w:marRight w:val="0"/>
                              <w:marTop w:val="0"/>
                              <w:marBottom w:val="0"/>
                              <w:divBdr>
                                <w:top w:val="none" w:sz="0" w:space="0" w:color="auto"/>
                                <w:left w:val="none" w:sz="0" w:space="0" w:color="auto"/>
                                <w:bottom w:val="none" w:sz="0" w:space="0" w:color="auto"/>
                                <w:right w:val="none" w:sz="0" w:space="0" w:color="auto"/>
                              </w:divBdr>
                              <w:divsChild>
                                <w:div w:id="529954199">
                                  <w:marLeft w:val="-552"/>
                                  <w:marRight w:val="0"/>
                                  <w:marTop w:val="0"/>
                                  <w:marBottom w:val="0"/>
                                  <w:divBdr>
                                    <w:top w:val="none" w:sz="0" w:space="0" w:color="auto"/>
                                    <w:left w:val="none" w:sz="0" w:space="0" w:color="auto"/>
                                    <w:bottom w:val="none" w:sz="0" w:space="0" w:color="auto"/>
                                    <w:right w:val="none" w:sz="0" w:space="0" w:color="auto"/>
                                  </w:divBdr>
                                </w:div>
                                <w:div w:id="11726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02042">
                      <w:marLeft w:val="0"/>
                      <w:marRight w:val="0"/>
                      <w:marTop w:val="0"/>
                      <w:marBottom w:val="0"/>
                      <w:divBdr>
                        <w:top w:val="none" w:sz="0" w:space="0" w:color="auto"/>
                        <w:left w:val="none" w:sz="0" w:space="0" w:color="auto"/>
                        <w:bottom w:val="none" w:sz="0" w:space="0" w:color="auto"/>
                        <w:right w:val="none" w:sz="0" w:space="0" w:color="auto"/>
                      </w:divBdr>
                    </w:div>
                    <w:div w:id="133181589">
                      <w:marLeft w:val="0"/>
                      <w:marRight w:val="0"/>
                      <w:marTop w:val="0"/>
                      <w:marBottom w:val="0"/>
                      <w:divBdr>
                        <w:top w:val="none" w:sz="0" w:space="0" w:color="auto"/>
                        <w:left w:val="none" w:sz="0" w:space="0" w:color="auto"/>
                        <w:bottom w:val="none" w:sz="0" w:space="0" w:color="auto"/>
                        <w:right w:val="none" w:sz="0" w:space="0" w:color="auto"/>
                      </w:divBdr>
                    </w:div>
                    <w:div w:id="1498961057">
                      <w:marLeft w:val="0"/>
                      <w:marRight w:val="0"/>
                      <w:marTop w:val="0"/>
                      <w:marBottom w:val="0"/>
                      <w:divBdr>
                        <w:top w:val="none" w:sz="0" w:space="0" w:color="auto"/>
                        <w:left w:val="none" w:sz="0" w:space="0" w:color="auto"/>
                        <w:bottom w:val="none" w:sz="0" w:space="0" w:color="auto"/>
                        <w:right w:val="none" w:sz="0" w:space="0" w:color="auto"/>
                      </w:divBdr>
                    </w:div>
                    <w:div w:id="202639026">
                      <w:marLeft w:val="0"/>
                      <w:marRight w:val="0"/>
                      <w:marTop w:val="0"/>
                      <w:marBottom w:val="0"/>
                      <w:divBdr>
                        <w:top w:val="none" w:sz="0" w:space="0" w:color="auto"/>
                        <w:left w:val="none" w:sz="0" w:space="0" w:color="auto"/>
                        <w:bottom w:val="none" w:sz="0" w:space="0" w:color="auto"/>
                        <w:right w:val="none" w:sz="0" w:space="0" w:color="auto"/>
                      </w:divBdr>
                      <w:divsChild>
                        <w:div w:id="121266737">
                          <w:marLeft w:val="0"/>
                          <w:marRight w:val="0"/>
                          <w:marTop w:val="0"/>
                          <w:marBottom w:val="0"/>
                          <w:divBdr>
                            <w:top w:val="none" w:sz="0" w:space="0" w:color="auto"/>
                            <w:left w:val="none" w:sz="0" w:space="0" w:color="auto"/>
                            <w:bottom w:val="none" w:sz="0" w:space="0" w:color="auto"/>
                            <w:right w:val="none" w:sz="0" w:space="0" w:color="auto"/>
                          </w:divBdr>
                          <w:divsChild>
                            <w:div w:id="141392658">
                              <w:marLeft w:val="0"/>
                              <w:marRight w:val="0"/>
                              <w:marTop w:val="0"/>
                              <w:marBottom w:val="0"/>
                              <w:divBdr>
                                <w:top w:val="none" w:sz="0" w:space="0" w:color="auto"/>
                                <w:left w:val="none" w:sz="0" w:space="0" w:color="auto"/>
                                <w:bottom w:val="none" w:sz="0" w:space="0" w:color="auto"/>
                                <w:right w:val="none" w:sz="0" w:space="0" w:color="auto"/>
                              </w:divBdr>
                              <w:divsChild>
                                <w:div w:id="1473253195">
                                  <w:marLeft w:val="-552"/>
                                  <w:marRight w:val="0"/>
                                  <w:marTop w:val="0"/>
                                  <w:marBottom w:val="0"/>
                                  <w:divBdr>
                                    <w:top w:val="none" w:sz="0" w:space="0" w:color="auto"/>
                                    <w:left w:val="none" w:sz="0" w:space="0" w:color="auto"/>
                                    <w:bottom w:val="none" w:sz="0" w:space="0" w:color="auto"/>
                                    <w:right w:val="none" w:sz="0" w:space="0" w:color="auto"/>
                                  </w:divBdr>
                                </w:div>
                                <w:div w:id="108484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64198">
                      <w:marLeft w:val="0"/>
                      <w:marRight w:val="0"/>
                      <w:marTop w:val="0"/>
                      <w:marBottom w:val="0"/>
                      <w:divBdr>
                        <w:top w:val="none" w:sz="0" w:space="0" w:color="auto"/>
                        <w:left w:val="none" w:sz="0" w:space="0" w:color="auto"/>
                        <w:bottom w:val="none" w:sz="0" w:space="0" w:color="auto"/>
                        <w:right w:val="none" w:sz="0" w:space="0" w:color="auto"/>
                      </w:divBdr>
                    </w:div>
                    <w:div w:id="439184348">
                      <w:marLeft w:val="0"/>
                      <w:marRight w:val="0"/>
                      <w:marTop w:val="0"/>
                      <w:marBottom w:val="0"/>
                      <w:divBdr>
                        <w:top w:val="none" w:sz="0" w:space="0" w:color="auto"/>
                        <w:left w:val="none" w:sz="0" w:space="0" w:color="auto"/>
                        <w:bottom w:val="none" w:sz="0" w:space="0" w:color="auto"/>
                        <w:right w:val="none" w:sz="0" w:space="0" w:color="auto"/>
                      </w:divBdr>
                    </w:div>
                    <w:div w:id="256256295">
                      <w:marLeft w:val="0"/>
                      <w:marRight w:val="0"/>
                      <w:marTop w:val="0"/>
                      <w:marBottom w:val="0"/>
                      <w:divBdr>
                        <w:top w:val="none" w:sz="0" w:space="0" w:color="auto"/>
                        <w:left w:val="none" w:sz="0" w:space="0" w:color="auto"/>
                        <w:bottom w:val="none" w:sz="0" w:space="0" w:color="auto"/>
                        <w:right w:val="none" w:sz="0" w:space="0" w:color="auto"/>
                      </w:divBdr>
                    </w:div>
                    <w:div w:id="1295065962">
                      <w:marLeft w:val="0"/>
                      <w:marRight w:val="0"/>
                      <w:marTop w:val="0"/>
                      <w:marBottom w:val="0"/>
                      <w:divBdr>
                        <w:top w:val="none" w:sz="0" w:space="0" w:color="auto"/>
                        <w:left w:val="none" w:sz="0" w:space="0" w:color="auto"/>
                        <w:bottom w:val="none" w:sz="0" w:space="0" w:color="auto"/>
                        <w:right w:val="none" w:sz="0" w:space="0" w:color="auto"/>
                      </w:divBdr>
                    </w:div>
                    <w:div w:id="1529102429">
                      <w:marLeft w:val="0"/>
                      <w:marRight w:val="0"/>
                      <w:marTop w:val="0"/>
                      <w:marBottom w:val="0"/>
                      <w:divBdr>
                        <w:top w:val="none" w:sz="0" w:space="0" w:color="auto"/>
                        <w:left w:val="none" w:sz="0" w:space="0" w:color="auto"/>
                        <w:bottom w:val="none" w:sz="0" w:space="0" w:color="auto"/>
                        <w:right w:val="none" w:sz="0" w:space="0" w:color="auto"/>
                      </w:divBdr>
                      <w:divsChild>
                        <w:div w:id="604004187">
                          <w:marLeft w:val="0"/>
                          <w:marRight w:val="0"/>
                          <w:marTop w:val="0"/>
                          <w:marBottom w:val="0"/>
                          <w:divBdr>
                            <w:top w:val="none" w:sz="0" w:space="0" w:color="auto"/>
                            <w:left w:val="none" w:sz="0" w:space="0" w:color="auto"/>
                            <w:bottom w:val="none" w:sz="0" w:space="0" w:color="auto"/>
                            <w:right w:val="none" w:sz="0" w:space="0" w:color="auto"/>
                          </w:divBdr>
                          <w:divsChild>
                            <w:div w:id="102069914">
                              <w:marLeft w:val="0"/>
                              <w:marRight w:val="0"/>
                              <w:marTop w:val="0"/>
                              <w:marBottom w:val="0"/>
                              <w:divBdr>
                                <w:top w:val="none" w:sz="0" w:space="0" w:color="auto"/>
                                <w:left w:val="none" w:sz="0" w:space="0" w:color="auto"/>
                                <w:bottom w:val="none" w:sz="0" w:space="0" w:color="auto"/>
                                <w:right w:val="none" w:sz="0" w:space="0" w:color="auto"/>
                              </w:divBdr>
                              <w:divsChild>
                                <w:div w:id="1025138690">
                                  <w:marLeft w:val="-552"/>
                                  <w:marRight w:val="0"/>
                                  <w:marTop w:val="0"/>
                                  <w:marBottom w:val="0"/>
                                  <w:divBdr>
                                    <w:top w:val="none" w:sz="0" w:space="0" w:color="auto"/>
                                    <w:left w:val="none" w:sz="0" w:space="0" w:color="auto"/>
                                    <w:bottom w:val="none" w:sz="0" w:space="0" w:color="auto"/>
                                    <w:right w:val="none" w:sz="0" w:space="0" w:color="auto"/>
                                  </w:divBdr>
                                </w:div>
                                <w:div w:id="106491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73631">
                      <w:marLeft w:val="0"/>
                      <w:marRight w:val="0"/>
                      <w:marTop w:val="0"/>
                      <w:marBottom w:val="0"/>
                      <w:divBdr>
                        <w:top w:val="none" w:sz="0" w:space="0" w:color="auto"/>
                        <w:left w:val="none" w:sz="0" w:space="0" w:color="auto"/>
                        <w:bottom w:val="none" w:sz="0" w:space="0" w:color="auto"/>
                        <w:right w:val="none" w:sz="0" w:space="0" w:color="auto"/>
                      </w:divBdr>
                    </w:div>
                    <w:div w:id="185944368">
                      <w:marLeft w:val="0"/>
                      <w:marRight w:val="0"/>
                      <w:marTop w:val="0"/>
                      <w:marBottom w:val="0"/>
                      <w:divBdr>
                        <w:top w:val="none" w:sz="0" w:space="0" w:color="auto"/>
                        <w:left w:val="none" w:sz="0" w:space="0" w:color="auto"/>
                        <w:bottom w:val="none" w:sz="0" w:space="0" w:color="auto"/>
                        <w:right w:val="none" w:sz="0" w:space="0" w:color="auto"/>
                      </w:divBdr>
                    </w:div>
                    <w:div w:id="1341353081">
                      <w:marLeft w:val="0"/>
                      <w:marRight w:val="0"/>
                      <w:marTop w:val="0"/>
                      <w:marBottom w:val="0"/>
                      <w:divBdr>
                        <w:top w:val="none" w:sz="0" w:space="0" w:color="auto"/>
                        <w:left w:val="none" w:sz="0" w:space="0" w:color="auto"/>
                        <w:bottom w:val="none" w:sz="0" w:space="0" w:color="auto"/>
                        <w:right w:val="none" w:sz="0" w:space="0" w:color="auto"/>
                      </w:divBdr>
                    </w:div>
                    <w:div w:id="322856038">
                      <w:marLeft w:val="0"/>
                      <w:marRight w:val="0"/>
                      <w:marTop w:val="0"/>
                      <w:marBottom w:val="0"/>
                      <w:divBdr>
                        <w:top w:val="none" w:sz="0" w:space="0" w:color="auto"/>
                        <w:left w:val="none" w:sz="0" w:space="0" w:color="auto"/>
                        <w:bottom w:val="none" w:sz="0" w:space="0" w:color="auto"/>
                        <w:right w:val="none" w:sz="0" w:space="0" w:color="auto"/>
                      </w:divBdr>
                    </w:div>
                    <w:div w:id="883564076">
                      <w:marLeft w:val="0"/>
                      <w:marRight w:val="0"/>
                      <w:marTop w:val="0"/>
                      <w:marBottom w:val="0"/>
                      <w:divBdr>
                        <w:top w:val="none" w:sz="0" w:space="0" w:color="auto"/>
                        <w:left w:val="none" w:sz="0" w:space="0" w:color="auto"/>
                        <w:bottom w:val="none" w:sz="0" w:space="0" w:color="auto"/>
                        <w:right w:val="none" w:sz="0" w:space="0" w:color="auto"/>
                      </w:divBdr>
                      <w:divsChild>
                        <w:div w:id="1114638711">
                          <w:marLeft w:val="0"/>
                          <w:marRight w:val="0"/>
                          <w:marTop w:val="0"/>
                          <w:marBottom w:val="0"/>
                          <w:divBdr>
                            <w:top w:val="none" w:sz="0" w:space="0" w:color="auto"/>
                            <w:left w:val="none" w:sz="0" w:space="0" w:color="auto"/>
                            <w:bottom w:val="none" w:sz="0" w:space="0" w:color="auto"/>
                            <w:right w:val="none" w:sz="0" w:space="0" w:color="auto"/>
                          </w:divBdr>
                          <w:divsChild>
                            <w:div w:id="2006785705">
                              <w:marLeft w:val="0"/>
                              <w:marRight w:val="0"/>
                              <w:marTop w:val="0"/>
                              <w:marBottom w:val="0"/>
                              <w:divBdr>
                                <w:top w:val="none" w:sz="0" w:space="0" w:color="auto"/>
                                <w:left w:val="none" w:sz="0" w:space="0" w:color="auto"/>
                                <w:bottom w:val="none" w:sz="0" w:space="0" w:color="auto"/>
                                <w:right w:val="none" w:sz="0" w:space="0" w:color="auto"/>
                              </w:divBdr>
                              <w:divsChild>
                                <w:div w:id="865367313">
                                  <w:marLeft w:val="-552"/>
                                  <w:marRight w:val="0"/>
                                  <w:marTop w:val="0"/>
                                  <w:marBottom w:val="0"/>
                                  <w:divBdr>
                                    <w:top w:val="none" w:sz="0" w:space="0" w:color="auto"/>
                                    <w:left w:val="none" w:sz="0" w:space="0" w:color="auto"/>
                                    <w:bottom w:val="none" w:sz="0" w:space="0" w:color="auto"/>
                                    <w:right w:val="none" w:sz="0" w:space="0" w:color="auto"/>
                                  </w:divBdr>
                                </w:div>
                                <w:div w:id="66875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79217">
                      <w:marLeft w:val="0"/>
                      <w:marRight w:val="0"/>
                      <w:marTop w:val="0"/>
                      <w:marBottom w:val="0"/>
                      <w:divBdr>
                        <w:top w:val="none" w:sz="0" w:space="0" w:color="auto"/>
                        <w:left w:val="none" w:sz="0" w:space="0" w:color="auto"/>
                        <w:bottom w:val="none" w:sz="0" w:space="0" w:color="auto"/>
                        <w:right w:val="none" w:sz="0" w:space="0" w:color="auto"/>
                      </w:divBdr>
                    </w:div>
                    <w:div w:id="979186655">
                      <w:marLeft w:val="0"/>
                      <w:marRight w:val="0"/>
                      <w:marTop w:val="0"/>
                      <w:marBottom w:val="0"/>
                      <w:divBdr>
                        <w:top w:val="none" w:sz="0" w:space="0" w:color="auto"/>
                        <w:left w:val="none" w:sz="0" w:space="0" w:color="auto"/>
                        <w:bottom w:val="none" w:sz="0" w:space="0" w:color="auto"/>
                        <w:right w:val="none" w:sz="0" w:space="0" w:color="auto"/>
                      </w:divBdr>
                    </w:div>
                    <w:div w:id="102388774">
                      <w:marLeft w:val="0"/>
                      <w:marRight w:val="0"/>
                      <w:marTop w:val="0"/>
                      <w:marBottom w:val="0"/>
                      <w:divBdr>
                        <w:top w:val="none" w:sz="0" w:space="0" w:color="auto"/>
                        <w:left w:val="none" w:sz="0" w:space="0" w:color="auto"/>
                        <w:bottom w:val="none" w:sz="0" w:space="0" w:color="auto"/>
                        <w:right w:val="none" w:sz="0" w:space="0" w:color="auto"/>
                      </w:divBdr>
                    </w:div>
                    <w:div w:id="1689520406">
                      <w:marLeft w:val="0"/>
                      <w:marRight w:val="0"/>
                      <w:marTop w:val="0"/>
                      <w:marBottom w:val="0"/>
                      <w:divBdr>
                        <w:top w:val="none" w:sz="0" w:space="0" w:color="auto"/>
                        <w:left w:val="none" w:sz="0" w:space="0" w:color="auto"/>
                        <w:bottom w:val="none" w:sz="0" w:space="0" w:color="auto"/>
                        <w:right w:val="none" w:sz="0" w:space="0" w:color="auto"/>
                      </w:divBdr>
                    </w:div>
                    <w:div w:id="1104307889">
                      <w:marLeft w:val="0"/>
                      <w:marRight w:val="0"/>
                      <w:marTop w:val="0"/>
                      <w:marBottom w:val="0"/>
                      <w:divBdr>
                        <w:top w:val="none" w:sz="0" w:space="0" w:color="auto"/>
                        <w:left w:val="none" w:sz="0" w:space="0" w:color="auto"/>
                        <w:bottom w:val="none" w:sz="0" w:space="0" w:color="auto"/>
                        <w:right w:val="none" w:sz="0" w:space="0" w:color="auto"/>
                      </w:divBdr>
                      <w:divsChild>
                        <w:div w:id="499273995">
                          <w:marLeft w:val="0"/>
                          <w:marRight w:val="0"/>
                          <w:marTop w:val="0"/>
                          <w:marBottom w:val="0"/>
                          <w:divBdr>
                            <w:top w:val="none" w:sz="0" w:space="0" w:color="auto"/>
                            <w:left w:val="none" w:sz="0" w:space="0" w:color="auto"/>
                            <w:bottom w:val="none" w:sz="0" w:space="0" w:color="auto"/>
                            <w:right w:val="none" w:sz="0" w:space="0" w:color="auto"/>
                          </w:divBdr>
                          <w:divsChild>
                            <w:div w:id="1250892759">
                              <w:marLeft w:val="0"/>
                              <w:marRight w:val="0"/>
                              <w:marTop w:val="0"/>
                              <w:marBottom w:val="0"/>
                              <w:divBdr>
                                <w:top w:val="none" w:sz="0" w:space="0" w:color="auto"/>
                                <w:left w:val="none" w:sz="0" w:space="0" w:color="auto"/>
                                <w:bottom w:val="none" w:sz="0" w:space="0" w:color="auto"/>
                                <w:right w:val="none" w:sz="0" w:space="0" w:color="auto"/>
                              </w:divBdr>
                              <w:divsChild>
                                <w:div w:id="730470362">
                                  <w:marLeft w:val="-552"/>
                                  <w:marRight w:val="0"/>
                                  <w:marTop w:val="0"/>
                                  <w:marBottom w:val="0"/>
                                  <w:divBdr>
                                    <w:top w:val="none" w:sz="0" w:space="0" w:color="auto"/>
                                    <w:left w:val="none" w:sz="0" w:space="0" w:color="auto"/>
                                    <w:bottom w:val="none" w:sz="0" w:space="0" w:color="auto"/>
                                    <w:right w:val="none" w:sz="0" w:space="0" w:color="auto"/>
                                  </w:divBdr>
                                </w:div>
                                <w:div w:id="23385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24753">
                      <w:marLeft w:val="0"/>
                      <w:marRight w:val="0"/>
                      <w:marTop w:val="0"/>
                      <w:marBottom w:val="0"/>
                      <w:divBdr>
                        <w:top w:val="none" w:sz="0" w:space="0" w:color="auto"/>
                        <w:left w:val="none" w:sz="0" w:space="0" w:color="auto"/>
                        <w:bottom w:val="none" w:sz="0" w:space="0" w:color="auto"/>
                        <w:right w:val="none" w:sz="0" w:space="0" w:color="auto"/>
                      </w:divBdr>
                      <w:divsChild>
                        <w:div w:id="982735957">
                          <w:marLeft w:val="0"/>
                          <w:marRight w:val="0"/>
                          <w:marTop w:val="0"/>
                          <w:marBottom w:val="0"/>
                          <w:divBdr>
                            <w:top w:val="none" w:sz="0" w:space="0" w:color="auto"/>
                            <w:left w:val="none" w:sz="0" w:space="0" w:color="auto"/>
                            <w:bottom w:val="none" w:sz="0" w:space="0" w:color="auto"/>
                            <w:right w:val="none" w:sz="0" w:space="0" w:color="auto"/>
                          </w:divBdr>
                          <w:divsChild>
                            <w:div w:id="1630932307">
                              <w:marLeft w:val="0"/>
                              <w:marRight w:val="0"/>
                              <w:marTop w:val="0"/>
                              <w:marBottom w:val="0"/>
                              <w:divBdr>
                                <w:top w:val="none" w:sz="0" w:space="0" w:color="auto"/>
                                <w:left w:val="none" w:sz="0" w:space="0" w:color="auto"/>
                                <w:bottom w:val="none" w:sz="0" w:space="0" w:color="auto"/>
                                <w:right w:val="none" w:sz="0" w:space="0" w:color="auto"/>
                              </w:divBdr>
                              <w:divsChild>
                                <w:div w:id="1151092979">
                                  <w:marLeft w:val="-552"/>
                                  <w:marRight w:val="0"/>
                                  <w:marTop w:val="0"/>
                                  <w:marBottom w:val="0"/>
                                  <w:divBdr>
                                    <w:top w:val="none" w:sz="0" w:space="0" w:color="auto"/>
                                    <w:left w:val="none" w:sz="0" w:space="0" w:color="auto"/>
                                    <w:bottom w:val="none" w:sz="0" w:space="0" w:color="auto"/>
                                    <w:right w:val="none" w:sz="0" w:space="0" w:color="auto"/>
                                  </w:divBdr>
                                </w:div>
                                <w:div w:id="59081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881820">
                      <w:marLeft w:val="0"/>
                      <w:marRight w:val="0"/>
                      <w:marTop w:val="0"/>
                      <w:marBottom w:val="0"/>
                      <w:divBdr>
                        <w:top w:val="none" w:sz="0" w:space="0" w:color="auto"/>
                        <w:left w:val="none" w:sz="0" w:space="0" w:color="auto"/>
                        <w:bottom w:val="none" w:sz="0" w:space="0" w:color="auto"/>
                        <w:right w:val="none" w:sz="0" w:space="0" w:color="auto"/>
                      </w:divBdr>
                      <w:divsChild>
                        <w:div w:id="1487357364">
                          <w:marLeft w:val="0"/>
                          <w:marRight w:val="0"/>
                          <w:marTop w:val="0"/>
                          <w:marBottom w:val="0"/>
                          <w:divBdr>
                            <w:top w:val="none" w:sz="0" w:space="0" w:color="auto"/>
                            <w:left w:val="none" w:sz="0" w:space="0" w:color="auto"/>
                            <w:bottom w:val="none" w:sz="0" w:space="0" w:color="auto"/>
                            <w:right w:val="none" w:sz="0" w:space="0" w:color="auto"/>
                          </w:divBdr>
                          <w:divsChild>
                            <w:div w:id="548693031">
                              <w:marLeft w:val="0"/>
                              <w:marRight w:val="0"/>
                              <w:marTop w:val="0"/>
                              <w:marBottom w:val="0"/>
                              <w:divBdr>
                                <w:top w:val="none" w:sz="0" w:space="0" w:color="auto"/>
                                <w:left w:val="none" w:sz="0" w:space="0" w:color="auto"/>
                                <w:bottom w:val="none" w:sz="0" w:space="0" w:color="auto"/>
                                <w:right w:val="none" w:sz="0" w:space="0" w:color="auto"/>
                              </w:divBdr>
                              <w:divsChild>
                                <w:div w:id="1852984291">
                                  <w:marLeft w:val="-552"/>
                                  <w:marRight w:val="0"/>
                                  <w:marTop w:val="0"/>
                                  <w:marBottom w:val="0"/>
                                  <w:divBdr>
                                    <w:top w:val="none" w:sz="0" w:space="0" w:color="auto"/>
                                    <w:left w:val="none" w:sz="0" w:space="0" w:color="auto"/>
                                    <w:bottom w:val="none" w:sz="0" w:space="0" w:color="auto"/>
                                    <w:right w:val="none" w:sz="0" w:space="0" w:color="auto"/>
                                  </w:divBdr>
                                </w:div>
                                <w:div w:id="185900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555859">
                      <w:marLeft w:val="0"/>
                      <w:marRight w:val="0"/>
                      <w:marTop w:val="0"/>
                      <w:marBottom w:val="0"/>
                      <w:divBdr>
                        <w:top w:val="none" w:sz="0" w:space="0" w:color="auto"/>
                        <w:left w:val="none" w:sz="0" w:space="0" w:color="auto"/>
                        <w:bottom w:val="none" w:sz="0" w:space="0" w:color="auto"/>
                        <w:right w:val="none" w:sz="0" w:space="0" w:color="auto"/>
                      </w:divBdr>
                    </w:div>
                    <w:div w:id="1675763129">
                      <w:marLeft w:val="0"/>
                      <w:marRight w:val="0"/>
                      <w:marTop w:val="0"/>
                      <w:marBottom w:val="0"/>
                      <w:divBdr>
                        <w:top w:val="none" w:sz="0" w:space="0" w:color="auto"/>
                        <w:left w:val="none" w:sz="0" w:space="0" w:color="auto"/>
                        <w:bottom w:val="none" w:sz="0" w:space="0" w:color="auto"/>
                        <w:right w:val="none" w:sz="0" w:space="0" w:color="auto"/>
                      </w:divBdr>
                    </w:div>
                    <w:div w:id="1534802326">
                      <w:marLeft w:val="0"/>
                      <w:marRight w:val="0"/>
                      <w:marTop w:val="0"/>
                      <w:marBottom w:val="0"/>
                      <w:divBdr>
                        <w:top w:val="none" w:sz="0" w:space="0" w:color="auto"/>
                        <w:left w:val="none" w:sz="0" w:space="0" w:color="auto"/>
                        <w:bottom w:val="none" w:sz="0" w:space="0" w:color="auto"/>
                        <w:right w:val="none" w:sz="0" w:space="0" w:color="auto"/>
                      </w:divBdr>
                    </w:div>
                    <w:div w:id="1387486834">
                      <w:marLeft w:val="0"/>
                      <w:marRight w:val="0"/>
                      <w:marTop w:val="0"/>
                      <w:marBottom w:val="0"/>
                      <w:divBdr>
                        <w:top w:val="none" w:sz="0" w:space="0" w:color="auto"/>
                        <w:left w:val="none" w:sz="0" w:space="0" w:color="auto"/>
                        <w:bottom w:val="none" w:sz="0" w:space="0" w:color="auto"/>
                        <w:right w:val="none" w:sz="0" w:space="0" w:color="auto"/>
                      </w:divBdr>
                    </w:div>
                    <w:div w:id="1933782197">
                      <w:marLeft w:val="0"/>
                      <w:marRight w:val="0"/>
                      <w:marTop w:val="0"/>
                      <w:marBottom w:val="0"/>
                      <w:divBdr>
                        <w:top w:val="none" w:sz="0" w:space="0" w:color="auto"/>
                        <w:left w:val="none" w:sz="0" w:space="0" w:color="auto"/>
                        <w:bottom w:val="none" w:sz="0" w:space="0" w:color="auto"/>
                        <w:right w:val="none" w:sz="0" w:space="0" w:color="auto"/>
                      </w:divBdr>
                      <w:divsChild>
                        <w:div w:id="675301501">
                          <w:marLeft w:val="0"/>
                          <w:marRight w:val="0"/>
                          <w:marTop w:val="0"/>
                          <w:marBottom w:val="0"/>
                          <w:divBdr>
                            <w:top w:val="none" w:sz="0" w:space="0" w:color="auto"/>
                            <w:left w:val="none" w:sz="0" w:space="0" w:color="auto"/>
                            <w:bottom w:val="none" w:sz="0" w:space="0" w:color="auto"/>
                            <w:right w:val="none" w:sz="0" w:space="0" w:color="auto"/>
                          </w:divBdr>
                          <w:divsChild>
                            <w:div w:id="1628779738">
                              <w:marLeft w:val="0"/>
                              <w:marRight w:val="0"/>
                              <w:marTop w:val="0"/>
                              <w:marBottom w:val="0"/>
                              <w:divBdr>
                                <w:top w:val="none" w:sz="0" w:space="0" w:color="auto"/>
                                <w:left w:val="none" w:sz="0" w:space="0" w:color="auto"/>
                                <w:bottom w:val="none" w:sz="0" w:space="0" w:color="auto"/>
                                <w:right w:val="none" w:sz="0" w:space="0" w:color="auto"/>
                              </w:divBdr>
                              <w:divsChild>
                                <w:div w:id="1777823564">
                                  <w:marLeft w:val="-552"/>
                                  <w:marRight w:val="0"/>
                                  <w:marTop w:val="0"/>
                                  <w:marBottom w:val="0"/>
                                  <w:divBdr>
                                    <w:top w:val="none" w:sz="0" w:space="0" w:color="auto"/>
                                    <w:left w:val="none" w:sz="0" w:space="0" w:color="auto"/>
                                    <w:bottom w:val="none" w:sz="0" w:space="0" w:color="auto"/>
                                    <w:right w:val="none" w:sz="0" w:space="0" w:color="auto"/>
                                  </w:divBdr>
                                </w:div>
                                <w:div w:id="184385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804932">
                      <w:marLeft w:val="0"/>
                      <w:marRight w:val="0"/>
                      <w:marTop w:val="0"/>
                      <w:marBottom w:val="0"/>
                      <w:divBdr>
                        <w:top w:val="none" w:sz="0" w:space="0" w:color="auto"/>
                        <w:left w:val="none" w:sz="0" w:space="0" w:color="auto"/>
                        <w:bottom w:val="none" w:sz="0" w:space="0" w:color="auto"/>
                        <w:right w:val="none" w:sz="0" w:space="0" w:color="auto"/>
                      </w:divBdr>
                    </w:div>
                    <w:div w:id="600650103">
                      <w:marLeft w:val="0"/>
                      <w:marRight w:val="0"/>
                      <w:marTop w:val="0"/>
                      <w:marBottom w:val="0"/>
                      <w:divBdr>
                        <w:top w:val="none" w:sz="0" w:space="0" w:color="auto"/>
                        <w:left w:val="none" w:sz="0" w:space="0" w:color="auto"/>
                        <w:bottom w:val="none" w:sz="0" w:space="0" w:color="auto"/>
                        <w:right w:val="none" w:sz="0" w:space="0" w:color="auto"/>
                      </w:divBdr>
                    </w:div>
                    <w:div w:id="1077559841">
                      <w:marLeft w:val="0"/>
                      <w:marRight w:val="0"/>
                      <w:marTop w:val="0"/>
                      <w:marBottom w:val="0"/>
                      <w:divBdr>
                        <w:top w:val="none" w:sz="0" w:space="0" w:color="auto"/>
                        <w:left w:val="none" w:sz="0" w:space="0" w:color="auto"/>
                        <w:bottom w:val="none" w:sz="0" w:space="0" w:color="auto"/>
                        <w:right w:val="none" w:sz="0" w:space="0" w:color="auto"/>
                      </w:divBdr>
                    </w:div>
                    <w:div w:id="299921904">
                      <w:marLeft w:val="0"/>
                      <w:marRight w:val="0"/>
                      <w:marTop w:val="0"/>
                      <w:marBottom w:val="0"/>
                      <w:divBdr>
                        <w:top w:val="none" w:sz="0" w:space="0" w:color="auto"/>
                        <w:left w:val="none" w:sz="0" w:space="0" w:color="auto"/>
                        <w:bottom w:val="none" w:sz="0" w:space="0" w:color="auto"/>
                        <w:right w:val="none" w:sz="0" w:space="0" w:color="auto"/>
                      </w:divBdr>
                    </w:div>
                    <w:div w:id="962224217">
                      <w:marLeft w:val="0"/>
                      <w:marRight w:val="0"/>
                      <w:marTop w:val="0"/>
                      <w:marBottom w:val="0"/>
                      <w:divBdr>
                        <w:top w:val="none" w:sz="0" w:space="0" w:color="auto"/>
                        <w:left w:val="none" w:sz="0" w:space="0" w:color="auto"/>
                        <w:bottom w:val="none" w:sz="0" w:space="0" w:color="auto"/>
                        <w:right w:val="none" w:sz="0" w:space="0" w:color="auto"/>
                      </w:divBdr>
                      <w:divsChild>
                        <w:div w:id="1055351176">
                          <w:marLeft w:val="0"/>
                          <w:marRight w:val="0"/>
                          <w:marTop w:val="0"/>
                          <w:marBottom w:val="0"/>
                          <w:divBdr>
                            <w:top w:val="none" w:sz="0" w:space="0" w:color="auto"/>
                            <w:left w:val="none" w:sz="0" w:space="0" w:color="auto"/>
                            <w:bottom w:val="none" w:sz="0" w:space="0" w:color="auto"/>
                            <w:right w:val="none" w:sz="0" w:space="0" w:color="auto"/>
                          </w:divBdr>
                          <w:divsChild>
                            <w:div w:id="860700478">
                              <w:marLeft w:val="0"/>
                              <w:marRight w:val="0"/>
                              <w:marTop w:val="0"/>
                              <w:marBottom w:val="0"/>
                              <w:divBdr>
                                <w:top w:val="none" w:sz="0" w:space="0" w:color="auto"/>
                                <w:left w:val="none" w:sz="0" w:space="0" w:color="auto"/>
                                <w:bottom w:val="none" w:sz="0" w:space="0" w:color="auto"/>
                                <w:right w:val="none" w:sz="0" w:space="0" w:color="auto"/>
                              </w:divBdr>
                              <w:divsChild>
                                <w:div w:id="1070427215">
                                  <w:marLeft w:val="-552"/>
                                  <w:marRight w:val="0"/>
                                  <w:marTop w:val="0"/>
                                  <w:marBottom w:val="0"/>
                                  <w:divBdr>
                                    <w:top w:val="none" w:sz="0" w:space="0" w:color="auto"/>
                                    <w:left w:val="none" w:sz="0" w:space="0" w:color="auto"/>
                                    <w:bottom w:val="none" w:sz="0" w:space="0" w:color="auto"/>
                                    <w:right w:val="none" w:sz="0" w:space="0" w:color="auto"/>
                                  </w:divBdr>
                                </w:div>
                                <w:div w:id="95822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92588">
                      <w:marLeft w:val="0"/>
                      <w:marRight w:val="0"/>
                      <w:marTop w:val="0"/>
                      <w:marBottom w:val="0"/>
                      <w:divBdr>
                        <w:top w:val="none" w:sz="0" w:space="0" w:color="auto"/>
                        <w:left w:val="none" w:sz="0" w:space="0" w:color="auto"/>
                        <w:bottom w:val="none" w:sz="0" w:space="0" w:color="auto"/>
                        <w:right w:val="none" w:sz="0" w:space="0" w:color="auto"/>
                      </w:divBdr>
                    </w:div>
                    <w:div w:id="1197543728">
                      <w:marLeft w:val="0"/>
                      <w:marRight w:val="0"/>
                      <w:marTop w:val="0"/>
                      <w:marBottom w:val="0"/>
                      <w:divBdr>
                        <w:top w:val="none" w:sz="0" w:space="0" w:color="auto"/>
                        <w:left w:val="none" w:sz="0" w:space="0" w:color="auto"/>
                        <w:bottom w:val="none" w:sz="0" w:space="0" w:color="auto"/>
                        <w:right w:val="none" w:sz="0" w:space="0" w:color="auto"/>
                      </w:divBdr>
                    </w:div>
                    <w:div w:id="1751199057">
                      <w:marLeft w:val="0"/>
                      <w:marRight w:val="0"/>
                      <w:marTop w:val="0"/>
                      <w:marBottom w:val="0"/>
                      <w:divBdr>
                        <w:top w:val="none" w:sz="0" w:space="0" w:color="auto"/>
                        <w:left w:val="none" w:sz="0" w:space="0" w:color="auto"/>
                        <w:bottom w:val="none" w:sz="0" w:space="0" w:color="auto"/>
                        <w:right w:val="none" w:sz="0" w:space="0" w:color="auto"/>
                      </w:divBdr>
                    </w:div>
                    <w:div w:id="182597960">
                      <w:marLeft w:val="0"/>
                      <w:marRight w:val="0"/>
                      <w:marTop w:val="0"/>
                      <w:marBottom w:val="0"/>
                      <w:divBdr>
                        <w:top w:val="none" w:sz="0" w:space="0" w:color="auto"/>
                        <w:left w:val="none" w:sz="0" w:space="0" w:color="auto"/>
                        <w:bottom w:val="none" w:sz="0" w:space="0" w:color="auto"/>
                        <w:right w:val="none" w:sz="0" w:space="0" w:color="auto"/>
                      </w:divBdr>
                    </w:div>
                    <w:div w:id="33622047">
                      <w:marLeft w:val="0"/>
                      <w:marRight w:val="0"/>
                      <w:marTop w:val="0"/>
                      <w:marBottom w:val="0"/>
                      <w:divBdr>
                        <w:top w:val="none" w:sz="0" w:space="0" w:color="auto"/>
                        <w:left w:val="none" w:sz="0" w:space="0" w:color="auto"/>
                        <w:bottom w:val="none" w:sz="0" w:space="0" w:color="auto"/>
                        <w:right w:val="none" w:sz="0" w:space="0" w:color="auto"/>
                      </w:divBdr>
                      <w:divsChild>
                        <w:div w:id="643437786">
                          <w:marLeft w:val="0"/>
                          <w:marRight w:val="0"/>
                          <w:marTop w:val="0"/>
                          <w:marBottom w:val="0"/>
                          <w:divBdr>
                            <w:top w:val="none" w:sz="0" w:space="0" w:color="auto"/>
                            <w:left w:val="none" w:sz="0" w:space="0" w:color="auto"/>
                            <w:bottom w:val="none" w:sz="0" w:space="0" w:color="auto"/>
                            <w:right w:val="none" w:sz="0" w:space="0" w:color="auto"/>
                          </w:divBdr>
                          <w:divsChild>
                            <w:div w:id="2032685189">
                              <w:marLeft w:val="0"/>
                              <w:marRight w:val="0"/>
                              <w:marTop w:val="0"/>
                              <w:marBottom w:val="0"/>
                              <w:divBdr>
                                <w:top w:val="none" w:sz="0" w:space="0" w:color="auto"/>
                                <w:left w:val="none" w:sz="0" w:space="0" w:color="auto"/>
                                <w:bottom w:val="none" w:sz="0" w:space="0" w:color="auto"/>
                                <w:right w:val="none" w:sz="0" w:space="0" w:color="auto"/>
                              </w:divBdr>
                              <w:divsChild>
                                <w:div w:id="273172162">
                                  <w:marLeft w:val="-552"/>
                                  <w:marRight w:val="0"/>
                                  <w:marTop w:val="0"/>
                                  <w:marBottom w:val="0"/>
                                  <w:divBdr>
                                    <w:top w:val="none" w:sz="0" w:space="0" w:color="auto"/>
                                    <w:left w:val="none" w:sz="0" w:space="0" w:color="auto"/>
                                    <w:bottom w:val="none" w:sz="0" w:space="0" w:color="auto"/>
                                    <w:right w:val="none" w:sz="0" w:space="0" w:color="auto"/>
                                  </w:divBdr>
                                </w:div>
                                <w:div w:id="59201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7268">
                      <w:marLeft w:val="0"/>
                      <w:marRight w:val="0"/>
                      <w:marTop w:val="0"/>
                      <w:marBottom w:val="0"/>
                      <w:divBdr>
                        <w:top w:val="none" w:sz="0" w:space="0" w:color="auto"/>
                        <w:left w:val="none" w:sz="0" w:space="0" w:color="auto"/>
                        <w:bottom w:val="none" w:sz="0" w:space="0" w:color="auto"/>
                        <w:right w:val="none" w:sz="0" w:space="0" w:color="auto"/>
                      </w:divBdr>
                    </w:div>
                    <w:div w:id="1332756058">
                      <w:marLeft w:val="0"/>
                      <w:marRight w:val="0"/>
                      <w:marTop w:val="0"/>
                      <w:marBottom w:val="0"/>
                      <w:divBdr>
                        <w:top w:val="none" w:sz="0" w:space="0" w:color="auto"/>
                        <w:left w:val="none" w:sz="0" w:space="0" w:color="auto"/>
                        <w:bottom w:val="none" w:sz="0" w:space="0" w:color="auto"/>
                        <w:right w:val="none" w:sz="0" w:space="0" w:color="auto"/>
                      </w:divBdr>
                    </w:div>
                    <w:div w:id="307905919">
                      <w:marLeft w:val="0"/>
                      <w:marRight w:val="0"/>
                      <w:marTop w:val="0"/>
                      <w:marBottom w:val="0"/>
                      <w:divBdr>
                        <w:top w:val="none" w:sz="0" w:space="0" w:color="auto"/>
                        <w:left w:val="none" w:sz="0" w:space="0" w:color="auto"/>
                        <w:bottom w:val="none" w:sz="0" w:space="0" w:color="auto"/>
                        <w:right w:val="none" w:sz="0" w:space="0" w:color="auto"/>
                      </w:divBdr>
                    </w:div>
                    <w:div w:id="864445719">
                      <w:marLeft w:val="0"/>
                      <w:marRight w:val="0"/>
                      <w:marTop w:val="0"/>
                      <w:marBottom w:val="0"/>
                      <w:divBdr>
                        <w:top w:val="none" w:sz="0" w:space="0" w:color="auto"/>
                        <w:left w:val="none" w:sz="0" w:space="0" w:color="auto"/>
                        <w:bottom w:val="none" w:sz="0" w:space="0" w:color="auto"/>
                        <w:right w:val="none" w:sz="0" w:space="0" w:color="auto"/>
                      </w:divBdr>
                    </w:div>
                    <w:div w:id="1065491709">
                      <w:marLeft w:val="0"/>
                      <w:marRight w:val="0"/>
                      <w:marTop w:val="0"/>
                      <w:marBottom w:val="0"/>
                      <w:divBdr>
                        <w:top w:val="none" w:sz="0" w:space="0" w:color="auto"/>
                        <w:left w:val="none" w:sz="0" w:space="0" w:color="auto"/>
                        <w:bottom w:val="none" w:sz="0" w:space="0" w:color="auto"/>
                        <w:right w:val="none" w:sz="0" w:space="0" w:color="auto"/>
                      </w:divBdr>
                      <w:divsChild>
                        <w:div w:id="1714689584">
                          <w:marLeft w:val="0"/>
                          <w:marRight w:val="0"/>
                          <w:marTop w:val="0"/>
                          <w:marBottom w:val="0"/>
                          <w:divBdr>
                            <w:top w:val="none" w:sz="0" w:space="0" w:color="auto"/>
                            <w:left w:val="none" w:sz="0" w:space="0" w:color="auto"/>
                            <w:bottom w:val="none" w:sz="0" w:space="0" w:color="auto"/>
                            <w:right w:val="none" w:sz="0" w:space="0" w:color="auto"/>
                          </w:divBdr>
                          <w:divsChild>
                            <w:div w:id="1315571582">
                              <w:marLeft w:val="0"/>
                              <w:marRight w:val="0"/>
                              <w:marTop w:val="0"/>
                              <w:marBottom w:val="0"/>
                              <w:divBdr>
                                <w:top w:val="none" w:sz="0" w:space="0" w:color="auto"/>
                                <w:left w:val="none" w:sz="0" w:space="0" w:color="auto"/>
                                <w:bottom w:val="none" w:sz="0" w:space="0" w:color="auto"/>
                                <w:right w:val="none" w:sz="0" w:space="0" w:color="auto"/>
                              </w:divBdr>
                              <w:divsChild>
                                <w:div w:id="1012417984">
                                  <w:marLeft w:val="-552"/>
                                  <w:marRight w:val="0"/>
                                  <w:marTop w:val="0"/>
                                  <w:marBottom w:val="0"/>
                                  <w:divBdr>
                                    <w:top w:val="none" w:sz="0" w:space="0" w:color="auto"/>
                                    <w:left w:val="none" w:sz="0" w:space="0" w:color="auto"/>
                                    <w:bottom w:val="none" w:sz="0" w:space="0" w:color="auto"/>
                                    <w:right w:val="none" w:sz="0" w:space="0" w:color="auto"/>
                                  </w:divBdr>
                                </w:div>
                                <w:div w:id="164273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52657">
                      <w:marLeft w:val="0"/>
                      <w:marRight w:val="0"/>
                      <w:marTop w:val="0"/>
                      <w:marBottom w:val="0"/>
                      <w:divBdr>
                        <w:top w:val="none" w:sz="0" w:space="0" w:color="auto"/>
                        <w:left w:val="none" w:sz="0" w:space="0" w:color="auto"/>
                        <w:bottom w:val="none" w:sz="0" w:space="0" w:color="auto"/>
                        <w:right w:val="none" w:sz="0" w:space="0" w:color="auto"/>
                      </w:divBdr>
                    </w:div>
                    <w:div w:id="253441000">
                      <w:marLeft w:val="0"/>
                      <w:marRight w:val="0"/>
                      <w:marTop w:val="0"/>
                      <w:marBottom w:val="0"/>
                      <w:divBdr>
                        <w:top w:val="none" w:sz="0" w:space="0" w:color="auto"/>
                        <w:left w:val="none" w:sz="0" w:space="0" w:color="auto"/>
                        <w:bottom w:val="none" w:sz="0" w:space="0" w:color="auto"/>
                        <w:right w:val="none" w:sz="0" w:space="0" w:color="auto"/>
                      </w:divBdr>
                    </w:div>
                    <w:div w:id="1875338943">
                      <w:marLeft w:val="0"/>
                      <w:marRight w:val="0"/>
                      <w:marTop w:val="0"/>
                      <w:marBottom w:val="0"/>
                      <w:divBdr>
                        <w:top w:val="none" w:sz="0" w:space="0" w:color="auto"/>
                        <w:left w:val="none" w:sz="0" w:space="0" w:color="auto"/>
                        <w:bottom w:val="none" w:sz="0" w:space="0" w:color="auto"/>
                        <w:right w:val="none" w:sz="0" w:space="0" w:color="auto"/>
                      </w:divBdr>
                    </w:div>
                    <w:div w:id="1088772604">
                      <w:marLeft w:val="0"/>
                      <w:marRight w:val="0"/>
                      <w:marTop w:val="0"/>
                      <w:marBottom w:val="0"/>
                      <w:divBdr>
                        <w:top w:val="none" w:sz="0" w:space="0" w:color="auto"/>
                        <w:left w:val="none" w:sz="0" w:space="0" w:color="auto"/>
                        <w:bottom w:val="none" w:sz="0" w:space="0" w:color="auto"/>
                        <w:right w:val="none" w:sz="0" w:space="0" w:color="auto"/>
                      </w:divBdr>
                    </w:div>
                    <w:div w:id="766343729">
                      <w:marLeft w:val="0"/>
                      <w:marRight w:val="0"/>
                      <w:marTop w:val="0"/>
                      <w:marBottom w:val="0"/>
                      <w:divBdr>
                        <w:top w:val="none" w:sz="0" w:space="0" w:color="auto"/>
                        <w:left w:val="none" w:sz="0" w:space="0" w:color="auto"/>
                        <w:bottom w:val="none" w:sz="0" w:space="0" w:color="auto"/>
                        <w:right w:val="none" w:sz="0" w:space="0" w:color="auto"/>
                      </w:divBdr>
                      <w:divsChild>
                        <w:div w:id="1969048359">
                          <w:marLeft w:val="0"/>
                          <w:marRight w:val="0"/>
                          <w:marTop w:val="0"/>
                          <w:marBottom w:val="0"/>
                          <w:divBdr>
                            <w:top w:val="none" w:sz="0" w:space="0" w:color="auto"/>
                            <w:left w:val="none" w:sz="0" w:space="0" w:color="auto"/>
                            <w:bottom w:val="none" w:sz="0" w:space="0" w:color="auto"/>
                            <w:right w:val="none" w:sz="0" w:space="0" w:color="auto"/>
                          </w:divBdr>
                          <w:divsChild>
                            <w:div w:id="700133142">
                              <w:marLeft w:val="0"/>
                              <w:marRight w:val="0"/>
                              <w:marTop w:val="0"/>
                              <w:marBottom w:val="0"/>
                              <w:divBdr>
                                <w:top w:val="none" w:sz="0" w:space="0" w:color="auto"/>
                                <w:left w:val="none" w:sz="0" w:space="0" w:color="auto"/>
                                <w:bottom w:val="none" w:sz="0" w:space="0" w:color="auto"/>
                                <w:right w:val="none" w:sz="0" w:space="0" w:color="auto"/>
                              </w:divBdr>
                              <w:divsChild>
                                <w:div w:id="1156414347">
                                  <w:marLeft w:val="-552"/>
                                  <w:marRight w:val="0"/>
                                  <w:marTop w:val="0"/>
                                  <w:marBottom w:val="0"/>
                                  <w:divBdr>
                                    <w:top w:val="none" w:sz="0" w:space="0" w:color="auto"/>
                                    <w:left w:val="none" w:sz="0" w:space="0" w:color="auto"/>
                                    <w:bottom w:val="none" w:sz="0" w:space="0" w:color="auto"/>
                                    <w:right w:val="none" w:sz="0" w:space="0" w:color="auto"/>
                                  </w:divBdr>
                                </w:div>
                                <w:div w:id="53195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719655">
                      <w:marLeft w:val="0"/>
                      <w:marRight w:val="0"/>
                      <w:marTop w:val="0"/>
                      <w:marBottom w:val="0"/>
                      <w:divBdr>
                        <w:top w:val="none" w:sz="0" w:space="0" w:color="auto"/>
                        <w:left w:val="none" w:sz="0" w:space="0" w:color="auto"/>
                        <w:bottom w:val="none" w:sz="0" w:space="0" w:color="auto"/>
                        <w:right w:val="none" w:sz="0" w:space="0" w:color="auto"/>
                      </w:divBdr>
                    </w:div>
                    <w:div w:id="474836063">
                      <w:marLeft w:val="0"/>
                      <w:marRight w:val="0"/>
                      <w:marTop w:val="0"/>
                      <w:marBottom w:val="0"/>
                      <w:divBdr>
                        <w:top w:val="none" w:sz="0" w:space="0" w:color="auto"/>
                        <w:left w:val="none" w:sz="0" w:space="0" w:color="auto"/>
                        <w:bottom w:val="none" w:sz="0" w:space="0" w:color="auto"/>
                        <w:right w:val="none" w:sz="0" w:space="0" w:color="auto"/>
                      </w:divBdr>
                      <w:divsChild>
                        <w:div w:id="876623923">
                          <w:marLeft w:val="0"/>
                          <w:marRight w:val="0"/>
                          <w:marTop w:val="0"/>
                          <w:marBottom w:val="0"/>
                          <w:divBdr>
                            <w:top w:val="none" w:sz="0" w:space="0" w:color="auto"/>
                            <w:left w:val="none" w:sz="0" w:space="0" w:color="auto"/>
                            <w:bottom w:val="none" w:sz="0" w:space="0" w:color="auto"/>
                            <w:right w:val="none" w:sz="0" w:space="0" w:color="auto"/>
                          </w:divBdr>
                          <w:divsChild>
                            <w:div w:id="1360624456">
                              <w:marLeft w:val="0"/>
                              <w:marRight w:val="0"/>
                              <w:marTop w:val="0"/>
                              <w:marBottom w:val="0"/>
                              <w:divBdr>
                                <w:top w:val="none" w:sz="0" w:space="0" w:color="auto"/>
                                <w:left w:val="none" w:sz="0" w:space="0" w:color="auto"/>
                                <w:bottom w:val="none" w:sz="0" w:space="0" w:color="auto"/>
                                <w:right w:val="none" w:sz="0" w:space="0" w:color="auto"/>
                              </w:divBdr>
                              <w:divsChild>
                                <w:div w:id="1795445084">
                                  <w:marLeft w:val="-552"/>
                                  <w:marRight w:val="0"/>
                                  <w:marTop w:val="0"/>
                                  <w:marBottom w:val="0"/>
                                  <w:divBdr>
                                    <w:top w:val="none" w:sz="0" w:space="0" w:color="auto"/>
                                    <w:left w:val="none" w:sz="0" w:space="0" w:color="auto"/>
                                    <w:bottom w:val="none" w:sz="0" w:space="0" w:color="auto"/>
                                    <w:right w:val="none" w:sz="0" w:space="0" w:color="auto"/>
                                  </w:divBdr>
                                </w:div>
                                <w:div w:id="133368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562142">
                      <w:marLeft w:val="0"/>
                      <w:marRight w:val="0"/>
                      <w:marTop w:val="0"/>
                      <w:marBottom w:val="0"/>
                      <w:divBdr>
                        <w:top w:val="none" w:sz="0" w:space="0" w:color="auto"/>
                        <w:left w:val="none" w:sz="0" w:space="0" w:color="auto"/>
                        <w:bottom w:val="none" w:sz="0" w:space="0" w:color="auto"/>
                        <w:right w:val="none" w:sz="0" w:space="0" w:color="auto"/>
                      </w:divBdr>
                    </w:div>
                    <w:div w:id="714812321">
                      <w:marLeft w:val="0"/>
                      <w:marRight w:val="0"/>
                      <w:marTop w:val="0"/>
                      <w:marBottom w:val="0"/>
                      <w:divBdr>
                        <w:top w:val="none" w:sz="0" w:space="0" w:color="auto"/>
                        <w:left w:val="none" w:sz="0" w:space="0" w:color="auto"/>
                        <w:bottom w:val="none" w:sz="0" w:space="0" w:color="auto"/>
                        <w:right w:val="none" w:sz="0" w:space="0" w:color="auto"/>
                      </w:divBdr>
                    </w:div>
                    <w:div w:id="1116831677">
                      <w:marLeft w:val="0"/>
                      <w:marRight w:val="0"/>
                      <w:marTop w:val="0"/>
                      <w:marBottom w:val="0"/>
                      <w:divBdr>
                        <w:top w:val="none" w:sz="0" w:space="0" w:color="auto"/>
                        <w:left w:val="none" w:sz="0" w:space="0" w:color="auto"/>
                        <w:bottom w:val="none" w:sz="0" w:space="0" w:color="auto"/>
                        <w:right w:val="none" w:sz="0" w:space="0" w:color="auto"/>
                      </w:divBdr>
                    </w:div>
                    <w:div w:id="448354220">
                      <w:marLeft w:val="0"/>
                      <w:marRight w:val="0"/>
                      <w:marTop w:val="0"/>
                      <w:marBottom w:val="0"/>
                      <w:divBdr>
                        <w:top w:val="none" w:sz="0" w:space="0" w:color="auto"/>
                        <w:left w:val="none" w:sz="0" w:space="0" w:color="auto"/>
                        <w:bottom w:val="none" w:sz="0" w:space="0" w:color="auto"/>
                        <w:right w:val="none" w:sz="0" w:space="0" w:color="auto"/>
                      </w:divBdr>
                    </w:div>
                    <w:div w:id="583729623">
                      <w:marLeft w:val="0"/>
                      <w:marRight w:val="0"/>
                      <w:marTop w:val="0"/>
                      <w:marBottom w:val="0"/>
                      <w:divBdr>
                        <w:top w:val="none" w:sz="0" w:space="0" w:color="auto"/>
                        <w:left w:val="none" w:sz="0" w:space="0" w:color="auto"/>
                        <w:bottom w:val="none" w:sz="0" w:space="0" w:color="auto"/>
                        <w:right w:val="none" w:sz="0" w:space="0" w:color="auto"/>
                      </w:divBdr>
                      <w:divsChild>
                        <w:div w:id="193665036">
                          <w:marLeft w:val="0"/>
                          <w:marRight w:val="0"/>
                          <w:marTop w:val="0"/>
                          <w:marBottom w:val="0"/>
                          <w:divBdr>
                            <w:top w:val="none" w:sz="0" w:space="0" w:color="auto"/>
                            <w:left w:val="none" w:sz="0" w:space="0" w:color="auto"/>
                            <w:bottom w:val="none" w:sz="0" w:space="0" w:color="auto"/>
                            <w:right w:val="none" w:sz="0" w:space="0" w:color="auto"/>
                          </w:divBdr>
                          <w:divsChild>
                            <w:div w:id="2014603021">
                              <w:marLeft w:val="0"/>
                              <w:marRight w:val="0"/>
                              <w:marTop w:val="0"/>
                              <w:marBottom w:val="0"/>
                              <w:divBdr>
                                <w:top w:val="none" w:sz="0" w:space="0" w:color="auto"/>
                                <w:left w:val="none" w:sz="0" w:space="0" w:color="auto"/>
                                <w:bottom w:val="none" w:sz="0" w:space="0" w:color="auto"/>
                                <w:right w:val="none" w:sz="0" w:space="0" w:color="auto"/>
                              </w:divBdr>
                              <w:divsChild>
                                <w:div w:id="89205633">
                                  <w:marLeft w:val="-552"/>
                                  <w:marRight w:val="0"/>
                                  <w:marTop w:val="0"/>
                                  <w:marBottom w:val="0"/>
                                  <w:divBdr>
                                    <w:top w:val="none" w:sz="0" w:space="0" w:color="auto"/>
                                    <w:left w:val="none" w:sz="0" w:space="0" w:color="auto"/>
                                    <w:bottom w:val="none" w:sz="0" w:space="0" w:color="auto"/>
                                    <w:right w:val="none" w:sz="0" w:space="0" w:color="auto"/>
                                  </w:divBdr>
                                </w:div>
                                <w:div w:id="21123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776761">
                      <w:marLeft w:val="0"/>
                      <w:marRight w:val="0"/>
                      <w:marTop w:val="0"/>
                      <w:marBottom w:val="0"/>
                      <w:divBdr>
                        <w:top w:val="none" w:sz="0" w:space="0" w:color="auto"/>
                        <w:left w:val="none" w:sz="0" w:space="0" w:color="auto"/>
                        <w:bottom w:val="none" w:sz="0" w:space="0" w:color="auto"/>
                        <w:right w:val="none" w:sz="0" w:space="0" w:color="auto"/>
                      </w:divBdr>
                    </w:div>
                    <w:div w:id="35812064">
                      <w:marLeft w:val="0"/>
                      <w:marRight w:val="0"/>
                      <w:marTop w:val="0"/>
                      <w:marBottom w:val="0"/>
                      <w:divBdr>
                        <w:top w:val="none" w:sz="0" w:space="0" w:color="auto"/>
                        <w:left w:val="none" w:sz="0" w:space="0" w:color="auto"/>
                        <w:bottom w:val="none" w:sz="0" w:space="0" w:color="auto"/>
                        <w:right w:val="none" w:sz="0" w:space="0" w:color="auto"/>
                      </w:divBdr>
                    </w:div>
                    <w:div w:id="380254337">
                      <w:marLeft w:val="0"/>
                      <w:marRight w:val="0"/>
                      <w:marTop w:val="0"/>
                      <w:marBottom w:val="0"/>
                      <w:divBdr>
                        <w:top w:val="none" w:sz="0" w:space="0" w:color="auto"/>
                        <w:left w:val="none" w:sz="0" w:space="0" w:color="auto"/>
                        <w:bottom w:val="none" w:sz="0" w:space="0" w:color="auto"/>
                        <w:right w:val="none" w:sz="0" w:space="0" w:color="auto"/>
                      </w:divBdr>
                    </w:div>
                    <w:div w:id="1107653255">
                      <w:marLeft w:val="0"/>
                      <w:marRight w:val="0"/>
                      <w:marTop w:val="0"/>
                      <w:marBottom w:val="0"/>
                      <w:divBdr>
                        <w:top w:val="none" w:sz="0" w:space="0" w:color="auto"/>
                        <w:left w:val="none" w:sz="0" w:space="0" w:color="auto"/>
                        <w:bottom w:val="none" w:sz="0" w:space="0" w:color="auto"/>
                        <w:right w:val="none" w:sz="0" w:space="0" w:color="auto"/>
                      </w:divBdr>
                    </w:div>
                    <w:div w:id="1861502796">
                      <w:marLeft w:val="0"/>
                      <w:marRight w:val="0"/>
                      <w:marTop w:val="0"/>
                      <w:marBottom w:val="0"/>
                      <w:divBdr>
                        <w:top w:val="none" w:sz="0" w:space="0" w:color="auto"/>
                        <w:left w:val="none" w:sz="0" w:space="0" w:color="auto"/>
                        <w:bottom w:val="none" w:sz="0" w:space="0" w:color="auto"/>
                        <w:right w:val="none" w:sz="0" w:space="0" w:color="auto"/>
                      </w:divBdr>
                      <w:divsChild>
                        <w:div w:id="1396127841">
                          <w:marLeft w:val="0"/>
                          <w:marRight w:val="0"/>
                          <w:marTop w:val="0"/>
                          <w:marBottom w:val="0"/>
                          <w:divBdr>
                            <w:top w:val="none" w:sz="0" w:space="0" w:color="auto"/>
                            <w:left w:val="none" w:sz="0" w:space="0" w:color="auto"/>
                            <w:bottom w:val="none" w:sz="0" w:space="0" w:color="auto"/>
                            <w:right w:val="none" w:sz="0" w:space="0" w:color="auto"/>
                          </w:divBdr>
                          <w:divsChild>
                            <w:div w:id="178009471">
                              <w:marLeft w:val="0"/>
                              <w:marRight w:val="0"/>
                              <w:marTop w:val="0"/>
                              <w:marBottom w:val="0"/>
                              <w:divBdr>
                                <w:top w:val="none" w:sz="0" w:space="0" w:color="auto"/>
                                <w:left w:val="none" w:sz="0" w:space="0" w:color="auto"/>
                                <w:bottom w:val="none" w:sz="0" w:space="0" w:color="auto"/>
                                <w:right w:val="none" w:sz="0" w:space="0" w:color="auto"/>
                              </w:divBdr>
                              <w:divsChild>
                                <w:div w:id="1191339362">
                                  <w:marLeft w:val="-552"/>
                                  <w:marRight w:val="0"/>
                                  <w:marTop w:val="0"/>
                                  <w:marBottom w:val="0"/>
                                  <w:divBdr>
                                    <w:top w:val="none" w:sz="0" w:space="0" w:color="auto"/>
                                    <w:left w:val="none" w:sz="0" w:space="0" w:color="auto"/>
                                    <w:bottom w:val="none" w:sz="0" w:space="0" w:color="auto"/>
                                    <w:right w:val="none" w:sz="0" w:space="0" w:color="auto"/>
                                  </w:divBdr>
                                </w:div>
                                <w:div w:id="2166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136983">
                      <w:marLeft w:val="0"/>
                      <w:marRight w:val="0"/>
                      <w:marTop w:val="0"/>
                      <w:marBottom w:val="0"/>
                      <w:divBdr>
                        <w:top w:val="none" w:sz="0" w:space="0" w:color="auto"/>
                        <w:left w:val="none" w:sz="0" w:space="0" w:color="auto"/>
                        <w:bottom w:val="none" w:sz="0" w:space="0" w:color="auto"/>
                        <w:right w:val="none" w:sz="0" w:space="0" w:color="auto"/>
                      </w:divBdr>
                    </w:div>
                    <w:div w:id="323313993">
                      <w:marLeft w:val="0"/>
                      <w:marRight w:val="0"/>
                      <w:marTop w:val="0"/>
                      <w:marBottom w:val="0"/>
                      <w:divBdr>
                        <w:top w:val="none" w:sz="0" w:space="0" w:color="auto"/>
                        <w:left w:val="none" w:sz="0" w:space="0" w:color="auto"/>
                        <w:bottom w:val="none" w:sz="0" w:space="0" w:color="auto"/>
                        <w:right w:val="none" w:sz="0" w:space="0" w:color="auto"/>
                      </w:divBdr>
                    </w:div>
                    <w:div w:id="1268005258">
                      <w:marLeft w:val="0"/>
                      <w:marRight w:val="0"/>
                      <w:marTop w:val="0"/>
                      <w:marBottom w:val="0"/>
                      <w:divBdr>
                        <w:top w:val="none" w:sz="0" w:space="0" w:color="auto"/>
                        <w:left w:val="none" w:sz="0" w:space="0" w:color="auto"/>
                        <w:bottom w:val="none" w:sz="0" w:space="0" w:color="auto"/>
                        <w:right w:val="none" w:sz="0" w:space="0" w:color="auto"/>
                      </w:divBdr>
                    </w:div>
                    <w:div w:id="727723934">
                      <w:marLeft w:val="0"/>
                      <w:marRight w:val="0"/>
                      <w:marTop w:val="0"/>
                      <w:marBottom w:val="0"/>
                      <w:divBdr>
                        <w:top w:val="none" w:sz="0" w:space="0" w:color="auto"/>
                        <w:left w:val="none" w:sz="0" w:space="0" w:color="auto"/>
                        <w:bottom w:val="none" w:sz="0" w:space="0" w:color="auto"/>
                        <w:right w:val="none" w:sz="0" w:space="0" w:color="auto"/>
                      </w:divBdr>
                      <w:divsChild>
                        <w:div w:id="1277952725">
                          <w:marLeft w:val="0"/>
                          <w:marRight w:val="0"/>
                          <w:marTop w:val="0"/>
                          <w:marBottom w:val="0"/>
                          <w:divBdr>
                            <w:top w:val="none" w:sz="0" w:space="0" w:color="auto"/>
                            <w:left w:val="none" w:sz="0" w:space="0" w:color="auto"/>
                            <w:bottom w:val="none" w:sz="0" w:space="0" w:color="auto"/>
                            <w:right w:val="none" w:sz="0" w:space="0" w:color="auto"/>
                          </w:divBdr>
                          <w:divsChild>
                            <w:div w:id="1735274995">
                              <w:marLeft w:val="0"/>
                              <w:marRight w:val="0"/>
                              <w:marTop w:val="0"/>
                              <w:marBottom w:val="0"/>
                              <w:divBdr>
                                <w:top w:val="none" w:sz="0" w:space="0" w:color="auto"/>
                                <w:left w:val="none" w:sz="0" w:space="0" w:color="auto"/>
                                <w:bottom w:val="none" w:sz="0" w:space="0" w:color="auto"/>
                                <w:right w:val="none" w:sz="0" w:space="0" w:color="auto"/>
                              </w:divBdr>
                              <w:divsChild>
                                <w:div w:id="200823905">
                                  <w:marLeft w:val="-552"/>
                                  <w:marRight w:val="0"/>
                                  <w:marTop w:val="0"/>
                                  <w:marBottom w:val="0"/>
                                  <w:divBdr>
                                    <w:top w:val="none" w:sz="0" w:space="0" w:color="auto"/>
                                    <w:left w:val="none" w:sz="0" w:space="0" w:color="auto"/>
                                    <w:bottom w:val="none" w:sz="0" w:space="0" w:color="auto"/>
                                    <w:right w:val="none" w:sz="0" w:space="0" w:color="auto"/>
                                  </w:divBdr>
                                </w:div>
                                <w:div w:id="105881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7967">
                      <w:marLeft w:val="0"/>
                      <w:marRight w:val="0"/>
                      <w:marTop w:val="0"/>
                      <w:marBottom w:val="0"/>
                      <w:divBdr>
                        <w:top w:val="none" w:sz="0" w:space="0" w:color="auto"/>
                        <w:left w:val="none" w:sz="0" w:space="0" w:color="auto"/>
                        <w:bottom w:val="none" w:sz="0" w:space="0" w:color="auto"/>
                        <w:right w:val="none" w:sz="0" w:space="0" w:color="auto"/>
                      </w:divBdr>
                      <w:divsChild>
                        <w:div w:id="1784229854">
                          <w:marLeft w:val="0"/>
                          <w:marRight w:val="0"/>
                          <w:marTop w:val="0"/>
                          <w:marBottom w:val="0"/>
                          <w:divBdr>
                            <w:top w:val="none" w:sz="0" w:space="0" w:color="auto"/>
                            <w:left w:val="none" w:sz="0" w:space="0" w:color="auto"/>
                            <w:bottom w:val="none" w:sz="0" w:space="0" w:color="auto"/>
                            <w:right w:val="none" w:sz="0" w:space="0" w:color="auto"/>
                          </w:divBdr>
                          <w:divsChild>
                            <w:div w:id="1229611678">
                              <w:marLeft w:val="0"/>
                              <w:marRight w:val="0"/>
                              <w:marTop w:val="0"/>
                              <w:marBottom w:val="0"/>
                              <w:divBdr>
                                <w:top w:val="none" w:sz="0" w:space="0" w:color="auto"/>
                                <w:left w:val="none" w:sz="0" w:space="0" w:color="auto"/>
                                <w:bottom w:val="none" w:sz="0" w:space="0" w:color="auto"/>
                                <w:right w:val="none" w:sz="0" w:space="0" w:color="auto"/>
                              </w:divBdr>
                              <w:divsChild>
                                <w:div w:id="1300452605">
                                  <w:marLeft w:val="-552"/>
                                  <w:marRight w:val="0"/>
                                  <w:marTop w:val="0"/>
                                  <w:marBottom w:val="0"/>
                                  <w:divBdr>
                                    <w:top w:val="none" w:sz="0" w:space="0" w:color="auto"/>
                                    <w:left w:val="none" w:sz="0" w:space="0" w:color="auto"/>
                                    <w:bottom w:val="none" w:sz="0" w:space="0" w:color="auto"/>
                                    <w:right w:val="none" w:sz="0" w:space="0" w:color="auto"/>
                                  </w:divBdr>
                                </w:div>
                                <w:div w:id="209107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77284">
                      <w:marLeft w:val="0"/>
                      <w:marRight w:val="0"/>
                      <w:marTop w:val="0"/>
                      <w:marBottom w:val="0"/>
                      <w:divBdr>
                        <w:top w:val="none" w:sz="0" w:space="0" w:color="auto"/>
                        <w:left w:val="none" w:sz="0" w:space="0" w:color="auto"/>
                        <w:bottom w:val="none" w:sz="0" w:space="0" w:color="auto"/>
                        <w:right w:val="none" w:sz="0" w:space="0" w:color="auto"/>
                      </w:divBdr>
                      <w:divsChild>
                        <w:div w:id="2093894020">
                          <w:marLeft w:val="0"/>
                          <w:marRight w:val="0"/>
                          <w:marTop w:val="0"/>
                          <w:marBottom w:val="0"/>
                          <w:divBdr>
                            <w:top w:val="none" w:sz="0" w:space="0" w:color="auto"/>
                            <w:left w:val="none" w:sz="0" w:space="0" w:color="auto"/>
                            <w:bottom w:val="none" w:sz="0" w:space="0" w:color="auto"/>
                            <w:right w:val="none" w:sz="0" w:space="0" w:color="auto"/>
                          </w:divBdr>
                          <w:divsChild>
                            <w:div w:id="649290585">
                              <w:marLeft w:val="0"/>
                              <w:marRight w:val="0"/>
                              <w:marTop w:val="0"/>
                              <w:marBottom w:val="0"/>
                              <w:divBdr>
                                <w:top w:val="none" w:sz="0" w:space="0" w:color="auto"/>
                                <w:left w:val="none" w:sz="0" w:space="0" w:color="auto"/>
                                <w:bottom w:val="none" w:sz="0" w:space="0" w:color="auto"/>
                                <w:right w:val="none" w:sz="0" w:space="0" w:color="auto"/>
                              </w:divBdr>
                              <w:divsChild>
                                <w:div w:id="1342052591">
                                  <w:marLeft w:val="-552"/>
                                  <w:marRight w:val="0"/>
                                  <w:marTop w:val="0"/>
                                  <w:marBottom w:val="0"/>
                                  <w:divBdr>
                                    <w:top w:val="none" w:sz="0" w:space="0" w:color="auto"/>
                                    <w:left w:val="none" w:sz="0" w:space="0" w:color="auto"/>
                                    <w:bottom w:val="none" w:sz="0" w:space="0" w:color="auto"/>
                                    <w:right w:val="none" w:sz="0" w:space="0" w:color="auto"/>
                                  </w:divBdr>
                                </w:div>
                                <w:div w:id="18344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38673">
                      <w:marLeft w:val="0"/>
                      <w:marRight w:val="0"/>
                      <w:marTop w:val="0"/>
                      <w:marBottom w:val="0"/>
                      <w:divBdr>
                        <w:top w:val="none" w:sz="0" w:space="0" w:color="auto"/>
                        <w:left w:val="none" w:sz="0" w:space="0" w:color="auto"/>
                        <w:bottom w:val="none" w:sz="0" w:space="0" w:color="auto"/>
                        <w:right w:val="none" w:sz="0" w:space="0" w:color="auto"/>
                      </w:divBdr>
                    </w:div>
                    <w:div w:id="459306229">
                      <w:marLeft w:val="0"/>
                      <w:marRight w:val="0"/>
                      <w:marTop w:val="0"/>
                      <w:marBottom w:val="0"/>
                      <w:divBdr>
                        <w:top w:val="none" w:sz="0" w:space="0" w:color="auto"/>
                        <w:left w:val="none" w:sz="0" w:space="0" w:color="auto"/>
                        <w:bottom w:val="none" w:sz="0" w:space="0" w:color="auto"/>
                        <w:right w:val="none" w:sz="0" w:space="0" w:color="auto"/>
                      </w:divBdr>
                      <w:divsChild>
                        <w:div w:id="1872108306">
                          <w:marLeft w:val="0"/>
                          <w:marRight w:val="0"/>
                          <w:marTop w:val="0"/>
                          <w:marBottom w:val="0"/>
                          <w:divBdr>
                            <w:top w:val="none" w:sz="0" w:space="0" w:color="auto"/>
                            <w:left w:val="none" w:sz="0" w:space="0" w:color="auto"/>
                            <w:bottom w:val="none" w:sz="0" w:space="0" w:color="auto"/>
                            <w:right w:val="none" w:sz="0" w:space="0" w:color="auto"/>
                          </w:divBdr>
                          <w:divsChild>
                            <w:div w:id="1816682235">
                              <w:marLeft w:val="0"/>
                              <w:marRight w:val="0"/>
                              <w:marTop w:val="0"/>
                              <w:marBottom w:val="0"/>
                              <w:divBdr>
                                <w:top w:val="none" w:sz="0" w:space="0" w:color="auto"/>
                                <w:left w:val="none" w:sz="0" w:space="0" w:color="auto"/>
                                <w:bottom w:val="none" w:sz="0" w:space="0" w:color="auto"/>
                                <w:right w:val="none" w:sz="0" w:space="0" w:color="auto"/>
                              </w:divBdr>
                              <w:divsChild>
                                <w:div w:id="336158578">
                                  <w:marLeft w:val="-552"/>
                                  <w:marRight w:val="0"/>
                                  <w:marTop w:val="0"/>
                                  <w:marBottom w:val="0"/>
                                  <w:divBdr>
                                    <w:top w:val="none" w:sz="0" w:space="0" w:color="auto"/>
                                    <w:left w:val="none" w:sz="0" w:space="0" w:color="auto"/>
                                    <w:bottom w:val="none" w:sz="0" w:space="0" w:color="auto"/>
                                    <w:right w:val="none" w:sz="0" w:space="0" w:color="auto"/>
                                  </w:divBdr>
                                </w:div>
                                <w:div w:id="115849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50711">
                      <w:marLeft w:val="0"/>
                      <w:marRight w:val="0"/>
                      <w:marTop w:val="0"/>
                      <w:marBottom w:val="0"/>
                      <w:divBdr>
                        <w:top w:val="none" w:sz="0" w:space="0" w:color="auto"/>
                        <w:left w:val="none" w:sz="0" w:space="0" w:color="auto"/>
                        <w:bottom w:val="none" w:sz="0" w:space="0" w:color="auto"/>
                        <w:right w:val="none" w:sz="0" w:space="0" w:color="auto"/>
                      </w:divBdr>
                      <w:divsChild>
                        <w:div w:id="339091139">
                          <w:marLeft w:val="0"/>
                          <w:marRight w:val="0"/>
                          <w:marTop w:val="0"/>
                          <w:marBottom w:val="0"/>
                          <w:divBdr>
                            <w:top w:val="none" w:sz="0" w:space="0" w:color="auto"/>
                            <w:left w:val="none" w:sz="0" w:space="0" w:color="auto"/>
                            <w:bottom w:val="none" w:sz="0" w:space="0" w:color="auto"/>
                            <w:right w:val="none" w:sz="0" w:space="0" w:color="auto"/>
                          </w:divBdr>
                          <w:divsChild>
                            <w:div w:id="2107771638">
                              <w:marLeft w:val="0"/>
                              <w:marRight w:val="0"/>
                              <w:marTop w:val="0"/>
                              <w:marBottom w:val="0"/>
                              <w:divBdr>
                                <w:top w:val="none" w:sz="0" w:space="0" w:color="auto"/>
                                <w:left w:val="none" w:sz="0" w:space="0" w:color="auto"/>
                                <w:bottom w:val="none" w:sz="0" w:space="0" w:color="auto"/>
                                <w:right w:val="none" w:sz="0" w:space="0" w:color="auto"/>
                              </w:divBdr>
                              <w:divsChild>
                                <w:div w:id="216934789">
                                  <w:marLeft w:val="-552"/>
                                  <w:marRight w:val="0"/>
                                  <w:marTop w:val="0"/>
                                  <w:marBottom w:val="0"/>
                                  <w:divBdr>
                                    <w:top w:val="none" w:sz="0" w:space="0" w:color="auto"/>
                                    <w:left w:val="none" w:sz="0" w:space="0" w:color="auto"/>
                                    <w:bottom w:val="none" w:sz="0" w:space="0" w:color="auto"/>
                                    <w:right w:val="none" w:sz="0" w:space="0" w:color="auto"/>
                                  </w:divBdr>
                                </w:div>
                                <w:div w:id="157766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81785">
                      <w:marLeft w:val="0"/>
                      <w:marRight w:val="0"/>
                      <w:marTop w:val="0"/>
                      <w:marBottom w:val="0"/>
                      <w:divBdr>
                        <w:top w:val="none" w:sz="0" w:space="0" w:color="auto"/>
                        <w:left w:val="none" w:sz="0" w:space="0" w:color="auto"/>
                        <w:bottom w:val="none" w:sz="0" w:space="0" w:color="auto"/>
                        <w:right w:val="none" w:sz="0" w:space="0" w:color="auto"/>
                      </w:divBdr>
                      <w:divsChild>
                        <w:div w:id="761757354">
                          <w:marLeft w:val="0"/>
                          <w:marRight w:val="0"/>
                          <w:marTop w:val="0"/>
                          <w:marBottom w:val="0"/>
                          <w:divBdr>
                            <w:top w:val="none" w:sz="0" w:space="0" w:color="auto"/>
                            <w:left w:val="none" w:sz="0" w:space="0" w:color="auto"/>
                            <w:bottom w:val="none" w:sz="0" w:space="0" w:color="auto"/>
                            <w:right w:val="none" w:sz="0" w:space="0" w:color="auto"/>
                          </w:divBdr>
                          <w:divsChild>
                            <w:div w:id="1721202607">
                              <w:marLeft w:val="0"/>
                              <w:marRight w:val="0"/>
                              <w:marTop w:val="0"/>
                              <w:marBottom w:val="0"/>
                              <w:divBdr>
                                <w:top w:val="none" w:sz="0" w:space="0" w:color="auto"/>
                                <w:left w:val="none" w:sz="0" w:space="0" w:color="auto"/>
                                <w:bottom w:val="none" w:sz="0" w:space="0" w:color="auto"/>
                                <w:right w:val="none" w:sz="0" w:space="0" w:color="auto"/>
                              </w:divBdr>
                              <w:divsChild>
                                <w:div w:id="1822848064">
                                  <w:marLeft w:val="-552"/>
                                  <w:marRight w:val="0"/>
                                  <w:marTop w:val="0"/>
                                  <w:marBottom w:val="0"/>
                                  <w:divBdr>
                                    <w:top w:val="none" w:sz="0" w:space="0" w:color="auto"/>
                                    <w:left w:val="none" w:sz="0" w:space="0" w:color="auto"/>
                                    <w:bottom w:val="none" w:sz="0" w:space="0" w:color="auto"/>
                                    <w:right w:val="none" w:sz="0" w:space="0" w:color="auto"/>
                                  </w:divBdr>
                                </w:div>
                                <w:div w:id="184150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80939">
                      <w:marLeft w:val="0"/>
                      <w:marRight w:val="0"/>
                      <w:marTop w:val="0"/>
                      <w:marBottom w:val="0"/>
                      <w:divBdr>
                        <w:top w:val="none" w:sz="0" w:space="0" w:color="auto"/>
                        <w:left w:val="none" w:sz="0" w:space="0" w:color="auto"/>
                        <w:bottom w:val="none" w:sz="0" w:space="0" w:color="auto"/>
                        <w:right w:val="none" w:sz="0" w:space="0" w:color="auto"/>
                      </w:divBdr>
                    </w:div>
                    <w:div w:id="420032263">
                      <w:marLeft w:val="0"/>
                      <w:marRight w:val="0"/>
                      <w:marTop w:val="0"/>
                      <w:marBottom w:val="0"/>
                      <w:divBdr>
                        <w:top w:val="none" w:sz="0" w:space="0" w:color="auto"/>
                        <w:left w:val="none" w:sz="0" w:space="0" w:color="auto"/>
                        <w:bottom w:val="none" w:sz="0" w:space="0" w:color="auto"/>
                        <w:right w:val="none" w:sz="0" w:space="0" w:color="auto"/>
                      </w:divBdr>
                    </w:div>
                    <w:div w:id="637417820">
                      <w:marLeft w:val="0"/>
                      <w:marRight w:val="0"/>
                      <w:marTop w:val="0"/>
                      <w:marBottom w:val="0"/>
                      <w:divBdr>
                        <w:top w:val="none" w:sz="0" w:space="0" w:color="auto"/>
                        <w:left w:val="none" w:sz="0" w:space="0" w:color="auto"/>
                        <w:bottom w:val="none" w:sz="0" w:space="0" w:color="auto"/>
                        <w:right w:val="none" w:sz="0" w:space="0" w:color="auto"/>
                      </w:divBdr>
                    </w:div>
                    <w:div w:id="479351862">
                      <w:marLeft w:val="0"/>
                      <w:marRight w:val="0"/>
                      <w:marTop w:val="0"/>
                      <w:marBottom w:val="0"/>
                      <w:divBdr>
                        <w:top w:val="none" w:sz="0" w:space="0" w:color="auto"/>
                        <w:left w:val="none" w:sz="0" w:space="0" w:color="auto"/>
                        <w:bottom w:val="none" w:sz="0" w:space="0" w:color="auto"/>
                        <w:right w:val="none" w:sz="0" w:space="0" w:color="auto"/>
                      </w:divBdr>
                    </w:div>
                    <w:div w:id="1214541607">
                      <w:marLeft w:val="0"/>
                      <w:marRight w:val="0"/>
                      <w:marTop w:val="0"/>
                      <w:marBottom w:val="0"/>
                      <w:divBdr>
                        <w:top w:val="none" w:sz="0" w:space="0" w:color="auto"/>
                        <w:left w:val="none" w:sz="0" w:space="0" w:color="auto"/>
                        <w:bottom w:val="none" w:sz="0" w:space="0" w:color="auto"/>
                        <w:right w:val="none" w:sz="0" w:space="0" w:color="auto"/>
                      </w:divBdr>
                      <w:divsChild>
                        <w:div w:id="2056812828">
                          <w:marLeft w:val="0"/>
                          <w:marRight w:val="0"/>
                          <w:marTop w:val="0"/>
                          <w:marBottom w:val="0"/>
                          <w:divBdr>
                            <w:top w:val="none" w:sz="0" w:space="0" w:color="auto"/>
                            <w:left w:val="none" w:sz="0" w:space="0" w:color="auto"/>
                            <w:bottom w:val="none" w:sz="0" w:space="0" w:color="auto"/>
                            <w:right w:val="none" w:sz="0" w:space="0" w:color="auto"/>
                          </w:divBdr>
                          <w:divsChild>
                            <w:div w:id="673917981">
                              <w:marLeft w:val="0"/>
                              <w:marRight w:val="0"/>
                              <w:marTop w:val="0"/>
                              <w:marBottom w:val="0"/>
                              <w:divBdr>
                                <w:top w:val="none" w:sz="0" w:space="0" w:color="auto"/>
                                <w:left w:val="none" w:sz="0" w:space="0" w:color="auto"/>
                                <w:bottom w:val="none" w:sz="0" w:space="0" w:color="auto"/>
                                <w:right w:val="none" w:sz="0" w:space="0" w:color="auto"/>
                              </w:divBdr>
                              <w:divsChild>
                                <w:div w:id="1263687255">
                                  <w:marLeft w:val="-552"/>
                                  <w:marRight w:val="0"/>
                                  <w:marTop w:val="0"/>
                                  <w:marBottom w:val="0"/>
                                  <w:divBdr>
                                    <w:top w:val="none" w:sz="0" w:space="0" w:color="auto"/>
                                    <w:left w:val="none" w:sz="0" w:space="0" w:color="auto"/>
                                    <w:bottom w:val="none" w:sz="0" w:space="0" w:color="auto"/>
                                    <w:right w:val="none" w:sz="0" w:space="0" w:color="auto"/>
                                  </w:divBdr>
                                </w:div>
                                <w:div w:id="189871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468433">
                      <w:marLeft w:val="0"/>
                      <w:marRight w:val="0"/>
                      <w:marTop w:val="0"/>
                      <w:marBottom w:val="0"/>
                      <w:divBdr>
                        <w:top w:val="none" w:sz="0" w:space="0" w:color="auto"/>
                        <w:left w:val="none" w:sz="0" w:space="0" w:color="auto"/>
                        <w:bottom w:val="none" w:sz="0" w:space="0" w:color="auto"/>
                        <w:right w:val="none" w:sz="0" w:space="0" w:color="auto"/>
                      </w:divBdr>
                    </w:div>
                    <w:div w:id="1368137812">
                      <w:marLeft w:val="0"/>
                      <w:marRight w:val="0"/>
                      <w:marTop w:val="0"/>
                      <w:marBottom w:val="0"/>
                      <w:divBdr>
                        <w:top w:val="none" w:sz="0" w:space="0" w:color="auto"/>
                        <w:left w:val="none" w:sz="0" w:space="0" w:color="auto"/>
                        <w:bottom w:val="none" w:sz="0" w:space="0" w:color="auto"/>
                        <w:right w:val="none" w:sz="0" w:space="0" w:color="auto"/>
                      </w:divBdr>
                    </w:div>
                    <w:div w:id="1438401376">
                      <w:marLeft w:val="0"/>
                      <w:marRight w:val="0"/>
                      <w:marTop w:val="0"/>
                      <w:marBottom w:val="0"/>
                      <w:divBdr>
                        <w:top w:val="none" w:sz="0" w:space="0" w:color="auto"/>
                        <w:left w:val="none" w:sz="0" w:space="0" w:color="auto"/>
                        <w:bottom w:val="none" w:sz="0" w:space="0" w:color="auto"/>
                        <w:right w:val="none" w:sz="0" w:space="0" w:color="auto"/>
                      </w:divBdr>
                    </w:div>
                    <w:div w:id="1511598002">
                      <w:marLeft w:val="0"/>
                      <w:marRight w:val="0"/>
                      <w:marTop w:val="0"/>
                      <w:marBottom w:val="0"/>
                      <w:divBdr>
                        <w:top w:val="none" w:sz="0" w:space="0" w:color="auto"/>
                        <w:left w:val="none" w:sz="0" w:space="0" w:color="auto"/>
                        <w:bottom w:val="none" w:sz="0" w:space="0" w:color="auto"/>
                        <w:right w:val="none" w:sz="0" w:space="0" w:color="auto"/>
                      </w:divBdr>
                    </w:div>
                    <w:div w:id="336151591">
                      <w:marLeft w:val="0"/>
                      <w:marRight w:val="0"/>
                      <w:marTop w:val="0"/>
                      <w:marBottom w:val="0"/>
                      <w:divBdr>
                        <w:top w:val="none" w:sz="0" w:space="0" w:color="auto"/>
                        <w:left w:val="none" w:sz="0" w:space="0" w:color="auto"/>
                        <w:bottom w:val="none" w:sz="0" w:space="0" w:color="auto"/>
                        <w:right w:val="none" w:sz="0" w:space="0" w:color="auto"/>
                      </w:divBdr>
                      <w:divsChild>
                        <w:div w:id="118183072">
                          <w:marLeft w:val="0"/>
                          <w:marRight w:val="0"/>
                          <w:marTop w:val="0"/>
                          <w:marBottom w:val="0"/>
                          <w:divBdr>
                            <w:top w:val="none" w:sz="0" w:space="0" w:color="auto"/>
                            <w:left w:val="none" w:sz="0" w:space="0" w:color="auto"/>
                            <w:bottom w:val="none" w:sz="0" w:space="0" w:color="auto"/>
                            <w:right w:val="none" w:sz="0" w:space="0" w:color="auto"/>
                          </w:divBdr>
                          <w:divsChild>
                            <w:div w:id="136192433">
                              <w:marLeft w:val="0"/>
                              <w:marRight w:val="0"/>
                              <w:marTop w:val="0"/>
                              <w:marBottom w:val="0"/>
                              <w:divBdr>
                                <w:top w:val="none" w:sz="0" w:space="0" w:color="auto"/>
                                <w:left w:val="none" w:sz="0" w:space="0" w:color="auto"/>
                                <w:bottom w:val="none" w:sz="0" w:space="0" w:color="auto"/>
                                <w:right w:val="none" w:sz="0" w:space="0" w:color="auto"/>
                              </w:divBdr>
                              <w:divsChild>
                                <w:div w:id="2104689465">
                                  <w:marLeft w:val="-552"/>
                                  <w:marRight w:val="0"/>
                                  <w:marTop w:val="0"/>
                                  <w:marBottom w:val="0"/>
                                  <w:divBdr>
                                    <w:top w:val="none" w:sz="0" w:space="0" w:color="auto"/>
                                    <w:left w:val="none" w:sz="0" w:space="0" w:color="auto"/>
                                    <w:bottom w:val="none" w:sz="0" w:space="0" w:color="auto"/>
                                    <w:right w:val="none" w:sz="0" w:space="0" w:color="auto"/>
                                  </w:divBdr>
                                </w:div>
                                <w:div w:id="64647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81368">
                      <w:marLeft w:val="0"/>
                      <w:marRight w:val="0"/>
                      <w:marTop w:val="0"/>
                      <w:marBottom w:val="0"/>
                      <w:divBdr>
                        <w:top w:val="none" w:sz="0" w:space="0" w:color="auto"/>
                        <w:left w:val="none" w:sz="0" w:space="0" w:color="auto"/>
                        <w:bottom w:val="none" w:sz="0" w:space="0" w:color="auto"/>
                        <w:right w:val="none" w:sz="0" w:space="0" w:color="auto"/>
                      </w:divBdr>
                      <w:divsChild>
                        <w:div w:id="449132897">
                          <w:marLeft w:val="0"/>
                          <w:marRight w:val="0"/>
                          <w:marTop w:val="0"/>
                          <w:marBottom w:val="0"/>
                          <w:divBdr>
                            <w:top w:val="none" w:sz="0" w:space="0" w:color="auto"/>
                            <w:left w:val="none" w:sz="0" w:space="0" w:color="auto"/>
                            <w:bottom w:val="none" w:sz="0" w:space="0" w:color="auto"/>
                            <w:right w:val="none" w:sz="0" w:space="0" w:color="auto"/>
                          </w:divBdr>
                          <w:divsChild>
                            <w:div w:id="875388762">
                              <w:marLeft w:val="0"/>
                              <w:marRight w:val="0"/>
                              <w:marTop w:val="0"/>
                              <w:marBottom w:val="0"/>
                              <w:divBdr>
                                <w:top w:val="none" w:sz="0" w:space="0" w:color="auto"/>
                                <w:left w:val="none" w:sz="0" w:space="0" w:color="auto"/>
                                <w:bottom w:val="none" w:sz="0" w:space="0" w:color="auto"/>
                                <w:right w:val="none" w:sz="0" w:space="0" w:color="auto"/>
                              </w:divBdr>
                              <w:divsChild>
                                <w:div w:id="571349466">
                                  <w:marLeft w:val="-552"/>
                                  <w:marRight w:val="0"/>
                                  <w:marTop w:val="0"/>
                                  <w:marBottom w:val="0"/>
                                  <w:divBdr>
                                    <w:top w:val="none" w:sz="0" w:space="0" w:color="auto"/>
                                    <w:left w:val="none" w:sz="0" w:space="0" w:color="auto"/>
                                    <w:bottom w:val="none" w:sz="0" w:space="0" w:color="auto"/>
                                    <w:right w:val="none" w:sz="0" w:space="0" w:color="auto"/>
                                  </w:divBdr>
                                </w:div>
                                <w:div w:id="15157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945230">
                      <w:marLeft w:val="0"/>
                      <w:marRight w:val="0"/>
                      <w:marTop w:val="0"/>
                      <w:marBottom w:val="0"/>
                      <w:divBdr>
                        <w:top w:val="none" w:sz="0" w:space="0" w:color="auto"/>
                        <w:left w:val="none" w:sz="0" w:space="0" w:color="auto"/>
                        <w:bottom w:val="none" w:sz="0" w:space="0" w:color="auto"/>
                        <w:right w:val="none" w:sz="0" w:space="0" w:color="auto"/>
                      </w:divBdr>
                    </w:div>
                    <w:div w:id="1474524191">
                      <w:marLeft w:val="0"/>
                      <w:marRight w:val="0"/>
                      <w:marTop w:val="0"/>
                      <w:marBottom w:val="0"/>
                      <w:divBdr>
                        <w:top w:val="none" w:sz="0" w:space="0" w:color="auto"/>
                        <w:left w:val="none" w:sz="0" w:space="0" w:color="auto"/>
                        <w:bottom w:val="none" w:sz="0" w:space="0" w:color="auto"/>
                        <w:right w:val="none" w:sz="0" w:space="0" w:color="auto"/>
                      </w:divBdr>
                    </w:div>
                    <w:div w:id="1896774676">
                      <w:marLeft w:val="0"/>
                      <w:marRight w:val="0"/>
                      <w:marTop w:val="0"/>
                      <w:marBottom w:val="0"/>
                      <w:divBdr>
                        <w:top w:val="none" w:sz="0" w:space="0" w:color="auto"/>
                        <w:left w:val="none" w:sz="0" w:space="0" w:color="auto"/>
                        <w:bottom w:val="none" w:sz="0" w:space="0" w:color="auto"/>
                        <w:right w:val="none" w:sz="0" w:space="0" w:color="auto"/>
                      </w:divBdr>
                    </w:div>
                    <w:div w:id="715080573">
                      <w:marLeft w:val="0"/>
                      <w:marRight w:val="0"/>
                      <w:marTop w:val="0"/>
                      <w:marBottom w:val="0"/>
                      <w:divBdr>
                        <w:top w:val="none" w:sz="0" w:space="0" w:color="auto"/>
                        <w:left w:val="none" w:sz="0" w:space="0" w:color="auto"/>
                        <w:bottom w:val="none" w:sz="0" w:space="0" w:color="auto"/>
                        <w:right w:val="none" w:sz="0" w:space="0" w:color="auto"/>
                      </w:divBdr>
                      <w:divsChild>
                        <w:div w:id="362243560">
                          <w:marLeft w:val="0"/>
                          <w:marRight w:val="0"/>
                          <w:marTop w:val="0"/>
                          <w:marBottom w:val="0"/>
                          <w:divBdr>
                            <w:top w:val="none" w:sz="0" w:space="0" w:color="auto"/>
                            <w:left w:val="none" w:sz="0" w:space="0" w:color="auto"/>
                            <w:bottom w:val="none" w:sz="0" w:space="0" w:color="auto"/>
                            <w:right w:val="none" w:sz="0" w:space="0" w:color="auto"/>
                          </w:divBdr>
                          <w:divsChild>
                            <w:div w:id="1036077395">
                              <w:marLeft w:val="0"/>
                              <w:marRight w:val="0"/>
                              <w:marTop w:val="0"/>
                              <w:marBottom w:val="0"/>
                              <w:divBdr>
                                <w:top w:val="none" w:sz="0" w:space="0" w:color="auto"/>
                                <w:left w:val="none" w:sz="0" w:space="0" w:color="auto"/>
                                <w:bottom w:val="none" w:sz="0" w:space="0" w:color="auto"/>
                                <w:right w:val="none" w:sz="0" w:space="0" w:color="auto"/>
                              </w:divBdr>
                              <w:divsChild>
                                <w:div w:id="732437013">
                                  <w:marLeft w:val="-552"/>
                                  <w:marRight w:val="0"/>
                                  <w:marTop w:val="0"/>
                                  <w:marBottom w:val="0"/>
                                  <w:divBdr>
                                    <w:top w:val="none" w:sz="0" w:space="0" w:color="auto"/>
                                    <w:left w:val="none" w:sz="0" w:space="0" w:color="auto"/>
                                    <w:bottom w:val="none" w:sz="0" w:space="0" w:color="auto"/>
                                    <w:right w:val="none" w:sz="0" w:space="0" w:color="auto"/>
                                  </w:divBdr>
                                </w:div>
                                <w:div w:id="77498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2968">
                      <w:marLeft w:val="0"/>
                      <w:marRight w:val="0"/>
                      <w:marTop w:val="0"/>
                      <w:marBottom w:val="0"/>
                      <w:divBdr>
                        <w:top w:val="none" w:sz="0" w:space="0" w:color="auto"/>
                        <w:left w:val="none" w:sz="0" w:space="0" w:color="auto"/>
                        <w:bottom w:val="none" w:sz="0" w:space="0" w:color="auto"/>
                        <w:right w:val="none" w:sz="0" w:space="0" w:color="auto"/>
                      </w:divBdr>
                      <w:divsChild>
                        <w:div w:id="1453552765">
                          <w:marLeft w:val="0"/>
                          <w:marRight w:val="0"/>
                          <w:marTop w:val="0"/>
                          <w:marBottom w:val="0"/>
                          <w:divBdr>
                            <w:top w:val="none" w:sz="0" w:space="0" w:color="auto"/>
                            <w:left w:val="none" w:sz="0" w:space="0" w:color="auto"/>
                            <w:bottom w:val="none" w:sz="0" w:space="0" w:color="auto"/>
                            <w:right w:val="none" w:sz="0" w:space="0" w:color="auto"/>
                          </w:divBdr>
                          <w:divsChild>
                            <w:div w:id="1475026465">
                              <w:marLeft w:val="0"/>
                              <w:marRight w:val="0"/>
                              <w:marTop w:val="0"/>
                              <w:marBottom w:val="0"/>
                              <w:divBdr>
                                <w:top w:val="none" w:sz="0" w:space="0" w:color="auto"/>
                                <w:left w:val="none" w:sz="0" w:space="0" w:color="auto"/>
                                <w:bottom w:val="none" w:sz="0" w:space="0" w:color="auto"/>
                                <w:right w:val="none" w:sz="0" w:space="0" w:color="auto"/>
                              </w:divBdr>
                              <w:divsChild>
                                <w:div w:id="890845509">
                                  <w:marLeft w:val="-552"/>
                                  <w:marRight w:val="0"/>
                                  <w:marTop w:val="0"/>
                                  <w:marBottom w:val="0"/>
                                  <w:divBdr>
                                    <w:top w:val="none" w:sz="0" w:space="0" w:color="auto"/>
                                    <w:left w:val="none" w:sz="0" w:space="0" w:color="auto"/>
                                    <w:bottom w:val="none" w:sz="0" w:space="0" w:color="auto"/>
                                    <w:right w:val="none" w:sz="0" w:space="0" w:color="auto"/>
                                  </w:divBdr>
                                </w:div>
                                <w:div w:id="6956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0723">
              <w:marLeft w:val="0"/>
              <w:marRight w:val="0"/>
              <w:marTop w:val="0"/>
              <w:marBottom w:val="0"/>
              <w:divBdr>
                <w:top w:val="none" w:sz="0" w:space="0" w:color="auto"/>
                <w:left w:val="none" w:sz="0" w:space="0" w:color="auto"/>
                <w:bottom w:val="none" w:sz="0" w:space="0" w:color="auto"/>
                <w:right w:val="none" w:sz="0" w:space="0" w:color="auto"/>
              </w:divBdr>
            </w:div>
          </w:divsChild>
        </w:div>
        <w:div w:id="16468140">
          <w:marLeft w:val="0"/>
          <w:marRight w:val="0"/>
          <w:marTop w:val="0"/>
          <w:marBottom w:val="0"/>
          <w:divBdr>
            <w:top w:val="none" w:sz="0" w:space="0" w:color="auto"/>
            <w:left w:val="none" w:sz="0" w:space="0" w:color="auto"/>
            <w:bottom w:val="none" w:sz="0" w:space="0" w:color="auto"/>
            <w:right w:val="none" w:sz="0" w:space="0" w:color="auto"/>
          </w:divBdr>
          <w:divsChild>
            <w:div w:id="228393083">
              <w:marLeft w:val="0"/>
              <w:marRight w:val="0"/>
              <w:marTop w:val="0"/>
              <w:marBottom w:val="0"/>
              <w:divBdr>
                <w:top w:val="none" w:sz="0" w:space="0" w:color="auto"/>
                <w:left w:val="none" w:sz="0" w:space="0" w:color="auto"/>
                <w:bottom w:val="none" w:sz="0" w:space="0" w:color="auto"/>
                <w:right w:val="none" w:sz="0" w:space="0" w:color="auto"/>
              </w:divBdr>
              <w:divsChild>
                <w:div w:id="445270365">
                  <w:marLeft w:val="0"/>
                  <w:marRight w:val="0"/>
                  <w:marTop w:val="0"/>
                  <w:marBottom w:val="0"/>
                  <w:divBdr>
                    <w:top w:val="none" w:sz="0" w:space="0" w:color="auto"/>
                    <w:left w:val="none" w:sz="0" w:space="0" w:color="auto"/>
                    <w:bottom w:val="none" w:sz="0" w:space="0" w:color="auto"/>
                    <w:right w:val="none" w:sz="0" w:space="0" w:color="auto"/>
                  </w:divBdr>
                  <w:divsChild>
                    <w:div w:id="1652446880">
                      <w:marLeft w:val="0"/>
                      <w:marRight w:val="0"/>
                      <w:marTop w:val="0"/>
                      <w:marBottom w:val="0"/>
                      <w:divBdr>
                        <w:top w:val="none" w:sz="0" w:space="0" w:color="auto"/>
                        <w:left w:val="none" w:sz="0" w:space="0" w:color="auto"/>
                        <w:bottom w:val="none" w:sz="0" w:space="0" w:color="auto"/>
                        <w:right w:val="none" w:sz="0" w:space="0" w:color="auto"/>
                      </w:divBdr>
                      <w:divsChild>
                        <w:div w:id="1593971426">
                          <w:marLeft w:val="0"/>
                          <w:marRight w:val="0"/>
                          <w:marTop w:val="0"/>
                          <w:marBottom w:val="0"/>
                          <w:divBdr>
                            <w:top w:val="none" w:sz="0" w:space="0" w:color="auto"/>
                            <w:left w:val="none" w:sz="0" w:space="0" w:color="auto"/>
                            <w:bottom w:val="none" w:sz="0" w:space="0" w:color="auto"/>
                            <w:right w:val="none" w:sz="0" w:space="0" w:color="auto"/>
                          </w:divBdr>
                          <w:divsChild>
                            <w:div w:id="1316296231">
                              <w:marLeft w:val="0"/>
                              <w:marRight w:val="0"/>
                              <w:marTop w:val="0"/>
                              <w:marBottom w:val="0"/>
                              <w:divBdr>
                                <w:top w:val="none" w:sz="0" w:space="0" w:color="auto"/>
                                <w:left w:val="none" w:sz="0" w:space="0" w:color="auto"/>
                                <w:bottom w:val="none" w:sz="0" w:space="0" w:color="auto"/>
                                <w:right w:val="none" w:sz="0" w:space="0" w:color="auto"/>
                              </w:divBdr>
                              <w:divsChild>
                                <w:div w:id="535392608">
                                  <w:marLeft w:val="-552"/>
                                  <w:marRight w:val="0"/>
                                  <w:marTop w:val="0"/>
                                  <w:marBottom w:val="0"/>
                                  <w:divBdr>
                                    <w:top w:val="none" w:sz="0" w:space="0" w:color="auto"/>
                                    <w:left w:val="none" w:sz="0" w:space="0" w:color="auto"/>
                                    <w:bottom w:val="none" w:sz="0" w:space="0" w:color="auto"/>
                                    <w:right w:val="none" w:sz="0" w:space="0" w:color="auto"/>
                                  </w:divBdr>
                                </w:div>
                                <w:div w:id="1619026416">
                                  <w:marLeft w:val="0"/>
                                  <w:marRight w:val="0"/>
                                  <w:marTop w:val="0"/>
                                  <w:marBottom w:val="0"/>
                                  <w:divBdr>
                                    <w:top w:val="none" w:sz="0" w:space="0" w:color="auto"/>
                                    <w:left w:val="none" w:sz="0" w:space="0" w:color="auto"/>
                                    <w:bottom w:val="none" w:sz="0" w:space="0" w:color="auto"/>
                                    <w:right w:val="none" w:sz="0" w:space="0" w:color="auto"/>
                                  </w:divBdr>
                                  <w:divsChild>
                                    <w:div w:id="39020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526398">
                      <w:marLeft w:val="0"/>
                      <w:marRight w:val="0"/>
                      <w:marTop w:val="0"/>
                      <w:marBottom w:val="0"/>
                      <w:divBdr>
                        <w:top w:val="none" w:sz="0" w:space="0" w:color="auto"/>
                        <w:left w:val="none" w:sz="0" w:space="0" w:color="auto"/>
                        <w:bottom w:val="none" w:sz="0" w:space="0" w:color="auto"/>
                        <w:right w:val="none" w:sz="0" w:space="0" w:color="auto"/>
                      </w:divBdr>
                    </w:div>
                    <w:div w:id="1610892026">
                      <w:marLeft w:val="0"/>
                      <w:marRight w:val="0"/>
                      <w:marTop w:val="0"/>
                      <w:marBottom w:val="0"/>
                      <w:divBdr>
                        <w:top w:val="none" w:sz="0" w:space="0" w:color="auto"/>
                        <w:left w:val="none" w:sz="0" w:space="0" w:color="auto"/>
                        <w:bottom w:val="none" w:sz="0" w:space="0" w:color="auto"/>
                        <w:right w:val="none" w:sz="0" w:space="0" w:color="auto"/>
                      </w:divBdr>
                      <w:divsChild>
                        <w:div w:id="100149253">
                          <w:marLeft w:val="0"/>
                          <w:marRight w:val="0"/>
                          <w:marTop w:val="0"/>
                          <w:marBottom w:val="0"/>
                          <w:divBdr>
                            <w:top w:val="none" w:sz="0" w:space="0" w:color="auto"/>
                            <w:left w:val="none" w:sz="0" w:space="0" w:color="auto"/>
                            <w:bottom w:val="none" w:sz="0" w:space="0" w:color="auto"/>
                            <w:right w:val="none" w:sz="0" w:space="0" w:color="auto"/>
                          </w:divBdr>
                          <w:divsChild>
                            <w:div w:id="413165112">
                              <w:marLeft w:val="0"/>
                              <w:marRight w:val="0"/>
                              <w:marTop w:val="0"/>
                              <w:marBottom w:val="0"/>
                              <w:divBdr>
                                <w:top w:val="none" w:sz="0" w:space="0" w:color="auto"/>
                                <w:left w:val="none" w:sz="0" w:space="0" w:color="auto"/>
                                <w:bottom w:val="none" w:sz="0" w:space="0" w:color="auto"/>
                                <w:right w:val="none" w:sz="0" w:space="0" w:color="auto"/>
                              </w:divBdr>
                              <w:divsChild>
                                <w:div w:id="1487815069">
                                  <w:marLeft w:val="-552"/>
                                  <w:marRight w:val="0"/>
                                  <w:marTop w:val="0"/>
                                  <w:marBottom w:val="0"/>
                                  <w:divBdr>
                                    <w:top w:val="none" w:sz="0" w:space="0" w:color="auto"/>
                                    <w:left w:val="none" w:sz="0" w:space="0" w:color="auto"/>
                                    <w:bottom w:val="none" w:sz="0" w:space="0" w:color="auto"/>
                                    <w:right w:val="none" w:sz="0" w:space="0" w:color="auto"/>
                                  </w:divBdr>
                                </w:div>
                                <w:div w:id="515769969">
                                  <w:marLeft w:val="0"/>
                                  <w:marRight w:val="0"/>
                                  <w:marTop w:val="0"/>
                                  <w:marBottom w:val="0"/>
                                  <w:divBdr>
                                    <w:top w:val="none" w:sz="0" w:space="0" w:color="auto"/>
                                    <w:left w:val="none" w:sz="0" w:space="0" w:color="auto"/>
                                    <w:bottom w:val="none" w:sz="0" w:space="0" w:color="auto"/>
                                    <w:right w:val="none" w:sz="0" w:space="0" w:color="auto"/>
                                  </w:divBdr>
                                  <w:divsChild>
                                    <w:div w:id="8522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162084">
                      <w:marLeft w:val="0"/>
                      <w:marRight w:val="0"/>
                      <w:marTop w:val="0"/>
                      <w:marBottom w:val="0"/>
                      <w:divBdr>
                        <w:top w:val="none" w:sz="0" w:space="0" w:color="auto"/>
                        <w:left w:val="none" w:sz="0" w:space="0" w:color="auto"/>
                        <w:bottom w:val="none" w:sz="0" w:space="0" w:color="auto"/>
                        <w:right w:val="none" w:sz="0" w:space="0" w:color="auto"/>
                      </w:divBdr>
                    </w:div>
                    <w:div w:id="1739284876">
                      <w:marLeft w:val="0"/>
                      <w:marRight w:val="0"/>
                      <w:marTop w:val="0"/>
                      <w:marBottom w:val="0"/>
                      <w:divBdr>
                        <w:top w:val="none" w:sz="0" w:space="0" w:color="auto"/>
                        <w:left w:val="none" w:sz="0" w:space="0" w:color="auto"/>
                        <w:bottom w:val="none" w:sz="0" w:space="0" w:color="auto"/>
                        <w:right w:val="none" w:sz="0" w:space="0" w:color="auto"/>
                      </w:divBdr>
                      <w:divsChild>
                        <w:div w:id="146943228">
                          <w:marLeft w:val="0"/>
                          <w:marRight w:val="0"/>
                          <w:marTop w:val="0"/>
                          <w:marBottom w:val="0"/>
                          <w:divBdr>
                            <w:top w:val="none" w:sz="0" w:space="0" w:color="auto"/>
                            <w:left w:val="none" w:sz="0" w:space="0" w:color="auto"/>
                            <w:bottom w:val="none" w:sz="0" w:space="0" w:color="auto"/>
                            <w:right w:val="none" w:sz="0" w:space="0" w:color="auto"/>
                          </w:divBdr>
                          <w:divsChild>
                            <w:div w:id="1772698465">
                              <w:marLeft w:val="0"/>
                              <w:marRight w:val="0"/>
                              <w:marTop w:val="0"/>
                              <w:marBottom w:val="0"/>
                              <w:divBdr>
                                <w:top w:val="none" w:sz="0" w:space="0" w:color="auto"/>
                                <w:left w:val="none" w:sz="0" w:space="0" w:color="auto"/>
                                <w:bottom w:val="none" w:sz="0" w:space="0" w:color="auto"/>
                                <w:right w:val="none" w:sz="0" w:space="0" w:color="auto"/>
                              </w:divBdr>
                              <w:divsChild>
                                <w:div w:id="816185376">
                                  <w:marLeft w:val="-552"/>
                                  <w:marRight w:val="0"/>
                                  <w:marTop w:val="0"/>
                                  <w:marBottom w:val="0"/>
                                  <w:divBdr>
                                    <w:top w:val="none" w:sz="0" w:space="0" w:color="auto"/>
                                    <w:left w:val="none" w:sz="0" w:space="0" w:color="auto"/>
                                    <w:bottom w:val="none" w:sz="0" w:space="0" w:color="auto"/>
                                    <w:right w:val="none" w:sz="0" w:space="0" w:color="auto"/>
                                  </w:divBdr>
                                </w:div>
                                <w:div w:id="131028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08114">
                      <w:marLeft w:val="0"/>
                      <w:marRight w:val="0"/>
                      <w:marTop w:val="0"/>
                      <w:marBottom w:val="0"/>
                      <w:divBdr>
                        <w:top w:val="none" w:sz="0" w:space="0" w:color="auto"/>
                        <w:left w:val="none" w:sz="0" w:space="0" w:color="auto"/>
                        <w:bottom w:val="none" w:sz="0" w:space="0" w:color="auto"/>
                        <w:right w:val="none" w:sz="0" w:space="0" w:color="auto"/>
                      </w:divBdr>
                      <w:divsChild>
                        <w:div w:id="693264763">
                          <w:marLeft w:val="0"/>
                          <w:marRight w:val="0"/>
                          <w:marTop w:val="0"/>
                          <w:marBottom w:val="0"/>
                          <w:divBdr>
                            <w:top w:val="none" w:sz="0" w:space="0" w:color="auto"/>
                            <w:left w:val="none" w:sz="0" w:space="0" w:color="auto"/>
                            <w:bottom w:val="none" w:sz="0" w:space="0" w:color="auto"/>
                            <w:right w:val="none" w:sz="0" w:space="0" w:color="auto"/>
                          </w:divBdr>
                          <w:divsChild>
                            <w:div w:id="83308475">
                              <w:marLeft w:val="0"/>
                              <w:marRight w:val="0"/>
                              <w:marTop w:val="0"/>
                              <w:marBottom w:val="0"/>
                              <w:divBdr>
                                <w:top w:val="none" w:sz="0" w:space="0" w:color="auto"/>
                                <w:left w:val="none" w:sz="0" w:space="0" w:color="auto"/>
                                <w:bottom w:val="none" w:sz="0" w:space="0" w:color="auto"/>
                                <w:right w:val="none" w:sz="0" w:space="0" w:color="auto"/>
                              </w:divBdr>
                              <w:divsChild>
                                <w:div w:id="1398167728">
                                  <w:marLeft w:val="-552"/>
                                  <w:marRight w:val="0"/>
                                  <w:marTop w:val="0"/>
                                  <w:marBottom w:val="0"/>
                                  <w:divBdr>
                                    <w:top w:val="none" w:sz="0" w:space="0" w:color="auto"/>
                                    <w:left w:val="none" w:sz="0" w:space="0" w:color="auto"/>
                                    <w:bottom w:val="none" w:sz="0" w:space="0" w:color="auto"/>
                                    <w:right w:val="none" w:sz="0" w:space="0" w:color="auto"/>
                                  </w:divBdr>
                                </w:div>
                                <w:div w:id="1442844670">
                                  <w:marLeft w:val="0"/>
                                  <w:marRight w:val="0"/>
                                  <w:marTop w:val="0"/>
                                  <w:marBottom w:val="0"/>
                                  <w:divBdr>
                                    <w:top w:val="none" w:sz="0" w:space="0" w:color="auto"/>
                                    <w:left w:val="none" w:sz="0" w:space="0" w:color="auto"/>
                                    <w:bottom w:val="none" w:sz="0" w:space="0" w:color="auto"/>
                                    <w:right w:val="none" w:sz="0" w:space="0" w:color="auto"/>
                                  </w:divBdr>
                                  <w:divsChild>
                                    <w:div w:id="203668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333678">
                      <w:marLeft w:val="0"/>
                      <w:marRight w:val="0"/>
                      <w:marTop w:val="0"/>
                      <w:marBottom w:val="0"/>
                      <w:divBdr>
                        <w:top w:val="none" w:sz="0" w:space="0" w:color="auto"/>
                        <w:left w:val="none" w:sz="0" w:space="0" w:color="auto"/>
                        <w:bottom w:val="none" w:sz="0" w:space="0" w:color="auto"/>
                        <w:right w:val="none" w:sz="0" w:space="0" w:color="auto"/>
                      </w:divBdr>
                    </w:div>
                    <w:div w:id="100229217">
                      <w:marLeft w:val="0"/>
                      <w:marRight w:val="0"/>
                      <w:marTop w:val="0"/>
                      <w:marBottom w:val="0"/>
                      <w:divBdr>
                        <w:top w:val="none" w:sz="0" w:space="0" w:color="auto"/>
                        <w:left w:val="none" w:sz="0" w:space="0" w:color="auto"/>
                        <w:bottom w:val="none" w:sz="0" w:space="0" w:color="auto"/>
                        <w:right w:val="none" w:sz="0" w:space="0" w:color="auto"/>
                      </w:divBdr>
                      <w:divsChild>
                        <w:div w:id="399982366">
                          <w:marLeft w:val="0"/>
                          <w:marRight w:val="0"/>
                          <w:marTop w:val="0"/>
                          <w:marBottom w:val="0"/>
                          <w:divBdr>
                            <w:top w:val="none" w:sz="0" w:space="0" w:color="auto"/>
                            <w:left w:val="none" w:sz="0" w:space="0" w:color="auto"/>
                            <w:bottom w:val="none" w:sz="0" w:space="0" w:color="auto"/>
                            <w:right w:val="none" w:sz="0" w:space="0" w:color="auto"/>
                          </w:divBdr>
                          <w:divsChild>
                            <w:div w:id="612595481">
                              <w:marLeft w:val="0"/>
                              <w:marRight w:val="0"/>
                              <w:marTop w:val="0"/>
                              <w:marBottom w:val="0"/>
                              <w:divBdr>
                                <w:top w:val="none" w:sz="0" w:space="0" w:color="auto"/>
                                <w:left w:val="none" w:sz="0" w:space="0" w:color="auto"/>
                                <w:bottom w:val="none" w:sz="0" w:space="0" w:color="auto"/>
                                <w:right w:val="none" w:sz="0" w:space="0" w:color="auto"/>
                              </w:divBdr>
                              <w:divsChild>
                                <w:div w:id="136999631">
                                  <w:marLeft w:val="-552"/>
                                  <w:marRight w:val="0"/>
                                  <w:marTop w:val="0"/>
                                  <w:marBottom w:val="0"/>
                                  <w:divBdr>
                                    <w:top w:val="none" w:sz="0" w:space="0" w:color="auto"/>
                                    <w:left w:val="none" w:sz="0" w:space="0" w:color="auto"/>
                                    <w:bottom w:val="none" w:sz="0" w:space="0" w:color="auto"/>
                                    <w:right w:val="none" w:sz="0" w:space="0" w:color="auto"/>
                                  </w:divBdr>
                                </w:div>
                                <w:div w:id="801768666">
                                  <w:marLeft w:val="0"/>
                                  <w:marRight w:val="0"/>
                                  <w:marTop w:val="0"/>
                                  <w:marBottom w:val="0"/>
                                  <w:divBdr>
                                    <w:top w:val="none" w:sz="0" w:space="0" w:color="auto"/>
                                    <w:left w:val="none" w:sz="0" w:space="0" w:color="auto"/>
                                    <w:bottom w:val="none" w:sz="0" w:space="0" w:color="auto"/>
                                    <w:right w:val="none" w:sz="0" w:space="0" w:color="auto"/>
                                  </w:divBdr>
                                  <w:divsChild>
                                    <w:div w:id="302153166">
                                      <w:marLeft w:val="0"/>
                                      <w:marRight w:val="0"/>
                                      <w:marTop w:val="0"/>
                                      <w:marBottom w:val="264"/>
                                      <w:divBdr>
                                        <w:top w:val="none" w:sz="0" w:space="0" w:color="auto"/>
                                        <w:left w:val="none" w:sz="0" w:space="0" w:color="auto"/>
                                        <w:bottom w:val="none" w:sz="0" w:space="0" w:color="auto"/>
                                        <w:right w:val="none" w:sz="0" w:space="0" w:color="auto"/>
                                      </w:divBdr>
                                    </w:div>
                                    <w:div w:id="741679067">
                                      <w:marLeft w:val="0"/>
                                      <w:marRight w:val="0"/>
                                      <w:marTop w:val="0"/>
                                      <w:marBottom w:val="0"/>
                                      <w:divBdr>
                                        <w:top w:val="none" w:sz="0" w:space="0" w:color="auto"/>
                                        <w:left w:val="none" w:sz="0" w:space="0" w:color="auto"/>
                                        <w:bottom w:val="none" w:sz="0" w:space="0" w:color="auto"/>
                                        <w:right w:val="none" w:sz="0" w:space="0" w:color="auto"/>
                                      </w:divBdr>
                                      <w:divsChild>
                                        <w:div w:id="1537549388">
                                          <w:marLeft w:val="0"/>
                                          <w:marRight w:val="0"/>
                                          <w:marTop w:val="0"/>
                                          <w:marBottom w:val="264"/>
                                          <w:divBdr>
                                            <w:top w:val="none" w:sz="0" w:space="0" w:color="auto"/>
                                            <w:left w:val="none" w:sz="0" w:space="0" w:color="auto"/>
                                            <w:bottom w:val="none" w:sz="0" w:space="0" w:color="auto"/>
                                            <w:right w:val="none" w:sz="0" w:space="0" w:color="auto"/>
                                          </w:divBdr>
                                          <w:divsChild>
                                            <w:div w:id="2057971751">
                                              <w:marLeft w:val="0"/>
                                              <w:marRight w:val="0"/>
                                              <w:marTop w:val="0"/>
                                              <w:marBottom w:val="264"/>
                                              <w:divBdr>
                                                <w:top w:val="none" w:sz="0" w:space="0" w:color="auto"/>
                                                <w:left w:val="none" w:sz="0" w:space="0" w:color="auto"/>
                                                <w:bottom w:val="none" w:sz="0" w:space="0" w:color="auto"/>
                                                <w:right w:val="none" w:sz="0" w:space="0" w:color="auto"/>
                                              </w:divBdr>
                                            </w:div>
                                            <w:div w:id="1851681281">
                                              <w:marLeft w:val="0"/>
                                              <w:marRight w:val="0"/>
                                              <w:marTop w:val="0"/>
                                              <w:marBottom w:val="0"/>
                                              <w:divBdr>
                                                <w:top w:val="none" w:sz="0" w:space="0" w:color="auto"/>
                                                <w:left w:val="none" w:sz="0" w:space="0" w:color="auto"/>
                                                <w:bottom w:val="none" w:sz="0" w:space="0" w:color="auto"/>
                                                <w:right w:val="none" w:sz="0" w:space="0" w:color="auto"/>
                                              </w:divBdr>
                                            </w:div>
                                          </w:divsChild>
                                        </w:div>
                                        <w:div w:id="801071949">
                                          <w:marLeft w:val="0"/>
                                          <w:marRight w:val="0"/>
                                          <w:marTop w:val="0"/>
                                          <w:marBottom w:val="0"/>
                                          <w:divBdr>
                                            <w:top w:val="none" w:sz="0" w:space="0" w:color="auto"/>
                                            <w:left w:val="none" w:sz="0" w:space="0" w:color="auto"/>
                                            <w:bottom w:val="none" w:sz="0" w:space="0" w:color="auto"/>
                                            <w:right w:val="none" w:sz="0" w:space="0" w:color="auto"/>
                                          </w:divBdr>
                                          <w:divsChild>
                                            <w:div w:id="2055612330">
                                              <w:marLeft w:val="0"/>
                                              <w:marRight w:val="0"/>
                                              <w:marTop w:val="0"/>
                                              <w:marBottom w:val="26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845151">
                      <w:marLeft w:val="0"/>
                      <w:marRight w:val="0"/>
                      <w:marTop w:val="0"/>
                      <w:marBottom w:val="0"/>
                      <w:divBdr>
                        <w:top w:val="none" w:sz="0" w:space="0" w:color="auto"/>
                        <w:left w:val="none" w:sz="0" w:space="0" w:color="auto"/>
                        <w:bottom w:val="none" w:sz="0" w:space="0" w:color="auto"/>
                        <w:right w:val="none" w:sz="0" w:space="0" w:color="auto"/>
                      </w:divBdr>
                    </w:div>
                    <w:div w:id="772017335">
                      <w:marLeft w:val="0"/>
                      <w:marRight w:val="0"/>
                      <w:marTop w:val="0"/>
                      <w:marBottom w:val="0"/>
                      <w:divBdr>
                        <w:top w:val="none" w:sz="0" w:space="0" w:color="auto"/>
                        <w:left w:val="none" w:sz="0" w:space="0" w:color="auto"/>
                        <w:bottom w:val="none" w:sz="0" w:space="0" w:color="auto"/>
                        <w:right w:val="none" w:sz="0" w:space="0" w:color="auto"/>
                      </w:divBdr>
                      <w:divsChild>
                        <w:div w:id="1139491285">
                          <w:marLeft w:val="0"/>
                          <w:marRight w:val="0"/>
                          <w:marTop w:val="0"/>
                          <w:marBottom w:val="0"/>
                          <w:divBdr>
                            <w:top w:val="none" w:sz="0" w:space="0" w:color="auto"/>
                            <w:left w:val="none" w:sz="0" w:space="0" w:color="auto"/>
                            <w:bottom w:val="none" w:sz="0" w:space="0" w:color="auto"/>
                            <w:right w:val="none" w:sz="0" w:space="0" w:color="auto"/>
                          </w:divBdr>
                          <w:divsChild>
                            <w:div w:id="698776693">
                              <w:marLeft w:val="0"/>
                              <w:marRight w:val="0"/>
                              <w:marTop w:val="0"/>
                              <w:marBottom w:val="0"/>
                              <w:divBdr>
                                <w:top w:val="none" w:sz="0" w:space="0" w:color="auto"/>
                                <w:left w:val="none" w:sz="0" w:space="0" w:color="auto"/>
                                <w:bottom w:val="none" w:sz="0" w:space="0" w:color="auto"/>
                                <w:right w:val="none" w:sz="0" w:space="0" w:color="auto"/>
                              </w:divBdr>
                              <w:divsChild>
                                <w:div w:id="755712328">
                                  <w:marLeft w:val="-552"/>
                                  <w:marRight w:val="0"/>
                                  <w:marTop w:val="0"/>
                                  <w:marBottom w:val="0"/>
                                  <w:divBdr>
                                    <w:top w:val="none" w:sz="0" w:space="0" w:color="auto"/>
                                    <w:left w:val="none" w:sz="0" w:space="0" w:color="auto"/>
                                    <w:bottom w:val="none" w:sz="0" w:space="0" w:color="auto"/>
                                    <w:right w:val="none" w:sz="0" w:space="0" w:color="auto"/>
                                  </w:divBdr>
                                </w:div>
                                <w:div w:id="28168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741193">
                      <w:marLeft w:val="0"/>
                      <w:marRight w:val="0"/>
                      <w:marTop w:val="0"/>
                      <w:marBottom w:val="0"/>
                      <w:divBdr>
                        <w:top w:val="none" w:sz="0" w:space="0" w:color="auto"/>
                        <w:left w:val="none" w:sz="0" w:space="0" w:color="auto"/>
                        <w:bottom w:val="none" w:sz="0" w:space="0" w:color="auto"/>
                        <w:right w:val="none" w:sz="0" w:space="0" w:color="auto"/>
                      </w:divBdr>
                      <w:divsChild>
                        <w:div w:id="2125464562">
                          <w:marLeft w:val="0"/>
                          <w:marRight w:val="0"/>
                          <w:marTop w:val="0"/>
                          <w:marBottom w:val="0"/>
                          <w:divBdr>
                            <w:top w:val="none" w:sz="0" w:space="0" w:color="auto"/>
                            <w:left w:val="none" w:sz="0" w:space="0" w:color="auto"/>
                            <w:bottom w:val="none" w:sz="0" w:space="0" w:color="auto"/>
                            <w:right w:val="none" w:sz="0" w:space="0" w:color="auto"/>
                          </w:divBdr>
                          <w:divsChild>
                            <w:div w:id="903638153">
                              <w:marLeft w:val="0"/>
                              <w:marRight w:val="0"/>
                              <w:marTop w:val="0"/>
                              <w:marBottom w:val="0"/>
                              <w:divBdr>
                                <w:top w:val="none" w:sz="0" w:space="0" w:color="auto"/>
                                <w:left w:val="none" w:sz="0" w:space="0" w:color="auto"/>
                                <w:bottom w:val="none" w:sz="0" w:space="0" w:color="auto"/>
                                <w:right w:val="none" w:sz="0" w:space="0" w:color="auto"/>
                              </w:divBdr>
                              <w:divsChild>
                                <w:div w:id="1509828517">
                                  <w:marLeft w:val="-552"/>
                                  <w:marRight w:val="0"/>
                                  <w:marTop w:val="0"/>
                                  <w:marBottom w:val="0"/>
                                  <w:divBdr>
                                    <w:top w:val="none" w:sz="0" w:space="0" w:color="auto"/>
                                    <w:left w:val="none" w:sz="0" w:space="0" w:color="auto"/>
                                    <w:bottom w:val="none" w:sz="0" w:space="0" w:color="auto"/>
                                    <w:right w:val="none" w:sz="0" w:space="0" w:color="auto"/>
                                  </w:divBdr>
                                </w:div>
                                <w:div w:id="580527855">
                                  <w:marLeft w:val="0"/>
                                  <w:marRight w:val="0"/>
                                  <w:marTop w:val="0"/>
                                  <w:marBottom w:val="0"/>
                                  <w:divBdr>
                                    <w:top w:val="none" w:sz="0" w:space="0" w:color="auto"/>
                                    <w:left w:val="none" w:sz="0" w:space="0" w:color="auto"/>
                                    <w:bottom w:val="none" w:sz="0" w:space="0" w:color="auto"/>
                                    <w:right w:val="none" w:sz="0" w:space="0" w:color="auto"/>
                                  </w:divBdr>
                                  <w:divsChild>
                                    <w:div w:id="188949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053661">
                      <w:marLeft w:val="0"/>
                      <w:marRight w:val="0"/>
                      <w:marTop w:val="0"/>
                      <w:marBottom w:val="0"/>
                      <w:divBdr>
                        <w:top w:val="none" w:sz="0" w:space="0" w:color="auto"/>
                        <w:left w:val="none" w:sz="0" w:space="0" w:color="auto"/>
                        <w:bottom w:val="none" w:sz="0" w:space="0" w:color="auto"/>
                        <w:right w:val="none" w:sz="0" w:space="0" w:color="auto"/>
                      </w:divBdr>
                    </w:div>
                    <w:div w:id="41904881">
                      <w:marLeft w:val="0"/>
                      <w:marRight w:val="0"/>
                      <w:marTop w:val="0"/>
                      <w:marBottom w:val="0"/>
                      <w:divBdr>
                        <w:top w:val="none" w:sz="0" w:space="0" w:color="auto"/>
                        <w:left w:val="none" w:sz="0" w:space="0" w:color="auto"/>
                        <w:bottom w:val="none" w:sz="0" w:space="0" w:color="auto"/>
                        <w:right w:val="none" w:sz="0" w:space="0" w:color="auto"/>
                      </w:divBdr>
                      <w:divsChild>
                        <w:div w:id="2071338947">
                          <w:marLeft w:val="0"/>
                          <w:marRight w:val="0"/>
                          <w:marTop w:val="0"/>
                          <w:marBottom w:val="0"/>
                          <w:divBdr>
                            <w:top w:val="none" w:sz="0" w:space="0" w:color="auto"/>
                            <w:left w:val="none" w:sz="0" w:space="0" w:color="auto"/>
                            <w:bottom w:val="none" w:sz="0" w:space="0" w:color="auto"/>
                            <w:right w:val="none" w:sz="0" w:space="0" w:color="auto"/>
                          </w:divBdr>
                          <w:divsChild>
                            <w:div w:id="1807619747">
                              <w:marLeft w:val="0"/>
                              <w:marRight w:val="0"/>
                              <w:marTop w:val="0"/>
                              <w:marBottom w:val="0"/>
                              <w:divBdr>
                                <w:top w:val="none" w:sz="0" w:space="0" w:color="auto"/>
                                <w:left w:val="none" w:sz="0" w:space="0" w:color="auto"/>
                                <w:bottom w:val="none" w:sz="0" w:space="0" w:color="auto"/>
                                <w:right w:val="none" w:sz="0" w:space="0" w:color="auto"/>
                              </w:divBdr>
                              <w:divsChild>
                                <w:div w:id="1917935095">
                                  <w:marLeft w:val="-552"/>
                                  <w:marRight w:val="0"/>
                                  <w:marTop w:val="0"/>
                                  <w:marBottom w:val="0"/>
                                  <w:divBdr>
                                    <w:top w:val="none" w:sz="0" w:space="0" w:color="auto"/>
                                    <w:left w:val="none" w:sz="0" w:space="0" w:color="auto"/>
                                    <w:bottom w:val="none" w:sz="0" w:space="0" w:color="auto"/>
                                    <w:right w:val="none" w:sz="0" w:space="0" w:color="auto"/>
                                  </w:divBdr>
                                </w:div>
                                <w:div w:id="164142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84650">
                      <w:marLeft w:val="0"/>
                      <w:marRight w:val="0"/>
                      <w:marTop w:val="0"/>
                      <w:marBottom w:val="0"/>
                      <w:divBdr>
                        <w:top w:val="none" w:sz="0" w:space="0" w:color="auto"/>
                        <w:left w:val="none" w:sz="0" w:space="0" w:color="auto"/>
                        <w:bottom w:val="none" w:sz="0" w:space="0" w:color="auto"/>
                        <w:right w:val="none" w:sz="0" w:space="0" w:color="auto"/>
                      </w:divBdr>
                      <w:divsChild>
                        <w:div w:id="1986350891">
                          <w:marLeft w:val="0"/>
                          <w:marRight w:val="0"/>
                          <w:marTop w:val="0"/>
                          <w:marBottom w:val="0"/>
                          <w:divBdr>
                            <w:top w:val="none" w:sz="0" w:space="0" w:color="auto"/>
                            <w:left w:val="none" w:sz="0" w:space="0" w:color="auto"/>
                            <w:bottom w:val="none" w:sz="0" w:space="0" w:color="auto"/>
                            <w:right w:val="none" w:sz="0" w:space="0" w:color="auto"/>
                          </w:divBdr>
                          <w:divsChild>
                            <w:div w:id="2106535966">
                              <w:marLeft w:val="0"/>
                              <w:marRight w:val="0"/>
                              <w:marTop w:val="0"/>
                              <w:marBottom w:val="0"/>
                              <w:divBdr>
                                <w:top w:val="none" w:sz="0" w:space="0" w:color="auto"/>
                                <w:left w:val="none" w:sz="0" w:space="0" w:color="auto"/>
                                <w:bottom w:val="none" w:sz="0" w:space="0" w:color="auto"/>
                                <w:right w:val="none" w:sz="0" w:space="0" w:color="auto"/>
                              </w:divBdr>
                              <w:divsChild>
                                <w:div w:id="1250581687">
                                  <w:marLeft w:val="-552"/>
                                  <w:marRight w:val="0"/>
                                  <w:marTop w:val="0"/>
                                  <w:marBottom w:val="0"/>
                                  <w:divBdr>
                                    <w:top w:val="none" w:sz="0" w:space="0" w:color="auto"/>
                                    <w:left w:val="none" w:sz="0" w:space="0" w:color="auto"/>
                                    <w:bottom w:val="none" w:sz="0" w:space="0" w:color="auto"/>
                                    <w:right w:val="none" w:sz="0" w:space="0" w:color="auto"/>
                                  </w:divBdr>
                                </w:div>
                                <w:div w:id="1838811016">
                                  <w:marLeft w:val="0"/>
                                  <w:marRight w:val="0"/>
                                  <w:marTop w:val="0"/>
                                  <w:marBottom w:val="0"/>
                                  <w:divBdr>
                                    <w:top w:val="none" w:sz="0" w:space="0" w:color="auto"/>
                                    <w:left w:val="none" w:sz="0" w:space="0" w:color="auto"/>
                                    <w:bottom w:val="none" w:sz="0" w:space="0" w:color="auto"/>
                                    <w:right w:val="none" w:sz="0" w:space="0" w:color="auto"/>
                                  </w:divBdr>
                                  <w:divsChild>
                                    <w:div w:id="204336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577638">
                      <w:marLeft w:val="0"/>
                      <w:marRight w:val="0"/>
                      <w:marTop w:val="0"/>
                      <w:marBottom w:val="0"/>
                      <w:divBdr>
                        <w:top w:val="none" w:sz="0" w:space="0" w:color="auto"/>
                        <w:left w:val="none" w:sz="0" w:space="0" w:color="auto"/>
                        <w:bottom w:val="none" w:sz="0" w:space="0" w:color="auto"/>
                        <w:right w:val="none" w:sz="0" w:space="0" w:color="auto"/>
                      </w:divBdr>
                    </w:div>
                    <w:div w:id="2101290267">
                      <w:marLeft w:val="0"/>
                      <w:marRight w:val="0"/>
                      <w:marTop w:val="0"/>
                      <w:marBottom w:val="0"/>
                      <w:divBdr>
                        <w:top w:val="none" w:sz="0" w:space="0" w:color="auto"/>
                        <w:left w:val="none" w:sz="0" w:space="0" w:color="auto"/>
                        <w:bottom w:val="none" w:sz="0" w:space="0" w:color="auto"/>
                        <w:right w:val="none" w:sz="0" w:space="0" w:color="auto"/>
                      </w:divBdr>
                      <w:divsChild>
                        <w:div w:id="1919899183">
                          <w:marLeft w:val="0"/>
                          <w:marRight w:val="0"/>
                          <w:marTop w:val="0"/>
                          <w:marBottom w:val="0"/>
                          <w:divBdr>
                            <w:top w:val="none" w:sz="0" w:space="0" w:color="auto"/>
                            <w:left w:val="none" w:sz="0" w:space="0" w:color="auto"/>
                            <w:bottom w:val="none" w:sz="0" w:space="0" w:color="auto"/>
                            <w:right w:val="none" w:sz="0" w:space="0" w:color="auto"/>
                          </w:divBdr>
                          <w:divsChild>
                            <w:div w:id="1364600174">
                              <w:marLeft w:val="0"/>
                              <w:marRight w:val="0"/>
                              <w:marTop w:val="0"/>
                              <w:marBottom w:val="0"/>
                              <w:divBdr>
                                <w:top w:val="none" w:sz="0" w:space="0" w:color="auto"/>
                                <w:left w:val="none" w:sz="0" w:space="0" w:color="auto"/>
                                <w:bottom w:val="none" w:sz="0" w:space="0" w:color="auto"/>
                                <w:right w:val="none" w:sz="0" w:space="0" w:color="auto"/>
                              </w:divBdr>
                              <w:divsChild>
                                <w:div w:id="79717243">
                                  <w:marLeft w:val="-552"/>
                                  <w:marRight w:val="0"/>
                                  <w:marTop w:val="0"/>
                                  <w:marBottom w:val="0"/>
                                  <w:divBdr>
                                    <w:top w:val="none" w:sz="0" w:space="0" w:color="auto"/>
                                    <w:left w:val="none" w:sz="0" w:space="0" w:color="auto"/>
                                    <w:bottom w:val="none" w:sz="0" w:space="0" w:color="auto"/>
                                    <w:right w:val="none" w:sz="0" w:space="0" w:color="auto"/>
                                  </w:divBdr>
                                </w:div>
                                <w:div w:id="43910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23074817">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710957635">
      <w:bodyDiv w:val="1"/>
      <w:marLeft w:val="0"/>
      <w:marRight w:val="0"/>
      <w:marTop w:val="0"/>
      <w:marBottom w:val="0"/>
      <w:divBdr>
        <w:top w:val="none" w:sz="0" w:space="0" w:color="auto"/>
        <w:left w:val="none" w:sz="0" w:space="0" w:color="auto"/>
        <w:bottom w:val="none" w:sz="0" w:space="0" w:color="auto"/>
        <w:right w:val="none" w:sz="0" w:space="0" w:color="auto"/>
      </w:divBdr>
    </w:div>
    <w:div w:id="728304893">
      <w:bodyDiv w:val="1"/>
      <w:marLeft w:val="0"/>
      <w:marRight w:val="0"/>
      <w:marTop w:val="0"/>
      <w:marBottom w:val="0"/>
      <w:divBdr>
        <w:top w:val="none" w:sz="0" w:space="0" w:color="auto"/>
        <w:left w:val="none" w:sz="0" w:space="0" w:color="auto"/>
        <w:bottom w:val="none" w:sz="0" w:space="0" w:color="auto"/>
        <w:right w:val="none" w:sz="0" w:space="0" w:color="auto"/>
      </w:divBdr>
      <w:divsChild>
        <w:div w:id="1599018410">
          <w:marLeft w:val="0"/>
          <w:marRight w:val="0"/>
          <w:marTop w:val="0"/>
          <w:marBottom w:val="0"/>
          <w:divBdr>
            <w:top w:val="single" w:sz="4" w:space="3" w:color="A2A9B1"/>
            <w:left w:val="single" w:sz="4" w:space="3" w:color="A2A9B1"/>
            <w:bottom w:val="single" w:sz="4" w:space="3" w:color="A2A9B1"/>
            <w:right w:val="single" w:sz="4" w:space="3" w:color="A2A9B1"/>
          </w:divBdr>
        </w:div>
      </w:divsChild>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951085143">
      <w:bodyDiv w:val="1"/>
      <w:marLeft w:val="0"/>
      <w:marRight w:val="0"/>
      <w:marTop w:val="0"/>
      <w:marBottom w:val="0"/>
      <w:divBdr>
        <w:top w:val="none" w:sz="0" w:space="0" w:color="auto"/>
        <w:left w:val="none" w:sz="0" w:space="0" w:color="auto"/>
        <w:bottom w:val="none" w:sz="0" w:space="0" w:color="auto"/>
        <w:right w:val="none" w:sz="0" w:space="0" w:color="auto"/>
      </w:divBdr>
    </w:div>
    <w:div w:id="1224490419">
      <w:bodyDiv w:val="1"/>
      <w:marLeft w:val="0"/>
      <w:marRight w:val="0"/>
      <w:marTop w:val="0"/>
      <w:marBottom w:val="0"/>
      <w:divBdr>
        <w:top w:val="none" w:sz="0" w:space="0" w:color="auto"/>
        <w:left w:val="none" w:sz="0" w:space="0" w:color="auto"/>
        <w:bottom w:val="none" w:sz="0" w:space="0" w:color="auto"/>
        <w:right w:val="none" w:sz="0" w:space="0" w:color="auto"/>
      </w:divBdr>
    </w:div>
    <w:div w:id="1240404956">
      <w:bodyDiv w:val="1"/>
      <w:marLeft w:val="0"/>
      <w:marRight w:val="0"/>
      <w:marTop w:val="0"/>
      <w:marBottom w:val="0"/>
      <w:divBdr>
        <w:top w:val="none" w:sz="0" w:space="0" w:color="auto"/>
        <w:left w:val="none" w:sz="0" w:space="0" w:color="auto"/>
        <w:bottom w:val="none" w:sz="0" w:space="0" w:color="auto"/>
        <w:right w:val="none" w:sz="0" w:space="0" w:color="auto"/>
      </w:divBdr>
      <w:divsChild>
        <w:div w:id="834995192">
          <w:marLeft w:val="0"/>
          <w:marRight w:val="0"/>
          <w:marTop w:val="0"/>
          <w:marBottom w:val="0"/>
          <w:divBdr>
            <w:top w:val="single" w:sz="4" w:space="4" w:color="A2A9B1"/>
            <w:left w:val="single" w:sz="4" w:space="4" w:color="A2A9B1"/>
            <w:bottom w:val="single" w:sz="4" w:space="4" w:color="A2A9B1"/>
            <w:right w:val="single" w:sz="4" w:space="4" w:color="A2A9B1"/>
          </w:divBdr>
        </w:div>
      </w:divsChild>
    </w:div>
    <w:div w:id="1338267420">
      <w:bodyDiv w:val="1"/>
      <w:marLeft w:val="0"/>
      <w:marRight w:val="0"/>
      <w:marTop w:val="0"/>
      <w:marBottom w:val="0"/>
      <w:divBdr>
        <w:top w:val="none" w:sz="0" w:space="0" w:color="auto"/>
        <w:left w:val="none" w:sz="0" w:space="0" w:color="auto"/>
        <w:bottom w:val="none" w:sz="0" w:space="0" w:color="auto"/>
        <w:right w:val="none" w:sz="0" w:space="0" w:color="auto"/>
      </w:divBdr>
      <w:divsChild>
        <w:div w:id="1839418447">
          <w:marLeft w:val="0"/>
          <w:marRight w:val="0"/>
          <w:marTop w:val="0"/>
          <w:marBottom w:val="0"/>
          <w:divBdr>
            <w:top w:val="none" w:sz="0" w:space="0" w:color="auto"/>
            <w:left w:val="none" w:sz="0" w:space="0" w:color="auto"/>
            <w:bottom w:val="none" w:sz="0" w:space="0" w:color="auto"/>
            <w:right w:val="none" w:sz="0" w:space="0" w:color="auto"/>
          </w:divBdr>
          <w:divsChild>
            <w:div w:id="2114088289">
              <w:marLeft w:val="0"/>
              <w:marRight w:val="0"/>
              <w:marTop w:val="0"/>
              <w:marBottom w:val="0"/>
              <w:divBdr>
                <w:top w:val="none" w:sz="0" w:space="0" w:color="auto"/>
                <w:left w:val="none" w:sz="0" w:space="0" w:color="auto"/>
                <w:bottom w:val="none" w:sz="0" w:space="0" w:color="auto"/>
                <w:right w:val="none" w:sz="0" w:space="0" w:color="auto"/>
              </w:divBdr>
              <w:divsChild>
                <w:div w:id="492911550">
                  <w:marLeft w:val="0"/>
                  <w:marRight w:val="0"/>
                  <w:marTop w:val="0"/>
                  <w:marBottom w:val="0"/>
                  <w:divBdr>
                    <w:top w:val="none" w:sz="0" w:space="0" w:color="auto"/>
                    <w:left w:val="none" w:sz="0" w:space="0" w:color="auto"/>
                    <w:bottom w:val="none" w:sz="0" w:space="0" w:color="auto"/>
                    <w:right w:val="none" w:sz="0" w:space="0" w:color="auto"/>
                  </w:divBdr>
                  <w:divsChild>
                    <w:div w:id="324668900">
                      <w:marLeft w:val="0"/>
                      <w:marRight w:val="0"/>
                      <w:marTop w:val="0"/>
                      <w:marBottom w:val="0"/>
                      <w:divBdr>
                        <w:top w:val="none" w:sz="0" w:space="0" w:color="auto"/>
                        <w:left w:val="none" w:sz="0" w:space="0" w:color="auto"/>
                        <w:bottom w:val="none" w:sz="0" w:space="0" w:color="auto"/>
                        <w:right w:val="none" w:sz="0" w:space="0" w:color="auto"/>
                      </w:divBdr>
                      <w:divsChild>
                        <w:div w:id="2100170577">
                          <w:marLeft w:val="0"/>
                          <w:marRight w:val="0"/>
                          <w:marTop w:val="0"/>
                          <w:marBottom w:val="0"/>
                          <w:divBdr>
                            <w:top w:val="none" w:sz="0" w:space="0" w:color="auto"/>
                            <w:left w:val="none" w:sz="0" w:space="0" w:color="auto"/>
                            <w:bottom w:val="none" w:sz="0" w:space="0" w:color="auto"/>
                            <w:right w:val="none" w:sz="0" w:space="0" w:color="auto"/>
                          </w:divBdr>
                          <w:divsChild>
                            <w:div w:id="326982455">
                              <w:marLeft w:val="0"/>
                              <w:marRight w:val="0"/>
                              <w:marTop w:val="0"/>
                              <w:marBottom w:val="0"/>
                              <w:divBdr>
                                <w:top w:val="none" w:sz="0" w:space="0" w:color="auto"/>
                                <w:left w:val="none" w:sz="0" w:space="0" w:color="auto"/>
                                <w:bottom w:val="none" w:sz="0" w:space="0" w:color="auto"/>
                                <w:right w:val="none" w:sz="0" w:space="0" w:color="auto"/>
                              </w:divBdr>
                              <w:divsChild>
                                <w:div w:id="454829988">
                                  <w:marLeft w:val="-442"/>
                                  <w:marRight w:val="0"/>
                                  <w:marTop w:val="0"/>
                                  <w:marBottom w:val="0"/>
                                  <w:divBdr>
                                    <w:top w:val="none" w:sz="0" w:space="0" w:color="auto"/>
                                    <w:left w:val="none" w:sz="0" w:space="0" w:color="auto"/>
                                    <w:bottom w:val="none" w:sz="0" w:space="0" w:color="auto"/>
                                    <w:right w:val="none" w:sz="0" w:space="0" w:color="auto"/>
                                  </w:divBdr>
                                </w:div>
                                <w:div w:id="127929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29069">
                      <w:marLeft w:val="0"/>
                      <w:marRight w:val="0"/>
                      <w:marTop w:val="0"/>
                      <w:marBottom w:val="0"/>
                      <w:divBdr>
                        <w:top w:val="none" w:sz="0" w:space="0" w:color="auto"/>
                        <w:left w:val="none" w:sz="0" w:space="0" w:color="auto"/>
                        <w:bottom w:val="none" w:sz="0" w:space="0" w:color="auto"/>
                        <w:right w:val="none" w:sz="0" w:space="0" w:color="auto"/>
                      </w:divBdr>
                    </w:div>
                    <w:div w:id="1924412445">
                      <w:marLeft w:val="0"/>
                      <w:marRight w:val="0"/>
                      <w:marTop w:val="0"/>
                      <w:marBottom w:val="0"/>
                      <w:divBdr>
                        <w:top w:val="none" w:sz="0" w:space="0" w:color="auto"/>
                        <w:left w:val="none" w:sz="0" w:space="0" w:color="auto"/>
                        <w:bottom w:val="none" w:sz="0" w:space="0" w:color="auto"/>
                        <w:right w:val="none" w:sz="0" w:space="0" w:color="auto"/>
                      </w:divBdr>
                      <w:divsChild>
                        <w:div w:id="1425884838">
                          <w:marLeft w:val="0"/>
                          <w:marRight w:val="0"/>
                          <w:marTop w:val="0"/>
                          <w:marBottom w:val="0"/>
                          <w:divBdr>
                            <w:top w:val="none" w:sz="0" w:space="0" w:color="auto"/>
                            <w:left w:val="none" w:sz="0" w:space="0" w:color="auto"/>
                            <w:bottom w:val="none" w:sz="0" w:space="0" w:color="auto"/>
                            <w:right w:val="none" w:sz="0" w:space="0" w:color="auto"/>
                          </w:divBdr>
                          <w:divsChild>
                            <w:div w:id="1264533237">
                              <w:marLeft w:val="0"/>
                              <w:marRight w:val="0"/>
                              <w:marTop w:val="0"/>
                              <w:marBottom w:val="0"/>
                              <w:divBdr>
                                <w:top w:val="none" w:sz="0" w:space="0" w:color="auto"/>
                                <w:left w:val="none" w:sz="0" w:space="0" w:color="auto"/>
                                <w:bottom w:val="none" w:sz="0" w:space="0" w:color="auto"/>
                                <w:right w:val="none" w:sz="0" w:space="0" w:color="auto"/>
                              </w:divBdr>
                              <w:divsChild>
                                <w:div w:id="102189541">
                                  <w:marLeft w:val="-442"/>
                                  <w:marRight w:val="0"/>
                                  <w:marTop w:val="0"/>
                                  <w:marBottom w:val="0"/>
                                  <w:divBdr>
                                    <w:top w:val="none" w:sz="0" w:space="0" w:color="auto"/>
                                    <w:left w:val="none" w:sz="0" w:space="0" w:color="auto"/>
                                    <w:bottom w:val="none" w:sz="0" w:space="0" w:color="auto"/>
                                    <w:right w:val="none" w:sz="0" w:space="0" w:color="auto"/>
                                  </w:divBdr>
                                </w:div>
                                <w:div w:id="186890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547788">
                      <w:marLeft w:val="0"/>
                      <w:marRight w:val="0"/>
                      <w:marTop w:val="0"/>
                      <w:marBottom w:val="0"/>
                      <w:divBdr>
                        <w:top w:val="none" w:sz="0" w:space="0" w:color="auto"/>
                        <w:left w:val="none" w:sz="0" w:space="0" w:color="auto"/>
                        <w:bottom w:val="none" w:sz="0" w:space="0" w:color="auto"/>
                        <w:right w:val="none" w:sz="0" w:space="0" w:color="auto"/>
                      </w:divBdr>
                      <w:divsChild>
                        <w:div w:id="1466511871">
                          <w:marLeft w:val="0"/>
                          <w:marRight w:val="0"/>
                          <w:marTop w:val="0"/>
                          <w:marBottom w:val="0"/>
                          <w:divBdr>
                            <w:top w:val="none" w:sz="0" w:space="0" w:color="auto"/>
                            <w:left w:val="none" w:sz="0" w:space="0" w:color="auto"/>
                            <w:bottom w:val="none" w:sz="0" w:space="0" w:color="auto"/>
                            <w:right w:val="none" w:sz="0" w:space="0" w:color="auto"/>
                          </w:divBdr>
                          <w:divsChild>
                            <w:div w:id="1516848909">
                              <w:marLeft w:val="0"/>
                              <w:marRight w:val="0"/>
                              <w:marTop w:val="0"/>
                              <w:marBottom w:val="0"/>
                              <w:divBdr>
                                <w:top w:val="none" w:sz="0" w:space="0" w:color="auto"/>
                                <w:left w:val="none" w:sz="0" w:space="0" w:color="auto"/>
                                <w:bottom w:val="none" w:sz="0" w:space="0" w:color="auto"/>
                                <w:right w:val="none" w:sz="0" w:space="0" w:color="auto"/>
                              </w:divBdr>
                              <w:divsChild>
                                <w:div w:id="1560359782">
                                  <w:marLeft w:val="-442"/>
                                  <w:marRight w:val="0"/>
                                  <w:marTop w:val="0"/>
                                  <w:marBottom w:val="0"/>
                                  <w:divBdr>
                                    <w:top w:val="none" w:sz="0" w:space="0" w:color="auto"/>
                                    <w:left w:val="none" w:sz="0" w:space="0" w:color="auto"/>
                                    <w:bottom w:val="none" w:sz="0" w:space="0" w:color="auto"/>
                                    <w:right w:val="none" w:sz="0" w:space="0" w:color="auto"/>
                                  </w:divBdr>
                                </w:div>
                                <w:div w:id="167680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232812">
                      <w:marLeft w:val="0"/>
                      <w:marRight w:val="0"/>
                      <w:marTop w:val="0"/>
                      <w:marBottom w:val="0"/>
                      <w:divBdr>
                        <w:top w:val="none" w:sz="0" w:space="0" w:color="auto"/>
                        <w:left w:val="none" w:sz="0" w:space="0" w:color="auto"/>
                        <w:bottom w:val="none" w:sz="0" w:space="0" w:color="auto"/>
                        <w:right w:val="none" w:sz="0" w:space="0" w:color="auto"/>
                      </w:divBdr>
                      <w:divsChild>
                        <w:div w:id="1099370223">
                          <w:marLeft w:val="0"/>
                          <w:marRight w:val="0"/>
                          <w:marTop w:val="0"/>
                          <w:marBottom w:val="0"/>
                          <w:divBdr>
                            <w:top w:val="none" w:sz="0" w:space="0" w:color="auto"/>
                            <w:left w:val="none" w:sz="0" w:space="0" w:color="auto"/>
                            <w:bottom w:val="none" w:sz="0" w:space="0" w:color="auto"/>
                            <w:right w:val="none" w:sz="0" w:space="0" w:color="auto"/>
                          </w:divBdr>
                          <w:divsChild>
                            <w:div w:id="341127887">
                              <w:marLeft w:val="0"/>
                              <w:marRight w:val="0"/>
                              <w:marTop w:val="0"/>
                              <w:marBottom w:val="0"/>
                              <w:divBdr>
                                <w:top w:val="none" w:sz="0" w:space="0" w:color="auto"/>
                                <w:left w:val="none" w:sz="0" w:space="0" w:color="auto"/>
                                <w:bottom w:val="none" w:sz="0" w:space="0" w:color="auto"/>
                                <w:right w:val="none" w:sz="0" w:space="0" w:color="auto"/>
                              </w:divBdr>
                              <w:divsChild>
                                <w:div w:id="745685317">
                                  <w:marLeft w:val="-442"/>
                                  <w:marRight w:val="0"/>
                                  <w:marTop w:val="0"/>
                                  <w:marBottom w:val="0"/>
                                  <w:divBdr>
                                    <w:top w:val="none" w:sz="0" w:space="0" w:color="auto"/>
                                    <w:left w:val="none" w:sz="0" w:space="0" w:color="auto"/>
                                    <w:bottom w:val="none" w:sz="0" w:space="0" w:color="auto"/>
                                    <w:right w:val="none" w:sz="0" w:space="0" w:color="auto"/>
                                  </w:divBdr>
                                </w:div>
                                <w:div w:id="806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44963">
                      <w:marLeft w:val="0"/>
                      <w:marRight w:val="0"/>
                      <w:marTop w:val="0"/>
                      <w:marBottom w:val="0"/>
                      <w:divBdr>
                        <w:top w:val="none" w:sz="0" w:space="0" w:color="auto"/>
                        <w:left w:val="none" w:sz="0" w:space="0" w:color="auto"/>
                        <w:bottom w:val="none" w:sz="0" w:space="0" w:color="auto"/>
                        <w:right w:val="none" w:sz="0" w:space="0" w:color="auto"/>
                      </w:divBdr>
                    </w:div>
                    <w:div w:id="1644893991">
                      <w:marLeft w:val="0"/>
                      <w:marRight w:val="0"/>
                      <w:marTop w:val="0"/>
                      <w:marBottom w:val="0"/>
                      <w:divBdr>
                        <w:top w:val="none" w:sz="0" w:space="0" w:color="auto"/>
                        <w:left w:val="none" w:sz="0" w:space="0" w:color="auto"/>
                        <w:bottom w:val="none" w:sz="0" w:space="0" w:color="auto"/>
                        <w:right w:val="none" w:sz="0" w:space="0" w:color="auto"/>
                      </w:divBdr>
                    </w:div>
                    <w:div w:id="1017078203">
                      <w:marLeft w:val="0"/>
                      <w:marRight w:val="0"/>
                      <w:marTop w:val="0"/>
                      <w:marBottom w:val="0"/>
                      <w:divBdr>
                        <w:top w:val="none" w:sz="0" w:space="0" w:color="auto"/>
                        <w:left w:val="none" w:sz="0" w:space="0" w:color="auto"/>
                        <w:bottom w:val="none" w:sz="0" w:space="0" w:color="auto"/>
                        <w:right w:val="none" w:sz="0" w:space="0" w:color="auto"/>
                      </w:divBdr>
                    </w:div>
                    <w:div w:id="1960144207">
                      <w:marLeft w:val="0"/>
                      <w:marRight w:val="0"/>
                      <w:marTop w:val="0"/>
                      <w:marBottom w:val="0"/>
                      <w:divBdr>
                        <w:top w:val="none" w:sz="0" w:space="0" w:color="auto"/>
                        <w:left w:val="none" w:sz="0" w:space="0" w:color="auto"/>
                        <w:bottom w:val="none" w:sz="0" w:space="0" w:color="auto"/>
                        <w:right w:val="none" w:sz="0" w:space="0" w:color="auto"/>
                      </w:divBdr>
                    </w:div>
                    <w:div w:id="1473598161">
                      <w:marLeft w:val="0"/>
                      <w:marRight w:val="0"/>
                      <w:marTop w:val="0"/>
                      <w:marBottom w:val="0"/>
                      <w:divBdr>
                        <w:top w:val="none" w:sz="0" w:space="0" w:color="auto"/>
                        <w:left w:val="none" w:sz="0" w:space="0" w:color="auto"/>
                        <w:bottom w:val="none" w:sz="0" w:space="0" w:color="auto"/>
                        <w:right w:val="none" w:sz="0" w:space="0" w:color="auto"/>
                      </w:divBdr>
                      <w:divsChild>
                        <w:div w:id="1405882715">
                          <w:marLeft w:val="0"/>
                          <w:marRight w:val="0"/>
                          <w:marTop w:val="0"/>
                          <w:marBottom w:val="0"/>
                          <w:divBdr>
                            <w:top w:val="none" w:sz="0" w:space="0" w:color="auto"/>
                            <w:left w:val="none" w:sz="0" w:space="0" w:color="auto"/>
                            <w:bottom w:val="none" w:sz="0" w:space="0" w:color="auto"/>
                            <w:right w:val="none" w:sz="0" w:space="0" w:color="auto"/>
                          </w:divBdr>
                          <w:divsChild>
                            <w:div w:id="661084372">
                              <w:marLeft w:val="0"/>
                              <w:marRight w:val="0"/>
                              <w:marTop w:val="0"/>
                              <w:marBottom w:val="0"/>
                              <w:divBdr>
                                <w:top w:val="none" w:sz="0" w:space="0" w:color="auto"/>
                                <w:left w:val="none" w:sz="0" w:space="0" w:color="auto"/>
                                <w:bottom w:val="none" w:sz="0" w:space="0" w:color="auto"/>
                                <w:right w:val="none" w:sz="0" w:space="0" w:color="auto"/>
                              </w:divBdr>
                              <w:divsChild>
                                <w:div w:id="265503859">
                                  <w:marLeft w:val="-442"/>
                                  <w:marRight w:val="0"/>
                                  <w:marTop w:val="0"/>
                                  <w:marBottom w:val="0"/>
                                  <w:divBdr>
                                    <w:top w:val="none" w:sz="0" w:space="0" w:color="auto"/>
                                    <w:left w:val="none" w:sz="0" w:space="0" w:color="auto"/>
                                    <w:bottom w:val="none" w:sz="0" w:space="0" w:color="auto"/>
                                    <w:right w:val="none" w:sz="0" w:space="0" w:color="auto"/>
                                  </w:divBdr>
                                </w:div>
                                <w:div w:id="16679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29298">
                      <w:marLeft w:val="0"/>
                      <w:marRight w:val="0"/>
                      <w:marTop w:val="0"/>
                      <w:marBottom w:val="0"/>
                      <w:divBdr>
                        <w:top w:val="none" w:sz="0" w:space="0" w:color="auto"/>
                        <w:left w:val="none" w:sz="0" w:space="0" w:color="auto"/>
                        <w:bottom w:val="none" w:sz="0" w:space="0" w:color="auto"/>
                        <w:right w:val="none" w:sz="0" w:space="0" w:color="auto"/>
                      </w:divBdr>
                    </w:div>
                    <w:div w:id="828446509">
                      <w:marLeft w:val="0"/>
                      <w:marRight w:val="0"/>
                      <w:marTop w:val="0"/>
                      <w:marBottom w:val="0"/>
                      <w:divBdr>
                        <w:top w:val="none" w:sz="0" w:space="0" w:color="auto"/>
                        <w:left w:val="none" w:sz="0" w:space="0" w:color="auto"/>
                        <w:bottom w:val="none" w:sz="0" w:space="0" w:color="auto"/>
                        <w:right w:val="none" w:sz="0" w:space="0" w:color="auto"/>
                      </w:divBdr>
                      <w:divsChild>
                        <w:div w:id="38476366">
                          <w:marLeft w:val="0"/>
                          <w:marRight w:val="0"/>
                          <w:marTop w:val="0"/>
                          <w:marBottom w:val="0"/>
                          <w:divBdr>
                            <w:top w:val="none" w:sz="0" w:space="0" w:color="auto"/>
                            <w:left w:val="none" w:sz="0" w:space="0" w:color="auto"/>
                            <w:bottom w:val="none" w:sz="0" w:space="0" w:color="auto"/>
                            <w:right w:val="none" w:sz="0" w:space="0" w:color="auto"/>
                          </w:divBdr>
                          <w:divsChild>
                            <w:div w:id="376509748">
                              <w:marLeft w:val="0"/>
                              <w:marRight w:val="0"/>
                              <w:marTop w:val="0"/>
                              <w:marBottom w:val="0"/>
                              <w:divBdr>
                                <w:top w:val="none" w:sz="0" w:space="0" w:color="auto"/>
                                <w:left w:val="none" w:sz="0" w:space="0" w:color="auto"/>
                                <w:bottom w:val="none" w:sz="0" w:space="0" w:color="auto"/>
                                <w:right w:val="none" w:sz="0" w:space="0" w:color="auto"/>
                              </w:divBdr>
                              <w:divsChild>
                                <w:div w:id="2018118728">
                                  <w:marLeft w:val="-442"/>
                                  <w:marRight w:val="0"/>
                                  <w:marTop w:val="0"/>
                                  <w:marBottom w:val="0"/>
                                  <w:divBdr>
                                    <w:top w:val="none" w:sz="0" w:space="0" w:color="auto"/>
                                    <w:left w:val="none" w:sz="0" w:space="0" w:color="auto"/>
                                    <w:bottom w:val="none" w:sz="0" w:space="0" w:color="auto"/>
                                    <w:right w:val="none" w:sz="0" w:space="0" w:color="auto"/>
                                  </w:divBdr>
                                </w:div>
                                <w:div w:id="86371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15876">
                      <w:marLeft w:val="0"/>
                      <w:marRight w:val="0"/>
                      <w:marTop w:val="0"/>
                      <w:marBottom w:val="0"/>
                      <w:divBdr>
                        <w:top w:val="none" w:sz="0" w:space="0" w:color="auto"/>
                        <w:left w:val="none" w:sz="0" w:space="0" w:color="auto"/>
                        <w:bottom w:val="none" w:sz="0" w:space="0" w:color="auto"/>
                        <w:right w:val="none" w:sz="0" w:space="0" w:color="auto"/>
                      </w:divBdr>
                    </w:div>
                    <w:div w:id="1889107832">
                      <w:marLeft w:val="0"/>
                      <w:marRight w:val="0"/>
                      <w:marTop w:val="0"/>
                      <w:marBottom w:val="0"/>
                      <w:divBdr>
                        <w:top w:val="none" w:sz="0" w:space="0" w:color="auto"/>
                        <w:left w:val="none" w:sz="0" w:space="0" w:color="auto"/>
                        <w:bottom w:val="none" w:sz="0" w:space="0" w:color="auto"/>
                        <w:right w:val="none" w:sz="0" w:space="0" w:color="auto"/>
                      </w:divBdr>
                    </w:div>
                    <w:div w:id="997927887">
                      <w:marLeft w:val="0"/>
                      <w:marRight w:val="0"/>
                      <w:marTop w:val="0"/>
                      <w:marBottom w:val="0"/>
                      <w:divBdr>
                        <w:top w:val="none" w:sz="0" w:space="0" w:color="auto"/>
                        <w:left w:val="none" w:sz="0" w:space="0" w:color="auto"/>
                        <w:bottom w:val="none" w:sz="0" w:space="0" w:color="auto"/>
                        <w:right w:val="none" w:sz="0" w:space="0" w:color="auto"/>
                      </w:divBdr>
                    </w:div>
                    <w:div w:id="802117246">
                      <w:marLeft w:val="0"/>
                      <w:marRight w:val="0"/>
                      <w:marTop w:val="0"/>
                      <w:marBottom w:val="0"/>
                      <w:divBdr>
                        <w:top w:val="none" w:sz="0" w:space="0" w:color="auto"/>
                        <w:left w:val="none" w:sz="0" w:space="0" w:color="auto"/>
                        <w:bottom w:val="none" w:sz="0" w:space="0" w:color="auto"/>
                        <w:right w:val="none" w:sz="0" w:space="0" w:color="auto"/>
                      </w:divBdr>
                    </w:div>
                    <w:div w:id="1312096542">
                      <w:marLeft w:val="0"/>
                      <w:marRight w:val="0"/>
                      <w:marTop w:val="0"/>
                      <w:marBottom w:val="0"/>
                      <w:divBdr>
                        <w:top w:val="none" w:sz="0" w:space="0" w:color="auto"/>
                        <w:left w:val="none" w:sz="0" w:space="0" w:color="auto"/>
                        <w:bottom w:val="none" w:sz="0" w:space="0" w:color="auto"/>
                        <w:right w:val="none" w:sz="0" w:space="0" w:color="auto"/>
                      </w:divBdr>
                      <w:divsChild>
                        <w:div w:id="672494579">
                          <w:marLeft w:val="0"/>
                          <w:marRight w:val="0"/>
                          <w:marTop w:val="0"/>
                          <w:marBottom w:val="0"/>
                          <w:divBdr>
                            <w:top w:val="none" w:sz="0" w:space="0" w:color="auto"/>
                            <w:left w:val="none" w:sz="0" w:space="0" w:color="auto"/>
                            <w:bottom w:val="none" w:sz="0" w:space="0" w:color="auto"/>
                            <w:right w:val="none" w:sz="0" w:space="0" w:color="auto"/>
                          </w:divBdr>
                          <w:divsChild>
                            <w:div w:id="1568950315">
                              <w:marLeft w:val="0"/>
                              <w:marRight w:val="0"/>
                              <w:marTop w:val="0"/>
                              <w:marBottom w:val="0"/>
                              <w:divBdr>
                                <w:top w:val="none" w:sz="0" w:space="0" w:color="auto"/>
                                <w:left w:val="none" w:sz="0" w:space="0" w:color="auto"/>
                                <w:bottom w:val="none" w:sz="0" w:space="0" w:color="auto"/>
                                <w:right w:val="none" w:sz="0" w:space="0" w:color="auto"/>
                              </w:divBdr>
                              <w:divsChild>
                                <w:div w:id="1316186186">
                                  <w:marLeft w:val="-442"/>
                                  <w:marRight w:val="0"/>
                                  <w:marTop w:val="0"/>
                                  <w:marBottom w:val="0"/>
                                  <w:divBdr>
                                    <w:top w:val="none" w:sz="0" w:space="0" w:color="auto"/>
                                    <w:left w:val="none" w:sz="0" w:space="0" w:color="auto"/>
                                    <w:bottom w:val="none" w:sz="0" w:space="0" w:color="auto"/>
                                    <w:right w:val="none" w:sz="0" w:space="0" w:color="auto"/>
                                  </w:divBdr>
                                </w:div>
                                <w:div w:id="198916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864138">
                      <w:marLeft w:val="0"/>
                      <w:marRight w:val="0"/>
                      <w:marTop w:val="0"/>
                      <w:marBottom w:val="0"/>
                      <w:divBdr>
                        <w:top w:val="none" w:sz="0" w:space="0" w:color="auto"/>
                        <w:left w:val="none" w:sz="0" w:space="0" w:color="auto"/>
                        <w:bottom w:val="none" w:sz="0" w:space="0" w:color="auto"/>
                        <w:right w:val="none" w:sz="0" w:space="0" w:color="auto"/>
                      </w:divBdr>
                    </w:div>
                    <w:div w:id="1395006936">
                      <w:marLeft w:val="0"/>
                      <w:marRight w:val="0"/>
                      <w:marTop w:val="0"/>
                      <w:marBottom w:val="0"/>
                      <w:divBdr>
                        <w:top w:val="none" w:sz="0" w:space="0" w:color="auto"/>
                        <w:left w:val="none" w:sz="0" w:space="0" w:color="auto"/>
                        <w:bottom w:val="none" w:sz="0" w:space="0" w:color="auto"/>
                        <w:right w:val="none" w:sz="0" w:space="0" w:color="auto"/>
                      </w:divBdr>
                    </w:div>
                    <w:div w:id="1808474302">
                      <w:marLeft w:val="0"/>
                      <w:marRight w:val="0"/>
                      <w:marTop w:val="0"/>
                      <w:marBottom w:val="0"/>
                      <w:divBdr>
                        <w:top w:val="none" w:sz="0" w:space="0" w:color="auto"/>
                        <w:left w:val="none" w:sz="0" w:space="0" w:color="auto"/>
                        <w:bottom w:val="none" w:sz="0" w:space="0" w:color="auto"/>
                        <w:right w:val="none" w:sz="0" w:space="0" w:color="auto"/>
                      </w:divBdr>
                    </w:div>
                    <w:div w:id="1651981618">
                      <w:marLeft w:val="0"/>
                      <w:marRight w:val="0"/>
                      <w:marTop w:val="0"/>
                      <w:marBottom w:val="0"/>
                      <w:divBdr>
                        <w:top w:val="none" w:sz="0" w:space="0" w:color="auto"/>
                        <w:left w:val="none" w:sz="0" w:space="0" w:color="auto"/>
                        <w:bottom w:val="none" w:sz="0" w:space="0" w:color="auto"/>
                        <w:right w:val="none" w:sz="0" w:space="0" w:color="auto"/>
                      </w:divBdr>
                      <w:divsChild>
                        <w:div w:id="473914714">
                          <w:marLeft w:val="0"/>
                          <w:marRight w:val="0"/>
                          <w:marTop w:val="0"/>
                          <w:marBottom w:val="0"/>
                          <w:divBdr>
                            <w:top w:val="none" w:sz="0" w:space="0" w:color="auto"/>
                            <w:left w:val="none" w:sz="0" w:space="0" w:color="auto"/>
                            <w:bottom w:val="none" w:sz="0" w:space="0" w:color="auto"/>
                            <w:right w:val="none" w:sz="0" w:space="0" w:color="auto"/>
                          </w:divBdr>
                          <w:divsChild>
                            <w:div w:id="991906819">
                              <w:marLeft w:val="0"/>
                              <w:marRight w:val="0"/>
                              <w:marTop w:val="0"/>
                              <w:marBottom w:val="0"/>
                              <w:divBdr>
                                <w:top w:val="none" w:sz="0" w:space="0" w:color="auto"/>
                                <w:left w:val="none" w:sz="0" w:space="0" w:color="auto"/>
                                <w:bottom w:val="none" w:sz="0" w:space="0" w:color="auto"/>
                                <w:right w:val="none" w:sz="0" w:space="0" w:color="auto"/>
                              </w:divBdr>
                              <w:divsChild>
                                <w:div w:id="585111888">
                                  <w:marLeft w:val="-442"/>
                                  <w:marRight w:val="0"/>
                                  <w:marTop w:val="0"/>
                                  <w:marBottom w:val="0"/>
                                  <w:divBdr>
                                    <w:top w:val="none" w:sz="0" w:space="0" w:color="auto"/>
                                    <w:left w:val="none" w:sz="0" w:space="0" w:color="auto"/>
                                    <w:bottom w:val="none" w:sz="0" w:space="0" w:color="auto"/>
                                    <w:right w:val="none" w:sz="0" w:space="0" w:color="auto"/>
                                  </w:divBdr>
                                </w:div>
                                <w:div w:id="64135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22246">
                      <w:marLeft w:val="0"/>
                      <w:marRight w:val="0"/>
                      <w:marTop w:val="0"/>
                      <w:marBottom w:val="0"/>
                      <w:divBdr>
                        <w:top w:val="none" w:sz="0" w:space="0" w:color="auto"/>
                        <w:left w:val="none" w:sz="0" w:space="0" w:color="auto"/>
                        <w:bottom w:val="none" w:sz="0" w:space="0" w:color="auto"/>
                        <w:right w:val="none" w:sz="0" w:space="0" w:color="auto"/>
                      </w:divBdr>
                    </w:div>
                    <w:div w:id="1988048755">
                      <w:marLeft w:val="0"/>
                      <w:marRight w:val="0"/>
                      <w:marTop w:val="0"/>
                      <w:marBottom w:val="0"/>
                      <w:divBdr>
                        <w:top w:val="none" w:sz="0" w:space="0" w:color="auto"/>
                        <w:left w:val="none" w:sz="0" w:space="0" w:color="auto"/>
                        <w:bottom w:val="none" w:sz="0" w:space="0" w:color="auto"/>
                        <w:right w:val="none" w:sz="0" w:space="0" w:color="auto"/>
                      </w:divBdr>
                    </w:div>
                    <w:div w:id="1516381448">
                      <w:marLeft w:val="0"/>
                      <w:marRight w:val="0"/>
                      <w:marTop w:val="0"/>
                      <w:marBottom w:val="0"/>
                      <w:divBdr>
                        <w:top w:val="none" w:sz="0" w:space="0" w:color="auto"/>
                        <w:left w:val="none" w:sz="0" w:space="0" w:color="auto"/>
                        <w:bottom w:val="none" w:sz="0" w:space="0" w:color="auto"/>
                        <w:right w:val="none" w:sz="0" w:space="0" w:color="auto"/>
                      </w:divBdr>
                    </w:div>
                    <w:div w:id="648486510">
                      <w:marLeft w:val="0"/>
                      <w:marRight w:val="0"/>
                      <w:marTop w:val="0"/>
                      <w:marBottom w:val="0"/>
                      <w:divBdr>
                        <w:top w:val="none" w:sz="0" w:space="0" w:color="auto"/>
                        <w:left w:val="none" w:sz="0" w:space="0" w:color="auto"/>
                        <w:bottom w:val="none" w:sz="0" w:space="0" w:color="auto"/>
                        <w:right w:val="none" w:sz="0" w:space="0" w:color="auto"/>
                      </w:divBdr>
                    </w:div>
                    <w:div w:id="1227378646">
                      <w:marLeft w:val="0"/>
                      <w:marRight w:val="0"/>
                      <w:marTop w:val="0"/>
                      <w:marBottom w:val="0"/>
                      <w:divBdr>
                        <w:top w:val="none" w:sz="0" w:space="0" w:color="auto"/>
                        <w:left w:val="none" w:sz="0" w:space="0" w:color="auto"/>
                        <w:bottom w:val="none" w:sz="0" w:space="0" w:color="auto"/>
                        <w:right w:val="none" w:sz="0" w:space="0" w:color="auto"/>
                      </w:divBdr>
                      <w:divsChild>
                        <w:div w:id="742799449">
                          <w:marLeft w:val="0"/>
                          <w:marRight w:val="0"/>
                          <w:marTop w:val="0"/>
                          <w:marBottom w:val="0"/>
                          <w:divBdr>
                            <w:top w:val="none" w:sz="0" w:space="0" w:color="auto"/>
                            <w:left w:val="none" w:sz="0" w:space="0" w:color="auto"/>
                            <w:bottom w:val="none" w:sz="0" w:space="0" w:color="auto"/>
                            <w:right w:val="none" w:sz="0" w:space="0" w:color="auto"/>
                          </w:divBdr>
                          <w:divsChild>
                            <w:div w:id="2126348275">
                              <w:marLeft w:val="0"/>
                              <w:marRight w:val="0"/>
                              <w:marTop w:val="0"/>
                              <w:marBottom w:val="0"/>
                              <w:divBdr>
                                <w:top w:val="none" w:sz="0" w:space="0" w:color="auto"/>
                                <w:left w:val="none" w:sz="0" w:space="0" w:color="auto"/>
                                <w:bottom w:val="none" w:sz="0" w:space="0" w:color="auto"/>
                                <w:right w:val="none" w:sz="0" w:space="0" w:color="auto"/>
                              </w:divBdr>
                              <w:divsChild>
                                <w:div w:id="2035645187">
                                  <w:marLeft w:val="-442"/>
                                  <w:marRight w:val="0"/>
                                  <w:marTop w:val="0"/>
                                  <w:marBottom w:val="0"/>
                                  <w:divBdr>
                                    <w:top w:val="none" w:sz="0" w:space="0" w:color="auto"/>
                                    <w:left w:val="none" w:sz="0" w:space="0" w:color="auto"/>
                                    <w:bottom w:val="none" w:sz="0" w:space="0" w:color="auto"/>
                                    <w:right w:val="none" w:sz="0" w:space="0" w:color="auto"/>
                                  </w:divBdr>
                                </w:div>
                                <w:div w:id="130064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639378">
                      <w:marLeft w:val="0"/>
                      <w:marRight w:val="0"/>
                      <w:marTop w:val="0"/>
                      <w:marBottom w:val="0"/>
                      <w:divBdr>
                        <w:top w:val="none" w:sz="0" w:space="0" w:color="auto"/>
                        <w:left w:val="none" w:sz="0" w:space="0" w:color="auto"/>
                        <w:bottom w:val="none" w:sz="0" w:space="0" w:color="auto"/>
                        <w:right w:val="none" w:sz="0" w:space="0" w:color="auto"/>
                      </w:divBdr>
                    </w:div>
                    <w:div w:id="825976301">
                      <w:marLeft w:val="0"/>
                      <w:marRight w:val="0"/>
                      <w:marTop w:val="0"/>
                      <w:marBottom w:val="0"/>
                      <w:divBdr>
                        <w:top w:val="none" w:sz="0" w:space="0" w:color="auto"/>
                        <w:left w:val="none" w:sz="0" w:space="0" w:color="auto"/>
                        <w:bottom w:val="none" w:sz="0" w:space="0" w:color="auto"/>
                        <w:right w:val="none" w:sz="0" w:space="0" w:color="auto"/>
                      </w:divBdr>
                    </w:div>
                    <w:div w:id="1701511296">
                      <w:marLeft w:val="0"/>
                      <w:marRight w:val="0"/>
                      <w:marTop w:val="0"/>
                      <w:marBottom w:val="0"/>
                      <w:divBdr>
                        <w:top w:val="none" w:sz="0" w:space="0" w:color="auto"/>
                        <w:left w:val="none" w:sz="0" w:space="0" w:color="auto"/>
                        <w:bottom w:val="none" w:sz="0" w:space="0" w:color="auto"/>
                        <w:right w:val="none" w:sz="0" w:space="0" w:color="auto"/>
                      </w:divBdr>
                    </w:div>
                    <w:div w:id="740249305">
                      <w:marLeft w:val="0"/>
                      <w:marRight w:val="0"/>
                      <w:marTop w:val="0"/>
                      <w:marBottom w:val="0"/>
                      <w:divBdr>
                        <w:top w:val="none" w:sz="0" w:space="0" w:color="auto"/>
                        <w:left w:val="none" w:sz="0" w:space="0" w:color="auto"/>
                        <w:bottom w:val="none" w:sz="0" w:space="0" w:color="auto"/>
                        <w:right w:val="none" w:sz="0" w:space="0" w:color="auto"/>
                      </w:divBdr>
                    </w:div>
                    <w:div w:id="658382399">
                      <w:marLeft w:val="0"/>
                      <w:marRight w:val="0"/>
                      <w:marTop w:val="0"/>
                      <w:marBottom w:val="0"/>
                      <w:divBdr>
                        <w:top w:val="none" w:sz="0" w:space="0" w:color="auto"/>
                        <w:left w:val="none" w:sz="0" w:space="0" w:color="auto"/>
                        <w:bottom w:val="none" w:sz="0" w:space="0" w:color="auto"/>
                        <w:right w:val="none" w:sz="0" w:space="0" w:color="auto"/>
                      </w:divBdr>
                      <w:divsChild>
                        <w:div w:id="1326670896">
                          <w:marLeft w:val="0"/>
                          <w:marRight w:val="0"/>
                          <w:marTop w:val="0"/>
                          <w:marBottom w:val="0"/>
                          <w:divBdr>
                            <w:top w:val="none" w:sz="0" w:space="0" w:color="auto"/>
                            <w:left w:val="none" w:sz="0" w:space="0" w:color="auto"/>
                            <w:bottom w:val="none" w:sz="0" w:space="0" w:color="auto"/>
                            <w:right w:val="none" w:sz="0" w:space="0" w:color="auto"/>
                          </w:divBdr>
                          <w:divsChild>
                            <w:div w:id="734200844">
                              <w:marLeft w:val="0"/>
                              <w:marRight w:val="0"/>
                              <w:marTop w:val="0"/>
                              <w:marBottom w:val="0"/>
                              <w:divBdr>
                                <w:top w:val="none" w:sz="0" w:space="0" w:color="auto"/>
                                <w:left w:val="none" w:sz="0" w:space="0" w:color="auto"/>
                                <w:bottom w:val="none" w:sz="0" w:space="0" w:color="auto"/>
                                <w:right w:val="none" w:sz="0" w:space="0" w:color="auto"/>
                              </w:divBdr>
                              <w:divsChild>
                                <w:div w:id="1850681106">
                                  <w:marLeft w:val="-442"/>
                                  <w:marRight w:val="0"/>
                                  <w:marTop w:val="0"/>
                                  <w:marBottom w:val="0"/>
                                  <w:divBdr>
                                    <w:top w:val="none" w:sz="0" w:space="0" w:color="auto"/>
                                    <w:left w:val="none" w:sz="0" w:space="0" w:color="auto"/>
                                    <w:bottom w:val="none" w:sz="0" w:space="0" w:color="auto"/>
                                    <w:right w:val="none" w:sz="0" w:space="0" w:color="auto"/>
                                  </w:divBdr>
                                </w:div>
                                <w:div w:id="196283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02450">
                      <w:marLeft w:val="0"/>
                      <w:marRight w:val="0"/>
                      <w:marTop w:val="0"/>
                      <w:marBottom w:val="0"/>
                      <w:divBdr>
                        <w:top w:val="none" w:sz="0" w:space="0" w:color="auto"/>
                        <w:left w:val="none" w:sz="0" w:space="0" w:color="auto"/>
                        <w:bottom w:val="none" w:sz="0" w:space="0" w:color="auto"/>
                        <w:right w:val="none" w:sz="0" w:space="0" w:color="auto"/>
                      </w:divBdr>
                    </w:div>
                    <w:div w:id="1074858855">
                      <w:marLeft w:val="0"/>
                      <w:marRight w:val="0"/>
                      <w:marTop w:val="0"/>
                      <w:marBottom w:val="0"/>
                      <w:divBdr>
                        <w:top w:val="none" w:sz="0" w:space="0" w:color="auto"/>
                        <w:left w:val="none" w:sz="0" w:space="0" w:color="auto"/>
                        <w:bottom w:val="none" w:sz="0" w:space="0" w:color="auto"/>
                        <w:right w:val="none" w:sz="0" w:space="0" w:color="auto"/>
                      </w:divBdr>
                    </w:div>
                    <w:div w:id="2003312619">
                      <w:marLeft w:val="0"/>
                      <w:marRight w:val="0"/>
                      <w:marTop w:val="0"/>
                      <w:marBottom w:val="0"/>
                      <w:divBdr>
                        <w:top w:val="none" w:sz="0" w:space="0" w:color="auto"/>
                        <w:left w:val="none" w:sz="0" w:space="0" w:color="auto"/>
                        <w:bottom w:val="none" w:sz="0" w:space="0" w:color="auto"/>
                        <w:right w:val="none" w:sz="0" w:space="0" w:color="auto"/>
                      </w:divBdr>
                    </w:div>
                    <w:div w:id="212546159">
                      <w:marLeft w:val="0"/>
                      <w:marRight w:val="0"/>
                      <w:marTop w:val="0"/>
                      <w:marBottom w:val="0"/>
                      <w:divBdr>
                        <w:top w:val="none" w:sz="0" w:space="0" w:color="auto"/>
                        <w:left w:val="none" w:sz="0" w:space="0" w:color="auto"/>
                        <w:bottom w:val="none" w:sz="0" w:space="0" w:color="auto"/>
                        <w:right w:val="none" w:sz="0" w:space="0" w:color="auto"/>
                      </w:divBdr>
                    </w:div>
                    <w:div w:id="1253051545">
                      <w:marLeft w:val="0"/>
                      <w:marRight w:val="0"/>
                      <w:marTop w:val="0"/>
                      <w:marBottom w:val="0"/>
                      <w:divBdr>
                        <w:top w:val="none" w:sz="0" w:space="0" w:color="auto"/>
                        <w:left w:val="none" w:sz="0" w:space="0" w:color="auto"/>
                        <w:bottom w:val="none" w:sz="0" w:space="0" w:color="auto"/>
                        <w:right w:val="none" w:sz="0" w:space="0" w:color="auto"/>
                      </w:divBdr>
                      <w:divsChild>
                        <w:div w:id="304093715">
                          <w:marLeft w:val="0"/>
                          <w:marRight w:val="0"/>
                          <w:marTop w:val="0"/>
                          <w:marBottom w:val="0"/>
                          <w:divBdr>
                            <w:top w:val="none" w:sz="0" w:space="0" w:color="auto"/>
                            <w:left w:val="none" w:sz="0" w:space="0" w:color="auto"/>
                            <w:bottom w:val="none" w:sz="0" w:space="0" w:color="auto"/>
                            <w:right w:val="none" w:sz="0" w:space="0" w:color="auto"/>
                          </w:divBdr>
                          <w:divsChild>
                            <w:div w:id="632103161">
                              <w:marLeft w:val="0"/>
                              <w:marRight w:val="0"/>
                              <w:marTop w:val="0"/>
                              <w:marBottom w:val="0"/>
                              <w:divBdr>
                                <w:top w:val="none" w:sz="0" w:space="0" w:color="auto"/>
                                <w:left w:val="none" w:sz="0" w:space="0" w:color="auto"/>
                                <w:bottom w:val="none" w:sz="0" w:space="0" w:color="auto"/>
                                <w:right w:val="none" w:sz="0" w:space="0" w:color="auto"/>
                              </w:divBdr>
                              <w:divsChild>
                                <w:div w:id="1954314149">
                                  <w:marLeft w:val="-442"/>
                                  <w:marRight w:val="0"/>
                                  <w:marTop w:val="0"/>
                                  <w:marBottom w:val="0"/>
                                  <w:divBdr>
                                    <w:top w:val="none" w:sz="0" w:space="0" w:color="auto"/>
                                    <w:left w:val="none" w:sz="0" w:space="0" w:color="auto"/>
                                    <w:bottom w:val="none" w:sz="0" w:space="0" w:color="auto"/>
                                    <w:right w:val="none" w:sz="0" w:space="0" w:color="auto"/>
                                  </w:divBdr>
                                </w:div>
                                <w:div w:id="47634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8490">
                      <w:marLeft w:val="0"/>
                      <w:marRight w:val="0"/>
                      <w:marTop w:val="0"/>
                      <w:marBottom w:val="0"/>
                      <w:divBdr>
                        <w:top w:val="none" w:sz="0" w:space="0" w:color="auto"/>
                        <w:left w:val="none" w:sz="0" w:space="0" w:color="auto"/>
                        <w:bottom w:val="none" w:sz="0" w:space="0" w:color="auto"/>
                        <w:right w:val="none" w:sz="0" w:space="0" w:color="auto"/>
                      </w:divBdr>
                      <w:divsChild>
                        <w:div w:id="921836656">
                          <w:marLeft w:val="0"/>
                          <w:marRight w:val="0"/>
                          <w:marTop w:val="0"/>
                          <w:marBottom w:val="0"/>
                          <w:divBdr>
                            <w:top w:val="none" w:sz="0" w:space="0" w:color="auto"/>
                            <w:left w:val="none" w:sz="0" w:space="0" w:color="auto"/>
                            <w:bottom w:val="none" w:sz="0" w:space="0" w:color="auto"/>
                            <w:right w:val="none" w:sz="0" w:space="0" w:color="auto"/>
                          </w:divBdr>
                          <w:divsChild>
                            <w:div w:id="1248425063">
                              <w:marLeft w:val="0"/>
                              <w:marRight w:val="0"/>
                              <w:marTop w:val="0"/>
                              <w:marBottom w:val="0"/>
                              <w:divBdr>
                                <w:top w:val="none" w:sz="0" w:space="0" w:color="auto"/>
                                <w:left w:val="none" w:sz="0" w:space="0" w:color="auto"/>
                                <w:bottom w:val="none" w:sz="0" w:space="0" w:color="auto"/>
                                <w:right w:val="none" w:sz="0" w:space="0" w:color="auto"/>
                              </w:divBdr>
                              <w:divsChild>
                                <w:div w:id="1716080037">
                                  <w:marLeft w:val="-442"/>
                                  <w:marRight w:val="0"/>
                                  <w:marTop w:val="0"/>
                                  <w:marBottom w:val="0"/>
                                  <w:divBdr>
                                    <w:top w:val="none" w:sz="0" w:space="0" w:color="auto"/>
                                    <w:left w:val="none" w:sz="0" w:space="0" w:color="auto"/>
                                    <w:bottom w:val="none" w:sz="0" w:space="0" w:color="auto"/>
                                    <w:right w:val="none" w:sz="0" w:space="0" w:color="auto"/>
                                  </w:divBdr>
                                </w:div>
                                <w:div w:id="13399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108077">
                      <w:marLeft w:val="0"/>
                      <w:marRight w:val="0"/>
                      <w:marTop w:val="0"/>
                      <w:marBottom w:val="0"/>
                      <w:divBdr>
                        <w:top w:val="none" w:sz="0" w:space="0" w:color="auto"/>
                        <w:left w:val="none" w:sz="0" w:space="0" w:color="auto"/>
                        <w:bottom w:val="none" w:sz="0" w:space="0" w:color="auto"/>
                        <w:right w:val="none" w:sz="0" w:space="0" w:color="auto"/>
                      </w:divBdr>
                      <w:divsChild>
                        <w:div w:id="695347515">
                          <w:marLeft w:val="0"/>
                          <w:marRight w:val="0"/>
                          <w:marTop w:val="0"/>
                          <w:marBottom w:val="0"/>
                          <w:divBdr>
                            <w:top w:val="none" w:sz="0" w:space="0" w:color="auto"/>
                            <w:left w:val="none" w:sz="0" w:space="0" w:color="auto"/>
                            <w:bottom w:val="none" w:sz="0" w:space="0" w:color="auto"/>
                            <w:right w:val="none" w:sz="0" w:space="0" w:color="auto"/>
                          </w:divBdr>
                          <w:divsChild>
                            <w:div w:id="1732849531">
                              <w:marLeft w:val="0"/>
                              <w:marRight w:val="0"/>
                              <w:marTop w:val="0"/>
                              <w:marBottom w:val="0"/>
                              <w:divBdr>
                                <w:top w:val="none" w:sz="0" w:space="0" w:color="auto"/>
                                <w:left w:val="none" w:sz="0" w:space="0" w:color="auto"/>
                                <w:bottom w:val="none" w:sz="0" w:space="0" w:color="auto"/>
                                <w:right w:val="none" w:sz="0" w:space="0" w:color="auto"/>
                              </w:divBdr>
                              <w:divsChild>
                                <w:div w:id="1502115721">
                                  <w:marLeft w:val="-442"/>
                                  <w:marRight w:val="0"/>
                                  <w:marTop w:val="0"/>
                                  <w:marBottom w:val="0"/>
                                  <w:divBdr>
                                    <w:top w:val="none" w:sz="0" w:space="0" w:color="auto"/>
                                    <w:left w:val="none" w:sz="0" w:space="0" w:color="auto"/>
                                    <w:bottom w:val="none" w:sz="0" w:space="0" w:color="auto"/>
                                    <w:right w:val="none" w:sz="0" w:space="0" w:color="auto"/>
                                  </w:divBdr>
                                </w:div>
                                <w:div w:id="161516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1398">
                      <w:marLeft w:val="0"/>
                      <w:marRight w:val="0"/>
                      <w:marTop w:val="0"/>
                      <w:marBottom w:val="0"/>
                      <w:divBdr>
                        <w:top w:val="none" w:sz="0" w:space="0" w:color="auto"/>
                        <w:left w:val="none" w:sz="0" w:space="0" w:color="auto"/>
                        <w:bottom w:val="none" w:sz="0" w:space="0" w:color="auto"/>
                        <w:right w:val="none" w:sz="0" w:space="0" w:color="auto"/>
                      </w:divBdr>
                    </w:div>
                    <w:div w:id="839780968">
                      <w:marLeft w:val="0"/>
                      <w:marRight w:val="0"/>
                      <w:marTop w:val="0"/>
                      <w:marBottom w:val="0"/>
                      <w:divBdr>
                        <w:top w:val="none" w:sz="0" w:space="0" w:color="auto"/>
                        <w:left w:val="none" w:sz="0" w:space="0" w:color="auto"/>
                        <w:bottom w:val="none" w:sz="0" w:space="0" w:color="auto"/>
                        <w:right w:val="none" w:sz="0" w:space="0" w:color="auto"/>
                      </w:divBdr>
                    </w:div>
                    <w:div w:id="870647894">
                      <w:marLeft w:val="0"/>
                      <w:marRight w:val="0"/>
                      <w:marTop w:val="0"/>
                      <w:marBottom w:val="0"/>
                      <w:divBdr>
                        <w:top w:val="none" w:sz="0" w:space="0" w:color="auto"/>
                        <w:left w:val="none" w:sz="0" w:space="0" w:color="auto"/>
                        <w:bottom w:val="none" w:sz="0" w:space="0" w:color="auto"/>
                        <w:right w:val="none" w:sz="0" w:space="0" w:color="auto"/>
                      </w:divBdr>
                    </w:div>
                    <w:div w:id="1344015524">
                      <w:marLeft w:val="0"/>
                      <w:marRight w:val="0"/>
                      <w:marTop w:val="0"/>
                      <w:marBottom w:val="0"/>
                      <w:divBdr>
                        <w:top w:val="none" w:sz="0" w:space="0" w:color="auto"/>
                        <w:left w:val="none" w:sz="0" w:space="0" w:color="auto"/>
                        <w:bottom w:val="none" w:sz="0" w:space="0" w:color="auto"/>
                        <w:right w:val="none" w:sz="0" w:space="0" w:color="auto"/>
                      </w:divBdr>
                    </w:div>
                    <w:div w:id="1497306669">
                      <w:marLeft w:val="0"/>
                      <w:marRight w:val="0"/>
                      <w:marTop w:val="0"/>
                      <w:marBottom w:val="0"/>
                      <w:divBdr>
                        <w:top w:val="none" w:sz="0" w:space="0" w:color="auto"/>
                        <w:left w:val="none" w:sz="0" w:space="0" w:color="auto"/>
                        <w:bottom w:val="none" w:sz="0" w:space="0" w:color="auto"/>
                        <w:right w:val="none" w:sz="0" w:space="0" w:color="auto"/>
                      </w:divBdr>
                      <w:divsChild>
                        <w:div w:id="2120443123">
                          <w:marLeft w:val="0"/>
                          <w:marRight w:val="0"/>
                          <w:marTop w:val="0"/>
                          <w:marBottom w:val="0"/>
                          <w:divBdr>
                            <w:top w:val="none" w:sz="0" w:space="0" w:color="auto"/>
                            <w:left w:val="none" w:sz="0" w:space="0" w:color="auto"/>
                            <w:bottom w:val="none" w:sz="0" w:space="0" w:color="auto"/>
                            <w:right w:val="none" w:sz="0" w:space="0" w:color="auto"/>
                          </w:divBdr>
                          <w:divsChild>
                            <w:div w:id="1742291225">
                              <w:marLeft w:val="0"/>
                              <w:marRight w:val="0"/>
                              <w:marTop w:val="0"/>
                              <w:marBottom w:val="0"/>
                              <w:divBdr>
                                <w:top w:val="none" w:sz="0" w:space="0" w:color="auto"/>
                                <w:left w:val="none" w:sz="0" w:space="0" w:color="auto"/>
                                <w:bottom w:val="none" w:sz="0" w:space="0" w:color="auto"/>
                                <w:right w:val="none" w:sz="0" w:space="0" w:color="auto"/>
                              </w:divBdr>
                              <w:divsChild>
                                <w:div w:id="198858377">
                                  <w:marLeft w:val="-442"/>
                                  <w:marRight w:val="0"/>
                                  <w:marTop w:val="0"/>
                                  <w:marBottom w:val="0"/>
                                  <w:divBdr>
                                    <w:top w:val="none" w:sz="0" w:space="0" w:color="auto"/>
                                    <w:left w:val="none" w:sz="0" w:space="0" w:color="auto"/>
                                    <w:bottom w:val="none" w:sz="0" w:space="0" w:color="auto"/>
                                    <w:right w:val="none" w:sz="0" w:space="0" w:color="auto"/>
                                  </w:divBdr>
                                </w:div>
                                <w:div w:id="16073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884733">
                      <w:marLeft w:val="0"/>
                      <w:marRight w:val="0"/>
                      <w:marTop w:val="0"/>
                      <w:marBottom w:val="0"/>
                      <w:divBdr>
                        <w:top w:val="none" w:sz="0" w:space="0" w:color="auto"/>
                        <w:left w:val="none" w:sz="0" w:space="0" w:color="auto"/>
                        <w:bottom w:val="none" w:sz="0" w:space="0" w:color="auto"/>
                        <w:right w:val="none" w:sz="0" w:space="0" w:color="auto"/>
                      </w:divBdr>
                    </w:div>
                    <w:div w:id="1493596137">
                      <w:marLeft w:val="0"/>
                      <w:marRight w:val="0"/>
                      <w:marTop w:val="0"/>
                      <w:marBottom w:val="0"/>
                      <w:divBdr>
                        <w:top w:val="none" w:sz="0" w:space="0" w:color="auto"/>
                        <w:left w:val="none" w:sz="0" w:space="0" w:color="auto"/>
                        <w:bottom w:val="none" w:sz="0" w:space="0" w:color="auto"/>
                        <w:right w:val="none" w:sz="0" w:space="0" w:color="auto"/>
                      </w:divBdr>
                    </w:div>
                    <w:div w:id="1116876329">
                      <w:marLeft w:val="0"/>
                      <w:marRight w:val="0"/>
                      <w:marTop w:val="0"/>
                      <w:marBottom w:val="0"/>
                      <w:divBdr>
                        <w:top w:val="none" w:sz="0" w:space="0" w:color="auto"/>
                        <w:left w:val="none" w:sz="0" w:space="0" w:color="auto"/>
                        <w:bottom w:val="none" w:sz="0" w:space="0" w:color="auto"/>
                        <w:right w:val="none" w:sz="0" w:space="0" w:color="auto"/>
                      </w:divBdr>
                    </w:div>
                    <w:div w:id="1810200197">
                      <w:marLeft w:val="0"/>
                      <w:marRight w:val="0"/>
                      <w:marTop w:val="0"/>
                      <w:marBottom w:val="0"/>
                      <w:divBdr>
                        <w:top w:val="none" w:sz="0" w:space="0" w:color="auto"/>
                        <w:left w:val="none" w:sz="0" w:space="0" w:color="auto"/>
                        <w:bottom w:val="none" w:sz="0" w:space="0" w:color="auto"/>
                        <w:right w:val="none" w:sz="0" w:space="0" w:color="auto"/>
                      </w:divBdr>
                    </w:div>
                    <w:div w:id="461732453">
                      <w:marLeft w:val="0"/>
                      <w:marRight w:val="0"/>
                      <w:marTop w:val="0"/>
                      <w:marBottom w:val="0"/>
                      <w:divBdr>
                        <w:top w:val="none" w:sz="0" w:space="0" w:color="auto"/>
                        <w:left w:val="none" w:sz="0" w:space="0" w:color="auto"/>
                        <w:bottom w:val="none" w:sz="0" w:space="0" w:color="auto"/>
                        <w:right w:val="none" w:sz="0" w:space="0" w:color="auto"/>
                      </w:divBdr>
                      <w:divsChild>
                        <w:div w:id="1179195474">
                          <w:marLeft w:val="0"/>
                          <w:marRight w:val="0"/>
                          <w:marTop w:val="0"/>
                          <w:marBottom w:val="0"/>
                          <w:divBdr>
                            <w:top w:val="none" w:sz="0" w:space="0" w:color="auto"/>
                            <w:left w:val="none" w:sz="0" w:space="0" w:color="auto"/>
                            <w:bottom w:val="none" w:sz="0" w:space="0" w:color="auto"/>
                            <w:right w:val="none" w:sz="0" w:space="0" w:color="auto"/>
                          </w:divBdr>
                          <w:divsChild>
                            <w:div w:id="1604610511">
                              <w:marLeft w:val="0"/>
                              <w:marRight w:val="0"/>
                              <w:marTop w:val="0"/>
                              <w:marBottom w:val="0"/>
                              <w:divBdr>
                                <w:top w:val="none" w:sz="0" w:space="0" w:color="auto"/>
                                <w:left w:val="none" w:sz="0" w:space="0" w:color="auto"/>
                                <w:bottom w:val="none" w:sz="0" w:space="0" w:color="auto"/>
                                <w:right w:val="none" w:sz="0" w:space="0" w:color="auto"/>
                              </w:divBdr>
                              <w:divsChild>
                                <w:div w:id="1912232862">
                                  <w:marLeft w:val="-442"/>
                                  <w:marRight w:val="0"/>
                                  <w:marTop w:val="0"/>
                                  <w:marBottom w:val="0"/>
                                  <w:divBdr>
                                    <w:top w:val="none" w:sz="0" w:space="0" w:color="auto"/>
                                    <w:left w:val="none" w:sz="0" w:space="0" w:color="auto"/>
                                    <w:bottom w:val="none" w:sz="0" w:space="0" w:color="auto"/>
                                    <w:right w:val="none" w:sz="0" w:space="0" w:color="auto"/>
                                  </w:divBdr>
                                </w:div>
                                <w:div w:id="16774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53252">
                      <w:marLeft w:val="0"/>
                      <w:marRight w:val="0"/>
                      <w:marTop w:val="0"/>
                      <w:marBottom w:val="0"/>
                      <w:divBdr>
                        <w:top w:val="none" w:sz="0" w:space="0" w:color="auto"/>
                        <w:left w:val="none" w:sz="0" w:space="0" w:color="auto"/>
                        <w:bottom w:val="none" w:sz="0" w:space="0" w:color="auto"/>
                        <w:right w:val="none" w:sz="0" w:space="0" w:color="auto"/>
                      </w:divBdr>
                    </w:div>
                    <w:div w:id="33847049">
                      <w:marLeft w:val="0"/>
                      <w:marRight w:val="0"/>
                      <w:marTop w:val="0"/>
                      <w:marBottom w:val="0"/>
                      <w:divBdr>
                        <w:top w:val="none" w:sz="0" w:space="0" w:color="auto"/>
                        <w:left w:val="none" w:sz="0" w:space="0" w:color="auto"/>
                        <w:bottom w:val="none" w:sz="0" w:space="0" w:color="auto"/>
                        <w:right w:val="none" w:sz="0" w:space="0" w:color="auto"/>
                      </w:divBdr>
                    </w:div>
                    <w:div w:id="1366827141">
                      <w:marLeft w:val="0"/>
                      <w:marRight w:val="0"/>
                      <w:marTop w:val="0"/>
                      <w:marBottom w:val="0"/>
                      <w:divBdr>
                        <w:top w:val="none" w:sz="0" w:space="0" w:color="auto"/>
                        <w:left w:val="none" w:sz="0" w:space="0" w:color="auto"/>
                        <w:bottom w:val="none" w:sz="0" w:space="0" w:color="auto"/>
                        <w:right w:val="none" w:sz="0" w:space="0" w:color="auto"/>
                      </w:divBdr>
                    </w:div>
                    <w:div w:id="454494811">
                      <w:marLeft w:val="0"/>
                      <w:marRight w:val="0"/>
                      <w:marTop w:val="0"/>
                      <w:marBottom w:val="0"/>
                      <w:divBdr>
                        <w:top w:val="none" w:sz="0" w:space="0" w:color="auto"/>
                        <w:left w:val="none" w:sz="0" w:space="0" w:color="auto"/>
                        <w:bottom w:val="none" w:sz="0" w:space="0" w:color="auto"/>
                        <w:right w:val="none" w:sz="0" w:space="0" w:color="auto"/>
                      </w:divBdr>
                    </w:div>
                    <w:div w:id="1248533854">
                      <w:marLeft w:val="0"/>
                      <w:marRight w:val="0"/>
                      <w:marTop w:val="0"/>
                      <w:marBottom w:val="0"/>
                      <w:divBdr>
                        <w:top w:val="none" w:sz="0" w:space="0" w:color="auto"/>
                        <w:left w:val="none" w:sz="0" w:space="0" w:color="auto"/>
                        <w:bottom w:val="none" w:sz="0" w:space="0" w:color="auto"/>
                        <w:right w:val="none" w:sz="0" w:space="0" w:color="auto"/>
                      </w:divBdr>
                      <w:divsChild>
                        <w:div w:id="1768690801">
                          <w:marLeft w:val="0"/>
                          <w:marRight w:val="0"/>
                          <w:marTop w:val="0"/>
                          <w:marBottom w:val="0"/>
                          <w:divBdr>
                            <w:top w:val="none" w:sz="0" w:space="0" w:color="auto"/>
                            <w:left w:val="none" w:sz="0" w:space="0" w:color="auto"/>
                            <w:bottom w:val="none" w:sz="0" w:space="0" w:color="auto"/>
                            <w:right w:val="none" w:sz="0" w:space="0" w:color="auto"/>
                          </w:divBdr>
                          <w:divsChild>
                            <w:div w:id="2074965123">
                              <w:marLeft w:val="0"/>
                              <w:marRight w:val="0"/>
                              <w:marTop w:val="0"/>
                              <w:marBottom w:val="0"/>
                              <w:divBdr>
                                <w:top w:val="none" w:sz="0" w:space="0" w:color="auto"/>
                                <w:left w:val="none" w:sz="0" w:space="0" w:color="auto"/>
                                <w:bottom w:val="none" w:sz="0" w:space="0" w:color="auto"/>
                                <w:right w:val="none" w:sz="0" w:space="0" w:color="auto"/>
                              </w:divBdr>
                              <w:divsChild>
                                <w:div w:id="1086926684">
                                  <w:marLeft w:val="-442"/>
                                  <w:marRight w:val="0"/>
                                  <w:marTop w:val="0"/>
                                  <w:marBottom w:val="0"/>
                                  <w:divBdr>
                                    <w:top w:val="none" w:sz="0" w:space="0" w:color="auto"/>
                                    <w:left w:val="none" w:sz="0" w:space="0" w:color="auto"/>
                                    <w:bottom w:val="none" w:sz="0" w:space="0" w:color="auto"/>
                                    <w:right w:val="none" w:sz="0" w:space="0" w:color="auto"/>
                                  </w:divBdr>
                                </w:div>
                                <w:div w:id="190572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87120">
                      <w:marLeft w:val="0"/>
                      <w:marRight w:val="0"/>
                      <w:marTop w:val="0"/>
                      <w:marBottom w:val="0"/>
                      <w:divBdr>
                        <w:top w:val="none" w:sz="0" w:space="0" w:color="auto"/>
                        <w:left w:val="none" w:sz="0" w:space="0" w:color="auto"/>
                        <w:bottom w:val="none" w:sz="0" w:space="0" w:color="auto"/>
                        <w:right w:val="none" w:sz="0" w:space="0" w:color="auto"/>
                      </w:divBdr>
                    </w:div>
                    <w:div w:id="1803190045">
                      <w:marLeft w:val="0"/>
                      <w:marRight w:val="0"/>
                      <w:marTop w:val="0"/>
                      <w:marBottom w:val="0"/>
                      <w:divBdr>
                        <w:top w:val="none" w:sz="0" w:space="0" w:color="auto"/>
                        <w:left w:val="none" w:sz="0" w:space="0" w:color="auto"/>
                        <w:bottom w:val="none" w:sz="0" w:space="0" w:color="auto"/>
                        <w:right w:val="none" w:sz="0" w:space="0" w:color="auto"/>
                      </w:divBdr>
                    </w:div>
                    <w:div w:id="462774561">
                      <w:marLeft w:val="0"/>
                      <w:marRight w:val="0"/>
                      <w:marTop w:val="0"/>
                      <w:marBottom w:val="0"/>
                      <w:divBdr>
                        <w:top w:val="none" w:sz="0" w:space="0" w:color="auto"/>
                        <w:left w:val="none" w:sz="0" w:space="0" w:color="auto"/>
                        <w:bottom w:val="none" w:sz="0" w:space="0" w:color="auto"/>
                        <w:right w:val="none" w:sz="0" w:space="0" w:color="auto"/>
                      </w:divBdr>
                    </w:div>
                    <w:div w:id="1720089382">
                      <w:marLeft w:val="0"/>
                      <w:marRight w:val="0"/>
                      <w:marTop w:val="0"/>
                      <w:marBottom w:val="0"/>
                      <w:divBdr>
                        <w:top w:val="none" w:sz="0" w:space="0" w:color="auto"/>
                        <w:left w:val="none" w:sz="0" w:space="0" w:color="auto"/>
                        <w:bottom w:val="none" w:sz="0" w:space="0" w:color="auto"/>
                        <w:right w:val="none" w:sz="0" w:space="0" w:color="auto"/>
                      </w:divBdr>
                    </w:div>
                    <w:div w:id="732855340">
                      <w:marLeft w:val="0"/>
                      <w:marRight w:val="0"/>
                      <w:marTop w:val="0"/>
                      <w:marBottom w:val="0"/>
                      <w:divBdr>
                        <w:top w:val="none" w:sz="0" w:space="0" w:color="auto"/>
                        <w:left w:val="none" w:sz="0" w:space="0" w:color="auto"/>
                        <w:bottom w:val="none" w:sz="0" w:space="0" w:color="auto"/>
                        <w:right w:val="none" w:sz="0" w:space="0" w:color="auto"/>
                      </w:divBdr>
                      <w:divsChild>
                        <w:div w:id="451825133">
                          <w:marLeft w:val="0"/>
                          <w:marRight w:val="0"/>
                          <w:marTop w:val="0"/>
                          <w:marBottom w:val="0"/>
                          <w:divBdr>
                            <w:top w:val="none" w:sz="0" w:space="0" w:color="auto"/>
                            <w:left w:val="none" w:sz="0" w:space="0" w:color="auto"/>
                            <w:bottom w:val="none" w:sz="0" w:space="0" w:color="auto"/>
                            <w:right w:val="none" w:sz="0" w:space="0" w:color="auto"/>
                          </w:divBdr>
                          <w:divsChild>
                            <w:div w:id="1572933977">
                              <w:marLeft w:val="0"/>
                              <w:marRight w:val="0"/>
                              <w:marTop w:val="0"/>
                              <w:marBottom w:val="0"/>
                              <w:divBdr>
                                <w:top w:val="none" w:sz="0" w:space="0" w:color="auto"/>
                                <w:left w:val="none" w:sz="0" w:space="0" w:color="auto"/>
                                <w:bottom w:val="none" w:sz="0" w:space="0" w:color="auto"/>
                                <w:right w:val="none" w:sz="0" w:space="0" w:color="auto"/>
                              </w:divBdr>
                              <w:divsChild>
                                <w:div w:id="102118608">
                                  <w:marLeft w:val="-442"/>
                                  <w:marRight w:val="0"/>
                                  <w:marTop w:val="0"/>
                                  <w:marBottom w:val="0"/>
                                  <w:divBdr>
                                    <w:top w:val="none" w:sz="0" w:space="0" w:color="auto"/>
                                    <w:left w:val="none" w:sz="0" w:space="0" w:color="auto"/>
                                    <w:bottom w:val="none" w:sz="0" w:space="0" w:color="auto"/>
                                    <w:right w:val="none" w:sz="0" w:space="0" w:color="auto"/>
                                  </w:divBdr>
                                </w:div>
                                <w:div w:id="66814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79161">
                      <w:marLeft w:val="0"/>
                      <w:marRight w:val="0"/>
                      <w:marTop w:val="0"/>
                      <w:marBottom w:val="0"/>
                      <w:divBdr>
                        <w:top w:val="none" w:sz="0" w:space="0" w:color="auto"/>
                        <w:left w:val="none" w:sz="0" w:space="0" w:color="auto"/>
                        <w:bottom w:val="none" w:sz="0" w:space="0" w:color="auto"/>
                        <w:right w:val="none" w:sz="0" w:space="0" w:color="auto"/>
                      </w:divBdr>
                    </w:div>
                    <w:div w:id="1856531753">
                      <w:marLeft w:val="0"/>
                      <w:marRight w:val="0"/>
                      <w:marTop w:val="0"/>
                      <w:marBottom w:val="0"/>
                      <w:divBdr>
                        <w:top w:val="none" w:sz="0" w:space="0" w:color="auto"/>
                        <w:left w:val="none" w:sz="0" w:space="0" w:color="auto"/>
                        <w:bottom w:val="none" w:sz="0" w:space="0" w:color="auto"/>
                        <w:right w:val="none" w:sz="0" w:space="0" w:color="auto"/>
                      </w:divBdr>
                    </w:div>
                    <w:div w:id="1482653015">
                      <w:marLeft w:val="0"/>
                      <w:marRight w:val="0"/>
                      <w:marTop w:val="0"/>
                      <w:marBottom w:val="0"/>
                      <w:divBdr>
                        <w:top w:val="none" w:sz="0" w:space="0" w:color="auto"/>
                        <w:left w:val="none" w:sz="0" w:space="0" w:color="auto"/>
                        <w:bottom w:val="none" w:sz="0" w:space="0" w:color="auto"/>
                        <w:right w:val="none" w:sz="0" w:space="0" w:color="auto"/>
                      </w:divBdr>
                    </w:div>
                    <w:div w:id="245117827">
                      <w:marLeft w:val="0"/>
                      <w:marRight w:val="0"/>
                      <w:marTop w:val="0"/>
                      <w:marBottom w:val="0"/>
                      <w:divBdr>
                        <w:top w:val="none" w:sz="0" w:space="0" w:color="auto"/>
                        <w:left w:val="none" w:sz="0" w:space="0" w:color="auto"/>
                        <w:bottom w:val="none" w:sz="0" w:space="0" w:color="auto"/>
                        <w:right w:val="none" w:sz="0" w:space="0" w:color="auto"/>
                      </w:divBdr>
                    </w:div>
                    <w:div w:id="1827239013">
                      <w:marLeft w:val="0"/>
                      <w:marRight w:val="0"/>
                      <w:marTop w:val="0"/>
                      <w:marBottom w:val="0"/>
                      <w:divBdr>
                        <w:top w:val="none" w:sz="0" w:space="0" w:color="auto"/>
                        <w:left w:val="none" w:sz="0" w:space="0" w:color="auto"/>
                        <w:bottom w:val="none" w:sz="0" w:space="0" w:color="auto"/>
                        <w:right w:val="none" w:sz="0" w:space="0" w:color="auto"/>
                      </w:divBdr>
                      <w:divsChild>
                        <w:div w:id="842863944">
                          <w:marLeft w:val="0"/>
                          <w:marRight w:val="0"/>
                          <w:marTop w:val="0"/>
                          <w:marBottom w:val="0"/>
                          <w:divBdr>
                            <w:top w:val="none" w:sz="0" w:space="0" w:color="auto"/>
                            <w:left w:val="none" w:sz="0" w:space="0" w:color="auto"/>
                            <w:bottom w:val="none" w:sz="0" w:space="0" w:color="auto"/>
                            <w:right w:val="none" w:sz="0" w:space="0" w:color="auto"/>
                          </w:divBdr>
                          <w:divsChild>
                            <w:div w:id="5912641">
                              <w:marLeft w:val="0"/>
                              <w:marRight w:val="0"/>
                              <w:marTop w:val="0"/>
                              <w:marBottom w:val="0"/>
                              <w:divBdr>
                                <w:top w:val="none" w:sz="0" w:space="0" w:color="auto"/>
                                <w:left w:val="none" w:sz="0" w:space="0" w:color="auto"/>
                                <w:bottom w:val="none" w:sz="0" w:space="0" w:color="auto"/>
                                <w:right w:val="none" w:sz="0" w:space="0" w:color="auto"/>
                              </w:divBdr>
                              <w:divsChild>
                                <w:div w:id="1022052076">
                                  <w:marLeft w:val="-442"/>
                                  <w:marRight w:val="0"/>
                                  <w:marTop w:val="0"/>
                                  <w:marBottom w:val="0"/>
                                  <w:divBdr>
                                    <w:top w:val="none" w:sz="0" w:space="0" w:color="auto"/>
                                    <w:left w:val="none" w:sz="0" w:space="0" w:color="auto"/>
                                    <w:bottom w:val="none" w:sz="0" w:space="0" w:color="auto"/>
                                    <w:right w:val="none" w:sz="0" w:space="0" w:color="auto"/>
                                  </w:divBdr>
                                </w:div>
                                <w:div w:id="163020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034866">
                      <w:marLeft w:val="0"/>
                      <w:marRight w:val="0"/>
                      <w:marTop w:val="0"/>
                      <w:marBottom w:val="0"/>
                      <w:divBdr>
                        <w:top w:val="none" w:sz="0" w:space="0" w:color="auto"/>
                        <w:left w:val="none" w:sz="0" w:space="0" w:color="auto"/>
                        <w:bottom w:val="none" w:sz="0" w:space="0" w:color="auto"/>
                        <w:right w:val="none" w:sz="0" w:space="0" w:color="auto"/>
                      </w:divBdr>
                    </w:div>
                    <w:div w:id="132602396">
                      <w:marLeft w:val="0"/>
                      <w:marRight w:val="0"/>
                      <w:marTop w:val="0"/>
                      <w:marBottom w:val="0"/>
                      <w:divBdr>
                        <w:top w:val="none" w:sz="0" w:space="0" w:color="auto"/>
                        <w:left w:val="none" w:sz="0" w:space="0" w:color="auto"/>
                        <w:bottom w:val="none" w:sz="0" w:space="0" w:color="auto"/>
                        <w:right w:val="none" w:sz="0" w:space="0" w:color="auto"/>
                      </w:divBdr>
                      <w:divsChild>
                        <w:div w:id="141776318">
                          <w:marLeft w:val="0"/>
                          <w:marRight w:val="0"/>
                          <w:marTop w:val="0"/>
                          <w:marBottom w:val="0"/>
                          <w:divBdr>
                            <w:top w:val="none" w:sz="0" w:space="0" w:color="auto"/>
                            <w:left w:val="none" w:sz="0" w:space="0" w:color="auto"/>
                            <w:bottom w:val="none" w:sz="0" w:space="0" w:color="auto"/>
                            <w:right w:val="none" w:sz="0" w:space="0" w:color="auto"/>
                          </w:divBdr>
                          <w:divsChild>
                            <w:div w:id="462844519">
                              <w:marLeft w:val="0"/>
                              <w:marRight w:val="0"/>
                              <w:marTop w:val="0"/>
                              <w:marBottom w:val="0"/>
                              <w:divBdr>
                                <w:top w:val="none" w:sz="0" w:space="0" w:color="auto"/>
                                <w:left w:val="none" w:sz="0" w:space="0" w:color="auto"/>
                                <w:bottom w:val="none" w:sz="0" w:space="0" w:color="auto"/>
                                <w:right w:val="none" w:sz="0" w:space="0" w:color="auto"/>
                              </w:divBdr>
                              <w:divsChild>
                                <w:div w:id="322582989">
                                  <w:marLeft w:val="-442"/>
                                  <w:marRight w:val="0"/>
                                  <w:marTop w:val="0"/>
                                  <w:marBottom w:val="0"/>
                                  <w:divBdr>
                                    <w:top w:val="none" w:sz="0" w:space="0" w:color="auto"/>
                                    <w:left w:val="none" w:sz="0" w:space="0" w:color="auto"/>
                                    <w:bottom w:val="none" w:sz="0" w:space="0" w:color="auto"/>
                                    <w:right w:val="none" w:sz="0" w:space="0" w:color="auto"/>
                                  </w:divBdr>
                                </w:div>
                                <w:div w:id="21274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00528">
                      <w:marLeft w:val="0"/>
                      <w:marRight w:val="0"/>
                      <w:marTop w:val="0"/>
                      <w:marBottom w:val="0"/>
                      <w:divBdr>
                        <w:top w:val="none" w:sz="0" w:space="0" w:color="auto"/>
                        <w:left w:val="none" w:sz="0" w:space="0" w:color="auto"/>
                        <w:bottom w:val="none" w:sz="0" w:space="0" w:color="auto"/>
                        <w:right w:val="none" w:sz="0" w:space="0" w:color="auto"/>
                      </w:divBdr>
                    </w:div>
                    <w:div w:id="1822114991">
                      <w:marLeft w:val="0"/>
                      <w:marRight w:val="0"/>
                      <w:marTop w:val="0"/>
                      <w:marBottom w:val="0"/>
                      <w:divBdr>
                        <w:top w:val="none" w:sz="0" w:space="0" w:color="auto"/>
                        <w:left w:val="none" w:sz="0" w:space="0" w:color="auto"/>
                        <w:bottom w:val="none" w:sz="0" w:space="0" w:color="auto"/>
                        <w:right w:val="none" w:sz="0" w:space="0" w:color="auto"/>
                      </w:divBdr>
                    </w:div>
                    <w:div w:id="452985930">
                      <w:marLeft w:val="0"/>
                      <w:marRight w:val="0"/>
                      <w:marTop w:val="0"/>
                      <w:marBottom w:val="0"/>
                      <w:divBdr>
                        <w:top w:val="none" w:sz="0" w:space="0" w:color="auto"/>
                        <w:left w:val="none" w:sz="0" w:space="0" w:color="auto"/>
                        <w:bottom w:val="none" w:sz="0" w:space="0" w:color="auto"/>
                        <w:right w:val="none" w:sz="0" w:space="0" w:color="auto"/>
                      </w:divBdr>
                    </w:div>
                    <w:div w:id="379284721">
                      <w:marLeft w:val="0"/>
                      <w:marRight w:val="0"/>
                      <w:marTop w:val="0"/>
                      <w:marBottom w:val="0"/>
                      <w:divBdr>
                        <w:top w:val="none" w:sz="0" w:space="0" w:color="auto"/>
                        <w:left w:val="none" w:sz="0" w:space="0" w:color="auto"/>
                        <w:bottom w:val="none" w:sz="0" w:space="0" w:color="auto"/>
                        <w:right w:val="none" w:sz="0" w:space="0" w:color="auto"/>
                      </w:divBdr>
                    </w:div>
                    <w:div w:id="408890585">
                      <w:marLeft w:val="0"/>
                      <w:marRight w:val="0"/>
                      <w:marTop w:val="0"/>
                      <w:marBottom w:val="0"/>
                      <w:divBdr>
                        <w:top w:val="none" w:sz="0" w:space="0" w:color="auto"/>
                        <w:left w:val="none" w:sz="0" w:space="0" w:color="auto"/>
                        <w:bottom w:val="none" w:sz="0" w:space="0" w:color="auto"/>
                        <w:right w:val="none" w:sz="0" w:space="0" w:color="auto"/>
                      </w:divBdr>
                      <w:divsChild>
                        <w:div w:id="930697736">
                          <w:marLeft w:val="0"/>
                          <w:marRight w:val="0"/>
                          <w:marTop w:val="0"/>
                          <w:marBottom w:val="0"/>
                          <w:divBdr>
                            <w:top w:val="none" w:sz="0" w:space="0" w:color="auto"/>
                            <w:left w:val="none" w:sz="0" w:space="0" w:color="auto"/>
                            <w:bottom w:val="none" w:sz="0" w:space="0" w:color="auto"/>
                            <w:right w:val="none" w:sz="0" w:space="0" w:color="auto"/>
                          </w:divBdr>
                          <w:divsChild>
                            <w:div w:id="1051618493">
                              <w:marLeft w:val="0"/>
                              <w:marRight w:val="0"/>
                              <w:marTop w:val="0"/>
                              <w:marBottom w:val="0"/>
                              <w:divBdr>
                                <w:top w:val="none" w:sz="0" w:space="0" w:color="auto"/>
                                <w:left w:val="none" w:sz="0" w:space="0" w:color="auto"/>
                                <w:bottom w:val="none" w:sz="0" w:space="0" w:color="auto"/>
                                <w:right w:val="none" w:sz="0" w:space="0" w:color="auto"/>
                              </w:divBdr>
                              <w:divsChild>
                                <w:div w:id="2128349253">
                                  <w:marLeft w:val="-442"/>
                                  <w:marRight w:val="0"/>
                                  <w:marTop w:val="0"/>
                                  <w:marBottom w:val="0"/>
                                  <w:divBdr>
                                    <w:top w:val="none" w:sz="0" w:space="0" w:color="auto"/>
                                    <w:left w:val="none" w:sz="0" w:space="0" w:color="auto"/>
                                    <w:bottom w:val="none" w:sz="0" w:space="0" w:color="auto"/>
                                    <w:right w:val="none" w:sz="0" w:space="0" w:color="auto"/>
                                  </w:divBdr>
                                </w:div>
                                <w:div w:id="136486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869">
                      <w:marLeft w:val="0"/>
                      <w:marRight w:val="0"/>
                      <w:marTop w:val="0"/>
                      <w:marBottom w:val="0"/>
                      <w:divBdr>
                        <w:top w:val="none" w:sz="0" w:space="0" w:color="auto"/>
                        <w:left w:val="none" w:sz="0" w:space="0" w:color="auto"/>
                        <w:bottom w:val="none" w:sz="0" w:space="0" w:color="auto"/>
                        <w:right w:val="none" w:sz="0" w:space="0" w:color="auto"/>
                      </w:divBdr>
                    </w:div>
                    <w:div w:id="700785438">
                      <w:marLeft w:val="0"/>
                      <w:marRight w:val="0"/>
                      <w:marTop w:val="0"/>
                      <w:marBottom w:val="0"/>
                      <w:divBdr>
                        <w:top w:val="none" w:sz="0" w:space="0" w:color="auto"/>
                        <w:left w:val="none" w:sz="0" w:space="0" w:color="auto"/>
                        <w:bottom w:val="none" w:sz="0" w:space="0" w:color="auto"/>
                        <w:right w:val="none" w:sz="0" w:space="0" w:color="auto"/>
                      </w:divBdr>
                    </w:div>
                    <w:div w:id="1270044804">
                      <w:marLeft w:val="0"/>
                      <w:marRight w:val="0"/>
                      <w:marTop w:val="0"/>
                      <w:marBottom w:val="0"/>
                      <w:divBdr>
                        <w:top w:val="none" w:sz="0" w:space="0" w:color="auto"/>
                        <w:left w:val="none" w:sz="0" w:space="0" w:color="auto"/>
                        <w:bottom w:val="none" w:sz="0" w:space="0" w:color="auto"/>
                        <w:right w:val="none" w:sz="0" w:space="0" w:color="auto"/>
                      </w:divBdr>
                    </w:div>
                    <w:div w:id="1540435007">
                      <w:marLeft w:val="0"/>
                      <w:marRight w:val="0"/>
                      <w:marTop w:val="0"/>
                      <w:marBottom w:val="0"/>
                      <w:divBdr>
                        <w:top w:val="none" w:sz="0" w:space="0" w:color="auto"/>
                        <w:left w:val="none" w:sz="0" w:space="0" w:color="auto"/>
                        <w:bottom w:val="none" w:sz="0" w:space="0" w:color="auto"/>
                        <w:right w:val="none" w:sz="0" w:space="0" w:color="auto"/>
                      </w:divBdr>
                    </w:div>
                    <w:div w:id="1023675175">
                      <w:marLeft w:val="0"/>
                      <w:marRight w:val="0"/>
                      <w:marTop w:val="0"/>
                      <w:marBottom w:val="0"/>
                      <w:divBdr>
                        <w:top w:val="none" w:sz="0" w:space="0" w:color="auto"/>
                        <w:left w:val="none" w:sz="0" w:space="0" w:color="auto"/>
                        <w:bottom w:val="none" w:sz="0" w:space="0" w:color="auto"/>
                        <w:right w:val="none" w:sz="0" w:space="0" w:color="auto"/>
                      </w:divBdr>
                      <w:divsChild>
                        <w:div w:id="1111437137">
                          <w:marLeft w:val="0"/>
                          <w:marRight w:val="0"/>
                          <w:marTop w:val="0"/>
                          <w:marBottom w:val="0"/>
                          <w:divBdr>
                            <w:top w:val="none" w:sz="0" w:space="0" w:color="auto"/>
                            <w:left w:val="none" w:sz="0" w:space="0" w:color="auto"/>
                            <w:bottom w:val="none" w:sz="0" w:space="0" w:color="auto"/>
                            <w:right w:val="none" w:sz="0" w:space="0" w:color="auto"/>
                          </w:divBdr>
                          <w:divsChild>
                            <w:div w:id="1920479020">
                              <w:marLeft w:val="0"/>
                              <w:marRight w:val="0"/>
                              <w:marTop w:val="0"/>
                              <w:marBottom w:val="0"/>
                              <w:divBdr>
                                <w:top w:val="none" w:sz="0" w:space="0" w:color="auto"/>
                                <w:left w:val="none" w:sz="0" w:space="0" w:color="auto"/>
                                <w:bottom w:val="none" w:sz="0" w:space="0" w:color="auto"/>
                                <w:right w:val="none" w:sz="0" w:space="0" w:color="auto"/>
                              </w:divBdr>
                              <w:divsChild>
                                <w:div w:id="10376359">
                                  <w:marLeft w:val="-442"/>
                                  <w:marRight w:val="0"/>
                                  <w:marTop w:val="0"/>
                                  <w:marBottom w:val="0"/>
                                  <w:divBdr>
                                    <w:top w:val="none" w:sz="0" w:space="0" w:color="auto"/>
                                    <w:left w:val="none" w:sz="0" w:space="0" w:color="auto"/>
                                    <w:bottom w:val="none" w:sz="0" w:space="0" w:color="auto"/>
                                    <w:right w:val="none" w:sz="0" w:space="0" w:color="auto"/>
                                  </w:divBdr>
                                </w:div>
                                <w:div w:id="44238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52531">
                      <w:marLeft w:val="0"/>
                      <w:marRight w:val="0"/>
                      <w:marTop w:val="0"/>
                      <w:marBottom w:val="0"/>
                      <w:divBdr>
                        <w:top w:val="none" w:sz="0" w:space="0" w:color="auto"/>
                        <w:left w:val="none" w:sz="0" w:space="0" w:color="auto"/>
                        <w:bottom w:val="none" w:sz="0" w:space="0" w:color="auto"/>
                        <w:right w:val="none" w:sz="0" w:space="0" w:color="auto"/>
                      </w:divBdr>
                    </w:div>
                    <w:div w:id="1426415860">
                      <w:marLeft w:val="0"/>
                      <w:marRight w:val="0"/>
                      <w:marTop w:val="0"/>
                      <w:marBottom w:val="0"/>
                      <w:divBdr>
                        <w:top w:val="none" w:sz="0" w:space="0" w:color="auto"/>
                        <w:left w:val="none" w:sz="0" w:space="0" w:color="auto"/>
                        <w:bottom w:val="none" w:sz="0" w:space="0" w:color="auto"/>
                        <w:right w:val="none" w:sz="0" w:space="0" w:color="auto"/>
                      </w:divBdr>
                    </w:div>
                    <w:div w:id="100420195">
                      <w:marLeft w:val="0"/>
                      <w:marRight w:val="0"/>
                      <w:marTop w:val="0"/>
                      <w:marBottom w:val="0"/>
                      <w:divBdr>
                        <w:top w:val="none" w:sz="0" w:space="0" w:color="auto"/>
                        <w:left w:val="none" w:sz="0" w:space="0" w:color="auto"/>
                        <w:bottom w:val="none" w:sz="0" w:space="0" w:color="auto"/>
                        <w:right w:val="none" w:sz="0" w:space="0" w:color="auto"/>
                      </w:divBdr>
                    </w:div>
                    <w:div w:id="1075591409">
                      <w:marLeft w:val="0"/>
                      <w:marRight w:val="0"/>
                      <w:marTop w:val="0"/>
                      <w:marBottom w:val="0"/>
                      <w:divBdr>
                        <w:top w:val="none" w:sz="0" w:space="0" w:color="auto"/>
                        <w:left w:val="none" w:sz="0" w:space="0" w:color="auto"/>
                        <w:bottom w:val="none" w:sz="0" w:space="0" w:color="auto"/>
                        <w:right w:val="none" w:sz="0" w:space="0" w:color="auto"/>
                      </w:divBdr>
                      <w:divsChild>
                        <w:div w:id="488907667">
                          <w:marLeft w:val="0"/>
                          <w:marRight w:val="0"/>
                          <w:marTop w:val="0"/>
                          <w:marBottom w:val="0"/>
                          <w:divBdr>
                            <w:top w:val="none" w:sz="0" w:space="0" w:color="auto"/>
                            <w:left w:val="none" w:sz="0" w:space="0" w:color="auto"/>
                            <w:bottom w:val="none" w:sz="0" w:space="0" w:color="auto"/>
                            <w:right w:val="none" w:sz="0" w:space="0" w:color="auto"/>
                          </w:divBdr>
                          <w:divsChild>
                            <w:div w:id="433015247">
                              <w:marLeft w:val="0"/>
                              <w:marRight w:val="0"/>
                              <w:marTop w:val="0"/>
                              <w:marBottom w:val="0"/>
                              <w:divBdr>
                                <w:top w:val="none" w:sz="0" w:space="0" w:color="auto"/>
                                <w:left w:val="none" w:sz="0" w:space="0" w:color="auto"/>
                                <w:bottom w:val="none" w:sz="0" w:space="0" w:color="auto"/>
                                <w:right w:val="none" w:sz="0" w:space="0" w:color="auto"/>
                              </w:divBdr>
                              <w:divsChild>
                                <w:div w:id="1287664196">
                                  <w:marLeft w:val="-442"/>
                                  <w:marRight w:val="0"/>
                                  <w:marTop w:val="0"/>
                                  <w:marBottom w:val="0"/>
                                  <w:divBdr>
                                    <w:top w:val="none" w:sz="0" w:space="0" w:color="auto"/>
                                    <w:left w:val="none" w:sz="0" w:space="0" w:color="auto"/>
                                    <w:bottom w:val="none" w:sz="0" w:space="0" w:color="auto"/>
                                    <w:right w:val="none" w:sz="0" w:space="0" w:color="auto"/>
                                  </w:divBdr>
                                </w:div>
                                <w:div w:id="210672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656436">
                      <w:marLeft w:val="0"/>
                      <w:marRight w:val="0"/>
                      <w:marTop w:val="0"/>
                      <w:marBottom w:val="0"/>
                      <w:divBdr>
                        <w:top w:val="none" w:sz="0" w:space="0" w:color="auto"/>
                        <w:left w:val="none" w:sz="0" w:space="0" w:color="auto"/>
                        <w:bottom w:val="none" w:sz="0" w:space="0" w:color="auto"/>
                        <w:right w:val="none" w:sz="0" w:space="0" w:color="auto"/>
                      </w:divBdr>
                      <w:divsChild>
                        <w:div w:id="1553693516">
                          <w:marLeft w:val="0"/>
                          <w:marRight w:val="0"/>
                          <w:marTop w:val="0"/>
                          <w:marBottom w:val="0"/>
                          <w:divBdr>
                            <w:top w:val="none" w:sz="0" w:space="0" w:color="auto"/>
                            <w:left w:val="none" w:sz="0" w:space="0" w:color="auto"/>
                            <w:bottom w:val="none" w:sz="0" w:space="0" w:color="auto"/>
                            <w:right w:val="none" w:sz="0" w:space="0" w:color="auto"/>
                          </w:divBdr>
                          <w:divsChild>
                            <w:div w:id="320231749">
                              <w:marLeft w:val="0"/>
                              <w:marRight w:val="0"/>
                              <w:marTop w:val="0"/>
                              <w:marBottom w:val="0"/>
                              <w:divBdr>
                                <w:top w:val="none" w:sz="0" w:space="0" w:color="auto"/>
                                <w:left w:val="none" w:sz="0" w:space="0" w:color="auto"/>
                                <w:bottom w:val="none" w:sz="0" w:space="0" w:color="auto"/>
                                <w:right w:val="none" w:sz="0" w:space="0" w:color="auto"/>
                              </w:divBdr>
                              <w:divsChild>
                                <w:div w:id="538203454">
                                  <w:marLeft w:val="-442"/>
                                  <w:marRight w:val="0"/>
                                  <w:marTop w:val="0"/>
                                  <w:marBottom w:val="0"/>
                                  <w:divBdr>
                                    <w:top w:val="none" w:sz="0" w:space="0" w:color="auto"/>
                                    <w:left w:val="none" w:sz="0" w:space="0" w:color="auto"/>
                                    <w:bottom w:val="none" w:sz="0" w:space="0" w:color="auto"/>
                                    <w:right w:val="none" w:sz="0" w:space="0" w:color="auto"/>
                                  </w:divBdr>
                                </w:div>
                                <w:div w:id="13500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503023">
                      <w:marLeft w:val="0"/>
                      <w:marRight w:val="0"/>
                      <w:marTop w:val="0"/>
                      <w:marBottom w:val="0"/>
                      <w:divBdr>
                        <w:top w:val="none" w:sz="0" w:space="0" w:color="auto"/>
                        <w:left w:val="none" w:sz="0" w:space="0" w:color="auto"/>
                        <w:bottom w:val="none" w:sz="0" w:space="0" w:color="auto"/>
                        <w:right w:val="none" w:sz="0" w:space="0" w:color="auto"/>
                      </w:divBdr>
                      <w:divsChild>
                        <w:div w:id="2021009408">
                          <w:marLeft w:val="0"/>
                          <w:marRight w:val="0"/>
                          <w:marTop w:val="0"/>
                          <w:marBottom w:val="0"/>
                          <w:divBdr>
                            <w:top w:val="none" w:sz="0" w:space="0" w:color="auto"/>
                            <w:left w:val="none" w:sz="0" w:space="0" w:color="auto"/>
                            <w:bottom w:val="none" w:sz="0" w:space="0" w:color="auto"/>
                            <w:right w:val="none" w:sz="0" w:space="0" w:color="auto"/>
                          </w:divBdr>
                          <w:divsChild>
                            <w:div w:id="1821388576">
                              <w:marLeft w:val="0"/>
                              <w:marRight w:val="0"/>
                              <w:marTop w:val="0"/>
                              <w:marBottom w:val="0"/>
                              <w:divBdr>
                                <w:top w:val="none" w:sz="0" w:space="0" w:color="auto"/>
                                <w:left w:val="none" w:sz="0" w:space="0" w:color="auto"/>
                                <w:bottom w:val="none" w:sz="0" w:space="0" w:color="auto"/>
                                <w:right w:val="none" w:sz="0" w:space="0" w:color="auto"/>
                              </w:divBdr>
                              <w:divsChild>
                                <w:div w:id="1382099584">
                                  <w:marLeft w:val="-442"/>
                                  <w:marRight w:val="0"/>
                                  <w:marTop w:val="0"/>
                                  <w:marBottom w:val="0"/>
                                  <w:divBdr>
                                    <w:top w:val="none" w:sz="0" w:space="0" w:color="auto"/>
                                    <w:left w:val="none" w:sz="0" w:space="0" w:color="auto"/>
                                    <w:bottom w:val="none" w:sz="0" w:space="0" w:color="auto"/>
                                    <w:right w:val="none" w:sz="0" w:space="0" w:color="auto"/>
                                  </w:divBdr>
                                </w:div>
                                <w:div w:id="2451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99323">
                      <w:marLeft w:val="0"/>
                      <w:marRight w:val="0"/>
                      <w:marTop w:val="0"/>
                      <w:marBottom w:val="0"/>
                      <w:divBdr>
                        <w:top w:val="none" w:sz="0" w:space="0" w:color="auto"/>
                        <w:left w:val="none" w:sz="0" w:space="0" w:color="auto"/>
                        <w:bottom w:val="none" w:sz="0" w:space="0" w:color="auto"/>
                        <w:right w:val="none" w:sz="0" w:space="0" w:color="auto"/>
                      </w:divBdr>
                    </w:div>
                    <w:div w:id="520553403">
                      <w:marLeft w:val="0"/>
                      <w:marRight w:val="0"/>
                      <w:marTop w:val="0"/>
                      <w:marBottom w:val="0"/>
                      <w:divBdr>
                        <w:top w:val="none" w:sz="0" w:space="0" w:color="auto"/>
                        <w:left w:val="none" w:sz="0" w:space="0" w:color="auto"/>
                        <w:bottom w:val="none" w:sz="0" w:space="0" w:color="auto"/>
                        <w:right w:val="none" w:sz="0" w:space="0" w:color="auto"/>
                      </w:divBdr>
                      <w:divsChild>
                        <w:div w:id="955137563">
                          <w:marLeft w:val="0"/>
                          <w:marRight w:val="0"/>
                          <w:marTop w:val="0"/>
                          <w:marBottom w:val="0"/>
                          <w:divBdr>
                            <w:top w:val="none" w:sz="0" w:space="0" w:color="auto"/>
                            <w:left w:val="none" w:sz="0" w:space="0" w:color="auto"/>
                            <w:bottom w:val="none" w:sz="0" w:space="0" w:color="auto"/>
                            <w:right w:val="none" w:sz="0" w:space="0" w:color="auto"/>
                          </w:divBdr>
                          <w:divsChild>
                            <w:div w:id="2033650023">
                              <w:marLeft w:val="0"/>
                              <w:marRight w:val="0"/>
                              <w:marTop w:val="0"/>
                              <w:marBottom w:val="0"/>
                              <w:divBdr>
                                <w:top w:val="none" w:sz="0" w:space="0" w:color="auto"/>
                                <w:left w:val="none" w:sz="0" w:space="0" w:color="auto"/>
                                <w:bottom w:val="none" w:sz="0" w:space="0" w:color="auto"/>
                                <w:right w:val="none" w:sz="0" w:space="0" w:color="auto"/>
                              </w:divBdr>
                              <w:divsChild>
                                <w:div w:id="329720267">
                                  <w:marLeft w:val="-442"/>
                                  <w:marRight w:val="0"/>
                                  <w:marTop w:val="0"/>
                                  <w:marBottom w:val="0"/>
                                  <w:divBdr>
                                    <w:top w:val="none" w:sz="0" w:space="0" w:color="auto"/>
                                    <w:left w:val="none" w:sz="0" w:space="0" w:color="auto"/>
                                    <w:bottom w:val="none" w:sz="0" w:space="0" w:color="auto"/>
                                    <w:right w:val="none" w:sz="0" w:space="0" w:color="auto"/>
                                  </w:divBdr>
                                </w:div>
                                <w:div w:id="13225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606770">
                      <w:marLeft w:val="0"/>
                      <w:marRight w:val="0"/>
                      <w:marTop w:val="0"/>
                      <w:marBottom w:val="0"/>
                      <w:divBdr>
                        <w:top w:val="none" w:sz="0" w:space="0" w:color="auto"/>
                        <w:left w:val="none" w:sz="0" w:space="0" w:color="auto"/>
                        <w:bottom w:val="none" w:sz="0" w:space="0" w:color="auto"/>
                        <w:right w:val="none" w:sz="0" w:space="0" w:color="auto"/>
                      </w:divBdr>
                      <w:divsChild>
                        <w:div w:id="543371563">
                          <w:marLeft w:val="0"/>
                          <w:marRight w:val="0"/>
                          <w:marTop w:val="0"/>
                          <w:marBottom w:val="0"/>
                          <w:divBdr>
                            <w:top w:val="none" w:sz="0" w:space="0" w:color="auto"/>
                            <w:left w:val="none" w:sz="0" w:space="0" w:color="auto"/>
                            <w:bottom w:val="none" w:sz="0" w:space="0" w:color="auto"/>
                            <w:right w:val="none" w:sz="0" w:space="0" w:color="auto"/>
                          </w:divBdr>
                          <w:divsChild>
                            <w:div w:id="1557886178">
                              <w:marLeft w:val="0"/>
                              <w:marRight w:val="0"/>
                              <w:marTop w:val="0"/>
                              <w:marBottom w:val="0"/>
                              <w:divBdr>
                                <w:top w:val="none" w:sz="0" w:space="0" w:color="auto"/>
                                <w:left w:val="none" w:sz="0" w:space="0" w:color="auto"/>
                                <w:bottom w:val="none" w:sz="0" w:space="0" w:color="auto"/>
                                <w:right w:val="none" w:sz="0" w:space="0" w:color="auto"/>
                              </w:divBdr>
                              <w:divsChild>
                                <w:div w:id="605501578">
                                  <w:marLeft w:val="-442"/>
                                  <w:marRight w:val="0"/>
                                  <w:marTop w:val="0"/>
                                  <w:marBottom w:val="0"/>
                                  <w:divBdr>
                                    <w:top w:val="none" w:sz="0" w:space="0" w:color="auto"/>
                                    <w:left w:val="none" w:sz="0" w:space="0" w:color="auto"/>
                                    <w:bottom w:val="none" w:sz="0" w:space="0" w:color="auto"/>
                                    <w:right w:val="none" w:sz="0" w:space="0" w:color="auto"/>
                                  </w:divBdr>
                                </w:div>
                                <w:div w:id="59933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85604">
                      <w:marLeft w:val="0"/>
                      <w:marRight w:val="0"/>
                      <w:marTop w:val="0"/>
                      <w:marBottom w:val="0"/>
                      <w:divBdr>
                        <w:top w:val="none" w:sz="0" w:space="0" w:color="auto"/>
                        <w:left w:val="none" w:sz="0" w:space="0" w:color="auto"/>
                        <w:bottom w:val="none" w:sz="0" w:space="0" w:color="auto"/>
                        <w:right w:val="none" w:sz="0" w:space="0" w:color="auto"/>
                      </w:divBdr>
                      <w:divsChild>
                        <w:div w:id="922640858">
                          <w:marLeft w:val="0"/>
                          <w:marRight w:val="0"/>
                          <w:marTop w:val="0"/>
                          <w:marBottom w:val="0"/>
                          <w:divBdr>
                            <w:top w:val="none" w:sz="0" w:space="0" w:color="auto"/>
                            <w:left w:val="none" w:sz="0" w:space="0" w:color="auto"/>
                            <w:bottom w:val="none" w:sz="0" w:space="0" w:color="auto"/>
                            <w:right w:val="none" w:sz="0" w:space="0" w:color="auto"/>
                          </w:divBdr>
                          <w:divsChild>
                            <w:div w:id="1052074119">
                              <w:marLeft w:val="0"/>
                              <w:marRight w:val="0"/>
                              <w:marTop w:val="0"/>
                              <w:marBottom w:val="0"/>
                              <w:divBdr>
                                <w:top w:val="none" w:sz="0" w:space="0" w:color="auto"/>
                                <w:left w:val="none" w:sz="0" w:space="0" w:color="auto"/>
                                <w:bottom w:val="none" w:sz="0" w:space="0" w:color="auto"/>
                                <w:right w:val="none" w:sz="0" w:space="0" w:color="auto"/>
                              </w:divBdr>
                              <w:divsChild>
                                <w:div w:id="115343696">
                                  <w:marLeft w:val="-442"/>
                                  <w:marRight w:val="0"/>
                                  <w:marTop w:val="0"/>
                                  <w:marBottom w:val="0"/>
                                  <w:divBdr>
                                    <w:top w:val="none" w:sz="0" w:space="0" w:color="auto"/>
                                    <w:left w:val="none" w:sz="0" w:space="0" w:color="auto"/>
                                    <w:bottom w:val="none" w:sz="0" w:space="0" w:color="auto"/>
                                    <w:right w:val="none" w:sz="0" w:space="0" w:color="auto"/>
                                  </w:divBdr>
                                </w:div>
                                <w:div w:id="194669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388364">
                      <w:marLeft w:val="0"/>
                      <w:marRight w:val="0"/>
                      <w:marTop w:val="0"/>
                      <w:marBottom w:val="0"/>
                      <w:divBdr>
                        <w:top w:val="none" w:sz="0" w:space="0" w:color="auto"/>
                        <w:left w:val="none" w:sz="0" w:space="0" w:color="auto"/>
                        <w:bottom w:val="none" w:sz="0" w:space="0" w:color="auto"/>
                        <w:right w:val="none" w:sz="0" w:space="0" w:color="auto"/>
                      </w:divBdr>
                    </w:div>
                    <w:div w:id="1615559439">
                      <w:marLeft w:val="0"/>
                      <w:marRight w:val="0"/>
                      <w:marTop w:val="0"/>
                      <w:marBottom w:val="0"/>
                      <w:divBdr>
                        <w:top w:val="none" w:sz="0" w:space="0" w:color="auto"/>
                        <w:left w:val="none" w:sz="0" w:space="0" w:color="auto"/>
                        <w:bottom w:val="none" w:sz="0" w:space="0" w:color="auto"/>
                        <w:right w:val="none" w:sz="0" w:space="0" w:color="auto"/>
                      </w:divBdr>
                    </w:div>
                    <w:div w:id="267860849">
                      <w:marLeft w:val="0"/>
                      <w:marRight w:val="0"/>
                      <w:marTop w:val="0"/>
                      <w:marBottom w:val="0"/>
                      <w:divBdr>
                        <w:top w:val="none" w:sz="0" w:space="0" w:color="auto"/>
                        <w:left w:val="none" w:sz="0" w:space="0" w:color="auto"/>
                        <w:bottom w:val="none" w:sz="0" w:space="0" w:color="auto"/>
                        <w:right w:val="none" w:sz="0" w:space="0" w:color="auto"/>
                      </w:divBdr>
                    </w:div>
                    <w:div w:id="1768691877">
                      <w:marLeft w:val="0"/>
                      <w:marRight w:val="0"/>
                      <w:marTop w:val="0"/>
                      <w:marBottom w:val="0"/>
                      <w:divBdr>
                        <w:top w:val="none" w:sz="0" w:space="0" w:color="auto"/>
                        <w:left w:val="none" w:sz="0" w:space="0" w:color="auto"/>
                        <w:bottom w:val="none" w:sz="0" w:space="0" w:color="auto"/>
                        <w:right w:val="none" w:sz="0" w:space="0" w:color="auto"/>
                      </w:divBdr>
                    </w:div>
                    <w:div w:id="779832770">
                      <w:marLeft w:val="0"/>
                      <w:marRight w:val="0"/>
                      <w:marTop w:val="0"/>
                      <w:marBottom w:val="0"/>
                      <w:divBdr>
                        <w:top w:val="none" w:sz="0" w:space="0" w:color="auto"/>
                        <w:left w:val="none" w:sz="0" w:space="0" w:color="auto"/>
                        <w:bottom w:val="none" w:sz="0" w:space="0" w:color="auto"/>
                        <w:right w:val="none" w:sz="0" w:space="0" w:color="auto"/>
                      </w:divBdr>
                      <w:divsChild>
                        <w:div w:id="1148715766">
                          <w:marLeft w:val="0"/>
                          <w:marRight w:val="0"/>
                          <w:marTop w:val="0"/>
                          <w:marBottom w:val="0"/>
                          <w:divBdr>
                            <w:top w:val="none" w:sz="0" w:space="0" w:color="auto"/>
                            <w:left w:val="none" w:sz="0" w:space="0" w:color="auto"/>
                            <w:bottom w:val="none" w:sz="0" w:space="0" w:color="auto"/>
                            <w:right w:val="none" w:sz="0" w:space="0" w:color="auto"/>
                          </w:divBdr>
                          <w:divsChild>
                            <w:div w:id="1050886347">
                              <w:marLeft w:val="0"/>
                              <w:marRight w:val="0"/>
                              <w:marTop w:val="0"/>
                              <w:marBottom w:val="0"/>
                              <w:divBdr>
                                <w:top w:val="none" w:sz="0" w:space="0" w:color="auto"/>
                                <w:left w:val="none" w:sz="0" w:space="0" w:color="auto"/>
                                <w:bottom w:val="none" w:sz="0" w:space="0" w:color="auto"/>
                                <w:right w:val="none" w:sz="0" w:space="0" w:color="auto"/>
                              </w:divBdr>
                              <w:divsChild>
                                <w:div w:id="232282200">
                                  <w:marLeft w:val="-442"/>
                                  <w:marRight w:val="0"/>
                                  <w:marTop w:val="0"/>
                                  <w:marBottom w:val="0"/>
                                  <w:divBdr>
                                    <w:top w:val="none" w:sz="0" w:space="0" w:color="auto"/>
                                    <w:left w:val="none" w:sz="0" w:space="0" w:color="auto"/>
                                    <w:bottom w:val="none" w:sz="0" w:space="0" w:color="auto"/>
                                    <w:right w:val="none" w:sz="0" w:space="0" w:color="auto"/>
                                  </w:divBdr>
                                </w:div>
                                <w:div w:id="14584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701985">
                      <w:marLeft w:val="0"/>
                      <w:marRight w:val="0"/>
                      <w:marTop w:val="0"/>
                      <w:marBottom w:val="0"/>
                      <w:divBdr>
                        <w:top w:val="none" w:sz="0" w:space="0" w:color="auto"/>
                        <w:left w:val="none" w:sz="0" w:space="0" w:color="auto"/>
                        <w:bottom w:val="none" w:sz="0" w:space="0" w:color="auto"/>
                        <w:right w:val="none" w:sz="0" w:space="0" w:color="auto"/>
                      </w:divBdr>
                    </w:div>
                    <w:div w:id="1790658598">
                      <w:marLeft w:val="0"/>
                      <w:marRight w:val="0"/>
                      <w:marTop w:val="0"/>
                      <w:marBottom w:val="0"/>
                      <w:divBdr>
                        <w:top w:val="none" w:sz="0" w:space="0" w:color="auto"/>
                        <w:left w:val="none" w:sz="0" w:space="0" w:color="auto"/>
                        <w:bottom w:val="none" w:sz="0" w:space="0" w:color="auto"/>
                        <w:right w:val="none" w:sz="0" w:space="0" w:color="auto"/>
                      </w:divBdr>
                    </w:div>
                    <w:div w:id="1934432668">
                      <w:marLeft w:val="0"/>
                      <w:marRight w:val="0"/>
                      <w:marTop w:val="0"/>
                      <w:marBottom w:val="0"/>
                      <w:divBdr>
                        <w:top w:val="none" w:sz="0" w:space="0" w:color="auto"/>
                        <w:left w:val="none" w:sz="0" w:space="0" w:color="auto"/>
                        <w:bottom w:val="none" w:sz="0" w:space="0" w:color="auto"/>
                        <w:right w:val="none" w:sz="0" w:space="0" w:color="auto"/>
                      </w:divBdr>
                    </w:div>
                    <w:div w:id="1950510087">
                      <w:marLeft w:val="0"/>
                      <w:marRight w:val="0"/>
                      <w:marTop w:val="0"/>
                      <w:marBottom w:val="0"/>
                      <w:divBdr>
                        <w:top w:val="none" w:sz="0" w:space="0" w:color="auto"/>
                        <w:left w:val="none" w:sz="0" w:space="0" w:color="auto"/>
                        <w:bottom w:val="none" w:sz="0" w:space="0" w:color="auto"/>
                        <w:right w:val="none" w:sz="0" w:space="0" w:color="auto"/>
                      </w:divBdr>
                    </w:div>
                    <w:div w:id="975987961">
                      <w:marLeft w:val="0"/>
                      <w:marRight w:val="0"/>
                      <w:marTop w:val="0"/>
                      <w:marBottom w:val="0"/>
                      <w:divBdr>
                        <w:top w:val="none" w:sz="0" w:space="0" w:color="auto"/>
                        <w:left w:val="none" w:sz="0" w:space="0" w:color="auto"/>
                        <w:bottom w:val="none" w:sz="0" w:space="0" w:color="auto"/>
                        <w:right w:val="none" w:sz="0" w:space="0" w:color="auto"/>
                      </w:divBdr>
                      <w:divsChild>
                        <w:div w:id="1862083007">
                          <w:marLeft w:val="0"/>
                          <w:marRight w:val="0"/>
                          <w:marTop w:val="0"/>
                          <w:marBottom w:val="0"/>
                          <w:divBdr>
                            <w:top w:val="none" w:sz="0" w:space="0" w:color="auto"/>
                            <w:left w:val="none" w:sz="0" w:space="0" w:color="auto"/>
                            <w:bottom w:val="none" w:sz="0" w:space="0" w:color="auto"/>
                            <w:right w:val="none" w:sz="0" w:space="0" w:color="auto"/>
                          </w:divBdr>
                          <w:divsChild>
                            <w:div w:id="1242638355">
                              <w:marLeft w:val="0"/>
                              <w:marRight w:val="0"/>
                              <w:marTop w:val="0"/>
                              <w:marBottom w:val="0"/>
                              <w:divBdr>
                                <w:top w:val="none" w:sz="0" w:space="0" w:color="auto"/>
                                <w:left w:val="none" w:sz="0" w:space="0" w:color="auto"/>
                                <w:bottom w:val="none" w:sz="0" w:space="0" w:color="auto"/>
                                <w:right w:val="none" w:sz="0" w:space="0" w:color="auto"/>
                              </w:divBdr>
                              <w:divsChild>
                                <w:div w:id="1771506146">
                                  <w:marLeft w:val="-442"/>
                                  <w:marRight w:val="0"/>
                                  <w:marTop w:val="0"/>
                                  <w:marBottom w:val="0"/>
                                  <w:divBdr>
                                    <w:top w:val="none" w:sz="0" w:space="0" w:color="auto"/>
                                    <w:left w:val="none" w:sz="0" w:space="0" w:color="auto"/>
                                    <w:bottom w:val="none" w:sz="0" w:space="0" w:color="auto"/>
                                    <w:right w:val="none" w:sz="0" w:space="0" w:color="auto"/>
                                  </w:divBdr>
                                </w:div>
                                <w:div w:id="6352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3020">
                      <w:marLeft w:val="0"/>
                      <w:marRight w:val="0"/>
                      <w:marTop w:val="0"/>
                      <w:marBottom w:val="0"/>
                      <w:divBdr>
                        <w:top w:val="none" w:sz="0" w:space="0" w:color="auto"/>
                        <w:left w:val="none" w:sz="0" w:space="0" w:color="auto"/>
                        <w:bottom w:val="none" w:sz="0" w:space="0" w:color="auto"/>
                        <w:right w:val="none" w:sz="0" w:space="0" w:color="auto"/>
                      </w:divBdr>
                      <w:divsChild>
                        <w:div w:id="596408242">
                          <w:marLeft w:val="0"/>
                          <w:marRight w:val="0"/>
                          <w:marTop w:val="0"/>
                          <w:marBottom w:val="0"/>
                          <w:divBdr>
                            <w:top w:val="none" w:sz="0" w:space="0" w:color="auto"/>
                            <w:left w:val="none" w:sz="0" w:space="0" w:color="auto"/>
                            <w:bottom w:val="none" w:sz="0" w:space="0" w:color="auto"/>
                            <w:right w:val="none" w:sz="0" w:space="0" w:color="auto"/>
                          </w:divBdr>
                          <w:divsChild>
                            <w:div w:id="1928538296">
                              <w:marLeft w:val="0"/>
                              <w:marRight w:val="0"/>
                              <w:marTop w:val="0"/>
                              <w:marBottom w:val="0"/>
                              <w:divBdr>
                                <w:top w:val="none" w:sz="0" w:space="0" w:color="auto"/>
                                <w:left w:val="none" w:sz="0" w:space="0" w:color="auto"/>
                                <w:bottom w:val="none" w:sz="0" w:space="0" w:color="auto"/>
                                <w:right w:val="none" w:sz="0" w:space="0" w:color="auto"/>
                              </w:divBdr>
                              <w:divsChild>
                                <w:div w:id="1212963488">
                                  <w:marLeft w:val="-442"/>
                                  <w:marRight w:val="0"/>
                                  <w:marTop w:val="0"/>
                                  <w:marBottom w:val="0"/>
                                  <w:divBdr>
                                    <w:top w:val="none" w:sz="0" w:space="0" w:color="auto"/>
                                    <w:left w:val="none" w:sz="0" w:space="0" w:color="auto"/>
                                    <w:bottom w:val="none" w:sz="0" w:space="0" w:color="auto"/>
                                    <w:right w:val="none" w:sz="0" w:space="0" w:color="auto"/>
                                  </w:divBdr>
                                </w:div>
                                <w:div w:id="10560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917059">
                      <w:marLeft w:val="0"/>
                      <w:marRight w:val="0"/>
                      <w:marTop w:val="0"/>
                      <w:marBottom w:val="0"/>
                      <w:divBdr>
                        <w:top w:val="none" w:sz="0" w:space="0" w:color="auto"/>
                        <w:left w:val="none" w:sz="0" w:space="0" w:color="auto"/>
                        <w:bottom w:val="none" w:sz="0" w:space="0" w:color="auto"/>
                        <w:right w:val="none" w:sz="0" w:space="0" w:color="auto"/>
                      </w:divBdr>
                    </w:div>
                    <w:div w:id="1029523415">
                      <w:marLeft w:val="0"/>
                      <w:marRight w:val="0"/>
                      <w:marTop w:val="0"/>
                      <w:marBottom w:val="0"/>
                      <w:divBdr>
                        <w:top w:val="none" w:sz="0" w:space="0" w:color="auto"/>
                        <w:left w:val="none" w:sz="0" w:space="0" w:color="auto"/>
                        <w:bottom w:val="none" w:sz="0" w:space="0" w:color="auto"/>
                        <w:right w:val="none" w:sz="0" w:space="0" w:color="auto"/>
                      </w:divBdr>
                    </w:div>
                    <w:div w:id="687946654">
                      <w:marLeft w:val="0"/>
                      <w:marRight w:val="0"/>
                      <w:marTop w:val="0"/>
                      <w:marBottom w:val="0"/>
                      <w:divBdr>
                        <w:top w:val="none" w:sz="0" w:space="0" w:color="auto"/>
                        <w:left w:val="none" w:sz="0" w:space="0" w:color="auto"/>
                        <w:bottom w:val="none" w:sz="0" w:space="0" w:color="auto"/>
                        <w:right w:val="none" w:sz="0" w:space="0" w:color="auto"/>
                      </w:divBdr>
                    </w:div>
                    <w:div w:id="992610202">
                      <w:marLeft w:val="0"/>
                      <w:marRight w:val="0"/>
                      <w:marTop w:val="0"/>
                      <w:marBottom w:val="0"/>
                      <w:divBdr>
                        <w:top w:val="none" w:sz="0" w:space="0" w:color="auto"/>
                        <w:left w:val="none" w:sz="0" w:space="0" w:color="auto"/>
                        <w:bottom w:val="none" w:sz="0" w:space="0" w:color="auto"/>
                        <w:right w:val="none" w:sz="0" w:space="0" w:color="auto"/>
                      </w:divBdr>
                      <w:divsChild>
                        <w:div w:id="478765668">
                          <w:marLeft w:val="0"/>
                          <w:marRight w:val="0"/>
                          <w:marTop w:val="0"/>
                          <w:marBottom w:val="0"/>
                          <w:divBdr>
                            <w:top w:val="none" w:sz="0" w:space="0" w:color="auto"/>
                            <w:left w:val="none" w:sz="0" w:space="0" w:color="auto"/>
                            <w:bottom w:val="none" w:sz="0" w:space="0" w:color="auto"/>
                            <w:right w:val="none" w:sz="0" w:space="0" w:color="auto"/>
                          </w:divBdr>
                          <w:divsChild>
                            <w:div w:id="164980250">
                              <w:marLeft w:val="0"/>
                              <w:marRight w:val="0"/>
                              <w:marTop w:val="0"/>
                              <w:marBottom w:val="0"/>
                              <w:divBdr>
                                <w:top w:val="none" w:sz="0" w:space="0" w:color="auto"/>
                                <w:left w:val="none" w:sz="0" w:space="0" w:color="auto"/>
                                <w:bottom w:val="none" w:sz="0" w:space="0" w:color="auto"/>
                                <w:right w:val="none" w:sz="0" w:space="0" w:color="auto"/>
                              </w:divBdr>
                              <w:divsChild>
                                <w:div w:id="1216548984">
                                  <w:marLeft w:val="-442"/>
                                  <w:marRight w:val="0"/>
                                  <w:marTop w:val="0"/>
                                  <w:marBottom w:val="0"/>
                                  <w:divBdr>
                                    <w:top w:val="none" w:sz="0" w:space="0" w:color="auto"/>
                                    <w:left w:val="none" w:sz="0" w:space="0" w:color="auto"/>
                                    <w:bottom w:val="none" w:sz="0" w:space="0" w:color="auto"/>
                                    <w:right w:val="none" w:sz="0" w:space="0" w:color="auto"/>
                                  </w:divBdr>
                                </w:div>
                                <w:div w:id="17982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2732">
                      <w:marLeft w:val="0"/>
                      <w:marRight w:val="0"/>
                      <w:marTop w:val="0"/>
                      <w:marBottom w:val="0"/>
                      <w:divBdr>
                        <w:top w:val="none" w:sz="0" w:space="0" w:color="auto"/>
                        <w:left w:val="none" w:sz="0" w:space="0" w:color="auto"/>
                        <w:bottom w:val="none" w:sz="0" w:space="0" w:color="auto"/>
                        <w:right w:val="none" w:sz="0" w:space="0" w:color="auto"/>
                      </w:divBdr>
                      <w:divsChild>
                        <w:div w:id="1104231807">
                          <w:marLeft w:val="0"/>
                          <w:marRight w:val="0"/>
                          <w:marTop w:val="0"/>
                          <w:marBottom w:val="0"/>
                          <w:divBdr>
                            <w:top w:val="none" w:sz="0" w:space="0" w:color="auto"/>
                            <w:left w:val="none" w:sz="0" w:space="0" w:color="auto"/>
                            <w:bottom w:val="none" w:sz="0" w:space="0" w:color="auto"/>
                            <w:right w:val="none" w:sz="0" w:space="0" w:color="auto"/>
                          </w:divBdr>
                          <w:divsChild>
                            <w:div w:id="1708093496">
                              <w:marLeft w:val="0"/>
                              <w:marRight w:val="0"/>
                              <w:marTop w:val="0"/>
                              <w:marBottom w:val="0"/>
                              <w:divBdr>
                                <w:top w:val="none" w:sz="0" w:space="0" w:color="auto"/>
                                <w:left w:val="none" w:sz="0" w:space="0" w:color="auto"/>
                                <w:bottom w:val="none" w:sz="0" w:space="0" w:color="auto"/>
                                <w:right w:val="none" w:sz="0" w:space="0" w:color="auto"/>
                              </w:divBdr>
                              <w:divsChild>
                                <w:div w:id="478693881">
                                  <w:marLeft w:val="-442"/>
                                  <w:marRight w:val="0"/>
                                  <w:marTop w:val="0"/>
                                  <w:marBottom w:val="0"/>
                                  <w:divBdr>
                                    <w:top w:val="none" w:sz="0" w:space="0" w:color="auto"/>
                                    <w:left w:val="none" w:sz="0" w:space="0" w:color="auto"/>
                                    <w:bottom w:val="none" w:sz="0" w:space="0" w:color="auto"/>
                                    <w:right w:val="none" w:sz="0" w:space="0" w:color="auto"/>
                                  </w:divBdr>
                                </w:div>
                                <w:div w:id="860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3961">
              <w:marLeft w:val="0"/>
              <w:marRight w:val="0"/>
              <w:marTop w:val="0"/>
              <w:marBottom w:val="0"/>
              <w:divBdr>
                <w:top w:val="none" w:sz="0" w:space="0" w:color="auto"/>
                <w:left w:val="none" w:sz="0" w:space="0" w:color="auto"/>
                <w:bottom w:val="none" w:sz="0" w:space="0" w:color="auto"/>
                <w:right w:val="none" w:sz="0" w:space="0" w:color="auto"/>
              </w:divBdr>
            </w:div>
          </w:divsChild>
        </w:div>
        <w:div w:id="1874462182">
          <w:marLeft w:val="0"/>
          <w:marRight w:val="0"/>
          <w:marTop w:val="0"/>
          <w:marBottom w:val="0"/>
          <w:divBdr>
            <w:top w:val="none" w:sz="0" w:space="0" w:color="auto"/>
            <w:left w:val="none" w:sz="0" w:space="0" w:color="auto"/>
            <w:bottom w:val="none" w:sz="0" w:space="0" w:color="auto"/>
            <w:right w:val="none" w:sz="0" w:space="0" w:color="auto"/>
          </w:divBdr>
          <w:divsChild>
            <w:div w:id="325746253">
              <w:marLeft w:val="0"/>
              <w:marRight w:val="0"/>
              <w:marTop w:val="0"/>
              <w:marBottom w:val="0"/>
              <w:divBdr>
                <w:top w:val="none" w:sz="0" w:space="0" w:color="auto"/>
                <w:left w:val="none" w:sz="0" w:space="0" w:color="auto"/>
                <w:bottom w:val="none" w:sz="0" w:space="0" w:color="auto"/>
                <w:right w:val="none" w:sz="0" w:space="0" w:color="auto"/>
              </w:divBdr>
              <w:divsChild>
                <w:div w:id="648676386">
                  <w:marLeft w:val="0"/>
                  <w:marRight w:val="0"/>
                  <w:marTop w:val="0"/>
                  <w:marBottom w:val="0"/>
                  <w:divBdr>
                    <w:top w:val="none" w:sz="0" w:space="0" w:color="auto"/>
                    <w:left w:val="none" w:sz="0" w:space="0" w:color="auto"/>
                    <w:bottom w:val="none" w:sz="0" w:space="0" w:color="auto"/>
                    <w:right w:val="none" w:sz="0" w:space="0" w:color="auto"/>
                  </w:divBdr>
                  <w:divsChild>
                    <w:div w:id="283660107">
                      <w:marLeft w:val="0"/>
                      <w:marRight w:val="0"/>
                      <w:marTop w:val="0"/>
                      <w:marBottom w:val="0"/>
                      <w:divBdr>
                        <w:top w:val="none" w:sz="0" w:space="0" w:color="auto"/>
                        <w:left w:val="none" w:sz="0" w:space="0" w:color="auto"/>
                        <w:bottom w:val="none" w:sz="0" w:space="0" w:color="auto"/>
                        <w:right w:val="none" w:sz="0" w:space="0" w:color="auto"/>
                      </w:divBdr>
                      <w:divsChild>
                        <w:div w:id="1454909990">
                          <w:marLeft w:val="0"/>
                          <w:marRight w:val="0"/>
                          <w:marTop w:val="0"/>
                          <w:marBottom w:val="0"/>
                          <w:divBdr>
                            <w:top w:val="none" w:sz="0" w:space="0" w:color="auto"/>
                            <w:left w:val="none" w:sz="0" w:space="0" w:color="auto"/>
                            <w:bottom w:val="none" w:sz="0" w:space="0" w:color="auto"/>
                            <w:right w:val="none" w:sz="0" w:space="0" w:color="auto"/>
                          </w:divBdr>
                          <w:divsChild>
                            <w:div w:id="142935616">
                              <w:marLeft w:val="0"/>
                              <w:marRight w:val="0"/>
                              <w:marTop w:val="0"/>
                              <w:marBottom w:val="0"/>
                              <w:divBdr>
                                <w:top w:val="none" w:sz="0" w:space="0" w:color="auto"/>
                                <w:left w:val="none" w:sz="0" w:space="0" w:color="auto"/>
                                <w:bottom w:val="none" w:sz="0" w:space="0" w:color="auto"/>
                                <w:right w:val="none" w:sz="0" w:space="0" w:color="auto"/>
                              </w:divBdr>
                              <w:divsChild>
                                <w:div w:id="186870655">
                                  <w:marLeft w:val="-442"/>
                                  <w:marRight w:val="0"/>
                                  <w:marTop w:val="0"/>
                                  <w:marBottom w:val="0"/>
                                  <w:divBdr>
                                    <w:top w:val="none" w:sz="0" w:space="0" w:color="auto"/>
                                    <w:left w:val="none" w:sz="0" w:space="0" w:color="auto"/>
                                    <w:bottom w:val="none" w:sz="0" w:space="0" w:color="auto"/>
                                    <w:right w:val="none" w:sz="0" w:space="0" w:color="auto"/>
                                  </w:divBdr>
                                </w:div>
                                <w:div w:id="1404183268">
                                  <w:marLeft w:val="0"/>
                                  <w:marRight w:val="0"/>
                                  <w:marTop w:val="0"/>
                                  <w:marBottom w:val="0"/>
                                  <w:divBdr>
                                    <w:top w:val="none" w:sz="0" w:space="0" w:color="auto"/>
                                    <w:left w:val="none" w:sz="0" w:space="0" w:color="auto"/>
                                    <w:bottom w:val="none" w:sz="0" w:space="0" w:color="auto"/>
                                    <w:right w:val="none" w:sz="0" w:space="0" w:color="auto"/>
                                  </w:divBdr>
                                  <w:divsChild>
                                    <w:div w:id="3334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588493">
                      <w:marLeft w:val="0"/>
                      <w:marRight w:val="0"/>
                      <w:marTop w:val="0"/>
                      <w:marBottom w:val="0"/>
                      <w:divBdr>
                        <w:top w:val="none" w:sz="0" w:space="0" w:color="auto"/>
                        <w:left w:val="none" w:sz="0" w:space="0" w:color="auto"/>
                        <w:bottom w:val="none" w:sz="0" w:space="0" w:color="auto"/>
                        <w:right w:val="none" w:sz="0" w:space="0" w:color="auto"/>
                      </w:divBdr>
                    </w:div>
                    <w:div w:id="1431898866">
                      <w:marLeft w:val="0"/>
                      <w:marRight w:val="0"/>
                      <w:marTop w:val="0"/>
                      <w:marBottom w:val="0"/>
                      <w:divBdr>
                        <w:top w:val="none" w:sz="0" w:space="0" w:color="auto"/>
                        <w:left w:val="none" w:sz="0" w:space="0" w:color="auto"/>
                        <w:bottom w:val="none" w:sz="0" w:space="0" w:color="auto"/>
                        <w:right w:val="none" w:sz="0" w:space="0" w:color="auto"/>
                      </w:divBdr>
                      <w:divsChild>
                        <w:div w:id="260139294">
                          <w:marLeft w:val="0"/>
                          <w:marRight w:val="0"/>
                          <w:marTop w:val="0"/>
                          <w:marBottom w:val="0"/>
                          <w:divBdr>
                            <w:top w:val="none" w:sz="0" w:space="0" w:color="auto"/>
                            <w:left w:val="none" w:sz="0" w:space="0" w:color="auto"/>
                            <w:bottom w:val="none" w:sz="0" w:space="0" w:color="auto"/>
                            <w:right w:val="none" w:sz="0" w:space="0" w:color="auto"/>
                          </w:divBdr>
                          <w:divsChild>
                            <w:div w:id="1170094638">
                              <w:marLeft w:val="0"/>
                              <w:marRight w:val="0"/>
                              <w:marTop w:val="0"/>
                              <w:marBottom w:val="0"/>
                              <w:divBdr>
                                <w:top w:val="none" w:sz="0" w:space="0" w:color="auto"/>
                                <w:left w:val="none" w:sz="0" w:space="0" w:color="auto"/>
                                <w:bottom w:val="none" w:sz="0" w:space="0" w:color="auto"/>
                                <w:right w:val="none" w:sz="0" w:space="0" w:color="auto"/>
                              </w:divBdr>
                              <w:divsChild>
                                <w:div w:id="1779258420">
                                  <w:marLeft w:val="-442"/>
                                  <w:marRight w:val="0"/>
                                  <w:marTop w:val="0"/>
                                  <w:marBottom w:val="0"/>
                                  <w:divBdr>
                                    <w:top w:val="none" w:sz="0" w:space="0" w:color="auto"/>
                                    <w:left w:val="none" w:sz="0" w:space="0" w:color="auto"/>
                                    <w:bottom w:val="none" w:sz="0" w:space="0" w:color="auto"/>
                                    <w:right w:val="none" w:sz="0" w:space="0" w:color="auto"/>
                                  </w:divBdr>
                                </w:div>
                                <w:div w:id="1978559190">
                                  <w:marLeft w:val="0"/>
                                  <w:marRight w:val="0"/>
                                  <w:marTop w:val="0"/>
                                  <w:marBottom w:val="0"/>
                                  <w:divBdr>
                                    <w:top w:val="none" w:sz="0" w:space="0" w:color="auto"/>
                                    <w:left w:val="none" w:sz="0" w:space="0" w:color="auto"/>
                                    <w:bottom w:val="none" w:sz="0" w:space="0" w:color="auto"/>
                                    <w:right w:val="none" w:sz="0" w:space="0" w:color="auto"/>
                                  </w:divBdr>
                                  <w:divsChild>
                                    <w:div w:id="173057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160092">
                      <w:marLeft w:val="0"/>
                      <w:marRight w:val="0"/>
                      <w:marTop w:val="0"/>
                      <w:marBottom w:val="0"/>
                      <w:divBdr>
                        <w:top w:val="none" w:sz="0" w:space="0" w:color="auto"/>
                        <w:left w:val="none" w:sz="0" w:space="0" w:color="auto"/>
                        <w:bottom w:val="none" w:sz="0" w:space="0" w:color="auto"/>
                        <w:right w:val="none" w:sz="0" w:space="0" w:color="auto"/>
                      </w:divBdr>
                    </w:div>
                    <w:div w:id="1935166700">
                      <w:marLeft w:val="0"/>
                      <w:marRight w:val="0"/>
                      <w:marTop w:val="0"/>
                      <w:marBottom w:val="0"/>
                      <w:divBdr>
                        <w:top w:val="none" w:sz="0" w:space="0" w:color="auto"/>
                        <w:left w:val="none" w:sz="0" w:space="0" w:color="auto"/>
                        <w:bottom w:val="none" w:sz="0" w:space="0" w:color="auto"/>
                        <w:right w:val="none" w:sz="0" w:space="0" w:color="auto"/>
                      </w:divBdr>
                      <w:divsChild>
                        <w:div w:id="965699421">
                          <w:marLeft w:val="0"/>
                          <w:marRight w:val="0"/>
                          <w:marTop w:val="0"/>
                          <w:marBottom w:val="0"/>
                          <w:divBdr>
                            <w:top w:val="none" w:sz="0" w:space="0" w:color="auto"/>
                            <w:left w:val="none" w:sz="0" w:space="0" w:color="auto"/>
                            <w:bottom w:val="none" w:sz="0" w:space="0" w:color="auto"/>
                            <w:right w:val="none" w:sz="0" w:space="0" w:color="auto"/>
                          </w:divBdr>
                          <w:divsChild>
                            <w:div w:id="1500123118">
                              <w:marLeft w:val="0"/>
                              <w:marRight w:val="0"/>
                              <w:marTop w:val="0"/>
                              <w:marBottom w:val="0"/>
                              <w:divBdr>
                                <w:top w:val="none" w:sz="0" w:space="0" w:color="auto"/>
                                <w:left w:val="none" w:sz="0" w:space="0" w:color="auto"/>
                                <w:bottom w:val="none" w:sz="0" w:space="0" w:color="auto"/>
                                <w:right w:val="none" w:sz="0" w:space="0" w:color="auto"/>
                              </w:divBdr>
                              <w:divsChild>
                                <w:div w:id="1100225371">
                                  <w:marLeft w:val="-442"/>
                                  <w:marRight w:val="0"/>
                                  <w:marTop w:val="0"/>
                                  <w:marBottom w:val="0"/>
                                  <w:divBdr>
                                    <w:top w:val="none" w:sz="0" w:space="0" w:color="auto"/>
                                    <w:left w:val="none" w:sz="0" w:space="0" w:color="auto"/>
                                    <w:bottom w:val="none" w:sz="0" w:space="0" w:color="auto"/>
                                    <w:right w:val="none" w:sz="0" w:space="0" w:color="auto"/>
                                  </w:divBdr>
                                </w:div>
                                <w:div w:id="196858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4475">
                      <w:marLeft w:val="0"/>
                      <w:marRight w:val="0"/>
                      <w:marTop w:val="0"/>
                      <w:marBottom w:val="0"/>
                      <w:divBdr>
                        <w:top w:val="none" w:sz="0" w:space="0" w:color="auto"/>
                        <w:left w:val="none" w:sz="0" w:space="0" w:color="auto"/>
                        <w:bottom w:val="none" w:sz="0" w:space="0" w:color="auto"/>
                        <w:right w:val="none" w:sz="0" w:space="0" w:color="auto"/>
                      </w:divBdr>
                      <w:divsChild>
                        <w:div w:id="1059596545">
                          <w:marLeft w:val="0"/>
                          <w:marRight w:val="0"/>
                          <w:marTop w:val="0"/>
                          <w:marBottom w:val="0"/>
                          <w:divBdr>
                            <w:top w:val="none" w:sz="0" w:space="0" w:color="auto"/>
                            <w:left w:val="none" w:sz="0" w:space="0" w:color="auto"/>
                            <w:bottom w:val="none" w:sz="0" w:space="0" w:color="auto"/>
                            <w:right w:val="none" w:sz="0" w:space="0" w:color="auto"/>
                          </w:divBdr>
                          <w:divsChild>
                            <w:div w:id="519011465">
                              <w:marLeft w:val="0"/>
                              <w:marRight w:val="0"/>
                              <w:marTop w:val="0"/>
                              <w:marBottom w:val="0"/>
                              <w:divBdr>
                                <w:top w:val="none" w:sz="0" w:space="0" w:color="auto"/>
                                <w:left w:val="none" w:sz="0" w:space="0" w:color="auto"/>
                                <w:bottom w:val="none" w:sz="0" w:space="0" w:color="auto"/>
                                <w:right w:val="none" w:sz="0" w:space="0" w:color="auto"/>
                              </w:divBdr>
                              <w:divsChild>
                                <w:div w:id="122113089">
                                  <w:marLeft w:val="-442"/>
                                  <w:marRight w:val="0"/>
                                  <w:marTop w:val="0"/>
                                  <w:marBottom w:val="0"/>
                                  <w:divBdr>
                                    <w:top w:val="none" w:sz="0" w:space="0" w:color="auto"/>
                                    <w:left w:val="none" w:sz="0" w:space="0" w:color="auto"/>
                                    <w:bottom w:val="none" w:sz="0" w:space="0" w:color="auto"/>
                                    <w:right w:val="none" w:sz="0" w:space="0" w:color="auto"/>
                                  </w:divBdr>
                                </w:div>
                                <w:div w:id="1136218285">
                                  <w:marLeft w:val="0"/>
                                  <w:marRight w:val="0"/>
                                  <w:marTop w:val="0"/>
                                  <w:marBottom w:val="0"/>
                                  <w:divBdr>
                                    <w:top w:val="none" w:sz="0" w:space="0" w:color="auto"/>
                                    <w:left w:val="none" w:sz="0" w:space="0" w:color="auto"/>
                                    <w:bottom w:val="none" w:sz="0" w:space="0" w:color="auto"/>
                                    <w:right w:val="none" w:sz="0" w:space="0" w:color="auto"/>
                                  </w:divBdr>
                                  <w:divsChild>
                                    <w:div w:id="195482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290577">
                      <w:marLeft w:val="0"/>
                      <w:marRight w:val="0"/>
                      <w:marTop w:val="0"/>
                      <w:marBottom w:val="0"/>
                      <w:divBdr>
                        <w:top w:val="none" w:sz="0" w:space="0" w:color="auto"/>
                        <w:left w:val="none" w:sz="0" w:space="0" w:color="auto"/>
                        <w:bottom w:val="none" w:sz="0" w:space="0" w:color="auto"/>
                        <w:right w:val="none" w:sz="0" w:space="0" w:color="auto"/>
                      </w:divBdr>
                    </w:div>
                    <w:div w:id="296959942">
                      <w:marLeft w:val="0"/>
                      <w:marRight w:val="0"/>
                      <w:marTop w:val="0"/>
                      <w:marBottom w:val="0"/>
                      <w:divBdr>
                        <w:top w:val="none" w:sz="0" w:space="0" w:color="auto"/>
                        <w:left w:val="none" w:sz="0" w:space="0" w:color="auto"/>
                        <w:bottom w:val="none" w:sz="0" w:space="0" w:color="auto"/>
                        <w:right w:val="none" w:sz="0" w:space="0" w:color="auto"/>
                      </w:divBdr>
                      <w:divsChild>
                        <w:div w:id="729887638">
                          <w:marLeft w:val="0"/>
                          <w:marRight w:val="0"/>
                          <w:marTop w:val="0"/>
                          <w:marBottom w:val="0"/>
                          <w:divBdr>
                            <w:top w:val="none" w:sz="0" w:space="0" w:color="auto"/>
                            <w:left w:val="none" w:sz="0" w:space="0" w:color="auto"/>
                            <w:bottom w:val="none" w:sz="0" w:space="0" w:color="auto"/>
                            <w:right w:val="none" w:sz="0" w:space="0" w:color="auto"/>
                          </w:divBdr>
                          <w:divsChild>
                            <w:div w:id="874737389">
                              <w:marLeft w:val="0"/>
                              <w:marRight w:val="0"/>
                              <w:marTop w:val="0"/>
                              <w:marBottom w:val="0"/>
                              <w:divBdr>
                                <w:top w:val="none" w:sz="0" w:space="0" w:color="auto"/>
                                <w:left w:val="none" w:sz="0" w:space="0" w:color="auto"/>
                                <w:bottom w:val="none" w:sz="0" w:space="0" w:color="auto"/>
                                <w:right w:val="none" w:sz="0" w:space="0" w:color="auto"/>
                              </w:divBdr>
                              <w:divsChild>
                                <w:div w:id="1936941002">
                                  <w:marLeft w:val="-442"/>
                                  <w:marRight w:val="0"/>
                                  <w:marTop w:val="0"/>
                                  <w:marBottom w:val="0"/>
                                  <w:divBdr>
                                    <w:top w:val="none" w:sz="0" w:space="0" w:color="auto"/>
                                    <w:left w:val="none" w:sz="0" w:space="0" w:color="auto"/>
                                    <w:bottom w:val="none" w:sz="0" w:space="0" w:color="auto"/>
                                    <w:right w:val="none" w:sz="0" w:space="0" w:color="auto"/>
                                  </w:divBdr>
                                </w:div>
                                <w:div w:id="2138141178">
                                  <w:marLeft w:val="0"/>
                                  <w:marRight w:val="0"/>
                                  <w:marTop w:val="0"/>
                                  <w:marBottom w:val="0"/>
                                  <w:divBdr>
                                    <w:top w:val="none" w:sz="0" w:space="0" w:color="auto"/>
                                    <w:left w:val="none" w:sz="0" w:space="0" w:color="auto"/>
                                    <w:bottom w:val="none" w:sz="0" w:space="0" w:color="auto"/>
                                    <w:right w:val="none" w:sz="0" w:space="0" w:color="auto"/>
                                  </w:divBdr>
                                  <w:divsChild>
                                    <w:div w:id="1992785558">
                                      <w:marLeft w:val="0"/>
                                      <w:marRight w:val="0"/>
                                      <w:marTop w:val="0"/>
                                      <w:marBottom w:val="211"/>
                                      <w:divBdr>
                                        <w:top w:val="none" w:sz="0" w:space="0" w:color="auto"/>
                                        <w:left w:val="none" w:sz="0" w:space="0" w:color="auto"/>
                                        <w:bottom w:val="none" w:sz="0" w:space="0" w:color="auto"/>
                                        <w:right w:val="none" w:sz="0" w:space="0" w:color="auto"/>
                                      </w:divBdr>
                                    </w:div>
                                    <w:div w:id="257755350">
                                      <w:marLeft w:val="0"/>
                                      <w:marRight w:val="0"/>
                                      <w:marTop w:val="0"/>
                                      <w:marBottom w:val="0"/>
                                      <w:divBdr>
                                        <w:top w:val="none" w:sz="0" w:space="0" w:color="auto"/>
                                        <w:left w:val="none" w:sz="0" w:space="0" w:color="auto"/>
                                        <w:bottom w:val="none" w:sz="0" w:space="0" w:color="auto"/>
                                        <w:right w:val="none" w:sz="0" w:space="0" w:color="auto"/>
                                      </w:divBdr>
                                      <w:divsChild>
                                        <w:div w:id="648553140">
                                          <w:marLeft w:val="0"/>
                                          <w:marRight w:val="0"/>
                                          <w:marTop w:val="0"/>
                                          <w:marBottom w:val="211"/>
                                          <w:divBdr>
                                            <w:top w:val="none" w:sz="0" w:space="0" w:color="auto"/>
                                            <w:left w:val="none" w:sz="0" w:space="0" w:color="auto"/>
                                            <w:bottom w:val="none" w:sz="0" w:space="0" w:color="auto"/>
                                            <w:right w:val="none" w:sz="0" w:space="0" w:color="auto"/>
                                          </w:divBdr>
                                          <w:divsChild>
                                            <w:div w:id="1811628808">
                                              <w:marLeft w:val="0"/>
                                              <w:marRight w:val="0"/>
                                              <w:marTop w:val="0"/>
                                              <w:marBottom w:val="211"/>
                                              <w:divBdr>
                                                <w:top w:val="none" w:sz="0" w:space="0" w:color="auto"/>
                                                <w:left w:val="none" w:sz="0" w:space="0" w:color="auto"/>
                                                <w:bottom w:val="none" w:sz="0" w:space="0" w:color="auto"/>
                                                <w:right w:val="none" w:sz="0" w:space="0" w:color="auto"/>
                                              </w:divBdr>
                                            </w:div>
                                            <w:div w:id="397633968">
                                              <w:marLeft w:val="0"/>
                                              <w:marRight w:val="0"/>
                                              <w:marTop w:val="0"/>
                                              <w:marBottom w:val="0"/>
                                              <w:divBdr>
                                                <w:top w:val="none" w:sz="0" w:space="0" w:color="auto"/>
                                                <w:left w:val="none" w:sz="0" w:space="0" w:color="auto"/>
                                                <w:bottom w:val="none" w:sz="0" w:space="0" w:color="auto"/>
                                                <w:right w:val="none" w:sz="0" w:space="0" w:color="auto"/>
                                              </w:divBdr>
                                            </w:div>
                                          </w:divsChild>
                                        </w:div>
                                        <w:div w:id="1096748557">
                                          <w:marLeft w:val="0"/>
                                          <w:marRight w:val="0"/>
                                          <w:marTop w:val="0"/>
                                          <w:marBottom w:val="0"/>
                                          <w:divBdr>
                                            <w:top w:val="none" w:sz="0" w:space="0" w:color="auto"/>
                                            <w:left w:val="none" w:sz="0" w:space="0" w:color="auto"/>
                                            <w:bottom w:val="none" w:sz="0" w:space="0" w:color="auto"/>
                                            <w:right w:val="none" w:sz="0" w:space="0" w:color="auto"/>
                                          </w:divBdr>
                                          <w:divsChild>
                                            <w:div w:id="1544633940">
                                              <w:marLeft w:val="0"/>
                                              <w:marRight w:val="0"/>
                                              <w:marTop w:val="0"/>
                                              <w:marBottom w:val="21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800583">
                      <w:marLeft w:val="0"/>
                      <w:marRight w:val="0"/>
                      <w:marTop w:val="0"/>
                      <w:marBottom w:val="0"/>
                      <w:divBdr>
                        <w:top w:val="none" w:sz="0" w:space="0" w:color="auto"/>
                        <w:left w:val="none" w:sz="0" w:space="0" w:color="auto"/>
                        <w:bottom w:val="none" w:sz="0" w:space="0" w:color="auto"/>
                        <w:right w:val="none" w:sz="0" w:space="0" w:color="auto"/>
                      </w:divBdr>
                    </w:div>
                    <w:div w:id="2080781826">
                      <w:marLeft w:val="0"/>
                      <w:marRight w:val="0"/>
                      <w:marTop w:val="0"/>
                      <w:marBottom w:val="0"/>
                      <w:divBdr>
                        <w:top w:val="none" w:sz="0" w:space="0" w:color="auto"/>
                        <w:left w:val="none" w:sz="0" w:space="0" w:color="auto"/>
                        <w:bottom w:val="none" w:sz="0" w:space="0" w:color="auto"/>
                        <w:right w:val="none" w:sz="0" w:space="0" w:color="auto"/>
                      </w:divBdr>
                      <w:divsChild>
                        <w:div w:id="69080606">
                          <w:marLeft w:val="0"/>
                          <w:marRight w:val="0"/>
                          <w:marTop w:val="0"/>
                          <w:marBottom w:val="0"/>
                          <w:divBdr>
                            <w:top w:val="none" w:sz="0" w:space="0" w:color="auto"/>
                            <w:left w:val="none" w:sz="0" w:space="0" w:color="auto"/>
                            <w:bottom w:val="none" w:sz="0" w:space="0" w:color="auto"/>
                            <w:right w:val="none" w:sz="0" w:space="0" w:color="auto"/>
                          </w:divBdr>
                          <w:divsChild>
                            <w:div w:id="1108282792">
                              <w:marLeft w:val="0"/>
                              <w:marRight w:val="0"/>
                              <w:marTop w:val="0"/>
                              <w:marBottom w:val="0"/>
                              <w:divBdr>
                                <w:top w:val="none" w:sz="0" w:space="0" w:color="auto"/>
                                <w:left w:val="none" w:sz="0" w:space="0" w:color="auto"/>
                                <w:bottom w:val="none" w:sz="0" w:space="0" w:color="auto"/>
                                <w:right w:val="none" w:sz="0" w:space="0" w:color="auto"/>
                              </w:divBdr>
                              <w:divsChild>
                                <w:div w:id="518854056">
                                  <w:marLeft w:val="-442"/>
                                  <w:marRight w:val="0"/>
                                  <w:marTop w:val="0"/>
                                  <w:marBottom w:val="0"/>
                                  <w:divBdr>
                                    <w:top w:val="none" w:sz="0" w:space="0" w:color="auto"/>
                                    <w:left w:val="none" w:sz="0" w:space="0" w:color="auto"/>
                                    <w:bottom w:val="none" w:sz="0" w:space="0" w:color="auto"/>
                                    <w:right w:val="none" w:sz="0" w:space="0" w:color="auto"/>
                                  </w:divBdr>
                                </w:div>
                                <w:div w:id="184801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774092">
                      <w:marLeft w:val="0"/>
                      <w:marRight w:val="0"/>
                      <w:marTop w:val="0"/>
                      <w:marBottom w:val="0"/>
                      <w:divBdr>
                        <w:top w:val="none" w:sz="0" w:space="0" w:color="auto"/>
                        <w:left w:val="none" w:sz="0" w:space="0" w:color="auto"/>
                        <w:bottom w:val="none" w:sz="0" w:space="0" w:color="auto"/>
                        <w:right w:val="none" w:sz="0" w:space="0" w:color="auto"/>
                      </w:divBdr>
                      <w:divsChild>
                        <w:div w:id="2055733684">
                          <w:marLeft w:val="0"/>
                          <w:marRight w:val="0"/>
                          <w:marTop w:val="0"/>
                          <w:marBottom w:val="0"/>
                          <w:divBdr>
                            <w:top w:val="none" w:sz="0" w:space="0" w:color="auto"/>
                            <w:left w:val="none" w:sz="0" w:space="0" w:color="auto"/>
                            <w:bottom w:val="none" w:sz="0" w:space="0" w:color="auto"/>
                            <w:right w:val="none" w:sz="0" w:space="0" w:color="auto"/>
                          </w:divBdr>
                          <w:divsChild>
                            <w:div w:id="840780221">
                              <w:marLeft w:val="0"/>
                              <w:marRight w:val="0"/>
                              <w:marTop w:val="0"/>
                              <w:marBottom w:val="0"/>
                              <w:divBdr>
                                <w:top w:val="none" w:sz="0" w:space="0" w:color="auto"/>
                                <w:left w:val="none" w:sz="0" w:space="0" w:color="auto"/>
                                <w:bottom w:val="none" w:sz="0" w:space="0" w:color="auto"/>
                                <w:right w:val="none" w:sz="0" w:space="0" w:color="auto"/>
                              </w:divBdr>
                              <w:divsChild>
                                <w:div w:id="2111657052">
                                  <w:marLeft w:val="-442"/>
                                  <w:marRight w:val="0"/>
                                  <w:marTop w:val="0"/>
                                  <w:marBottom w:val="0"/>
                                  <w:divBdr>
                                    <w:top w:val="none" w:sz="0" w:space="0" w:color="auto"/>
                                    <w:left w:val="none" w:sz="0" w:space="0" w:color="auto"/>
                                    <w:bottom w:val="none" w:sz="0" w:space="0" w:color="auto"/>
                                    <w:right w:val="none" w:sz="0" w:space="0" w:color="auto"/>
                                  </w:divBdr>
                                </w:div>
                                <w:div w:id="291717930">
                                  <w:marLeft w:val="0"/>
                                  <w:marRight w:val="0"/>
                                  <w:marTop w:val="0"/>
                                  <w:marBottom w:val="0"/>
                                  <w:divBdr>
                                    <w:top w:val="none" w:sz="0" w:space="0" w:color="auto"/>
                                    <w:left w:val="none" w:sz="0" w:space="0" w:color="auto"/>
                                    <w:bottom w:val="none" w:sz="0" w:space="0" w:color="auto"/>
                                    <w:right w:val="none" w:sz="0" w:space="0" w:color="auto"/>
                                  </w:divBdr>
                                  <w:divsChild>
                                    <w:div w:id="15782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461411">
                      <w:marLeft w:val="0"/>
                      <w:marRight w:val="0"/>
                      <w:marTop w:val="0"/>
                      <w:marBottom w:val="0"/>
                      <w:divBdr>
                        <w:top w:val="none" w:sz="0" w:space="0" w:color="auto"/>
                        <w:left w:val="none" w:sz="0" w:space="0" w:color="auto"/>
                        <w:bottom w:val="none" w:sz="0" w:space="0" w:color="auto"/>
                        <w:right w:val="none" w:sz="0" w:space="0" w:color="auto"/>
                      </w:divBdr>
                    </w:div>
                    <w:div w:id="488600109">
                      <w:marLeft w:val="0"/>
                      <w:marRight w:val="0"/>
                      <w:marTop w:val="0"/>
                      <w:marBottom w:val="0"/>
                      <w:divBdr>
                        <w:top w:val="none" w:sz="0" w:space="0" w:color="auto"/>
                        <w:left w:val="none" w:sz="0" w:space="0" w:color="auto"/>
                        <w:bottom w:val="none" w:sz="0" w:space="0" w:color="auto"/>
                        <w:right w:val="none" w:sz="0" w:space="0" w:color="auto"/>
                      </w:divBdr>
                      <w:divsChild>
                        <w:div w:id="1206598477">
                          <w:marLeft w:val="0"/>
                          <w:marRight w:val="0"/>
                          <w:marTop w:val="0"/>
                          <w:marBottom w:val="0"/>
                          <w:divBdr>
                            <w:top w:val="none" w:sz="0" w:space="0" w:color="auto"/>
                            <w:left w:val="none" w:sz="0" w:space="0" w:color="auto"/>
                            <w:bottom w:val="none" w:sz="0" w:space="0" w:color="auto"/>
                            <w:right w:val="none" w:sz="0" w:space="0" w:color="auto"/>
                          </w:divBdr>
                          <w:divsChild>
                            <w:div w:id="934635903">
                              <w:marLeft w:val="0"/>
                              <w:marRight w:val="0"/>
                              <w:marTop w:val="0"/>
                              <w:marBottom w:val="0"/>
                              <w:divBdr>
                                <w:top w:val="none" w:sz="0" w:space="0" w:color="auto"/>
                                <w:left w:val="none" w:sz="0" w:space="0" w:color="auto"/>
                                <w:bottom w:val="none" w:sz="0" w:space="0" w:color="auto"/>
                                <w:right w:val="none" w:sz="0" w:space="0" w:color="auto"/>
                              </w:divBdr>
                              <w:divsChild>
                                <w:div w:id="1132212090">
                                  <w:marLeft w:val="-442"/>
                                  <w:marRight w:val="0"/>
                                  <w:marTop w:val="0"/>
                                  <w:marBottom w:val="0"/>
                                  <w:divBdr>
                                    <w:top w:val="none" w:sz="0" w:space="0" w:color="auto"/>
                                    <w:left w:val="none" w:sz="0" w:space="0" w:color="auto"/>
                                    <w:bottom w:val="none" w:sz="0" w:space="0" w:color="auto"/>
                                    <w:right w:val="none" w:sz="0" w:space="0" w:color="auto"/>
                                  </w:divBdr>
                                </w:div>
                                <w:div w:id="170212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270252">
                      <w:marLeft w:val="0"/>
                      <w:marRight w:val="0"/>
                      <w:marTop w:val="0"/>
                      <w:marBottom w:val="0"/>
                      <w:divBdr>
                        <w:top w:val="none" w:sz="0" w:space="0" w:color="auto"/>
                        <w:left w:val="none" w:sz="0" w:space="0" w:color="auto"/>
                        <w:bottom w:val="none" w:sz="0" w:space="0" w:color="auto"/>
                        <w:right w:val="none" w:sz="0" w:space="0" w:color="auto"/>
                      </w:divBdr>
                      <w:divsChild>
                        <w:div w:id="806048248">
                          <w:marLeft w:val="0"/>
                          <w:marRight w:val="0"/>
                          <w:marTop w:val="0"/>
                          <w:marBottom w:val="0"/>
                          <w:divBdr>
                            <w:top w:val="none" w:sz="0" w:space="0" w:color="auto"/>
                            <w:left w:val="none" w:sz="0" w:space="0" w:color="auto"/>
                            <w:bottom w:val="none" w:sz="0" w:space="0" w:color="auto"/>
                            <w:right w:val="none" w:sz="0" w:space="0" w:color="auto"/>
                          </w:divBdr>
                          <w:divsChild>
                            <w:div w:id="1221407078">
                              <w:marLeft w:val="0"/>
                              <w:marRight w:val="0"/>
                              <w:marTop w:val="0"/>
                              <w:marBottom w:val="0"/>
                              <w:divBdr>
                                <w:top w:val="none" w:sz="0" w:space="0" w:color="auto"/>
                                <w:left w:val="none" w:sz="0" w:space="0" w:color="auto"/>
                                <w:bottom w:val="none" w:sz="0" w:space="0" w:color="auto"/>
                                <w:right w:val="none" w:sz="0" w:space="0" w:color="auto"/>
                              </w:divBdr>
                              <w:divsChild>
                                <w:div w:id="1488739514">
                                  <w:marLeft w:val="-442"/>
                                  <w:marRight w:val="0"/>
                                  <w:marTop w:val="0"/>
                                  <w:marBottom w:val="0"/>
                                  <w:divBdr>
                                    <w:top w:val="none" w:sz="0" w:space="0" w:color="auto"/>
                                    <w:left w:val="none" w:sz="0" w:space="0" w:color="auto"/>
                                    <w:bottom w:val="none" w:sz="0" w:space="0" w:color="auto"/>
                                    <w:right w:val="none" w:sz="0" w:space="0" w:color="auto"/>
                                  </w:divBdr>
                                </w:div>
                                <w:div w:id="1669795849">
                                  <w:marLeft w:val="0"/>
                                  <w:marRight w:val="0"/>
                                  <w:marTop w:val="0"/>
                                  <w:marBottom w:val="0"/>
                                  <w:divBdr>
                                    <w:top w:val="none" w:sz="0" w:space="0" w:color="auto"/>
                                    <w:left w:val="none" w:sz="0" w:space="0" w:color="auto"/>
                                    <w:bottom w:val="none" w:sz="0" w:space="0" w:color="auto"/>
                                    <w:right w:val="none" w:sz="0" w:space="0" w:color="auto"/>
                                  </w:divBdr>
                                  <w:divsChild>
                                    <w:div w:id="190159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857707">
                      <w:marLeft w:val="0"/>
                      <w:marRight w:val="0"/>
                      <w:marTop w:val="0"/>
                      <w:marBottom w:val="0"/>
                      <w:divBdr>
                        <w:top w:val="none" w:sz="0" w:space="0" w:color="auto"/>
                        <w:left w:val="none" w:sz="0" w:space="0" w:color="auto"/>
                        <w:bottom w:val="none" w:sz="0" w:space="0" w:color="auto"/>
                        <w:right w:val="none" w:sz="0" w:space="0" w:color="auto"/>
                      </w:divBdr>
                    </w:div>
                    <w:div w:id="2139954649">
                      <w:marLeft w:val="0"/>
                      <w:marRight w:val="0"/>
                      <w:marTop w:val="0"/>
                      <w:marBottom w:val="0"/>
                      <w:divBdr>
                        <w:top w:val="none" w:sz="0" w:space="0" w:color="auto"/>
                        <w:left w:val="none" w:sz="0" w:space="0" w:color="auto"/>
                        <w:bottom w:val="none" w:sz="0" w:space="0" w:color="auto"/>
                        <w:right w:val="none" w:sz="0" w:space="0" w:color="auto"/>
                      </w:divBdr>
                      <w:divsChild>
                        <w:div w:id="699160408">
                          <w:marLeft w:val="0"/>
                          <w:marRight w:val="0"/>
                          <w:marTop w:val="0"/>
                          <w:marBottom w:val="0"/>
                          <w:divBdr>
                            <w:top w:val="none" w:sz="0" w:space="0" w:color="auto"/>
                            <w:left w:val="none" w:sz="0" w:space="0" w:color="auto"/>
                            <w:bottom w:val="none" w:sz="0" w:space="0" w:color="auto"/>
                            <w:right w:val="none" w:sz="0" w:space="0" w:color="auto"/>
                          </w:divBdr>
                          <w:divsChild>
                            <w:div w:id="2066371517">
                              <w:marLeft w:val="0"/>
                              <w:marRight w:val="0"/>
                              <w:marTop w:val="0"/>
                              <w:marBottom w:val="0"/>
                              <w:divBdr>
                                <w:top w:val="none" w:sz="0" w:space="0" w:color="auto"/>
                                <w:left w:val="none" w:sz="0" w:space="0" w:color="auto"/>
                                <w:bottom w:val="none" w:sz="0" w:space="0" w:color="auto"/>
                                <w:right w:val="none" w:sz="0" w:space="0" w:color="auto"/>
                              </w:divBdr>
                              <w:divsChild>
                                <w:div w:id="445081965">
                                  <w:marLeft w:val="-442"/>
                                  <w:marRight w:val="0"/>
                                  <w:marTop w:val="0"/>
                                  <w:marBottom w:val="0"/>
                                  <w:divBdr>
                                    <w:top w:val="none" w:sz="0" w:space="0" w:color="auto"/>
                                    <w:left w:val="none" w:sz="0" w:space="0" w:color="auto"/>
                                    <w:bottom w:val="none" w:sz="0" w:space="0" w:color="auto"/>
                                    <w:right w:val="none" w:sz="0" w:space="0" w:color="auto"/>
                                  </w:divBdr>
                                </w:div>
                                <w:div w:id="50312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9699037">
      <w:bodyDiv w:val="1"/>
      <w:marLeft w:val="0"/>
      <w:marRight w:val="0"/>
      <w:marTop w:val="0"/>
      <w:marBottom w:val="0"/>
      <w:divBdr>
        <w:top w:val="none" w:sz="0" w:space="0" w:color="auto"/>
        <w:left w:val="none" w:sz="0" w:space="0" w:color="auto"/>
        <w:bottom w:val="none" w:sz="0" w:space="0" w:color="auto"/>
        <w:right w:val="none" w:sz="0" w:space="0" w:color="auto"/>
      </w:divBdr>
    </w:div>
    <w:div w:id="1373379565">
      <w:bodyDiv w:val="1"/>
      <w:marLeft w:val="0"/>
      <w:marRight w:val="0"/>
      <w:marTop w:val="0"/>
      <w:marBottom w:val="0"/>
      <w:divBdr>
        <w:top w:val="none" w:sz="0" w:space="0" w:color="auto"/>
        <w:left w:val="none" w:sz="0" w:space="0" w:color="auto"/>
        <w:bottom w:val="none" w:sz="0" w:space="0" w:color="auto"/>
        <w:right w:val="none" w:sz="0" w:space="0" w:color="auto"/>
      </w:divBdr>
    </w:div>
    <w:div w:id="1688025706">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820879225">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21028009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mdb.com/name/nm7589451/?ref_=ttfc_fc_cl_t1" TargetMode="External"/><Relationship Id="rId18" Type="http://schemas.openxmlformats.org/officeDocument/2006/relationships/hyperlink" Target="https://www.imdb.com/title/tt0117879/?ref_=nm_flmg_prd_9"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www.imdb.com/title/tt0126806/?ref_=nm_flmg_prd_5"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imdb.com/title/tt0117123/?ref_=nm_flmg_prd_8"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imdb.com/title/tt0117942/?ref_=nm_flmg_prd_7" TargetMode="External"/><Relationship Id="rId20" Type="http://schemas.openxmlformats.org/officeDocument/2006/relationships/hyperlink" Target="https://www.imdb.com/title/tt0118452/?ref_=nm_flmg_prd_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www.imdb.com/title/tt0115969/?ref_=nm_flmg_prd_6"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imdb.com/title/tt0314564/?ref_=nm_flmg_prd_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imdb.com/title/tt0463029/?ref_=nm_flmg_prd_2" TargetMode="External"/><Relationship Id="rId22" Type="http://schemas.openxmlformats.org/officeDocument/2006/relationships/image" Target="media/image6.png"/><Relationship Id="rId27"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8F33D6-6186-624E-B58E-19F9BD263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2771</Words>
  <Characters>15795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18529</CharactersWithSpaces>
  <SharedDoc>false</SharedDoc>
  <HLinks>
    <vt:vector size="24"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ariant>
        <vt:i4>2752619</vt:i4>
      </vt:variant>
      <vt:variant>
        <vt:i4>-1</vt:i4>
      </vt:variant>
      <vt:variant>
        <vt:i4>1034</vt:i4>
      </vt:variant>
      <vt:variant>
        <vt:i4>1</vt:i4>
      </vt:variant>
      <vt:variant>
        <vt:lpwstr>https://m.media-amazon.com/images/M/MV5BNGYxNzAwNTktMTEzZC00YzUzLThmNDEtZWQyYTM1NDZkMjkwXkEyXkFqcGdeQXVyMjEwOTk2NzQ@._V1_UX214_CR0,0,214,317_AL_.jpg</vt:lpwstr>
      </vt:variant>
      <vt:variant>
        <vt:lpwstr/>
      </vt:variant>
      <vt:variant>
        <vt:i4>2752619</vt:i4>
      </vt:variant>
      <vt:variant>
        <vt:i4>-1</vt:i4>
      </vt:variant>
      <vt:variant>
        <vt:i4>1035</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2</cp:revision>
  <cp:lastPrinted>2014-04-24T01:08:00Z</cp:lastPrinted>
  <dcterms:created xsi:type="dcterms:W3CDTF">2022-05-24T20:25:00Z</dcterms:created>
  <dcterms:modified xsi:type="dcterms:W3CDTF">2022-05-24T20:25:00Z</dcterms:modified>
</cp:coreProperties>
</file>