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BB0" w:rsidRDefault="00DA1BB0" w:rsidP="005C7DF7">
      <w:pPr>
        <w:pStyle w:val="Title"/>
      </w:pPr>
      <w:r>
        <w:rPr>
          <w:noProof/>
          <w:lang w:bidi="ar-SA"/>
        </w:rPr>
        <w:drawing>
          <wp:inline distT="0" distB="0" distL="0" distR="0">
            <wp:extent cx="2971800" cy="1159510"/>
            <wp:effectExtent l="0" t="0" r="0" b="0"/>
            <wp:docPr id="6" name="Picture 5" descr="JingleBellBride_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BellBride_TitleArt.png"/>
                    <pic:cNvPicPr/>
                  </pic:nvPicPr>
                  <pic:blipFill>
                    <a:blip r:embed="rId8"/>
                    <a:stretch>
                      <a:fillRect/>
                    </a:stretch>
                  </pic:blipFill>
                  <pic:spPr>
                    <a:xfrm>
                      <a:off x="0" y="0"/>
                      <a:ext cx="2975058" cy="1160781"/>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A14AB" w:rsidRPr="005A14AB" w:rsidRDefault="005A14AB" w:rsidP="005A14AB">
      <w:pPr>
        <w:rPr>
          <w:lang w:val="en-CA" w:eastAsia="en-CA" w:bidi="ar-SA"/>
        </w:rPr>
      </w:pPr>
      <w:r w:rsidRPr="005A14AB">
        <w:rPr>
          <w:lang w:val="en-CA" w:eastAsia="en-CA" w:bidi="ar-SA"/>
        </w:rPr>
        <w:t>Wedding planner Jessica Perez travels to a remote town in Alaska to find a rare flower for a celebrity client and is charmed by the small town during Christmas, as well as the handsome local helping her</w:t>
      </w:r>
    </w:p>
    <w:p w:rsidR="002A363C" w:rsidRPr="005C7DF7" w:rsidRDefault="002A363C" w:rsidP="005740B9">
      <w:pPr>
        <w:pStyle w:val="Heading1"/>
      </w:pPr>
      <w:r w:rsidRPr="005C7DF7">
        <w:t>Synopsis</w:t>
      </w:r>
    </w:p>
    <w:p w:rsidR="00862D8C" w:rsidRPr="00454A40" w:rsidRDefault="00454A40" w:rsidP="005516F3">
      <w:pPr>
        <w:pStyle w:val="Heading1"/>
        <w:rPr>
          <w:b w:val="0"/>
          <w:bCs w:val="0"/>
          <w:sz w:val="22"/>
          <w:szCs w:val="22"/>
          <w:lang w:val="en-CA" w:eastAsia="en-CA" w:bidi="ar-SA"/>
        </w:rPr>
      </w:pPr>
      <w:r w:rsidRPr="00454A40">
        <w:rPr>
          <w:b w:val="0"/>
          <w:bCs w:val="0"/>
          <w:sz w:val="22"/>
          <w:szCs w:val="22"/>
          <w:lang w:val="en-CA" w:eastAsia="en-CA" w:bidi="ar-SA"/>
        </w:rPr>
        <w:t>Jessica Perez (Gonzalo) is a New York City wedding planner in the throes of putting the final touches on the Christmas Eve wedding of pop sensation Renee (Donna Benedicto, “Supergirl”) when the bride’s last-minute request to change her flower to a rare bloom – the Jingle Bell Flower – sends her searching for it. Jessica’s quest takes her to the remote Alaskan town of Tapeesa, but her plan to return immediately with the flowers is foiled by mechanical difficulties. Having to extend her stay, Jessica joins the townspeople in the holiday happenings that are part of the annual Jingle Bell Festival and becomes close with Matt (Rowe Jr.), her ride from the airport and whose family is hosting her while she’s in town. Each of them begins to open their hearts but Jessica is focused on returning to New York in time for the wedding and securing an in important promotion she’s in line for. But just as it looks like Jessica’s hard work is for naught when her boss reassigns the wedding to a co-worker, a Christmas miracle gives her the chance to see it through after all. Her relief over being able to return to New York is tempered by her sadness over leaving Matt behind, but there just may be one more Christmas miracle in store that will help make Jessica’s holiday merry and bright.</w:t>
      </w:r>
    </w:p>
    <w:p w:rsidR="00454A40" w:rsidRDefault="00454A40" w:rsidP="005516F3">
      <w:pPr>
        <w:pStyle w:val="Heading1"/>
      </w:pPr>
    </w:p>
    <w:p w:rsidR="002A363C" w:rsidRPr="005C7DF7" w:rsidRDefault="002A363C" w:rsidP="005516F3">
      <w:pPr>
        <w:pStyle w:val="Heading1"/>
      </w:pPr>
      <w:r w:rsidRPr="005C7DF7">
        <w:t>Producers</w:t>
      </w:r>
    </w:p>
    <w:p w:rsidR="00DA1BB0" w:rsidRDefault="00DA1BB0" w:rsidP="00DA1BB0">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DA1BB0" w:rsidRPr="005A14AB" w:rsidRDefault="00DA1BB0" w:rsidP="00DA1BB0">
      <w:pPr>
        <w:widowControl w:val="0"/>
        <w:autoSpaceDE w:val="0"/>
        <w:autoSpaceDN w:val="0"/>
        <w:adjustRightInd w:val="0"/>
        <w:spacing w:after="0" w:line="240" w:lineRule="auto"/>
        <w:jc w:val="center"/>
        <w:rPr>
          <w:rFonts w:cs="Helvetica"/>
          <w:bCs/>
        </w:rPr>
      </w:pPr>
      <w:r w:rsidRPr="005A14AB">
        <w:rPr>
          <w:rFonts w:cs="Helvetica"/>
          <w:bCs/>
        </w:rPr>
        <w:t>MAURA DUNBAR</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862D8C" w:rsidRPr="00443135" w:rsidRDefault="00443135" w:rsidP="00443135">
      <w:pPr>
        <w:jc w:val="center"/>
      </w:pPr>
      <w:r>
        <w:t>NAVID SOOFI</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94244B" w:rsidRPr="00443135" w:rsidRDefault="005A14AB" w:rsidP="0094244B">
            <w:pPr>
              <w:pStyle w:val="NoSpacing"/>
              <w:jc w:val="right"/>
              <w:rPr>
                <w:lang w:val="en-CA" w:eastAsia="en-CA" w:bidi="ar-SA"/>
              </w:rPr>
            </w:pPr>
            <w:r>
              <w:rPr>
                <w:lang w:val="en-CA" w:eastAsia="en-CA" w:bidi="ar-SA"/>
              </w:rPr>
              <w:t>Jessica Perez</w:t>
            </w:r>
          </w:p>
          <w:p w:rsidR="005516F3" w:rsidRPr="00C44BDA" w:rsidRDefault="005A14AB" w:rsidP="00DA1BB0">
            <w:pPr>
              <w:pStyle w:val="NoSpacing"/>
              <w:jc w:val="right"/>
              <w:rPr>
                <w:rFonts w:cs="Tahoma"/>
              </w:rPr>
            </w:pPr>
            <w:r>
              <w:rPr>
                <w:lang w:val="en-CA" w:eastAsia="en-CA" w:bidi="ar-SA"/>
              </w:rPr>
              <w:t>Matt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94244B" w:rsidRPr="00443135" w:rsidRDefault="005A14AB" w:rsidP="0094244B">
            <w:pPr>
              <w:pStyle w:val="NoSpacing"/>
              <w:rPr>
                <w:lang w:val="en-CA" w:eastAsia="en-CA" w:bidi="ar-SA"/>
              </w:rPr>
            </w:pPr>
            <w:r>
              <w:rPr>
                <w:lang w:val="en-CA" w:eastAsia="en-CA" w:bidi="ar-SA"/>
              </w:rPr>
              <w:t>JULIE GONZALO</w:t>
            </w:r>
          </w:p>
          <w:p w:rsidR="005516F3" w:rsidRPr="005A14AB" w:rsidRDefault="005A14AB" w:rsidP="005A14AB">
            <w:pPr>
              <w:pStyle w:val="NoSpacing"/>
              <w:rPr>
                <w:lang w:val="en-CA" w:eastAsia="en-CA" w:bidi="ar-SA"/>
              </w:rPr>
            </w:pPr>
            <w:r>
              <w:rPr>
                <w:lang w:val="en-CA" w:eastAsia="en-CA" w:bidi="ar-SA"/>
              </w:rPr>
              <w:t>RONNIE ROWE JR.</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443135" w:rsidRPr="007308F7" w:rsidRDefault="00454A40" w:rsidP="00443135">
      <w:pPr>
        <w:pStyle w:val="Heading2"/>
      </w:pPr>
      <w:r>
        <w:t>JULIE GONZALO</w:t>
      </w:r>
    </w:p>
    <w:p w:rsidR="00454A40" w:rsidRPr="00454A40" w:rsidRDefault="00A90395" w:rsidP="00454A40">
      <w:pPr>
        <w:pStyle w:val="Heading2"/>
        <w:rPr>
          <w:b w:val="0"/>
          <w:bCs w:val="0"/>
          <w:noProof/>
          <w:sz w:val="22"/>
          <w:szCs w:val="22"/>
          <w:lang w:bidi="ar-SA"/>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129540</wp:posOffset>
            </wp:positionV>
            <wp:extent cx="1277620" cy="1894840"/>
            <wp:effectExtent l="19050" t="0" r="0" b="0"/>
            <wp:wrapSquare wrapText="bothSides"/>
            <wp:docPr id="10" name="Picture 6" descr="Julie Gonzal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lie Gonzalo Picture"/>
                    <pic:cNvPicPr>
                      <a:picLocks noChangeAspect="1" noChangeArrowheads="1"/>
                    </pic:cNvPicPr>
                  </pic:nvPicPr>
                  <pic:blipFill>
                    <a:blip r:embed="rId10"/>
                    <a:srcRect/>
                    <a:stretch>
                      <a:fillRect/>
                    </a:stretch>
                  </pic:blipFill>
                  <pic:spPr bwMode="auto">
                    <a:xfrm>
                      <a:off x="0" y="0"/>
                      <a:ext cx="1277620" cy="1894840"/>
                    </a:xfrm>
                    <a:prstGeom prst="rect">
                      <a:avLst/>
                    </a:prstGeom>
                    <a:noFill/>
                    <a:ln w="9525">
                      <a:noFill/>
                      <a:miter lim="800000"/>
                      <a:headEnd/>
                      <a:tailEnd/>
                    </a:ln>
                  </pic:spPr>
                </pic:pic>
              </a:graphicData>
            </a:graphic>
          </wp:anchor>
        </w:drawing>
      </w:r>
      <w:r w:rsidR="00454A40" w:rsidRPr="00454A40">
        <w:rPr>
          <w:b w:val="0"/>
          <w:bCs w:val="0"/>
          <w:noProof/>
          <w:sz w:val="22"/>
          <w:szCs w:val="22"/>
          <w:lang w:bidi="ar-SA"/>
        </w:rPr>
        <w:t>Across both film and television, Julie Gonzalo has starred and appeared in memorable roles in dramas and comedies alike.  Most recently, she starred as Andrea Rojas in season five of The CW’s hit series “Supergirl.” Hallmark audiences will recognize her from the successful Hallmark Original Movie premieres “Flip That Romance” and “The Sweetest Heart.”  Gonzalo appeared opposite Danny Glover in the independent darling Waffle Street and starred in the independent comedy “How to Train Your Husband” (aka: “How to Pick Your Second Husband First”), which made its Hallmark Channel premiere earlier this year. Recent notable guest starring roles include “Grey’s Anatomy” and “Lucifer.”  Known by many for her portrayal of Rebecca Sutter in the TNT blockbuster “Dallas,” Gonzalo also won the ALMA Award for outstanding supporting actress in a drama series for her role in the ABC hit “Eli Stone,” produced by Greg Berlanti. In addition to “Eli Stone,” she was also a series regular on “Veronica Mars.”</w:t>
      </w:r>
    </w:p>
    <w:p w:rsidR="00454A40" w:rsidRPr="00454A40" w:rsidRDefault="00454A40" w:rsidP="00454A40">
      <w:pPr>
        <w:pStyle w:val="Heading2"/>
        <w:rPr>
          <w:b w:val="0"/>
          <w:bCs w:val="0"/>
          <w:noProof/>
          <w:sz w:val="22"/>
          <w:szCs w:val="22"/>
          <w:lang w:bidi="ar-SA"/>
        </w:rPr>
      </w:pPr>
      <w:r w:rsidRPr="00454A40">
        <w:rPr>
          <w:b w:val="0"/>
          <w:bCs w:val="0"/>
          <w:noProof/>
          <w:sz w:val="22"/>
          <w:szCs w:val="22"/>
          <w:lang w:bidi="ar-SA"/>
        </w:rPr>
        <w:t>Some notable film credits are Must Love Dogs, starring Diane Lane and John Cusack, Christmas with the Kranks and the comedy, Dodgeball.</w:t>
      </w:r>
    </w:p>
    <w:p w:rsidR="00454A40" w:rsidRDefault="00454A40" w:rsidP="00454A40">
      <w:pPr>
        <w:pStyle w:val="Heading2"/>
        <w:rPr>
          <w:b w:val="0"/>
          <w:bCs w:val="0"/>
          <w:noProof/>
          <w:sz w:val="22"/>
          <w:szCs w:val="22"/>
          <w:lang w:bidi="ar-SA"/>
        </w:rPr>
      </w:pPr>
      <w:r w:rsidRPr="00454A40">
        <w:rPr>
          <w:b w:val="0"/>
          <w:bCs w:val="0"/>
          <w:noProof/>
          <w:sz w:val="22"/>
          <w:szCs w:val="22"/>
          <w:lang w:bidi="ar-SA"/>
        </w:rPr>
        <w:t>Originally from Buenos Aires, Gonzalo is fluent in Spanish, helping her to land one of the lead roles in Lionsgate’s Ladron Que Roba a Ladron, which garnered one of the highest opening weekends of all time for Spanish language films.</w:t>
      </w:r>
    </w:p>
    <w:p w:rsidR="00443135" w:rsidRPr="007308F7" w:rsidRDefault="00454A40" w:rsidP="00454A40">
      <w:pPr>
        <w:pStyle w:val="Heading2"/>
      </w:pPr>
      <w:r>
        <w:t>RONNIE ROWE JR.</w:t>
      </w:r>
    </w:p>
    <w:p w:rsidR="00454A40" w:rsidRPr="00454A40" w:rsidRDefault="00A90395" w:rsidP="00454A40">
      <w:pPr>
        <w:pStyle w:val="Heading2"/>
        <w:rPr>
          <w:b w:val="0"/>
          <w:bCs w:val="0"/>
          <w:noProof/>
          <w:sz w:val="22"/>
          <w:szCs w:val="22"/>
          <w:lang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210820</wp:posOffset>
            </wp:positionV>
            <wp:extent cx="1276350" cy="1897380"/>
            <wp:effectExtent l="19050" t="0" r="0" b="0"/>
            <wp:wrapSquare wrapText="bothSides"/>
            <wp:docPr id="11" name="Picture 9" descr="Ronnie Row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nnie Rowe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454A40" w:rsidRPr="00454A40">
        <w:rPr>
          <w:b w:val="0"/>
          <w:bCs w:val="0"/>
          <w:noProof/>
          <w:sz w:val="22"/>
          <w:szCs w:val="22"/>
          <w:lang w:bidi="ar-SA"/>
        </w:rPr>
        <w:t>Ronnie Rowe Jr. is a Toronto-based actor who can currently be seen in the CBS series “Star Trek: Discovery” opposite Jason Isaacs and Michelle Yeoh.  He was recently a series-regular in the BET series “In Contempt”.  Rowe Jr. also starred as a lead in the independent feature film Black Cop that premiered to rave reviews at TIFF and was distributed by Samuel Goldwyn Films.</w:t>
      </w:r>
    </w:p>
    <w:p w:rsidR="00454A40" w:rsidRPr="00454A40" w:rsidRDefault="00454A40" w:rsidP="00454A40">
      <w:pPr>
        <w:pStyle w:val="Heading2"/>
        <w:rPr>
          <w:b w:val="0"/>
          <w:bCs w:val="0"/>
          <w:noProof/>
          <w:sz w:val="22"/>
          <w:szCs w:val="22"/>
          <w:lang w:bidi="ar-SA"/>
        </w:rPr>
      </w:pPr>
      <w:r w:rsidRPr="00454A40">
        <w:rPr>
          <w:b w:val="0"/>
          <w:bCs w:val="0"/>
          <w:noProof/>
          <w:sz w:val="22"/>
          <w:szCs w:val="22"/>
          <w:lang w:bidi="ar-SA"/>
        </w:rPr>
        <w:t>Rowe Jr. found a love for acting at an early age, hav</w:t>
      </w:r>
      <w:r>
        <w:rPr>
          <w:b w:val="0"/>
          <w:bCs w:val="0"/>
          <w:noProof/>
          <w:sz w:val="22"/>
          <w:szCs w:val="22"/>
          <w:lang w:bidi="ar-SA"/>
        </w:rPr>
        <w:t xml:space="preserve">ing appeared in plays including </w:t>
      </w:r>
      <w:r w:rsidRPr="00454A40">
        <w:rPr>
          <w:b w:val="0"/>
          <w:bCs w:val="0"/>
          <w:noProof/>
          <w:sz w:val="22"/>
          <w:szCs w:val="22"/>
          <w:lang w:bidi="ar-SA"/>
        </w:rPr>
        <w:t>The Sound of Music, Oliver Twist, Grease and The Wizard of Oz. During high school his interests expanded to basketball and modeling and, though he achieved success in both, his passion for acting was cemented after landing the lead role of Will in his high school’s production of The Fresh Prince of Bel Air.</w:t>
      </w:r>
    </w:p>
    <w:p w:rsidR="00454A40" w:rsidRDefault="00454A40" w:rsidP="00454A40">
      <w:pPr>
        <w:pStyle w:val="Heading2"/>
      </w:pPr>
      <w:r w:rsidRPr="00454A40">
        <w:rPr>
          <w:b w:val="0"/>
          <w:bCs w:val="0"/>
          <w:noProof/>
          <w:sz w:val="22"/>
          <w:szCs w:val="22"/>
          <w:lang w:bidi="ar-SA"/>
        </w:rPr>
        <w:t>Additional television roles include series such as “Dual Suspects,” “The Firm,” “Warehouse 13,” “Murdoch Mysteries,” “The Expanse” and “The Strain,” among others.</w:t>
      </w:r>
      <w:r>
        <w:t xml:space="preserve"> </w:t>
      </w: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454A40" w:rsidRDefault="00935B63" w:rsidP="003B34E2">
            <w:pPr>
              <w:pStyle w:val="NoSpacing"/>
              <w:rPr>
                <w:b/>
                <w:lang w:val="en-CA" w:eastAsia="en-CA" w:bidi="ar-SA"/>
              </w:rPr>
            </w:pPr>
            <w:hyperlink r:id="rId12" w:history="1">
              <w:r w:rsidR="00454A40" w:rsidRPr="00454A40">
                <w:rPr>
                  <w:b/>
                  <w:lang w:val="en-CA" w:eastAsia="en-CA" w:bidi="ar-SA"/>
                </w:rPr>
                <w:t>ACTORS</w:t>
              </w:r>
            </w:hyperlink>
          </w:p>
          <w:p w:rsidR="00454A40" w:rsidRDefault="00454A40" w:rsidP="00454A40">
            <w:pPr>
              <w:pStyle w:val="NoSpacing"/>
              <w:rPr>
                <w:lang w:val="en-CA" w:eastAsia="en-CA" w:bidi="ar-SA"/>
              </w:rPr>
            </w:pPr>
            <w:r w:rsidRPr="00454A40">
              <w:rPr>
                <w:lang w:val="en-CA" w:eastAsia="en-CA" w:bidi="ar-SA"/>
              </w:rPr>
              <w:t>JULIE GONZALO</w:t>
            </w:r>
          </w:p>
          <w:p w:rsidR="00454A40" w:rsidRDefault="00454A40" w:rsidP="00454A40">
            <w:pPr>
              <w:pStyle w:val="NoSpacing"/>
              <w:rPr>
                <w:lang w:val="en-CA" w:eastAsia="en-CA" w:bidi="ar-SA"/>
              </w:rPr>
            </w:pPr>
            <w:r w:rsidRPr="00454A40">
              <w:rPr>
                <w:lang w:val="en-CA" w:eastAsia="en-CA" w:bidi="ar-SA"/>
              </w:rPr>
              <w:t xml:space="preserve">RONNIE ROWE JR. </w:t>
            </w:r>
          </w:p>
          <w:p w:rsidR="00454A40" w:rsidRPr="00454A40" w:rsidRDefault="00454A40" w:rsidP="00454A40">
            <w:pPr>
              <w:pStyle w:val="NoSpacing"/>
              <w:rPr>
                <w:lang w:val="en-CA" w:eastAsia="en-CA" w:bidi="ar-SA"/>
              </w:rPr>
            </w:pPr>
            <w:r w:rsidRPr="00454A40">
              <w:rPr>
                <w:lang w:val="en-CA" w:eastAsia="en-CA" w:bidi="ar-SA"/>
              </w:rPr>
              <w:t>BJ HARRISON</w:t>
            </w:r>
          </w:p>
          <w:p w:rsidR="00454A40" w:rsidRDefault="00454A40" w:rsidP="00454A40">
            <w:pPr>
              <w:pStyle w:val="NoSpacing"/>
              <w:rPr>
                <w:lang w:val="en-CA" w:eastAsia="en-CA" w:bidi="ar-SA"/>
              </w:rPr>
            </w:pPr>
            <w:r w:rsidRPr="00454A40">
              <w:rPr>
                <w:lang w:val="en-CA" w:eastAsia="en-CA" w:bidi="ar-SA"/>
              </w:rPr>
              <w:t>KEENAN MENTZOS</w:t>
            </w:r>
          </w:p>
          <w:p w:rsidR="00454A40" w:rsidRPr="00454A40" w:rsidRDefault="00454A40" w:rsidP="00454A40">
            <w:pPr>
              <w:pStyle w:val="NoSpacing"/>
              <w:rPr>
                <w:lang w:val="en-CA" w:eastAsia="en-CA" w:bidi="ar-SA"/>
              </w:rPr>
            </w:pPr>
            <w:r w:rsidRPr="00454A40">
              <w:rPr>
                <w:lang w:val="en-CA" w:eastAsia="en-CA" w:bidi="ar-SA"/>
              </w:rPr>
              <w:t xml:space="preserve">LUCIA WALTERS  </w:t>
            </w:r>
          </w:p>
          <w:p w:rsidR="00454A40" w:rsidRDefault="00454A40" w:rsidP="00454A40">
            <w:pPr>
              <w:pStyle w:val="NoSpacing"/>
              <w:rPr>
                <w:lang w:val="en-CA" w:eastAsia="en-CA" w:bidi="ar-SA"/>
              </w:rPr>
            </w:pPr>
            <w:r w:rsidRPr="00454A40">
              <w:rPr>
                <w:lang w:val="en-CA" w:eastAsia="en-CA" w:bidi="ar-SA"/>
              </w:rPr>
              <w:t>LINDSAY GIBSON</w:t>
            </w:r>
          </w:p>
          <w:p w:rsidR="00454A40" w:rsidRPr="00454A40" w:rsidRDefault="00454A40" w:rsidP="00454A40">
            <w:pPr>
              <w:pStyle w:val="NoSpacing"/>
              <w:rPr>
                <w:lang w:val="en-CA" w:eastAsia="en-CA" w:bidi="ar-SA"/>
              </w:rPr>
            </w:pPr>
            <w:r w:rsidRPr="00454A40">
              <w:rPr>
                <w:lang w:val="en-CA" w:eastAsia="en-CA" w:bidi="ar-SA"/>
              </w:rPr>
              <w:t>ALISON ARAYA</w:t>
            </w:r>
          </w:p>
          <w:p w:rsidR="00454A40" w:rsidRPr="00454A40" w:rsidRDefault="00454A40" w:rsidP="00454A40">
            <w:pPr>
              <w:pStyle w:val="NoSpacing"/>
              <w:rPr>
                <w:lang w:val="en-CA" w:eastAsia="en-CA" w:bidi="ar-SA"/>
              </w:rPr>
            </w:pPr>
            <w:r w:rsidRPr="00454A40">
              <w:rPr>
                <w:lang w:val="en-CA" w:eastAsia="en-CA" w:bidi="ar-SA"/>
              </w:rPr>
              <w:t>DONNA BENEDICTO</w:t>
            </w:r>
          </w:p>
          <w:p w:rsidR="00454A40" w:rsidRDefault="00454A40" w:rsidP="00454A40">
            <w:pPr>
              <w:pStyle w:val="NoSpacing"/>
              <w:rPr>
                <w:lang w:val="en-CA" w:eastAsia="en-CA" w:bidi="ar-SA"/>
              </w:rPr>
            </w:pPr>
            <w:r w:rsidRPr="00454A40">
              <w:rPr>
                <w:lang w:val="en-CA" w:eastAsia="en-CA" w:bidi="ar-SA"/>
              </w:rPr>
              <w:t>KEHLI O’BYRNE</w:t>
            </w:r>
          </w:p>
          <w:p w:rsidR="00454A40" w:rsidRPr="00454A40" w:rsidRDefault="00454A40" w:rsidP="00454A40">
            <w:pPr>
              <w:pStyle w:val="NoSpacing"/>
              <w:rPr>
                <w:lang w:val="en-CA" w:eastAsia="en-CA" w:bidi="ar-SA"/>
              </w:rPr>
            </w:pPr>
            <w:r w:rsidRPr="00454A40">
              <w:rPr>
                <w:lang w:val="en-CA" w:eastAsia="en-CA" w:bidi="ar-SA"/>
              </w:rPr>
              <w:t xml:space="preserve">JOE COSTA </w:t>
            </w:r>
          </w:p>
          <w:p w:rsidR="00454A40" w:rsidRDefault="00454A40" w:rsidP="00454A40">
            <w:pPr>
              <w:pStyle w:val="NoSpacing"/>
              <w:rPr>
                <w:lang w:val="en-CA" w:eastAsia="en-CA" w:bidi="ar-SA"/>
              </w:rPr>
            </w:pPr>
            <w:r w:rsidRPr="00454A40">
              <w:rPr>
                <w:lang w:val="en-CA" w:eastAsia="en-CA" w:bidi="ar-SA"/>
              </w:rPr>
              <w:t>MATTY FINOCHIO</w:t>
            </w:r>
          </w:p>
          <w:p w:rsidR="00454A40" w:rsidRPr="00454A40" w:rsidRDefault="00454A40" w:rsidP="00454A40">
            <w:pPr>
              <w:pStyle w:val="NoSpacing"/>
              <w:rPr>
                <w:lang w:val="en-CA" w:eastAsia="en-CA" w:bidi="ar-SA"/>
              </w:rPr>
            </w:pPr>
            <w:r w:rsidRPr="00454A40">
              <w:rPr>
                <w:lang w:val="en-CA" w:eastAsia="en-CA" w:bidi="ar-SA"/>
              </w:rPr>
              <w:t>KRISTEN SLENNING</w:t>
            </w:r>
          </w:p>
          <w:p w:rsidR="00454A40" w:rsidRPr="00454A40" w:rsidRDefault="00454A40" w:rsidP="00454A40">
            <w:pPr>
              <w:pStyle w:val="NoSpacing"/>
              <w:rPr>
                <w:lang w:val="en-CA" w:eastAsia="en-CA" w:bidi="ar-SA"/>
              </w:rPr>
            </w:pPr>
            <w:r w:rsidRPr="00454A40">
              <w:rPr>
                <w:lang w:val="en-CA" w:eastAsia="en-CA" w:bidi="ar-SA"/>
              </w:rPr>
              <w:t>EMMA BARRATT</w:t>
            </w:r>
          </w:p>
          <w:p w:rsidR="00454A40" w:rsidRDefault="00454A40" w:rsidP="00454A40">
            <w:pPr>
              <w:pStyle w:val="NoSpacing"/>
              <w:rPr>
                <w:lang w:val="en-CA" w:eastAsia="en-CA" w:bidi="ar-SA"/>
              </w:rPr>
            </w:pPr>
            <w:r w:rsidRPr="00454A40">
              <w:rPr>
                <w:lang w:val="en-CA" w:eastAsia="en-CA" w:bidi="ar-SA"/>
              </w:rPr>
              <w:t xml:space="preserve">KAYLEE </w:t>
            </w:r>
          </w:p>
          <w:p w:rsidR="00454A40" w:rsidRDefault="00454A40" w:rsidP="00454A40">
            <w:pPr>
              <w:pStyle w:val="NoSpacing"/>
              <w:rPr>
                <w:lang w:val="en-CA" w:eastAsia="en-CA" w:bidi="ar-SA"/>
              </w:rPr>
            </w:pPr>
            <w:r w:rsidRPr="00454A40">
              <w:rPr>
                <w:lang w:val="en-CA" w:eastAsia="en-CA" w:bidi="ar-SA"/>
              </w:rPr>
              <w:t xml:space="preserve">CHRIS WOOD </w:t>
            </w:r>
          </w:p>
          <w:p w:rsidR="00060450" w:rsidRPr="00C44BDA" w:rsidRDefault="00454A40" w:rsidP="00454A40">
            <w:pPr>
              <w:pStyle w:val="NoSpacing"/>
              <w:rPr>
                <w:lang w:val="en-CA" w:eastAsia="en-CA" w:bidi="ar-SA"/>
              </w:rPr>
            </w:pPr>
            <w:r w:rsidRPr="00454A40">
              <w:rPr>
                <w:lang w:val="en-CA" w:eastAsia="en-CA" w:bidi="ar-SA"/>
              </w:rPr>
              <w:t>LILLIAN LIM</w:t>
            </w:r>
          </w:p>
        </w:tc>
        <w:tc>
          <w:tcPr>
            <w:tcW w:w="6673" w:type="dxa"/>
            <w:shd w:val="clear" w:color="auto" w:fill="auto"/>
            <w:tcMar>
              <w:top w:w="60" w:type="dxa"/>
              <w:left w:w="90" w:type="dxa"/>
              <w:bottom w:w="90" w:type="dxa"/>
              <w:right w:w="90" w:type="dxa"/>
            </w:tcMar>
            <w:hideMark/>
          </w:tcPr>
          <w:p w:rsidR="00060450" w:rsidRPr="00454A40" w:rsidRDefault="00443135" w:rsidP="003B34E2">
            <w:pPr>
              <w:pStyle w:val="NoSpacing"/>
              <w:rPr>
                <w:b/>
                <w:lang w:val="en-CA" w:eastAsia="en-CA" w:bidi="ar-SA"/>
              </w:rPr>
            </w:pPr>
            <w:r w:rsidRPr="00454A40">
              <w:rPr>
                <w:b/>
                <w:lang w:val="en-CA" w:eastAsia="en-CA" w:bidi="ar-SA"/>
              </w:rPr>
              <w:t>R</w:t>
            </w:r>
            <w:r w:rsidR="003B34E2" w:rsidRPr="00454A40">
              <w:rPr>
                <w:b/>
                <w:lang w:val="en-CA" w:eastAsia="en-CA" w:bidi="ar-SA"/>
              </w:rPr>
              <w:t>ole</w:t>
            </w:r>
          </w:p>
          <w:p w:rsidR="00454A40" w:rsidRDefault="00454A40" w:rsidP="00454A40">
            <w:pPr>
              <w:pStyle w:val="NoSpacing"/>
              <w:rPr>
                <w:lang w:val="en-CA" w:eastAsia="en-CA" w:bidi="ar-SA"/>
              </w:rPr>
            </w:pPr>
            <w:r w:rsidRPr="00454A40">
              <w:rPr>
                <w:lang w:val="en-CA" w:eastAsia="en-CA" w:bidi="ar-SA"/>
              </w:rPr>
              <w:t>Jessica Perez</w:t>
            </w:r>
          </w:p>
          <w:p w:rsidR="00454A40" w:rsidRPr="00454A40" w:rsidRDefault="00454A40" w:rsidP="00454A40">
            <w:pPr>
              <w:pStyle w:val="NoSpacing"/>
              <w:rPr>
                <w:lang w:val="en-CA" w:eastAsia="en-CA" w:bidi="ar-SA"/>
              </w:rPr>
            </w:pPr>
            <w:r w:rsidRPr="00454A40">
              <w:rPr>
                <w:lang w:val="en-CA" w:eastAsia="en-CA" w:bidi="ar-SA"/>
              </w:rPr>
              <w:t>Matt</w:t>
            </w:r>
          </w:p>
          <w:p w:rsidR="00454A40" w:rsidRPr="00454A40" w:rsidRDefault="00454A40" w:rsidP="00454A40">
            <w:pPr>
              <w:pStyle w:val="NoSpacing"/>
              <w:rPr>
                <w:lang w:val="en-CA" w:eastAsia="en-CA" w:bidi="ar-SA"/>
              </w:rPr>
            </w:pPr>
            <w:r w:rsidRPr="00454A40">
              <w:rPr>
                <w:lang w:val="en-CA" w:eastAsia="en-CA" w:bidi="ar-SA"/>
              </w:rPr>
              <w:t>Mary</w:t>
            </w:r>
          </w:p>
          <w:p w:rsidR="00454A40" w:rsidRDefault="00454A40" w:rsidP="00454A40">
            <w:pPr>
              <w:pStyle w:val="NoSpacing"/>
              <w:rPr>
                <w:lang w:val="en-CA" w:eastAsia="en-CA" w:bidi="ar-SA"/>
              </w:rPr>
            </w:pPr>
            <w:r w:rsidRPr="00454A40">
              <w:rPr>
                <w:lang w:val="en-CA" w:eastAsia="en-CA" w:bidi="ar-SA"/>
              </w:rPr>
              <w:t>Landon</w:t>
            </w:r>
          </w:p>
          <w:p w:rsidR="00454A40" w:rsidRPr="00454A40" w:rsidRDefault="00454A40" w:rsidP="00454A40">
            <w:pPr>
              <w:pStyle w:val="NoSpacing"/>
              <w:rPr>
                <w:lang w:val="en-CA" w:eastAsia="en-CA" w:bidi="ar-SA"/>
              </w:rPr>
            </w:pPr>
            <w:r>
              <w:rPr>
                <w:lang w:val="en-CA" w:eastAsia="en-CA" w:bidi="ar-SA"/>
              </w:rPr>
              <w:t>Amanda</w:t>
            </w:r>
            <w:r w:rsidRPr="00454A40">
              <w:rPr>
                <w:lang w:val="en-CA" w:eastAsia="en-CA" w:bidi="ar-SA"/>
              </w:rPr>
              <w:t xml:space="preserve"> </w:t>
            </w:r>
          </w:p>
          <w:p w:rsidR="00454A40" w:rsidRDefault="00454A40" w:rsidP="00454A40">
            <w:pPr>
              <w:pStyle w:val="NoSpacing"/>
              <w:rPr>
                <w:lang w:val="en-CA" w:eastAsia="en-CA" w:bidi="ar-SA"/>
              </w:rPr>
            </w:pPr>
            <w:r w:rsidRPr="00454A40">
              <w:rPr>
                <w:lang w:val="en-CA" w:eastAsia="en-CA" w:bidi="ar-SA"/>
              </w:rPr>
              <w:t>Margaret</w:t>
            </w:r>
          </w:p>
          <w:p w:rsidR="00454A40" w:rsidRDefault="00454A40" w:rsidP="00454A40">
            <w:pPr>
              <w:pStyle w:val="NoSpacing"/>
              <w:rPr>
                <w:lang w:val="en-CA" w:eastAsia="en-CA" w:bidi="ar-SA"/>
              </w:rPr>
            </w:pPr>
            <w:r w:rsidRPr="00454A40">
              <w:rPr>
                <w:lang w:val="en-CA" w:eastAsia="en-CA" w:bidi="ar-SA"/>
              </w:rPr>
              <w:t>Kara</w:t>
            </w:r>
          </w:p>
          <w:p w:rsidR="00454A40" w:rsidRDefault="00454A40" w:rsidP="00454A40">
            <w:pPr>
              <w:pStyle w:val="NoSpacing"/>
              <w:rPr>
                <w:lang w:val="en-CA" w:eastAsia="en-CA" w:bidi="ar-SA"/>
              </w:rPr>
            </w:pPr>
            <w:r w:rsidRPr="00454A40">
              <w:rPr>
                <w:lang w:val="en-CA" w:eastAsia="en-CA" w:bidi="ar-SA"/>
              </w:rPr>
              <w:t>Renee</w:t>
            </w:r>
          </w:p>
          <w:p w:rsidR="00454A40" w:rsidRDefault="00454A40" w:rsidP="00454A40">
            <w:pPr>
              <w:pStyle w:val="NoSpacing"/>
              <w:rPr>
                <w:lang w:val="en-CA" w:eastAsia="en-CA" w:bidi="ar-SA"/>
              </w:rPr>
            </w:pPr>
            <w:r w:rsidRPr="00454A40">
              <w:rPr>
                <w:lang w:val="en-CA" w:eastAsia="en-CA" w:bidi="ar-SA"/>
              </w:rPr>
              <w:t>Barbara Novak</w:t>
            </w:r>
          </w:p>
          <w:p w:rsidR="00454A40" w:rsidRDefault="00454A40" w:rsidP="00454A40">
            <w:pPr>
              <w:pStyle w:val="NoSpacing"/>
              <w:rPr>
                <w:lang w:val="en-CA" w:eastAsia="en-CA" w:bidi="ar-SA"/>
              </w:rPr>
            </w:pPr>
            <w:r w:rsidRPr="00454A40">
              <w:rPr>
                <w:lang w:val="en-CA" w:eastAsia="en-CA" w:bidi="ar-SA"/>
              </w:rPr>
              <w:t>Mr. Gregory</w:t>
            </w:r>
          </w:p>
          <w:p w:rsidR="00454A40" w:rsidRDefault="00454A40" w:rsidP="00454A40">
            <w:pPr>
              <w:pStyle w:val="NoSpacing"/>
              <w:rPr>
                <w:lang w:val="en-CA" w:eastAsia="en-CA" w:bidi="ar-SA"/>
              </w:rPr>
            </w:pPr>
            <w:r w:rsidRPr="00454A40">
              <w:rPr>
                <w:lang w:val="en-CA" w:eastAsia="en-CA" w:bidi="ar-SA"/>
              </w:rPr>
              <w:t>Jack</w:t>
            </w:r>
          </w:p>
          <w:p w:rsidR="00454A40" w:rsidRDefault="00454A40" w:rsidP="00454A40">
            <w:pPr>
              <w:pStyle w:val="NoSpacing"/>
              <w:rPr>
                <w:lang w:val="en-CA" w:eastAsia="en-CA" w:bidi="ar-SA"/>
              </w:rPr>
            </w:pPr>
            <w:r w:rsidRPr="00454A40">
              <w:rPr>
                <w:lang w:val="en-CA" w:eastAsia="en-CA" w:bidi="ar-SA"/>
              </w:rPr>
              <w:t>Isa</w:t>
            </w:r>
          </w:p>
          <w:p w:rsidR="00454A40" w:rsidRPr="00454A40" w:rsidRDefault="00454A40" w:rsidP="00454A40">
            <w:pPr>
              <w:pStyle w:val="NoSpacing"/>
              <w:rPr>
                <w:lang w:val="en-CA" w:eastAsia="en-CA" w:bidi="ar-SA"/>
              </w:rPr>
            </w:pPr>
            <w:r>
              <w:rPr>
                <w:lang w:val="en-CA" w:eastAsia="en-CA" w:bidi="ar-SA"/>
              </w:rPr>
              <w:t>Rebecca</w:t>
            </w:r>
          </w:p>
          <w:p w:rsidR="00454A40" w:rsidRDefault="00454A40" w:rsidP="00454A40">
            <w:pPr>
              <w:pStyle w:val="NoSpacing"/>
              <w:rPr>
                <w:lang w:val="en-CA" w:eastAsia="en-CA" w:bidi="ar-SA"/>
              </w:rPr>
            </w:pPr>
            <w:r w:rsidRPr="00454A40">
              <w:rPr>
                <w:lang w:val="en-CA" w:eastAsia="en-CA" w:bidi="ar-SA"/>
              </w:rPr>
              <w:t>Pietra Castro</w:t>
            </w:r>
          </w:p>
          <w:p w:rsidR="00454A40" w:rsidRDefault="00454A40" w:rsidP="00454A40">
            <w:pPr>
              <w:pStyle w:val="NoSpacing"/>
              <w:rPr>
                <w:lang w:val="en-CA" w:eastAsia="en-CA" w:bidi="ar-SA"/>
              </w:rPr>
            </w:pPr>
            <w:r w:rsidRPr="00454A40">
              <w:rPr>
                <w:lang w:val="en-CA" w:eastAsia="en-CA" w:bidi="ar-SA"/>
              </w:rPr>
              <w:t>Steve</w:t>
            </w:r>
          </w:p>
          <w:p w:rsidR="00454A40" w:rsidRPr="00C44BDA" w:rsidRDefault="00454A40" w:rsidP="00454A40">
            <w:pPr>
              <w:pStyle w:val="NoSpacing"/>
              <w:rPr>
                <w:lang w:val="en-CA" w:eastAsia="en-CA" w:bidi="ar-SA"/>
              </w:rPr>
            </w:pPr>
            <w:r w:rsidRPr="00454A40">
              <w:rPr>
                <w:lang w:val="en-CA" w:eastAsia="en-CA" w:bidi="ar-SA"/>
              </w:rPr>
              <w:t>Renee’s Mother</w:t>
            </w:r>
          </w:p>
        </w:tc>
      </w:tr>
    </w:tbl>
    <w:p w:rsidR="00454A40" w:rsidRDefault="00454A40" w:rsidP="00155023">
      <w:pPr>
        <w:pStyle w:val="Heading3"/>
      </w:pPr>
      <w:r>
        <w:t>Produced by</w:t>
      </w:r>
    </w:p>
    <w:tbl>
      <w:tblPr>
        <w:tblW w:w="0" w:type="auto"/>
        <w:tblCellSpacing w:w="15" w:type="dxa"/>
        <w:tblCellMar>
          <w:top w:w="15" w:type="dxa"/>
          <w:left w:w="15" w:type="dxa"/>
          <w:bottom w:w="15" w:type="dxa"/>
          <w:right w:w="15" w:type="dxa"/>
        </w:tblCellMar>
        <w:tblLook w:val="04A0"/>
      </w:tblPr>
      <w:tblGrid>
        <w:gridCol w:w="2573"/>
        <w:gridCol w:w="567"/>
        <w:gridCol w:w="4689"/>
      </w:tblGrid>
      <w:tr w:rsidR="00454A40" w:rsidRPr="00C44BDA" w:rsidTr="00454A40">
        <w:trPr>
          <w:tblCellSpacing w:w="15" w:type="dxa"/>
        </w:trPr>
        <w:tc>
          <w:tcPr>
            <w:tcW w:w="2528" w:type="dxa"/>
            <w:tcMar>
              <w:top w:w="12" w:type="dxa"/>
              <w:left w:w="144" w:type="dxa"/>
              <w:bottom w:w="12" w:type="dxa"/>
              <w:right w:w="0" w:type="dxa"/>
            </w:tcMar>
            <w:hideMark/>
          </w:tcPr>
          <w:p w:rsidR="00454A40" w:rsidRPr="00443135" w:rsidRDefault="00DA1BB0" w:rsidP="00DA1BB0">
            <w:pPr>
              <w:pStyle w:val="NoSpacing"/>
            </w:pPr>
            <w:r>
              <w:t xml:space="preserve">MAURA DUNBAR </w:t>
            </w:r>
          </w:p>
        </w:tc>
        <w:tc>
          <w:tcPr>
            <w:tcW w:w="537"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executive producer</w:t>
            </w:r>
          </w:p>
        </w:tc>
      </w:tr>
      <w:tr w:rsidR="00454A40" w:rsidRPr="00C44BDA" w:rsidTr="00454A40">
        <w:trPr>
          <w:tblCellSpacing w:w="15" w:type="dxa"/>
        </w:trPr>
        <w:tc>
          <w:tcPr>
            <w:tcW w:w="2528" w:type="dxa"/>
            <w:tcMar>
              <w:top w:w="12" w:type="dxa"/>
              <w:left w:w="144" w:type="dxa"/>
              <w:bottom w:w="12" w:type="dxa"/>
              <w:right w:w="0" w:type="dxa"/>
            </w:tcMar>
            <w:hideMark/>
          </w:tcPr>
          <w:p w:rsidR="00454A40" w:rsidRPr="00443135" w:rsidRDefault="00DA1BB0" w:rsidP="00454A40">
            <w:pPr>
              <w:pStyle w:val="NoSpacing"/>
            </w:pPr>
            <w:r>
              <w:t>TIMOTHY O. JOHNSON</w:t>
            </w:r>
          </w:p>
        </w:tc>
        <w:tc>
          <w:tcPr>
            <w:tcW w:w="537"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executive producer</w:t>
            </w:r>
          </w:p>
        </w:tc>
      </w:tr>
      <w:tr w:rsidR="00454A40" w:rsidRPr="00C44BDA" w:rsidTr="00454A40">
        <w:trPr>
          <w:tblCellSpacing w:w="15" w:type="dxa"/>
        </w:trPr>
        <w:tc>
          <w:tcPr>
            <w:tcW w:w="2528" w:type="dxa"/>
            <w:tcMar>
              <w:top w:w="12" w:type="dxa"/>
              <w:left w:w="144" w:type="dxa"/>
              <w:bottom w:w="12" w:type="dxa"/>
              <w:right w:w="0" w:type="dxa"/>
            </w:tcMar>
            <w:hideMark/>
          </w:tcPr>
          <w:p w:rsidR="00454A40" w:rsidRPr="00C44BDA" w:rsidRDefault="00454A40" w:rsidP="00454A40">
            <w:pPr>
              <w:pStyle w:val="NoSpacing"/>
              <w:rPr>
                <w:szCs w:val="20"/>
              </w:rPr>
            </w:pPr>
            <w:r>
              <w:t>NAVID SOOFI</w:t>
            </w:r>
          </w:p>
        </w:tc>
        <w:tc>
          <w:tcPr>
            <w:tcW w:w="537"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454A40" w:rsidRPr="00C44BDA" w:rsidRDefault="00454A40" w:rsidP="00454A40">
            <w:pPr>
              <w:pStyle w:val="NoSpacing"/>
              <w:rPr>
                <w:szCs w:val="20"/>
              </w:rPr>
            </w:pPr>
            <w:r w:rsidRPr="00C44BDA">
              <w:rPr>
                <w:szCs w:val="16"/>
              </w:rPr>
              <w:t>producer</w:t>
            </w:r>
          </w:p>
        </w:tc>
      </w:tr>
    </w:tbl>
    <w:p w:rsidR="00155023" w:rsidRDefault="00155023" w:rsidP="00DA1BB0">
      <w:pPr>
        <w:pStyle w:val="Heading3"/>
      </w:pPr>
      <w:r>
        <w:t>Directed</w:t>
      </w:r>
      <w:r w:rsidRPr="00060450">
        <w:t xml:space="preserve"> by </w:t>
      </w:r>
    </w:p>
    <w:p w:rsidR="00454A40" w:rsidRPr="00DA1BB0" w:rsidRDefault="00454A40" w:rsidP="00DA1BB0">
      <w:pPr>
        <w:rPr>
          <w:rFonts w:eastAsia="Tahoma"/>
        </w:rPr>
      </w:pPr>
      <w:r w:rsidRPr="00DA1BB0">
        <w:rPr>
          <w:rFonts w:eastAsia="Tahoma"/>
        </w:rPr>
        <w:t xml:space="preserve">ALLAN HARMON </w:t>
      </w:r>
    </w:p>
    <w:p w:rsidR="00454A40" w:rsidRDefault="00454A40" w:rsidP="00454A40">
      <w:pPr>
        <w:pStyle w:val="Heading3"/>
        <w:rPr>
          <w:rFonts w:eastAsia="Tahoma"/>
          <w:position w:val="-1"/>
        </w:rPr>
      </w:pPr>
      <w:r w:rsidRPr="00454A40">
        <w:rPr>
          <w:rFonts w:eastAsia="Tahoma"/>
        </w:rPr>
        <w:t>Based on</w:t>
      </w:r>
      <w:r w:rsidR="00FE0B72">
        <w:rPr>
          <w:rFonts w:eastAsia="Tahoma"/>
        </w:rPr>
        <w:t xml:space="preserve"> the book</w:t>
      </w:r>
      <w:r w:rsidRPr="00454A40">
        <w:rPr>
          <w:rFonts w:eastAsia="Tahoma"/>
        </w:rPr>
        <w:t>:</w:t>
      </w:r>
    </w:p>
    <w:p w:rsidR="00454A40" w:rsidRDefault="00FE0B72" w:rsidP="00454A40">
      <w:pPr>
        <w:rPr>
          <w:rFonts w:eastAsia="Tahoma"/>
        </w:rPr>
      </w:pPr>
      <w:r>
        <w:rPr>
          <w:rFonts w:eastAsia="Tahoma"/>
          <w:u w:color="000000"/>
        </w:rPr>
        <w:t>‘</w:t>
      </w:r>
      <w:r w:rsidR="00454A40">
        <w:rPr>
          <w:rFonts w:eastAsia="Tahoma"/>
          <w:u w:color="000000"/>
        </w:rPr>
        <w:t>THE</w:t>
      </w:r>
      <w:r w:rsidR="00454A40">
        <w:rPr>
          <w:rFonts w:eastAsia="Tahoma"/>
          <w:spacing w:val="-1"/>
          <w:u w:color="000000"/>
        </w:rPr>
        <w:t xml:space="preserve"> </w:t>
      </w:r>
      <w:r w:rsidR="00454A40">
        <w:rPr>
          <w:rFonts w:eastAsia="Tahoma"/>
          <w:u w:color="000000"/>
        </w:rPr>
        <w:t>JI</w:t>
      </w:r>
      <w:r w:rsidR="00454A40">
        <w:rPr>
          <w:rFonts w:eastAsia="Tahoma"/>
          <w:spacing w:val="-1"/>
          <w:u w:color="000000"/>
        </w:rPr>
        <w:t>N</w:t>
      </w:r>
      <w:r w:rsidR="00454A40">
        <w:rPr>
          <w:rFonts w:eastAsia="Tahoma"/>
          <w:u w:color="000000"/>
        </w:rPr>
        <w:t>GLE</w:t>
      </w:r>
      <w:r w:rsidR="00454A40">
        <w:rPr>
          <w:rFonts w:eastAsia="Tahoma"/>
          <w:spacing w:val="-1"/>
          <w:u w:color="000000"/>
        </w:rPr>
        <w:t xml:space="preserve"> </w:t>
      </w:r>
      <w:r w:rsidR="00454A40">
        <w:rPr>
          <w:rFonts w:eastAsia="Tahoma"/>
          <w:u w:color="000000"/>
        </w:rPr>
        <w:t>B</w:t>
      </w:r>
      <w:r w:rsidR="00454A40">
        <w:rPr>
          <w:rFonts w:eastAsia="Tahoma"/>
          <w:spacing w:val="-1"/>
          <w:u w:color="000000"/>
        </w:rPr>
        <w:t>E</w:t>
      </w:r>
      <w:r w:rsidR="00454A40">
        <w:rPr>
          <w:rFonts w:eastAsia="Tahoma"/>
          <w:u w:color="000000"/>
        </w:rPr>
        <w:t>LL BR</w:t>
      </w:r>
      <w:r w:rsidR="00454A40">
        <w:rPr>
          <w:rFonts w:eastAsia="Tahoma"/>
          <w:spacing w:val="-1"/>
          <w:u w:color="000000"/>
        </w:rPr>
        <w:t>I</w:t>
      </w:r>
      <w:r w:rsidR="00454A40">
        <w:rPr>
          <w:rFonts w:eastAsia="Tahoma"/>
          <w:u w:color="000000"/>
        </w:rPr>
        <w:t>DE</w:t>
      </w:r>
      <w:r>
        <w:rPr>
          <w:rFonts w:eastAsia="Tahoma"/>
          <w:u w:color="000000"/>
        </w:rPr>
        <w:t>’</w:t>
      </w:r>
      <w:r w:rsidR="00454A40">
        <w:rPr>
          <w:rFonts w:eastAsia="Tahoma"/>
          <w:spacing w:val="-2"/>
        </w:rPr>
        <w:t xml:space="preserve"> </w:t>
      </w:r>
      <w:r w:rsidR="00454A40">
        <w:rPr>
          <w:rFonts w:eastAsia="Tahoma"/>
        </w:rPr>
        <w:t>BY</w:t>
      </w:r>
      <w:r w:rsidR="00454A40">
        <w:rPr>
          <w:rFonts w:eastAsia="Tahoma"/>
          <w:spacing w:val="-1"/>
        </w:rPr>
        <w:t xml:space="preserve"> </w:t>
      </w:r>
      <w:r w:rsidR="00454A40">
        <w:rPr>
          <w:rFonts w:eastAsia="Tahoma"/>
        </w:rPr>
        <w:t>S</w:t>
      </w:r>
      <w:r w:rsidR="00454A40">
        <w:rPr>
          <w:rFonts w:eastAsia="Tahoma"/>
          <w:spacing w:val="-2"/>
        </w:rPr>
        <w:t>C</w:t>
      </w:r>
      <w:r w:rsidR="00454A40">
        <w:rPr>
          <w:rFonts w:eastAsia="Tahoma"/>
          <w:spacing w:val="-1"/>
        </w:rPr>
        <w:t>A</w:t>
      </w:r>
      <w:r w:rsidR="00454A40">
        <w:rPr>
          <w:rFonts w:eastAsia="Tahoma"/>
        </w:rPr>
        <w:t>RL</w:t>
      </w:r>
      <w:r w:rsidR="00454A40">
        <w:rPr>
          <w:rFonts w:eastAsia="Tahoma"/>
          <w:spacing w:val="-1"/>
        </w:rPr>
        <w:t>E</w:t>
      </w:r>
      <w:r w:rsidR="00454A40">
        <w:rPr>
          <w:rFonts w:eastAsia="Tahoma"/>
        </w:rPr>
        <w:t>T</w:t>
      </w:r>
      <w:r w:rsidR="00454A40">
        <w:rPr>
          <w:rFonts w:eastAsia="Tahoma"/>
          <w:spacing w:val="1"/>
        </w:rPr>
        <w:t xml:space="preserve"> </w:t>
      </w:r>
      <w:r w:rsidR="00454A40">
        <w:rPr>
          <w:rFonts w:eastAsia="Tahoma"/>
        </w:rPr>
        <w:t>WILSON</w:t>
      </w:r>
    </w:p>
    <w:p w:rsidR="00523194" w:rsidRDefault="00523194" w:rsidP="00523194">
      <w:pPr>
        <w:pStyle w:val="Heading3"/>
      </w:pPr>
      <w:r>
        <w:t>Written</w:t>
      </w:r>
      <w:r w:rsidRPr="00060450">
        <w:t xml:space="preserve"> by </w:t>
      </w:r>
    </w:p>
    <w:p w:rsidR="00523194" w:rsidRDefault="00523194" w:rsidP="00523194">
      <w:pPr>
        <w:rPr>
          <w:rFonts w:eastAsia="Tahoma"/>
        </w:rPr>
      </w:pPr>
      <w:r>
        <w:rPr>
          <w:rFonts w:eastAsia="Tahoma"/>
        </w:rPr>
        <w:t>MA</w:t>
      </w:r>
      <w:r>
        <w:rPr>
          <w:rFonts w:eastAsia="Tahoma"/>
          <w:spacing w:val="-1"/>
        </w:rPr>
        <w:t>RC</w:t>
      </w:r>
      <w:r>
        <w:rPr>
          <w:rFonts w:eastAsia="Tahoma"/>
        </w:rPr>
        <w:t>Y</w:t>
      </w:r>
      <w:r>
        <w:rPr>
          <w:rFonts w:eastAsia="Tahoma"/>
          <w:spacing w:val="1"/>
        </w:rPr>
        <w:t xml:space="preserve"> </w:t>
      </w:r>
      <w:r>
        <w:rPr>
          <w:rFonts w:eastAsia="Tahoma"/>
        </w:rPr>
        <w:t>HOLL</w:t>
      </w:r>
      <w:r>
        <w:rPr>
          <w:rFonts w:eastAsia="Tahoma"/>
          <w:spacing w:val="-1"/>
        </w:rPr>
        <w:t>AN</w:t>
      </w:r>
      <w:r>
        <w:rPr>
          <w:rFonts w:eastAsia="Tahoma"/>
        </w:rPr>
        <w:t>D</w:t>
      </w:r>
    </w:p>
    <w:p w:rsidR="00060450" w:rsidRDefault="00060450" w:rsidP="00060450">
      <w:pPr>
        <w:pStyle w:val="Heading3"/>
      </w:pPr>
      <w:r w:rsidRPr="00060450">
        <w:t>Cinematography by </w:t>
      </w:r>
    </w:p>
    <w:p w:rsidR="00443135" w:rsidRPr="00443135" w:rsidRDefault="00454A40" w:rsidP="00443135">
      <w:r>
        <w:t>GRAHAM TALBOT</w:t>
      </w:r>
      <w:r>
        <w:br/>
        <w:t>NELSON TALBOT</w:t>
      </w:r>
    </w:p>
    <w:p w:rsidR="00060450" w:rsidRDefault="00060450" w:rsidP="00060450">
      <w:pPr>
        <w:pStyle w:val="Heading3"/>
      </w:pPr>
      <w:r w:rsidRPr="00060450">
        <w:t>Film Editing by </w:t>
      </w:r>
    </w:p>
    <w:p w:rsidR="00443135" w:rsidRPr="00443135" w:rsidRDefault="00443135" w:rsidP="00443135">
      <w:r>
        <w:t>JASON NIELSEN</w:t>
      </w:r>
    </w:p>
    <w:p w:rsidR="00060450" w:rsidRDefault="00060450" w:rsidP="00060450">
      <w:pPr>
        <w:pStyle w:val="Heading3"/>
      </w:pPr>
      <w:r w:rsidRPr="00060450">
        <w:t>Casting By </w:t>
      </w:r>
    </w:p>
    <w:p w:rsidR="00443135" w:rsidRPr="00443135" w:rsidRDefault="00443135" w:rsidP="00443135">
      <w:r>
        <w:t>JUDY LEE</w:t>
      </w:r>
    </w:p>
    <w:p w:rsidR="00060450" w:rsidRDefault="00060450" w:rsidP="00060450">
      <w:pPr>
        <w:pStyle w:val="Heading3"/>
      </w:pPr>
      <w:r w:rsidRPr="00060450">
        <w:lastRenderedPageBreak/>
        <w:t>Production Design by </w:t>
      </w:r>
    </w:p>
    <w:p w:rsidR="00454A40" w:rsidRDefault="00454A40" w:rsidP="00443135">
      <w:r>
        <w:t>HEATHER COUTTS</w:t>
      </w:r>
    </w:p>
    <w:p w:rsidR="00454A40" w:rsidRDefault="00454A40" w:rsidP="00454A40">
      <w:pPr>
        <w:pStyle w:val="Heading3"/>
      </w:pPr>
      <w:r>
        <w:t>Costume Design by</w:t>
      </w:r>
    </w:p>
    <w:p w:rsidR="00454A40" w:rsidRDefault="00454A40" w:rsidP="00443135">
      <w:r>
        <w:t>CHARL BOETTGER</w:t>
      </w:r>
    </w:p>
    <w:p w:rsidR="00FF775A" w:rsidRPr="005C7DF7" w:rsidRDefault="00A92F89" w:rsidP="005740B9">
      <w:pPr>
        <w:pStyle w:val="Heading1"/>
        <w:rPr>
          <w:rFonts w:cs="Helvetica"/>
        </w:rPr>
      </w:pPr>
      <w:r w:rsidRPr="005C7DF7">
        <w:rPr>
          <w:w w:val="110"/>
        </w:rPr>
        <w:t>Producer Biographies</w:t>
      </w:r>
    </w:p>
    <w:p w:rsidR="00DA1BB0" w:rsidRDefault="00DA1BB0" w:rsidP="00DA1BB0">
      <w:pPr>
        <w:widowControl w:val="0"/>
        <w:autoSpaceDE w:val="0"/>
        <w:autoSpaceDN w:val="0"/>
        <w:adjustRightInd w:val="0"/>
        <w:spacing w:after="0"/>
        <w:rPr>
          <w:rStyle w:val="Heading2Char"/>
        </w:rPr>
      </w:pPr>
    </w:p>
    <w:p w:rsidR="00DA1BB0" w:rsidRPr="00454A40" w:rsidRDefault="00DA1BB0" w:rsidP="00DA1BB0">
      <w:pPr>
        <w:widowControl w:val="0"/>
        <w:autoSpaceDE w:val="0"/>
        <w:autoSpaceDN w:val="0"/>
        <w:adjustRightInd w:val="0"/>
        <w:spacing w:after="0"/>
      </w:pPr>
      <w:r w:rsidRPr="00A90395">
        <w:rPr>
          <w:rStyle w:val="Heading2Char"/>
        </w:rPr>
        <w:t>MAURA DUNBAR</w:t>
      </w:r>
      <w:r w:rsidRPr="0024185B">
        <w:rPr>
          <w:b/>
          <w:sz w:val="24"/>
          <w:szCs w:val="24"/>
        </w:rPr>
        <w:t xml:space="preserve"> </w:t>
      </w:r>
      <w:r w:rsidRPr="00454A40">
        <w:rPr>
          <w:sz w:val="24"/>
          <w:szCs w:val="24"/>
        </w:rPr>
        <w:t>– Executive Producer</w:t>
      </w:r>
      <w:r>
        <w:rPr>
          <w:sz w:val="24"/>
          <w:szCs w:val="24"/>
        </w:rPr>
        <w:br/>
      </w:r>
      <w:r w:rsidRPr="00454A40">
        <w:t>Maura Dunbar is the President &amp; CEO of Engage Entertainment(TM). She has over 25 years of extensive television programming experience as a senior level broadcast/cable executive, a creator and producer of original programming, and a highly successful media consultant. Her rich and diverse experience has made her a recognized expert in programming strategies, development, packaging, and production of original programming with a proven track record of identifying, buying, developing and overseeing production of over 250 television movies and mini-series, as well as an expertise in building a community around programming using new media and marketing platforms.</w:t>
      </w:r>
    </w:p>
    <w:p w:rsidR="00DA1BB0" w:rsidRPr="00454A40" w:rsidRDefault="00DA1BB0" w:rsidP="00DA1BB0">
      <w:pPr>
        <w:widowControl w:val="0"/>
        <w:autoSpaceDE w:val="0"/>
        <w:autoSpaceDN w:val="0"/>
        <w:adjustRightInd w:val="0"/>
        <w:spacing w:after="0"/>
      </w:pPr>
      <w:r w:rsidRPr="00454A40">
        <w:t>Previously, she was Senior Vice President of Original Programming and Development for the Hallmark Channel, where she launched the channel's franchise of original two-hour movies. Prior to that, Maura worked for 16 years as a creative executive in the program development department of ABC Entertainment. During her tenure at the network, she developed more than 300 hours of original made-for two-hour movies and minis. As Vice President of mini-series and special projects, Maura distinguished herself for her ability to develop and produce content that achieved both ratings and critical success as well as garnering numerous Emmy nominations and awards, such as Stephen King's The Stand, The Shining, Me and My Shadow: The Judy Garland Story (with Judy Davis), and Rear Window (starring Christopher Reeves).</w:t>
      </w:r>
    </w:p>
    <w:p w:rsidR="00DA1BB0" w:rsidRDefault="00DA1BB0" w:rsidP="00DA1BB0">
      <w:pPr>
        <w:widowControl w:val="0"/>
        <w:autoSpaceDE w:val="0"/>
        <w:autoSpaceDN w:val="0"/>
        <w:adjustRightInd w:val="0"/>
        <w:spacing w:after="0"/>
      </w:pPr>
      <w:r w:rsidRPr="00454A40">
        <w:t>Maura is a member of the Producer's Guild of America.</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E05591" w:rsidRDefault="00134E20" w:rsidP="00523194">
      <w:r w:rsidRPr="005740B9">
        <w:rPr>
          <w:rStyle w:val="Heading2Char"/>
        </w:rPr>
        <w:t>TIM JOHNSON</w:t>
      </w:r>
      <w:r w:rsidRPr="005C7DF7">
        <w:rPr>
          <w:sz w:val="24"/>
        </w:rPr>
        <w:t xml:space="preserve"> – Executive Producer</w:t>
      </w:r>
      <w:r w:rsidR="00DA1BB0">
        <w:rPr>
          <w:sz w:val="24"/>
        </w:rPr>
        <w:br/>
      </w:r>
      <w:r w:rsidRPr="00E05591">
        <w:t xml:space="preserve">Tim Johnson is among the most active and reliable producers in the business thanks to top rate productions and global distribution appeal. </w:t>
      </w:r>
      <w:r w:rsidR="00523194">
        <w:br/>
      </w: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r w:rsidR="00523194">
        <w:br/>
      </w:r>
      <w:r w:rsidRPr="00E05591">
        <w:t>Johnson has produced over 150 movies, 15 globally released series for every major US network - including ABC, Disney, CBS, NBC, Netfly, FOX and Sony.</w:t>
      </w:r>
    </w:p>
    <w:p w:rsidR="00DA1BB0" w:rsidRDefault="00DA1BB0" w:rsidP="00134E20">
      <w:pPr>
        <w:pStyle w:val="Heading2"/>
      </w:pPr>
    </w:p>
    <w:p w:rsidR="00523194" w:rsidRDefault="00523194" w:rsidP="00523194"/>
    <w:p w:rsidR="00523194" w:rsidRPr="00523194" w:rsidRDefault="00523194" w:rsidP="00523194"/>
    <w:p w:rsidR="00134E20" w:rsidRPr="005C7DF7" w:rsidRDefault="00134E20" w:rsidP="00134E20">
      <w:pPr>
        <w:pStyle w:val="Heading2"/>
      </w:pPr>
      <w:r w:rsidRPr="005C7DF7">
        <w:t xml:space="preserve">JOHNSON PRODUCTION GROUP </w:t>
      </w:r>
    </w:p>
    <w:p w:rsidR="00134E20" w:rsidRPr="005C7DF7" w:rsidRDefault="00134E20" w:rsidP="00134E20">
      <w:r w:rsidRPr="005C7DF7">
        <w:lastRenderedPageBreak/>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43135" w:rsidRDefault="00443135" w:rsidP="00443135">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–Producer</w:t>
      </w:r>
    </w:p>
    <w:p w:rsidR="00454A40" w:rsidRPr="00454A40" w:rsidRDefault="00454A40" w:rsidP="00454A40">
      <w:pPr>
        <w:widowControl w:val="0"/>
        <w:autoSpaceDE w:val="0"/>
        <w:autoSpaceDN w:val="0"/>
        <w:adjustRightInd w:val="0"/>
        <w:spacing w:after="0"/>
        <w:jc w:val="both"/>
      </w:pPr>
      <w:r w:rsidRPr="00454A40">
        <w:t>Navid is the primary producer for Novus Ordo Seclorum. Navid’s passion for filmmaking along with his business and engineering background plays an important role in creating a successful and transparent business model. Navid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Default="00523194" w:rsidP="0094244B">
      <w:pPr>
        <w:jc w:val="center"/>
        <w:rPr>
          <w:sz w:val="26"/>
          <w:szCs w:val="26"/>
        </w:rPr>
      </w:pPr>
      <w:r w:rsidRPr="00523194">
        <w:rPr>
          <w:sz w:val="26"/>
          <w:szCs w:val="26"/>
        </w:rPr>
        <w:t xml:space="preserve">HALLMARK CHANNEL </w:t>
      </w:r>
      <w:r>
        <w:rPr>
          <w:sz w:val="26"/>
          <w:szCs w:val="26"/>
        </w:rPr>
        <w:t xml:space="preserve">along with </w:t>
      </w:r>
      <w:r w:rsidR="00604290" w:rsidRPr="005C7DF7">
        <w:rPr>
          <w:sz w:val="26"/>
          <w:szCs w:val="26"/>
        </w:rPr>
        <w:t>JOHNSON PRODUCTION GROUP</w:t>
      </w:r>
      <w:r w:rsidR="004B718C" w:rsidRPr="005C7DF7">
        <w:rPr>
          <w:sz w:val="26"/>
          <w:szCs w:val="26"/>
        </w:rPr>
        <w:t xml:space="preserve"> Presents </w:t>
      </w:r>
      <w:r>
        <w:rPr>
          <w:sz w:val="26"/>
          <w:szCs w:val="26"/>
        </w:rPr>
        <w:br/>
      </w:r>
      <w:r w:rsidR="004B718C" w:rsidRPr="005C7DF7">
        <w:rPr>
          <w:sz w:val="26"/>
          <w:szCs w:val="26"/>
        </w:rPr>
        <w:t>“</w:t>
      </w:r>
      <w:r w:rsidR="0032059E">
        <w:rPr>
          <w:sz w:val="26"/>
          <w:szCs w:val="26"/>
        </w:rPr>
        <w:t>JINGLE BELL BRIDE</w:t>
      </w:r>
      <w:r w:rsidR="00546E13" w:rsidRPr="005C7DF7">
        <w:rPr>
          <w:sz w:val="26"/>
          <w:szCs w:val="26"/>
        </w:rPr>
        <w:t>”</w:t>
      </w:r>
      <w:r>
        <w:rPr>
          <w:sz w:val="26"/>
          <w:szCs w:val="26"/>
        </w:rPr>
        <w:t xml:space="preserve">  </w:t>
      </w:r>
      <w:r w:rsidR="0032059E">
        <w:rPr>
          <w:sz w:val="26"/>
          <w:szCs w:val="26"/>
        </w:rPr>
        <w:t xml:space="preserve">Starring </w:t>
      </w:r>
      <w:r w:rsidR="00604290" w:rsidRPr="0032059E">
        <w:rPr>
          <w:sz w:val="26"/>
          <w:szCs w:val="26"/>
        </w:rPr>
        <w:t xml:space="preserve">JULIE GONZALO </w:t>
      </w:r>
      <w:r w:rsidR="002621D9">
        <w:rPr>
          <w:sz w:val="26"/>
          <w:szCs w:val="26"/>
        </w:rPr>
        <w:t>&amp;</w:t>
      </w:r>
      <w:r w:rsidR="00604290">
        <w:rPr>
          <w:sz w:val="26"/>
          <w:szCs w:val="26"/>
        </w:rPr>
        <w:t xml:space="preserve"> </w:t>
      </w:r>
      <w:r w:rsidR="00604290" w:rsidRPr="0032059E">
        <w:rPr>
          <w:sz w:val="26"/>
          <w:szCs w:val="26"/>
        </w:rPr>
        <w:t>RONNIE ROWE JR.</w:t>
      </w:r>
      <w:r w:rsidR="0032059E" w:rsidRPr="0032059E">
        <w:rPr>
          <w:sz w:val="26"/>
          <w:szCs w:val="26"/>
        </w:rPr>
        <w:t xml:space="preserve"> </w:t>
      </w:r>
      <w:r w:rsidR="0094244B">
        <w:rPr>
          <w:sz w:val="26"/>
          <w:szCs w:val="26"/>
        </w:rPr>
        <w:t xml:space="preserve"> </w:t>
      </w:r>
      <w:r w:rsidR="0094244B" w:rsidRPr="0094244B">
        <w:rPr>
          <w:sz w:val="26"/>
          <w:szCs w:val="26"/>
        </w:rPr>
        <w:t>Casting by</w:t>
      </w:r>
      <w:r w:rsidR="0094244B">
        <w:rPr>
          <w:sz w:val="26"/>
          <w:szCs w:val="26"/>
        </w:rPr>
        <w:t xml:space="preserve"> </w:t>
      </w:r>
      <w:r w:rsidR="0094244B" w:rsidRPr="0094244B">
        <w:rPr>
          <w:sz w:val="26"/>
          <w:szCs w:val="26"/>
        </w:rPr>
        <w:t xml:space="preserve">JUDY LEE  </w:t>
      </w:r>
      <w:r w:rsidR="0032059E">
        <w:rPr>
          <w:sz w:val="26"/>
          <w:szCs w:val="26"/>
        </w:rPr>
        <w:br/>
      </w:r>
      <w:r w:rsidR="0094244B" w:rsidRPr="0094244B">
        <w:rPr>
          <w:sz w:val="26"/>
          <w:szCs w:val="26"/>
        </w:rPr>
        <w:t xml:space="preserve">Production Designer  </w:t>
      </w:r>
      <w:r w:rsidR="0032059E">
        <w:rPr>
          <w:sz w:val="26"/>
          <w:szCs w:val="26"/>
        </w:rPr>
        <w:t>HEATHER COUTTS</w:t>
      </w:r>
      <w:r w:rsidR="00546E13" w:rsidRPr="005C7DF7">
        <w:rPr>
          <w:sz w:val="26"/>
          <w:szCs w:val="26"/>
        </w:rPr>
        <w:t xml:space="preserve"> </w:t>
      </w:r>
      <w:r w:rsidR="0094244B">
        <w:rPr>
          <w:sz w:val="26"/>
          <w:szCs w:val="26"/>
        </w:rPr>
        <w:t xml:space="preserve"> </w:t>
      </w:r>
      <w:r w:rsidR="0032059E">
        <w:rPr>
          <w:sz w:val="26"/>
          <w:szCs w:val="26"/>
        </w:rPr>
        <w:t xml:space="preserve">  Costume Designer   CHARL BOETTGER  </w:t>
      </w:r>
      <w:r w:rsidR="00546E13" w:rsidRPr="005C7DF7">
        <w:rPr>
          <w:sz w:val="26"/>
          <w:szCs w:val="26"/>
        </w:rPr>
        <w:t xml:space="preserve"> </w:t>
      </w:r>
      <w:r w:rsidR="0032059E">
        <w:rPr>
          <w:sz w:val="26"/>
          <w:szCs w:val="26"/>
        </w:rPr>
        <w:br/>
      </w:r>
      <w:r w:rsidR="004B718C" w:rsidRPr="005C7DF7">
        <w:rPr>
          <w:sz w:val="26"/>
          <w:szCs w:val="26"/>
        </w:rPr>
        <w:t xml:space="preserve">Edited by </w:t>
      </w:r>
      <w:r w:rsidR="00604290">
        <w:rPr>
          <w:sz w:val="26"/>
          <w:szCs w:val="26"/>
        </w:rPr>
        <w:t xml:space="preserve"> </w:t>
      </w:r>
      <w:r w:rsidR="0094244B" w:rsidRPr="0094244B">
        <w:rPr>
          <w:sz w:val="26"/>
          <w:szCs w:val="26"/>
        </w:rPr>
        <w:t>JASON NIELSEN</w:t>
      </w:r>
      <w:r w:rsidR="0094244B">
        <w:rPr>
          <w:sz w:val="26"/>
          <w:szCs w:val="26"/>
        </w:rPr>
        <w:t xml:space="preserve">  </w:t>
      </w:r>
      <w:r w:rsidR="004B718C" w:rsidRPr="005C7DF7">
        <w:rPr>
          <w:sz w:val="26"/>
          <w:szCs w:val="26"/>
        </w:rPr>
        <w:t>Director of Ph</w:t>
      </w:r>
      <w:r w:rsidR="005740B9">
        <w:rPr>
          <w:sz w:val="26"/>
          <w:szCs w:val="26"/>
        </w:rPr>
        <w:t xml:space="preserve">otography </w:t>
      </w:r>
      <w:r w:rsidR="0032059E">
        <w:rPr>
          <w:sz w:val="26"/>
          <w:szCs w:val="26"/>
        </w:rPr>
        <w:t xml:space="preserve"> GRAHAM TALBOT   NELSON TALBOT</w:t>
      </w:r>
      <w:r w:rsidR="0094244B">
        <w:rPr>
          <w:sz w:val="26"/>
          <w:szCs w:val="26"/>
        </w:rPr>
        <w:t xml:space="preserve">  </w:t>
      </w:r>
      <w:r w:rsidR="004B718C" w:rsidRPr="005C7DF7">
        <w:rPr>
          <w:sz w:val="26"/>
          <w:szCs w:val="26"/>
        </w:rPr>
        <w:t>Executive Producer</w:t>
      </w:r>
      <w:r w:rsidR="0032059E">
        <w:rPr>
          <w:sz w:val="26"/>
          <w:szCs w:val="26"/>
        </w:rPr>
        <w:t>s  MAURA DUNBAR</w:t>
      </w:r>
      <w:r w:rsidR="0099010A">
        <w:rPr>
          <w:sz w:val="26"/>
          <w:szCs w:val="26"/>
        </w:rPr>
        <w:t xml:space="preserve">  </w:t>
      </w:r>
      <w:r w:rsidR="0032059E">
        <w:rPr>
          <w:sz w:val="26"/>
          <w:szCs w:val="26"/>
        </w:rPr>
        <w:t xml:space="preserve"> </w:t>
      </w:r>
      <w:r w:rsidR="0099010A" w:rsidRPr="005C7DF7">
        <w:rPr>
          <w:sz w:val="26"/>
          <w:szCs w:val="26"/>
        </w:rPr>
        <w:t>TIMOTHY O. JOHNSON</w:t>
      </w:r>
      <w:r w:rsidR="0032059E">
        <w:rPr>
          <w:sz w:val="26"/>
          <w:szCs w:val="26"/>
        </w:rPr>
        <w:br/>
      </w:r>
      <w:r w:rsidR="00C9401B" w:rsidRPr="005C7DF7">
        <w:rPr>
          <w:sz w:val="26"/>
          <w:szCs w:val="26"/>
        </w:rPr>
        <w:t xml:space="preserve">Produced by </w:t>
      </w:r>
      <w:r w:rsidR="0094244B" w:rsidRPr="0094244B">
        <w:rPr>
          <w:sz w:val="26"/>
          <w:szCs w:val="26"/>
        </w:rPr>
        <w:t>NAVID SOOFI</w:t>
      </w:r>
      <w:r w:rsidR="00C9401B" w:rsidRPr="005C7DF7">
        <w:rPr>
          <w:sz w:val="26"/>
          <w:szCs w:val="26"/>
        </w:rPr>
        <w:t xml:space="preserve">  </w:t>
      </w:r>
      <w:r w:rsidR="0032059E">
        <w:rPr>
          <w:sz w:val="26"/>
          <w:szCs w:val="26"/>
        </w:rPr>
        <w:t>Based on</w:t>
      </w:r>
      <w:r w:rsidR="00FE0B72">
        <w:rPr>
          <w:sz w:val="26"/>
          <w:szCs w:val="26"/>
        </w:rPr>
        <w:t xml:space="preserve"> the book</w:t>
      </w:r>
      <w:r w:rsidR="0032059E">
        <w:rPr>
          <w:sz w:val="26"/>
          <w:szCs w:val="26"/>
        </w:rPr>
        <w:t xml:space="preserve"> </w:t>
      </w:r>
      <w:r w:rsidR="00FE0B72">
        <w:rPr>
          <w:sz w:val="26"/>
          <w:szCs w:val="26"/>
        </w:rPr>
        <w:t>‘</w:t>
      </w:r>
      <w:r w:rsidR="0032059E">
        <w:rPr>
          <w:sz w:val="26"/>
          <w:szCs w:val="26"/>
        </w:rPr>
        <w:t>THE JINGLE BELL BRIDE</w:t>
      </w:r>
      <w:r w:rsidR="00FE0B72">
        <w:rPr>
          <w:sz w:val="26"/>
          <w:szCs w:val="26"/>
        </w:rPr>
        <w:t>’</w:t>
      </w:r>
      <w:r w:rsidR="0032059E">
        <w:rPr>
          <w:sz w:val="26"/>
          <w:szCs w:val="26"/>
        </w:rPr>
        <w:t xml:space="preserve"> by SCARLET WILSON</w:t>
      </w:r>
      <w:r w:rsidR="004B718C" w:rsidRPr="005C7DF7">
        <w:rPr>
          <w:sz w:val="26"/>
          <w:szCs w:val="26"/>
        </w:rPr>
        <w:t xml:space="preserve"> </w:t>
      </w:r>
      <w:r w:rsidR="00C9401B" w:rsidRPr="005C7DF7">
        <w:rPr>
          <w:sz w:val="26"/>
          <w:szCs w:val="26"/>
        </w:rPr>
        <w:t xml:space="preserve"> </w:t>
      </w:r>
      <w:r w:rsidRPr="005C7DF7">
        <w:rPr>
          <w:sz w:val="26"/>
          <w:szCs w:val="26"/>
        </w:rPr>
        <w:t xml:space="preserve">Written by </w:t>
      </w:r>
      <w:r>
        <w:rPr>
          <w:sz w:val="26"/>
          <w:szCs w:val="26"/>
        </w:rPr>
        <w:t>MARCY HOLLAND</w:t>
      </w:r>
      <w:r w:rsidRPr="005C7DF7">
        <w:rPr>
          <w:sz w:val="26"/>
          <w:szCs w:val="26"/>
        </w:rPr>
        <w:t xml:space="preserve"> </w:t>
      </w:r>
      <w:r>
        <w:rPr>
          <w:sz w:val="26"/>
          <w:szCs w:val="26"/>
        </w:rPr>
        <w:t xml:space="preserve">  </w:t>
      </w:r>
      <w:r w:rsidR="004B718C" w:rsidRPr="005C7DF7">
        <w:rPr>
          <w:sz w:val="26"/>
          <w:szCs w:val="26"/>
        </w:rPr>
        <w:t xml:space="preserve">Directed by </w:t>
      </w:r>
      <w:r w:rsidR="0032059E">
        <w:rPr>
          <w:sz w:val="26"/>
          <w:szCs w:val="26"/>
        </w:rPr>
        <w:t>ALLAN HARMON</w:t>
      </w:r>
    </w:p>
    <w:p w:rsidR="0094244B" w:rsidRPr="005C7DF7" w:rsidRDefault="0032059E"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3"/>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4"/>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2059E">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5"/>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lastRenderedPageBreak/>
        <w:t>© MMX</w:t>
      </w:r>
      <w:r w:rsidR="00454A40">
        <w:rPr>
          <w:sz w:val="26"/>
          <w:szCs w:val="26"/>
        </w:rPr>
        <w:t>X</w:t>
      </w:r>
      <w:r w:rsidRPr="0094244B">
        <w:rPr>
          <w:sz w:val="26"/>
          <w:szCs w:val="26"/>
        </w:rPr>
        <w:t xml:space="preserve"> </w:t>
      </w:r>
      <w:r w:rsidR="00454A40">
        <w:rPr>
          <w:sz w:val="26"/>
          <w:szCs w:val="26"/>
        </w:rPr>
        <w:t>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32059E" w:rsidP="00B970CB">
      <w:pPr>
        <w:pBdr>
          <w:bottom w:val="single" w:sz="4" w:space="1" w:color="auto"/>
        </w:pBdr>
        <w:jc w:val="center"/>
        <w:rPr>
          <w:sz w:val="24"/>
        </w:rPr>
      </w:pPr>
      <w:r>
        <w:rPr>
          <w:noProof/>
          <w:sz w:val="24"/>
          <w:lang w:bidi="ar-SA"/>
        </w:rPr>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6"/>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0A4089" w:rsidRDefault="000A4089">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454A40" w:rsidP="0094244B">
      <w:r w:rsidRPr="00454A40">
        <w:t>Jessica Perez (Gonzalo) is a New York City wedding planner in the throes of putting the final touches on the Christmas Eve wedding of pop sensation Renee (Donna Benedicto, “Supergirl”) when the bride’s last-minute request to change her flower to a rare bloom – the Jingle Bell Flower – sends her searching for it. Jessica’s quest takes her to the remote Alaskan town of Tapeesa, but her plan to return immediately with the flowers is foiled by mechanical difficulties. Having to extend her stay, Jessica joins the townspeople in the holiday happenings that are part of the annual Jingle Bell Festival and becomes close with Matt (Rowe Jr.), her ride from the airport and whose family is hosting her while she’s in town. Each of them begins to open their hearts but Jessica is focused on returning to New York in time for the wedding and securing an in important promotion she’s in line for. But just as it looks like Jessica’s hard work is for naught when her boss reassigns the wedding to a co-worker, a Christmas miracle gives her the chance to see it through after all. Her relief over being able to return to New York is tempered by her sadness over leaving Matt behind, but there just may be one more Christmas miracle in store that will help make Jessica’s holiday merry and bright.</w:t>
      </w:r>
      <w:r w:rsidR="0094244B" w:rsidRPr="0094244B">
        <w:t xml:space="preserve"> (</w:t>
      </w:r>
      <w:r>
        <w:t>1288</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A90395" w:rsidP="0094244B">
      <w:r w:rsidRPr="00A90395">
        <w:rPr>
          <w:rFonts w:cs="Calibri"/>
          <w:color w:val="0F0F0F"/>
          <w:lang w:val="en-CA" w:eastAsia="en-CA" w:bidi="ar-SA"/>
        </w:rPr>
        <w:t>Wedding planner Jessica Perez travels to a remote town in Alaska to find a rare flower for a celebrity client and is charmed by the small town during Christmas, as well as the handsome local helping her</w:t>
      </w:r>
      <w:r>
        <w:rPr>
          <w:rFonts w:cs="Calibri"/>
          <w:color w:val="0F0F0F"/>
          <w:lang w:val="en-CA" w:eastAsia="en-CA" w:bidi="ar-SA"/>
        </w:rPr>
        <w:t>.</w:t>
      </w:r>
      <w:r w:rsidRPr="00A90395">
        <w:rPr>
          <w:rFonts w:cs="Calibri"/>
          <w:color w:val="0F0F0F"/>
          <w:lang w:val="en-CA" w:eastAsia="en-CA" w:bidi="ar-SA"/>
        </w:rPr>
        <w:t xml:space="preserve"> </w:t>
      </w:r>
      <w:r w:rsidR="0094244B" w:rsidRPr="0094244B">
        <w:rPr>
          <w:rFonts w:cs="Calibri"/>
          <w:color w:val="0F0F0F"/>
          <w:lang w:val="en-CA" w:eastAsia="en-CA" w:bidi="ar-SA"/>
        </w:rPr>
        <w:t>(</w:t>
      </w:r>
      <w:r>
        <w:rPr>
          <w:rFonts w:cs="Calibri"/>
          <w:color w:val="0F0F0F"/>
          <w:lang w:val="en-CA" w:eastAsia="en-CA" w:bidi="ar-SA"/>
        </w:rPr>
        <w:t>204</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90395" w:rsidRDefault="00A90395" w:rsidP="00A90395">
      <w:pPr>
        <w:widowControl w:val="0"/>
        <w:autoSpaceDE w:val="0"/>
        <w:autoSpaceDN w:val="0"/>
        <w:adjustRightInd w:val="0"/>
        <w:rPr>
          <w:rFonts w:cs="Calibri"/>
          <w:color w:val="0F0F0F"/>
          <w:lang w:val="en-CA" w:eastAsia="en-CA" w:bidi="ar-SA"/>
        </w:rPr>
      </w:pPr>
      <w:r>
        <w:rPr>
          <w:rFonts w:cs="Calibri"/>
          <w:color w:val="0F0F0F"/>
          <w:lang w:val="en-CA" w:eastAsia="en-CA" w:bidi="ar-SA"/>
        </w:rPr>
        <w:t>Seeking</w:t>
      </w:r>
      <w:r w:rsidRPr="00A90395">
        <w:rPr>
          <w:rFonts w:cs="Calibri"/>
          <w:color w:val="0F0F0F"/>
          <w:lang w:val="en-CA" w:eastAsia="en-CA" w:bidi="ar-SA"/>
        </w:rPr>
        <w:t xml:space="preserve"> a rare flower for a celebrity client</w:t>
      </w:r>
      <w:r>
        <w:rPr>
          <w:rFonts w:cs="Calibri"/>
          <w:color w:val="0F0F0F"/>
          <w:lang w:val="en-CA" w:eastAsia="en-CA" w:bidi="ar-SA"/>
        </w:rPr>
        <w:t>, a wedding planner is charmed by an Alaskan town (93)</w:t>
      </w:r>
    </w:p>
    <w:p w:rsidR="00A90395" w:rsidRDefault="00A90395" w:rsidP="00E9293C">
      <w:pPr>
        <w:widowControl w:val="0"/>
        <w:autoSpaceDE w:val="0"/>
        <w:autoSpaceDN w:val="0"/>
        <w:adjustRightInd w:val="0"/>
        <w:rPr>
          <w:rFonts w:cs="Calibri"/>
          <w:color w:val="0F0F0F"/>
          <w:lang w:val="en-CA" w:eastAsia="en-CA" w:bidi="ar-SA"/>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A90395"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Christmas, romance, wedding, Alaska, flowers</w:t>
      </w:r>
    </w:p>
    <w:p w:rsidR="006821C5" w:rsidRDefault="006821C5" w:rsidP="00E9293C">
      <w:pPr>
        <w:widowControl w:val="0"/>
        <w:autoSpaceDE w:val="0"/>
        <w:autoSpaceDN w:val="0"/>
        <w:adjustRightInd w:val="0"/>
        <w:rPr>
          <w:rFonts w:ascii="Helvetica" w:hAnsi="Helvetica" w:cs="Helvetica"/>
          <w:sz w:val="30"/>
          <w:szCs w:val="30"/>
        </w:rPr>
      </w:pPr>
    </w:p>
    <w:p w:rsidR="00A90395" w:rsidRPr="006821C5" w:rsidRDefault="00A90395" w:rsidP="00E9293C">
      <w:pPr>
        <w:widowControl w:val="0"/>
        <w:autoSpaceDE w:val="0"/>
        <w:autoSpaceDN w:val="0"/>
        <w:adjustRightInd w:val="0"/>
        <w:rPr>
          <w:rFonts w:ascii="Helvetica" w:hAnsi="Helvetica" w:cs="Helvetica"/>
          <w:sz w:val="30"/>
          <w:szCs w:val="30"/>
        </w:rPr>
      </w:pPr>
    </w:p>
    <w:sectPr w:rsidR="00A90395" w:rsidRP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194" w:rsidRDefault="00523194" w:rsidP="002176F9">
      <w:pPr>
        <w:spacing w:after="0"/>
      </w:pPr>
      <w:r>
        <w:separator/>
      </w:r>
    </w:p>
  </w:endnote>
  <w:endnote w:type="continuationSeparator" w:id="1">
    <w:p w:rsidR="00523194" w:rsidRDefault="0052319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194" w:rsidRDefault="00523194"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523194" w:rsidRDefault="00523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194" w:rsidRDefault="00523194" w:rsidP="002176F9">
      <w:pPr>
        <w:spacing w:after="0"/>
      </w:pPr>
      <w:r>
        <w:separator/>
      </w:r>
    </w:p>
  </w:footnote>
  <w:footnote w:type="continuationSeparator" w:id="1">
    <w:p w:rsidR="00523194" w:rsidRDefault="0052319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78AB"/>
    <w:rsid w:val="000A4089"/>
    <w:rsid w:val="000E129B"/>
    <w:rsid w:val="000E66AD"/>
    <w:rsid w:val="000F2826"/>
    <w:rsid w:val="000F47FF"/>
    <w:rsid w:val="000F6A92"/>
    <w:rsid w:val="000F7D05"/>
    <w:rsid w:val="001078AE"/>
    <w:rsid w:val="00134E20"/>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621D9"/>
    <w:rsid w:val="00277E5A"/>
    <w:rsid w:val="0028359D"/>
    <w:rsid w:val="002A363C"/>
    <w:rsid w:val="002A49EE"/>
    <w:rsid w:val="002A5169"/>
    <w:rsid w:val="002A57AA"/>
    <w:rsid w:val="002B40AA"/>
    <w:rsid w:val="002D0D4F"/>
    <w:rsid w:val="002D6639"/>
    <w:rsid w:val="002D70BA"/>
    <w:rsid w:val="002F4874"/>
    <w:rsid w:val="0032059E"/>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54A40"/>
    <w:rsid w:val="00474137"/>
    <w:rsid w:val="004B718C"/>
    <w:rsid w:val="004C5AEB"/>
    <w:rsid w:val="004E0AC0"/>
    <w:rsid w:val="00501D23"/>
    <w:rsid w:val="00510E79"/>
    <w:rsid w:val="00513A1F"/>
    <w:rsid w:val="00523194"/>
    <w:rsid w:val="00546E13"/>
    <w:rsid w:val="00550292"/>
    <w:rsid w:val="005516F3"/>
    <w:rsid w:val="00552C7D"/>
    <w:rsid w:val="00553A1F"/>
    <w:rsid w:val="005740B9"/>
    <w:rsid w:val="005A14AB"/>
    <w:rsid w:val="005C7DF7"/>
    <w:rsid w:val="005E22B3"/>
    <w:rsid w:val="005E32DA"/>
    <w:rsid w:val="00603285"/>
    <w:rsid w:val="00604290"/>
    <w:rsid w:val="00607B4B"/>
    <w:rsid w:val="0061627E"/>
    <w:rsid w:val="00626E49"/>
    <w:rsid w:val="00630794"/>
    <w:rsid w:val="0063149D"/>
    <w:rsid w:val="0064352C"/>
    <w:rsid w:val="0065172D"/>
    <w:rsid w:val="0066460E"/>
    <w:rsid w:val="00664BCB"/>
    <w:rsid w:val="006659B5"/>
    <w:rsid w:val="00680F9C"/>
    <w:rsid w:val="006821C5"/>
    <w:rsid w:val="00695348"/>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35B63"/>
    <w:rsid w:val="0094244B"/>
    <w:rsid w:val="009502B1"/>
    <w:rsid w:val="00962E1C"/>
    <w:rsid w:val="0099010A"/>
    <w:rsid w:val="00991251"/>
    <w:rsid w:val="009958CB"/>
    <w:rsid w:val="00996DDD"/>
    <w:rsid w:val="009B53DA"/>
    <w:rsid w:val="009B5F98"/>
    <w:rsid w:val="00A022B5"/>
    <w:rsid w:val="00A23E15"/>
    <w:rsid w:val="00A25492"/>
    <w:rsid w:val="00A37652"/>
    <w:rsid w:val="00A55A9C"/>
    <w:rsid w:val="00A64000"/>
    <w:rsid w:val="00A70EB3"/>
    <w:rsid w:val="00A80369"/>
    <w:rsid w:val="00A90395"/>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03741"/>
    <w:rsid w:val="00C337B8"/>
    <w:rsid w:val="00C40276"/>
    <w:rsid w:val="00C44BDA"/>
    <w:rsid w:val="00C77A3D"/>
    <w:rsid w:val="00C81F01"/>
    <w:rsid w:val="00C915BC"/>
    <w:rsid w:val="00C9401B"/>
    <w:rsid w:val="00CB6B2A"/>
    <w:rsid w:val="00D0066A"/>
    <w:rsid w:val="00D17331"/>
    <w:rsid w:val="00D341F2"/>
    <w:rsid w:val="00D37F35"/>
    <w:rsid w:val="00D46444"/>
    <w:rsid w:val="00D82090"/>
    <w:rsid w:val="00D87266"/>
    <w:rsid w:val="00DA1BB0"/>
    <w:rsid w:val="00DE7F64"/>
    <w:rsid w:val="00E073E4"/>
    <w:rsid w:val="00E21141"/>
    <w:rsid w:val="00E2320B"/>
    <w:rsid w:val="00E272E1"/>
    <w:rsid w:val="00E301AE"/>
    <w:rsid w:val="00E42A37"/>
    <w:rsid w:val="00E45820"/>
    <w:rsid w:val="00E73983"/>
    <w:rsid w:val="00E9293C"/>
    <w:rsid w:val="00EF1B50"/>
    <w:rsid w:val="00EF505D"/>
    <w:rsid w:val="00F22E8B"/>
    <w:rsid w:val="00F269E1"/>
    <w:rsid w:val="00F7597B"/>
    <w:rsid w:val="00F75DB5"/>
    <w:rsid w:val="00F77845"/>
    <w:rsid w:val="00F94137"/>
    <w:rsid w:val="00FB5A05"/>
    <w:rsid w:val="00FB70A7"/>
    <w:rsid w:val="00FC1527"/>
    <w:rsid w:val="00FD1569"/>
    <w:rsid w:val="00FD741C"/>
    <w:rsid w:val="00FE0B72"/>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mdb.com/name/nm7589451/?ref_=ttfc_fc_cl_t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FC240-1A17-4F3A-97AE-5530AD35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7</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11013</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9</cp:revision>
  <cp:lastPrinted>2014-04-24T01:08:00Z</cp:lastPrinted>
  <dcterms:created xsi:type="dcterms:W3CDTF">2020-10-07T20:13:00Z</dcterms:created>
  <dcterms:modified xsi:type="dcterms:W3CDTF">2020-10-08T15:24:00Z</dcterms:modified>
</cp:coreProperties>
</file>