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4AA" w:rsidRDefault="00FD5CD6" w:rsidP="009C1307">
      <w:pPr>
        <w:jc w:val="center"/>
      </w:pPr>
      <w:r>
        <w:rPr>
          <w:noProof/>
          <w:lang w:bidi="ar-SA"/>
        </w:rPr>
        <w:drawing>
          <wp:inline distT="0" distB="0" distL="0" distR="0">
            <wp:extent cx="4545330" cy="2167890"/>
            <wp:effectExtent l="0" t="0" r="0" b="0"/>
            <wp:docPr id="1" name="Picture 1" descr="LookWhosStalking-TitleArt-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okWhosStalking-TitleArt-alt"/>
                    <pic:cNvPicPr>
                      <a:picLocks noChangeAspect="1" noChangeArrowheads="1"/>
                    </pic:cNvPicPr>
                  </pic:nvPicPr>
                  <pic:blipFill>
                    <a:blip r:embed="rId8"/>
                    <a:srcRect/>
                    <a:stretch>
                      <a:fillRect/>
                    </a:stretch>
                  </pic:blipFill>
                  <pic:spPr bwMode="auto">
                    <a:xfrm>
                      <a:off x="0" y="0"/>
                      <a:ext cx="4545330" cy="2167890"/>
                    </a:xfrm>
                    <a:prstGeom prst="rect">
                      <a:avLst/>
                    </a:prstGeom>
                    <a:noFill/>
                    <a:ln w="9525">
                      <a:noFill/>
                      <a:miter lim="800000"/>
                      <a:headEnd/>
                      <a:tailEnd/>
                    </a:ln>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1607DA" w:rsidRDefault="001607DA" w:rsidP="005740B9">
      <w:pPr>
        <w:pStyle w:val="Heading1"/>
        <w:rPr>
          <w:rFonts w:cs="Calibri"/>
          <w:b w:val="0"/>
          <w:bCs w:val="0"/>
          <w:color w:val="000000"/>
          <w:sz w:val="24"/>
          <w:szCs w:val="24"/>
          <w:lang w:val="en-CA" w:eastAsia="en-CA" w:bidi="ar-SA"/>
        </w:rPr>
      </w:pPr>
      <w:r w:rsidRPr="001607DA">
        <w:rPr>
          <w:rFonts w:cs="Calibri"/>
          <w:b w:val="0"/>
          <w:bCs w:val="0"/>
          <w:color w:val="000000"/>
          <w:sz w:val="24"/>
          <w:szCs w:val="24"/>
          <w:lang w:val="en-CA" w:eastAsia="en-CA" w:bidi="ar-SA"/>
        </w:rPr>
        <w:t>After the death of her stalker, a mother pieces her life back together with the help of her new personal assistant. But when she realizes she’s being targeted again she’s forced to uncover whether she’s being stalked from the grave.</w:t>
      </w:r>
    </w:p>
    <w:p w:rsidR="002A363C" w:rsidRPr="005C7DF7" w:rsidRDefault="002A363C" w:rsidP="005740B9">
      <w:pPr>
        <w:pStyle w:val="Heading1"/>
      </w:pPr>
      <w:r w:rsidRPr="005C7DF7">
        <w:t>Synopsis</w:t>
      </w:r>
    </w:p>
    <w:p w:rsidR="001607DA" w:rsidRPr="001607DA" w:rsidRDefault="001607DA" w:rsidP="001607DA">
      <w:pPr>
        <w:pStyle w:val="Heading1"/>
        <w:rPr>
          <w:b w:val="0"/>
          <w:bCs w:val="0"/>
          <w:sz w:val="22"/>
          <w:szCs w:val="22"/>
        </w:rPr>
      </w:pPr>
      <w:r w:rsidRPr="001607DA">
        <w:rPr>
          <w:b w:val="0"/>
          <w:bCs w:val="0"/>
          <w:sz w:val="22"/>
          <w:szCs w:val="22"/>
        </w:rPr>
        <w:t>As a big city doctor, Hope saves lives every day. However, she's powerless to protect herself from Toby, her stalker who has been making her life hell for years. When Toby suffers a heart attack in front of Hope, she finds herself frozen, unable to do anything as he falls to the ground and breathes his last in front of her.</w:t>
      </w:r>
    </w:p>
    <w:p w:rsidR="001607DA" w:rsidRDefault="001607DA" w:rsidP="001607DA">
      <w:pPr>
        <w:pStyle w:val="Heading1"/>
        <w:rPr>
          <w:b w:val="0"/>
          <w:bCs w:val="0"/>
          <w:sz w:val="22"/>
          <w:szCs w:val="22"/>
        </w:rPr>
      </w:pPr>
      <w:r w:rsidRPr="001607DA">
        <w:rPr>
          <w:b w:val="0"/>
          <w:bCs w:val="0"/>
          <w:sz w:val="22"/>
          <w:szCs w:val="22"/>
        </w:rPr>
        <w:t xml:space="preserve">Hope, along with her family and friends celebrate her chance at a fresh start. She gets a new job at a small medical practice where she can finally live free from fear. But the celebration is short-lived as Hope soon finds herself being stalked once again. Each phone call, gift, and break-in reminds her of Toby's torments. Her new stalker clearly knows Hope and her history well. Everyone in Hope's life becomes a suspect as she tries to determine the identity of her new stalker or if Toby is somehow stalking her from the grave.  </w:t>
      </w:r>
    </w:p>
    <w:p w:rsidR="002A363C" w:rsidRPr="005C7DF7" w:rsidRDefault="002A363C" w:rsidP="001607DA">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86422C" w:rsidRPr="0086422C" w:rsidRDefault="0086422C" w:rsidP="0086422C">
      <w:pPr>
        <w:widowControl w:val="0"/>
        <w:autoSpaceDE w:val="0"/>
        <w:autoSpaceDN w:val="0"/>
        <w:adjustRightInd w:val="0"/>
        <w:spacing w:before="80" w:after="0" w:line="240" w:lineRule="auto"/>
        <w:jc w:val="center"/>
        <w:rPr>
          <w:rFonts w:cs="Helvetica"/>
          <w:bCs/>
        </w:rPr>
      </w:pPr>
      <w:r>
        <w:rPr>
          <w:rFonts w:cs="Helvetica"/>
          <w:bCs/>
        </w:rPr>
        <w:t>Co-</w:t>
      </w:r>
      <w:r w:rsidRPr="0086422C">
        <w:rPr>
          <w:rFonts w:cs="Helvetica"/>
          <w:bCs/>
        </w:rPr>
        <w:t>Producers</w:t>
      </w:r>
    </w:p>
    <w:p w:rsidR="0086422C" w:rsidRPr="0086422C" w:rsidRDefault="0086422C" w:rsidP="0086422C">
      <w:pPr>
        <w:widowControl w:val="0"/>
        <w:autoSpaceDE w:val="0"/>
        <w:autoSpaceDN w:val="0"/>
        <w:adjustRightInd w:val="0"/>
        <w:spacing w:after="0" w:line="240" w:lineRule="auto"/>
        <w:jc w:val="center"/>
        <w:rPr>
          <w:rFonts w:cs="Helvetica"/>
          <w:bCs/>
        </w:rPr>
      </w:pPr>
      <w:r w:rsidRPr="0086422C">
        <w:rPr>
          <w:rFonts w:cs="Helvetica"/>
          <w:bCs/>
        </w:rPr>
        <w:t>JOSEPH WILKA</w:t>
      </w:r>
      <w:r>
        <w:rPr>
          <w:rFonts w:cs="Helvetica"/>
          <w:bCs/>
        </w:rPr>
        <w:br/>
        <w:t>ROBIN CONLY</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t>Producer</w:t>
      </w:r>
    </w:p>
    <w:p w:rsidR="008944AA" w:rsidRDefault="0086422C" w:rsidP="00885075">
      <w:pPr>
        <w:widowControl w:val="0"/>
        <w:autoSpaceDE w:val="0"/>
        <w:autoSpaceDN w:val="0"/>
        <w:adjustRightInd w:val="0"/>
        <w:spacing w:after="0" w:line="240" w:lineRule="auto"/>
        <w:jc w:val="center"/>
        <w:rPr>
          <w:rFonts w:cs="Helvetica"/>
          <w:bCs/>
        </w:rPr>
      </w:pPr>
      <w:r>
        <w:rPr>
          <w:rFonts w:cs="Helvetica"/>
          <w:bCs/>
        </w:rPr>
        <w:t>ROBERT BALLO</w:t>
      </w:r>
    </w:p>
    <w:p w:rsidR="00E073E4" w:rsidRDefault="0086422C" w:rsidP="005516F3">
      <w:pPr>
        <w:widowControl w:val="0"/>
        <w:autoSpaceDE w:val="0"/>
        <w:autoSpaceDN w:val="0"/>
        <w:adjustRightInd w:val="0"/>
        <w:spacing w:before="80" w:after="0" w:line="240" w:lineRule="auto"/>
        <w:jc w:val="center"/>
        <w:rPr>
          <w:rFonts w:cs="Helvetica"/>
          <w:bCs/>
        </w:rPr>
      </w:pPr>
      <w:r>
        <w:rPr>
          <w:rFonts w:cs="Helvetica"/>
          <w:bCs/>
        </w:rPr>
        <w:t xml:space="preserve">Line </w:t>
      </w:r>
      <w:r w:rsidR="00E073E4" w:rsidRPr="00822A2B">
        <w:rPr>
          <w:rFonts w:cs="Helvetica"/>
          <w:bCs/>
        </w:rPr>
        <w:t>Producer</w:t>
      </w:r>
    </w:p>
    <w:p w:rsidR="0086422C" w:rsidRPr="0086422C" w:rsidRDefault="0086422C" w:rsidP="0086422C">
      <w:pPr>
        <w:jc w:val="center"/>
        <w:rPr>
          <w:rFonts w:cs="Helvetica"/>
          <w:bCs/>
        </w:rPr>
      </w:pPr>
      <w:r w:rsidRPr="0086422C">
        <w:rPr>
          <w:rFonts w:cs="Helvetica"/>
          <w:bCs/>
        </w:rPr>
        <w:t>NICOLE LAYSON</w:t>
      </w:r>
    </w:p>
    <w:p w:rsidR="005516F3" w:rsidRPr="005C7DF7" w:rsidRDefault="005516F3" w:rsidP="00333ACE">
      <w:pPr>
        <w:pStyle w:val="Heading1"/>
      </w:pPr>
      <w:r w:rsidRPr="005C7DF7">
        <w:lastRenderedPageBreak/>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DB4A94" w:rsidRPr="00DB4A94" w:rsidRDefault="00DB4A94" w:rsidP="00DB4A94">
            <w:pPr>
              <w:pStyle w:val="NoSpacing"/>
              <w:jc w:val="right"/>
              <w:rPr>
                <w:rFonts w:cs="Tahoma"/>
              </w:rPr>
            </w:pPr>
            <w:r w:rsidRPr="00DB4A94">
              <w:rPr>
                <w:rFonts w:cs="Tahoma"/>
              </w:rPr>
              <w:t>Hope</w:t>
            </w:r>
          </w:p>
          <w:p w:rsidR="00DB4A94" w:rsidRPr="00DB4A94" w:rsidRDefault="00DB4A94" w:rsidP="00DB4A94">
            <w:pPr>
              <w:pStyle w:val="NoSpacing"/>
              <w:jc w:val="right"/>
              <w:rPr>
                <w:rFonts w:cs="Tahoma"/>
              </w:rPr>
            </w:pPr>
            <w:r w:rsidRPr="00DB4A94">
              <w:rPr>
                <w:rFonts w:cs="Tahoma"/>
              </w:rPr>
              <w:t>Mary</w:t>
            </w:r>
          </w:p>
          <w:p w:rsidR="00DB4A94" w:rsidRPr="00DB4A94" w:rsidRDefault="00DB4A94" w:rsidP="00DB4A94">
            <w:pPr>
              <w:pStyle w:val="NoSpacing"/>
              <w:jc w:val="right"/>
              <w:rPr>
                <w:rFonts w:cs="Tahoma"/>
              </w:rPr>
            </w:pPr>
            <w:r w:rsidRPr="00DB4A94">
              <w:rPr>
                <w:rFonts w:cs="Tahoma"/>
              </w:rPr>
              <w:t>Danielle</w:t>
            </w:r>
          </w:p>
          <w:p w:rsidR="005516F3" w:rsidRDefault="00DB4A94" w:rsidP="00DB4A94">
            <w:pPr>
              <w:pStyle w:val="NoSpacing"/>
              <w:jc w:val="right"/>
              <w:rPr>
                <w:rFonts w:cs="Tahoma"/>
              </w:rPr>
            </w:pPr>
            <w:r w:rsidRPr="00DB4A94">
              <w:rPr>
                <w:rFonts w:cs="Tahoma"/>
              </w:rPr>
              <w:t>Evan</w:t>
            </w:r>
          </w:p>
          <w:p w:rsidR="00DB4A94" w:rsidRPr="00DB4A94" w:rsidRDefault="00DB4A94" w:rsidP="00DB4A94">
            <w:pPr>
              <w:pStyle w:val="NoSpacing"/>
              <w:jc w:val="right"/>
              <w:rPr>
                <w:rFonts w:cs="Tahoma"/>
              </w:rPr>
            </w:pPr>
            <w:r w:rsidRPr="00DB4A94">
              <w:rPr>
                <w:rFonts w:cs="Tahoma"/>
              </w:rPr>
              <w:t>Nadine</w:t>
            </w:r>
          </w:p>
          <w:p w:rsidR="00DB4A94" w:rsidRPr="00DB4A94" w:rsidRDefault="00DB4A94" w:rsidP="00DB4A94">
            <w:pPr>
              <w:pStyle w:val="NoSpacing"/>
              <w:jc w:val="right"/>
              <w:rPr>
                <w:rFonts w:cs="Tahoma"/>
              </w:rPr>
            </w:pPr>
            <w:r w:rsidRPr="00DB4A94">
              <w:rPr>
                <w:rFonts w:cs="Tahoma"/>
              </w:rPr>
              <w:t>Dr. Fitzgerald</w:t>
            </w:r>
          </w:p>
          <w:p w:rsidR="00DB4A94" w:rsidRPr="00C44BDA" w:rsidRDefault="00DB4A94" w:rsidP="00DB4A94">
            <w:pPr>
              <w:pStyle w:val="NoSpacing"/>
              <w:jc w:val="right"/>
              <w:rPr>
                <w:rFonts w:cs="Tahoma"/>
              </w:rPr>
            </w:pPr>
            <w:r w:rsidRPr="00DB4A94">
              <w:rPr>
                <w:rFonts w:cs="Tahoma"/>
              </w:rPr>
              <w:t>Det. Adler</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86422C" w:rsidRPr="0086422C" w:rsidRDefault="009C1307" w:rsidP="0086422C">
            <w:pPr>
              <w:pStyle w:val="NoSpacing"/>
              <w:rPr>
                <w:lang w:val="en-CA" w:eastAsia="en-CA" w:bidi="ar-SA"/>
              </w:rPr>
            </w:pPr>
            <w:r w:rsidRPr="0086422C">
              <w:rPr>
                <w:lang w:val="en-CA" w:eastAsia="en-CA" w:bidi="ar-SA"/>
              </w:rPr>
              <w:t xml:space="preserve">ALISSA FILORAMO </w:t>
            </w:r>
          </w:p>
          <w:p w:rsidR="0086422C" w:rsidRPr="0086422C" w:rsidRDefault="009C1307" w:rsidP="0086422C">
            <w:pPr>
              <w:pStyle w:val="NoSpacing"/>
              <w:rPr>
                <w:lang w:val="en-CA" w:eastAsia="en-CA" w:bidi="ar-SA"/>
              </w:rPr>
            </w:pPr>
            <w:r w:rsidRPr="0086422C">
              <w:rPr>
                <w:lang w:val="en-CA" w:eastAsia="en-CA" w:bidi="ar-SA"/>
              </w:rPr>
              <w:t>JULIANA DESTEFANO</w:t>
            </w:r>
          </w:p>
          <w:p w:rsidR="0086422C" w:rsidRPr="0086422C" w:rsidRDefault="009C1307" w:rsidP="0086422C">
            <w:pPr>
              <w:pStyle w:val="NoSpacing"/>
              <w:rPr>
                <w:lang w:val="en-CA" w:eastAsia="en-CA" w:bidi="ar-SA"/>
              </w:rPr>
            </w:pPr>
            <w:r w:rsidRPr="0086422C">
              <w:rPr>
                <w:lang w:val="en-CA" w:eastAsia="en-CA" w:bidi="ar-SA"/>
              </w:rPr>
              <w:t>KIANA NICOLE WASHINGTON</w:t>
            </w:r>
          </w:p>
          <w:p w:rsidR="0086422C" w:rsidRPr="0086422C" w:rsidRDefault="009C1307" w:rsidP="0086422C">
            <w:pPr>
              <w:pStyle w:val="NoSpacing"/>
              <w:rPr>
                <w:lang w:val="en-CA" w:eastAsia="en-CA" w:bidi="ar-SA"/>
              </w:rPr>
            </w:pPr>
            <w:r w:rsidRPr="0086422C">
              <w:rPr>
                <w:lang w:val="en-CA" w:eastAsia="en-CA" w:bidi="ar-SA"/>
              </w:rPr>
              <w:t>HARLEY JAY</w:t>
            </w:r>
          </w:p>
          <w:p w:rsidR="0086422C" w:rsidRPr="0086422C" w:rsidRDefault="009C1307" w:rsidP="0086422C">
            <w:pPr>
              <w:pStyle w:val="NoSpacing"/>
              <w:rPr>
                <w:lang w:val="en-CA" w:eastAsia="en-CA" w:bidi="ar-SA"/>
              </w:rPr>
            </w:pPr>
            <w:r w:rsidRPr="0086422C">
              <w:rPr>
                <w:lang w:val="en-CA" w:eastAsia="en-CA" w:bidi="ar-SA"/>
              </w:rPr>
              <w:t>ROBIN DE LANO</w:t>
            </w:r>
          </w:p>
          <w:p w:rsidR="0086422C" w:rsidRPr="0086422C" w:rsidRDefault="009C1307" w:rsidP="0086422C">
            <w:pPr>
              <w:pStyle w:val="NoSpacing"/>
              <w:rPr>
                <w:lang w:val="en-CA" w:eastAsia="en-CA" w:bidi="ar-SA"/>
              </w:rPr>
            </w:pPr>
            <w:r w:rsidRPr="0086422C">
              <w:rPr>
                <w:lang w:val="en-CA" w:eastAsia="en-CA" w:bidi="ar-SA"/>
              </w:rPr>
              <w:t>HOWARD M. LOCKIE</w:t>
            </w:r>
          </w:p>
          <w:p w:rsidR="005516F3" w:rsidRPr="00C44BDA" w:rsidRDefault="009C1307" w:rsidP="0086422C">
            <w:pPr>
              <w:pStyle w:val="NoSpacing"/>
              <w:rPr>
                <w:rFonts w:cs="Helvetica"/>
                <w:bCs/>
              </w:rPr>
            </w:pPr>
            <w:r w:rsidRPr="0086422C">
              <w:rPr>
                <w:lang w:val="en-CA" w:eastAsia="en-CA" w:bidi="ar-SA"/>
              </w:rPr>
              <w:t>JON BRIDDELL</w:t>
            </w:r>
          </w:p>
        </w:tc>
      </w:tr>
    </w:tbl>
    <w:p w:rsidR="009B53DA" w:rsidRPr="00822A2B" w:rsidRDefault="004078DF" w:rsidP="00822A2B">
      <w:pPr>
        <w:pStyle w:val="Heading1"/>
      </w:pPr>
      <w:r w:rsidRPr="00822A2B">
        <w:t>Key Cast Biographies</w:t>
      </w:r>
    </w:p>
    <w:p w:rsidR="001607DA" w:rsidRDefault="001607DA" w:rsidP="001607DA">
      <w:pPr>
        <w:pStyle w:val="Heading1"/>
        <w:rPr>
          <w:sz w:val="26"/>
          <w:szCs w:val="26"/>
          <w:lang w:val="en-CA"/>
        </w:rPr>
      </w:pPr>
      <w:r w:rsidRPr="00CC045C">
        <w:rPr>
          <w:sz w:val="26"/>
          <w:szCs w:val="26"/>
          <w:lang w:val="en-CA"/>
        </w:rPr>
        <w:t>ALISSA FILORAMO</w:t>
      </w:r>
    </w:p>
    <w:p w:rsidR="001607DA" w:rsidRPr="00CC045C" w:rsidRDefault="00FD5CD6" w:rsidP="007D0C0E">
      <w:pPr>
        <w:rPr>
          <w:lang w:val="en-CA"/>
        </w:rPr>
      </w:pPr>
      <w:r>
        <w:rPr>
          <w:noProof/>
          <w:lang w:bidi="ar-SA"/>
        </w:rPr>
        <w:drawing>
          <wp:anchor distT="0" distB="0" distL="114300" distR="114300" simplePos="0" relativeHeight="251654656" behindDoc="0" locked="0" layoutInCell="1" allowOverlap="1">
            <wp:simplePos x="0" y="0"/>
            <wp:positionH relativeFrom="column">
              <wp:posOffset>19050</wp:posOffset>
            </wp:positionH>
            <wp:positionV relativeFrom="paragraph">
              <wp:posOffset>14605</wp:posOffset>
            </wp:positionV>
            <wp:extent cx="1276350" cy="1893570"/>
            <wp:effectExtent l="19050" t="0" r="0" b="0"/>
            <wp:wrapSquare wrapText="bothSides"/>
            <wp:docPr id="12" name="Picture 4" descr="Alissa Filoramo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issa Filoramo Picture"/>
                    <pic:cNvPicPr>
                      <a:picLocks noChangeAspect="1" noChangeArrowheads="1"/>
                    </pic:cNvPicPr>
                  </pic:nvPicPr>
                  <pic:blipFill>
                    <a:blip r:embed="rId9"/>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rsidR="001607DA" w:rsidRPr="00CC045C">
        <w:rPr>
          <w:lang w:val="en-CA"/>
        </w:rPr>
        <w:t xml:space="preserve">Alissa Filoramo is an actress, designer, and athlete originally from the suburbs of Detroit; Birmingham, MI. She has helped produce and star in many award winning films since the beginning of her career including the short film Young Liars, which won Best Short Film at HP Lovecraft Film Festival &amp; CthuluCon as well as Best Short Film at Thriller! Chiller! Fest in 2018. In 2019, her lead role in the film On The Mountain won her Best Acting Duo at Indie Shorts Awards, as well as Independent Shorts Awards, and just recently won another Best Acting Duo for the year at Independent Shorts Awards. Alissa can be seen starring in the TV Movie DOA at the PTA as well as </w:t>
      </w:r>
      <w:r w:rsidR="001607DA">
        <w:rPr>
          <w:lang w:val="en-CA"/>
        </w:rPr>
        <w:t xml:space="preserve">How to Live Your Best Death, </w:t>
      </w:r>
      <w:r w:rsidR="001607DA" w:rsidRPr="00CC045C">
        <w:rPr>
          <w:lang w:val="en-CA"/>
        </w:rPr>
        <w:t xml:space="preserve">Devil's Triangle, </w:t>
      </w:r>
      <w:r w:rsidR="001607DA">
        <w:rPr>
          <w:lang w:val="en-CA"/>
        </w:rPr>
        <w:t>Jurassic Domination, Cockpit, The Transcenders. She has also had a recurring role in the TV Series The Family Business.</w:t>
      </w:r>
    </w:p>
    <w:p w:rsidR="009C1307" w:rsidRDefault="009C1307" w:rsidP="009C1307">
      <w:pPr>
        <w:pStyle w:val="Heading1"/>
        <w:rPr>
          <w:sz w:val="26"/>
          <w:szCs w:val="26"/>
          <w:lang w:val="en-CA"/>
        </w:rPr>
      </w:pPr>
      <w:r w:rsidRPr="009C1307">
        <w:rPr>
          <w:sz w:val="26"/>
          <w:szCs w:val="26"/>
          <w:lang w:val="en-CA"/>
        </w:rPr>
        <w:t>JULIANA DESTEFANO</w:t>
      </w:r>
    </w:p>
    <w:p w:rsidR="00236403" w:rsidRDefault="00FD5CD6" w:rsidP="007D0C0E">
      <w:r>
        <w:rPr>
          <w:noProof/>
          <w:lang w:bidi="ar-SA"/>
        </w:rPr>
        <w:drawing>
          <wp:anchor distT="0" distB="0" distL="114300" distR="114300" simplePos="0" relativeHeight="251655680" behindDoc="0" locked="0" layoutInCell="1" allowOverlap="1">
            <wp:simplePos x="0" y="0"/>
            <wp:positionH relativeFrom="column">
              <wp:posOffset>0</wp:posOffset>
            </wp:positionH>
            <wp:positionV relativeFrom="paragraph">
              <wp:posOffset>35560</wp:posOffset>
            </wp:positionV>
            <wp:extent cx="1333500" cy="1973580"/>
            <wp:effectExtent l="19050" t="0" r="0" b="0"/>
            <wp:wrapSquare wrapText="bothSides"/>
            <wp:docPr id="14" name="Picture 14" descr="Juliana Destefano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uliana Destefano - IMDb"/>
                    <pic:cNvPicPr>
                      <a:picLocks noChangeAspect="1" noChangeArrowheads="1"/>
                    </pic:cNvPicPr>
                  </pic:nvPicPr>
                  <pic:blipFill>
                    <a:blip r:embed="rId10" r:link="rId11"/>
                    <a:srcRect/>
                    <a:stretch>
                      <a:fillRect/>
                    </a:stretch>
                  </pic:blipFill>
                  <pic:spPr bwMode="auto">
                    <a:xfrm>
                      <a:off x="0" y="0"/>
                      <a:ext cx="1333500" cy="1973580"/>
                    </a:xfrm>
                    <a:prstGeom prst="rect">
                      <a:avLst/>
                    </a:prstGeom>
                    <a:noFill/>
                    <a:ln w="9525">
                      <a:noFill/>
                      <a:miter lim="800000"/>
                      <a:headEnd/>
                      <a:tailEnd/>
                    </a:ln>
                  </pic:spPr>
                </pic:pic>
              </a:graphicData>
            </a:graphic>
          </wp:anchor>
        </w:drawing>
      </w:r>
      <w:r w:rsidR="00236403" w:rsidRPr="004226FB">
        <w:t>Juliana DeStefano is an American actres</w:t>
      </w:r>
      <w:r w:rsidR="00236403">
        <w:t xml:space="preserve">s who is known for her work in What Remains, Triple Threat, Deadly Garage Sale, </w:t>
      </w:r>
      <w:r w:rsidR="00236403" w:rsidRPr="004226FB">
        <w:t xml:space="preserve">My True Fairytale, Small Things, and Acid Test. </w:t>
      </w:r>
      <w:r w:rsidR="00236403">
        <w:t>S</w:t>
      </w:r>
      <w:r w:rsidR="00236403" w:rsidRPr="004226FB">
        <w:t xml:space="preserve">he came into limelight for appearing in the TV series 13 Reasons Why. She made her appearance in the fourth season of the series and she played in the role of Bree. Juliana collected love from her fans by her role in the movie Psycho BFF. She </w:t>
      </w:r>
      <w:r w:rsidR="00236403">
        <w:t>also has her own upcoming comedy special.</w:t>
      </w:r>
    </w:p>
    <w:p w:rsidR="001607DA" w:rsidRDefault="001607DA" w:rsidP="001607DA">
      <w:pPr>
        <w:rPr>
          <w:lang w:val="en-CA"/>
        </w:rPr>
      </w:pPr>
    </w:p>
    <w:p w:rsidR="00236403" w:rsidRDefault="00236403" w:rsidP="001607DA">
      <w:pPr>
        <w:rPr>
          <w:lang w:val="en-CA"/>
        </w:rPr>
      </w:pPr>
    </w:p>
    <w:p w:rsidR="00236403" w:rsidRDefault="00236403" w:rsidP="001607DA">
      <w:pPr>
        <w:rPr>
          <w:lang w:val="en-CA"/>
        </w:rPr>
      </w:pPr>
    </w:p>
    <w:p w:rsidR="00B53199" w:rsidRDefault="00B53199" w:rsidP="001607DA">
      <w:pPr>
        <w:rPr>
          <w:lang w:val="en-CA"/>
        </w:rPr>
      </w:pPr>
    </w:p>
    <w:p w:rsidR="00B53199" w:rsidRDefault="00B53199" w:rsidP="001607DA">
      <w:pPr>
        <w:rPr>
          <w:lang w:val="en-CA"/>
        </w:rPr>
      </w:pPr>
    </w:p>
    <w:p w:rsidR="00B53199" w:rsidRDefault="00B53199" w:rsidP="001607DA">
      <w:pPr>
        <w:rPr>
          <w:lang w:val="en-CA"/>
        </w:rPr>
      </w:pPr>
    </w:p>
    <w:p w:rsidR="00B53199" w:rsidRDefault="00B53199" w:rsidP="001607DA">
      <w:pPr>
        <w:rPr>
          <w:lang w:val="en-CA"/>
        </w:rPr>
      </w:pPr>
    </w:p>
    <w:p w:rsidR="00B53199" w:rsidRPr="001607DA" w:rsidRDefault="00B53199" w:rsidP="001607DA">
      <w:pPr>
        <w:rPr>
          <w:lang w:val="en-CA"/>
        </w:rPr>
      </w:pPr>
    </w:p>
    <w:p w:rsidR="009C1307" w:rsidRDefault="009C1307" w:rsidP="009C1307">
      <w:pPr>
        <w:pStyle w:val="Heading1"/>
        <w:rPr>
          <w:sz w:val="26"/>
          <w:szCs w:val="26"/>
          <w:lang w:val="en-CA"/>
        </w:rPr>
      </w:pPr>
      <w:r w:rsidRPr="009C1307">
        <w:rPr>
          <w:sz w:val="26"/>
          <w:szCs w:val="26"/>
          <w:lang w:val="en-CA"/>
        </w:rPr>
        <w:lastRenderedPageBreak/>
        <w:t>KIANA NICOLE WASHINGTON</w:t>
      </w:r>
    </w:p>
    <w:p w:rsidR="00236403" w:rsidRDefault="00FD5CD6" w:rsidP="007D0C0E">
      <w:pPr>
        <w:rPr>
          <w:lang w:val="en-CA"/>
        </w:rPr>
      </w:pPr>
      <w:r>
        <w:rPr>
          <w:noProof/>
          <w:lang w:bidi="ar-SA"/>
        </w:rPr>
        <w:drawing>
          <wp:anchor distT="0" distB="0" distL="114300" distR="114300" simplePos="0" relativeHeight="251656704" behindDoc="0" locked="0" layoutInCell="1" allowOverlap="1">
            <wp:simplePos x="0" y="0"/>
            <wp:positionH relativeFrom="column">
              <wp:posOffset>0</wp:posOffset>
            </wp:positionH>
            <wp:positionV relativeFrom="paragraph">
              <wp:posOffset>34290</wp:posOffset>
            </wp:positionV>
            <wp:extent cx="1280160" cy="1916430"/>
            <wp:effectExtent l="19050" t="0" r="0" b="0"/>
            <wp:wrapSquare wrapText="bothSides"/>
            <wp:docPr id="15" name="Picture 15" descr="Kiana Nicole Washington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iana Nicole Washington - IMDb"/>
                    <pic:cNvPicPr>
                      <a:picLocks noChangeAspect="1" noChangeArrowheads="1"/>
                    </pic:cNvPicPr>
                  </pic:nvPicPr>
                  <pic:blipFill>
                    <a:blip r:embed="rId12" r:link="rId13"/>
                    <a:srcRect/>
                    <a:stretch>
                      <a:fillRect/>
                    </a:stretch>
                  </pic:blipFill>
                  <pic:spPr bwMode="auto">
                    <a:xfrm>
                      <a:off x="0" y="0"/>
                      <a:ext cx="1280160" cy="1916430"/>
                    </a:xfrm>
                    <a:prstGeom prst="rect">
                      <a:avLst/>
                    </a:prstGeom>
                    <a:noFill/>
                    <a:ln w="9525">
                      <a:noFill/>
                      <a:miter lim="800000"/>
                      <a:headEnd/>
                      <a:tailEnd/>
                    </a:ln>
                  </pic:spPr>
                </pic:pic>
              </a:graphicData>
            </a:graphic>
          </wp:anchor>
        </w:drawing>
      </w:r>
      <w:r w:rsidR="00236403" w:rsidRPr="00236403">
        <w:rPr>
          <w:lang w:val="en-CA"/>
        </w:rPr>
        <w:t>Kiana Nicole Washington, was born on March 30 in a small town called Watkinsville, GA. As a musician himself, Tony Washington, her father pulled her into the arts at a young age. She has been performing on stage since the age of four as a singer, dancer, and actress. She launched her film acting career in 2017 and has been working since then and perfecting her craft at the Company Acting Studio. Kiana Nicole is a recent graduate from the University of Georgia where she obtained two B.A. degrees in Theatre and Entertainment and Media Studies. She loves pursuing projects that promote equality and development, while inspiring a sense of community. Rather than for applause and individual accomplishment, performing is important to Kiana because of the sense of community achieved and the effect a performance has on the audience. Therefore, she wants to be involved in films that address social, racial, and familial issues among other topics. Creating works that prompt audience members to think is most important to her as an entertainer.</w:t>
      </w:r>
    </w:p>
    <w:p w:rsidR="00236403" w:rsidRPr="00236403" w:rsidRDefault="00236403" w:rsidP="007D0C0E">
      <w:pPr>
        <w:rPr>
          <w:lang w:val="en-CA"/>
        </w:rPr>
      </w:pPr>
      <w:r>
        <w:rPr>
          <w:lang w:val="en-CA"/>
        </w:rPr>
        <w:t>This busy actress has had recurring roles in Totally Studios, Linked by Love and Dhar Mann. She has also appeared in Through Her Eys, Playing Through and Blossom.</w:t>
      </w:r>
    </w:p>
    <w:p w:rsidR="009C1307" w:rsidRDefault="009C1307" w:rsidP="009C1307">
      <w:pPr>
        <w:pStyle w:val="Heading1"/>
        <w:rPr>
          <w:sz w:val="26"/>
          <w:szCs w:val="26"/>
          <w:lang w:val="en-CA"/>
        </w:rPr>
      </w:pPr>
      <w:r w:rsidRPr="009C1307">
        <w:rPr>
          <w:sz w:val="26"/>
          <w:szCs w:val="26"/>
          <w:lang w:val="en-CA"/>
        </w:rPr>
        <w:t>HARLEY JAY</w:t>
      </w:r>
    </w:p>
    <w:p w:rsidR="00236403" w:rsidRPr="00236403" w:rsidRDefault="00FD5CD6" w:rsidP="00236403">
      <w:pPr>
        <w:rPr>
          <w:lang w:val="en-CA"/>
        </w:rPr>
      </w:pPr>
      <w:r>
        <w:rPr>
          <w:noProof/>
          <w:lang w:bidi="ar-SA"/>
        </w:rPr>
        <w:drawing>
          <wp:anchor distT="0" distB="0" distL="114300" distR="114300" simplePos="0" relativeHeight="251657728" behindDoc="0" locked="0" layoutInCell="1" allowOverlap="1">
            <wp:simplePos x="0" y="0"/>
            <wp:positionH relativeFrom="column">
              <wp:posOffset>3810</wp:posOffset>
            </wp:positionH>
            <wp:positionV relativeFrom="paragraph">
              <wp:posOffset>57150</wp:posOffset>
            </wp:positionV>
            <wp:extent cx="1280160" cy="2053590"/>
            <wp:effectExtent l="19050" t="0" r="0" b="0"/>
            <wp:wrapSquare wrapText="bothSides"/>
            <wp:docPr id="16" name="Picture 16" descr="Harley Jay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arley Jay - IMDb"/>
                    <pic:cNvPicPr>
                      <a:picLocks noChangeAspect="1" noChangeArrowheads="1"/>
                    </pic:cNvPicPr>
                  </pic:nvPicPr>
                  <pic:blipFill>
                    <a:blip r:embed="rId14" r:link="rId15"/>
                    <a:srcRect/>
                    <a:stretch>
                      <a:fillRect/>
                    </a:stretch>
                  </pic:blipFill>
                  <pic:spPr bwMode="auto">
                    <a:xfrm>
                      <a:off x="0" y="0"/>
                      <a:ext cx="1280160" cy="2053590"/>
                    </a:xfrm>
                    <a:prstGeom prst="rect">
                      <a:avLst/>
                    </a:prstGeom>
                    <a:noFill/>
                    <a:ln w="9525">
                      <a:noFill/>
                      <a:miter lim="800000"/>
                      <a:headEnd/>
                      <a:tailEnd/>
                    </a:ln>
                  </pic:spPr>
                </pic:pic>
              </a:graphicData>
            </a:graphic>
          </wp:anchor>
        </w:drawing>
      </w:r>
      <w:r w:rsidR="00236403" w:rsidRPr="00236403">
        <w:rPr>
          <w:lang w:val="en-CA"/>
        </w:rPr>
        <w:t>Harley Jay was born in Salt Lake City, Utah. He appeared on Broadway playing the lead role of "Mark" in the historic play "Rent". He also did a national tour of the same production, along with the touring production of Miss Saigon. Harley has an original album out called "Without Wax". He performed his own music and opened for Grammy nominee James Otto on February 14, 2009.</w:t>
      </w:r>
    </w:p>
    <w:p w:rsidR="00236403" w:rsidRDefault="00236403" w:rsidP="00236403">
      <w:pPr>
        <w:rPr>
          <w:lang w:val="en-CA"/>
        </w:rPr>
      </w:pPr>
    </w:p>
    <w:p w:rsidR="007D0C0E" w:rsidRDefault="007D0C0E" w:rsidP="00236403">
      <w:pPr>
        <w:rPr>
          <w:lang w:val="en-CA"/>
        </w:rPr>
      </w:pPr>
    </w:p>
    <w:p w:rsidR="007D0C0E" w:rsidRDefault="007D0C0E" w:rsidP="00236403">
      <w:pPr>
        <w:rPr>
          <w:lang w:val="en-CA"/>
        </w:rPr>
      </w:pPr>
    </w:p>
    <w:p w:rsidR="007D0C0E" w:rsidRPr="00236403" w:rsidRDefault="007D0C0E" w:rsidP="00236403">
      <w:pPr>
        <w:rPr>
          <w:lang w:val="en-CA"/>
        </w:rPr>
      </w:pPr>
    </w:p>
    <w:p w:rsidR="009C1307" w:rsidRDefault="009C1307" w:rsidP="009C1307">
      <w:pPr>
        <w:pStyle w:val="Heading1"/>
        <w:rPr>
          <w:sz w:val="26"/>
          <w:szCs w:val="26"/>
          <w:lang w:val="en-CA"/>
        </w:rPr>
      </w:pPr>
      <w:r w:rsidRPr="009C1307">
        <w:rPr>
          <w:sz w:val="26"/>
          <w:szCs w:val="26"/>
          <w:lang w:val="en-CA"/>
        </w:rPr>
        <w:t>ROBIN DE LANO</w:t>
      </w:r>
    </w:p>
    <w:p w:rsidR="00236403" w:rsidRPr="00236403" w:rsidRDefault="00FD5CD6" w:rsidP="007D0C0E">
      <w:pPr>
        <w:rPr>
          <w:lang w:val="en-CA"/>
        </w:rPr>
      </w:pPr>
      <w:r>
        <w:rPr>
          <w:noProof/>
          <w:lang w:bidi="ar-SA"/>
        </w:rPr>
        <w:drawing>
          <wp:anchor distT="0" distB="0" distL="114300" distR="114300" simplePos="0" relativeHeight="251658752" behindDoc="0" locked="0" layoutInCell="1" allowOverlap="1">
            <wp:simplePos x="0" y="0"/>
            <wp:positionH relativeFrom="column">
              <wp:posOffset>26670</wp:posOffset>
            </wp:positionH>
            <wp:positionV relativeFrom="paragraph">
              <wp:posOffset>38735</wp:posOffset>
            </wp:positionV>
            <wp:extent cx="1280160" cy="1889760"/>
            <wp:effectExtent l="19050" t="0" r="0" b="0"/>
            <wp:wrapSquare wrapText="bothSides"/>
            <wp:docPr id="17" name="Picture 17" descr="Robin De Lano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obin De Lano - IMDb"/>
                    <pic:cNvPicPr>
                      <a:picLocks noChangeAspect="1" noChangeArrowheads="1"/>
                    </pic:cNvPicPr>
                  </pic:nvPicPr>
                  <pic:blipFill>
                    <a:blip r:embed="rId16" r:link="rId17"/>
                    <a:srcRect/>
                    <a:stretch>
                      <a:fillRect/>
                    </a:stretch>
                  </pic:blipFill>
                  <pic:spPr bwMode="auto">
                    <a:xfrm>
                      <a:off x="0" y="0"/>
                      <a:ext cx="1280160" cy="1889760"/>
                    </a:xfrm>
                    <a:prstGeom prst="rect">
                      <a:avLst/>
                    </a:prstGeom>
                    <a:noFill/>
                    <a:ln w="9525">
                      <a:noFill/>
                      <a:miter lim="800000"/>
                      <a:headEnd/>
                      <a:tailEnd/>
                    </a:ln>
                  </pic:spPr>
                </pic:pic>
              </a:graphicData>
            </a:graphic>
          </wp:anchor>
        </w:drawing>
      </w:r>
      <w:r w:rsidR="00236403" w:rsidRPr="00236403">
        <w:rPr>
          <w:lang w:val="en-CA"/>
        </w:rPr>
        <w:t>Robin De Lano and casting partner Nicole Dionne work under their casting company Stella Nova Casting.</w:t>
      </w:r>
      <w:r w:rsidR="00C45E52">
        <w:rPr>
          <w:lang w:val="en-CA"/>
        </w:rPr>
        <w:t xml:space="preserve"> </w:t>
      </w:r>
      <w:r w:rsidR="00236403" w:rsidRPr="00236403">
        <w:rPr>
          <w:lang w:val="en-CA"/>
        </w:rPr>
        <w:t>Robin and Nicole have worked with producers in Poland, England, Canada and all across the United States providing talent for commercials, print, TV, streaming, and Award Winning films. They have had films at TIFF, Sundance Labs, and most recently the Oscars.</w:t>
      </w:r>
    </w:p>
    <w:p w:rsidR="00236403" w:rsidRPr="00236403" w:rsidRDefault="00236403" w:rsidP="007D0C0E">
      <w:pPr>
        <w:rPr>
          <w:lang w:val="en-CA"/>
        </w:rPr>
      </w:pPr>
      <w:r w:rsidRPr="00236403">
        <w:rPr>
          <w:lang w:val="en-CA"/>
        </w:rPr>
        <w:t xml:space="preserve">Robin has </w:t>
      </w:r>
      <w:r w:rsidR="00C45E52">
        <w:rPr>
          <w:lang w:val="en-CA"/>
        </w:rPr>
        <w:t>appeared in several films including First Comes Like, Your Family or Your Life and A Dangerous Defense.</w:t>
      </w:r>
    </w:p>
    <w:p w:rsidR="00C45E52" w:rsidRDefault="00C45E52" w:rsidP="009C1307">
      <w:pPr>
        <w:pStyle w:val="Heading1"/>
        <w:rPr>
          <w:sz w:val="26"/>
          <w:szCs w:val="26"/>
          <w:lang w:val="en-CA"/>
        </w:rPr>
      </w:pPr>
    </w:p>
    <w:p w:rsidR="00C45E52" w:rsidRDefault="00C45E52" w:rsidP="009C1307">
      <w:pPr>
        <w:pStyle w:val="Heading1"/>
        <w:rPr>
          <w:sz w:val="26"/>
          <w:szCs w:val="26"/>
          <w:lang w:val="en-CA"/>
        </w:rPr>
      </w:pPr>
    </w:p>
    <w:p w:rsidR="009C1307" w:rsidRDefault="009C1307" w:rsidP="009C1307">
      <w:pPr>
        <w:pStyle w:val="Heading1"/>
        <w:rPr>
          <w:sz w:val="26"/>
          <w:szCs w:val="26"/>
          <w:lang w:val="en-CA"/>
        </w:rPr>
      </w:pPr>
      <w:r w:rsidRPr="009C1307">
        <w:rPr>
          <w:sz w:val="26"/>
          <w:szCs w:val="26"/>
          <w:lang w:val="en-CA"/>
        </w:rPr>
        <w:lastRenderedPageBreak/>
        <w:t>HOWARD M. LOCKIE</w:t>
      </w:r>
    </w:p>
    <w:p w:rsidR="00C45E52" w:rsidRPr="00C45E52" w:rsidRDefault="00FD5CD6" w:rsidP="00C45E52">
      <w:pPr>
        <w:pStyle w:val="Heading1"/>
        <w:rPr>
          <w:b w:val="0"/>
          <w:bCs w:val="0"/>
          <w:sz w:val="22"/>
          <w:szCs w:val="22"/>
          <w:lang w:val="en-CA"/>
        </w:rPr>
      </w:pPr>
      <w:r>
        <w:rPr>
          <w:noProof/>
          <w:lang w:bidi="ar-SA"/>
        </w:rPr>
        <w:drawing>
          <wp:anchor distT="0" distB="0" distL="114300" distR="114300" simplePos="0" relativeHeight="251659776" behindDoc="0" locked="0" layoutInCell="1" allowOverlap="1">
            <wp:simplePos x="0" y="0"/>
            <wp:positionH relativeFrom="column">
              <wp:posOffset>0</wp:posOffset>
            </wp:positionH>
            <wp:positionV relativeFrom="paragraph">
              <wp:posOffset>54610</wp:posOffset>
            </wp:positionV>
            <wp:extent cx="1280160" cy="1916430"/>
            <wp:effectExtent l="19050" t="0" r="0" b="0"/>
            <wp:wrapSquare wrapText="bothSides"/>
            <wp:docPr id="18" name="Picture 18" descr="Howard M. Lockie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ward M. Lockie - IMDb"/>
                    <pic:cNvPicPr>
                      <a:picLocks noChangeAspect="1" noChangeArrowheads="1"/>
                    </pic:cNvPicPr>
                  </pic:nvPicPr>
                  <pic:blipFill>
                    <a:blip r:embed="rId18" r:link="rId19"/>
                    <a:srcRect/>
                    <a:stretch>
                      <a:fillRect/>
                    </a:stretch>
                  </pic:blipFill>
                  <pic:spPr bwMode="auto">
                    <a:xfrm>
                      <a:off x="0" y="0"/>
                      <a:ext cx="1280160" cy="1916430"/>
                    </a:xfrm>
                    <a:prstGeom prst="rect">
                      <a:avLst/>
                    </a:prstGeom>
                    <a:noFill/>
                    <a:ln w="9525">
                      <a:noFill/>
                      <a:miter lim="800000"/>
                      <a:headEnd/>
                      <a:tailEnd/>
                    </a:ln>
                  </pic:spPr>
                </pic:pic>
              </a:graphicData>
            </a:graphic>
          </wp:anchor>
        </w:drawing>
      </w:r>
      <w:r w:rsidR="00C45E52" w:rsidRPr="00C45E52">
        <w:rPr>
          <w:b w:val="0"/>
          <w:bCs w:val="0"/>
          <w:sz w:val="22"/>
          <w:szCs w:val="22"/>
          <w:lang w:val="en-CA"/>
        </w:rPr>
        <w:t>Howard M. Lockie is an actor, known for Netflix's Screwball Baseball(2023),Jackie Robinson Bio (2022),Family Time with Omar Gooding and 2019's The Trouble with William McNamara</w:t>
      </w:r>
      <w:r w:rsidR="00C45E52" w:rsidRPr="00C45E52">
        <w:rPr>
          <w:sz w:val="22"/>
          <w:szCs w:val="22"/>
          <w:lang w:val="en-CA"/>
        </w:rPr>
        <w:t xml:space="preserve"> </w:t>
      </w:r>
      <w:r w:rsidR="00C45E52" w:rsidRPr="00C45E52">
        <w:rPr>
          <w:b w:val="0"/>
          <w:bCs w:val="0"/>
          <w:sz w:val="22"/>
          <w:szCs w:val="22"/>
          <w:lang w:val="en-CA"/>
        </w:rPr>
        <w:t>Howard can be seen in Millennials on AMC's #allblknetwork playing Mr. O'Dell alongside Kyle Massey and others as well as Coach Parker in Netflix's Colin in Black &amp; White for Ava DuVernay</w:t>
      </w:r>
    </w:p>
    <w:p w:rsidR="00C45E52" w:rsidRDefault="00C45E52" w:rsidP="00C45E52">
      <w:pPr>
        <w:pStyle w:val="Heading1"/>
        <w:rPr>
          <w:b w:val="0"/>
          <w:bCs w:val="0"/>
          <w:sz w:val="22"/>
          <w:szCs w:val="22"/>
          <w:lang w:val="en-CA"/>
        </w:rPr>
      </w:pPr>
    </w:p>
    <w:p w:rsidR="00C45E52" w:rsidRPr="00C45E52" w:rsidRDefault="00C45E52" w:rsidP="00C45E52">
      <w:pPr>
        <w:rPr>
          <w:lang w:val="en-CA"/>
        </w:rPr>
      </w:pPr>
    </w:p>
    <w:p w:rsidR="00C45E52" w:rsidRDefault="00C45E52" w:rsidP="00C45E52">
      <w:pPr>
        <w:rPr>
          <w:lang w:val="en-CA"/>
        </w:rPr>
      </w:pPr>
      <w:r w:rsidRPr="00C45E52">
        <w:rPr>
          <w:lang w:val="en-CA"/>
        </w:rPr>
        <w:t>.</w:t>
      </w:r>
    </w:p>
    <w:p w:rsidR="00B53199" w:rsidRPr="00C45E52" w:rsidRDefault="00B53199" w:rsidP="00C45E52">
      <w:pPr>
        <w:rPr>
          <w:lang w:val="en-CA"/>
        </w:rPr>
      </w:pPr>
    </w:p>
    <w:p w:rsidR="00C45E52" w:rsidRDefault="009C1307" w:rsidP="00B53199">
      <w:pPr>
        <w:pStyle w:val="Heading1"/>
        <w:rPr>
          <w:lang w:val="en-CA"/>
        </w:rPr>
      </w:pPr>
      <w:r w:rsidRPr="009C1307">
        <w:rPr>
          <w:lang w:val="en-CA"/>
        </w:rPr>
        <w:t>JON BRIDDELL</w:t>
      </w:r>
    </w:p>
    <w:p w:rsidR="00F11EDA" w:rsidRPr="0094244B" w:rsidRDefault="00FD5CD6" w:rsidP="009C1307">
      <w:pPr>
        <w:rPr>
          <w:noProof/>
          <w:lang w:val="en-CA" w:eastAsia="en-CA" w:bidi="ar-SA"/>
        </w:rPr>
      </w:pPr>
      <w:r>
        <w:rPr>
          <w:noProof/>
          <w:lang w:bidi="ar-SA"/>
        </w:rPr>
        <w:drawing>
          <wp:anchor distT="0" distB="0" distL="114300" distR="114300" simplePos="0" relativeHeight="251660800" behindDoc="0" locked="0" layoutInCell="1" allowOverlap="1">
            <wp:simplePos x="0" y="0"/>
            <wp:positionH relativeFrom="column">
              <wp:posOffset>-11430</wp:posOffset>
            </wp:positionH>
            <wp:positionV relativeFrom="paragraph">
              <wp:posOffset>3810</wp:posOffset>
            </wp:positionV>
            <wp:extent cx="1272540" cy="1779270"/>
            <wp:effectExtent l="19050" t="0" r="3810" b="0"/>
            <wp:wrapSquare wrapText="bothSides"/>
            <wp:docPr id="19" name="Picture 19" descr="j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b"/>
                    <pic:cNvPicPr>
                      <a:picLocks noChangeAspect="1" noChangeArrowheads="1"/>
                    </pic:cNvPicPr>
                  </pic:nvPicPr>
                  <pic:blipFill>
                    <a:blip r:embed="rId20"/>
                    <a:srcRect/>
                    <a:stretch>
                      <a:fillRect/>
                    </a:stretch>
                  </pic:blipFill>
                  <pic:spPr bwMode="auto">
                    <a:xfrm>
                      <a:off x="0" y="0"/>
                      <a:ext cx="1272540" cy="1779270"/>
                    </a:xfrm>
                    <a:prstGeom prst="rect">
                      <a:avLst/>
                    </a:prstGeom>
                    <a:noFill/>
                    <a:ln w="9525">
                      <a:noFill/>
                      <a:miter lim="800000"/>
                      <a:headEnd/>
                      <a:tailEnd/>
                    </a:ln>
                  </pic:spPr>
                </pic:pic>
              </a:graphicData>
            </a:graphic>
          </wp:anchor>
        </w:drawing>
      </w:r>
      <w:r w:rsidR="00C45E52" w:rsidRPr="00C45E52">
        <w:rPr>
          <w:noProof/>
          <w:lang w:val="en-CA" w:eastAsia="en-CA" w:bidi="ar-SA"/>
        </w:rPr>
        <w:t>Jon began his professional acting career in 1989 performing in a Second City (Chicago) affiliated sketch comedy show. He trained in theater throughout the midwest prior to his arrival to Los Angeles in late 1994. His credits include over 40 feature films, constant television guest appearances , and numerous work in commercials, infomercials, and print campaigns. Jon is an avid Ohio State Football fan rarely missing a game on fall Saturdays.</w:t>
      </w:r>
    </w:p>
    <w:p w:rsidR="00F11EDA" w:rsidRDefault="00F11EDA" w:rsidP="00443135">
      <w:pPr>
        <w:pStyle w:val="Heading2"/>
      </w:pPr>
    </w:p>
    <w:p w:rsidR="00F11EDA" w:rsidRDefault="00F11EDA" w:rsidP="00443135">
      <w:pPr>
        <w:pStyle w:val="Heading2"/>
      </w:pPr>
    </w:p>
    <w:p w:rsidR="00060450" w:rsidRDefault="00060450" w:rsidP="00060450">
      <w:pPr>
        <w:pStyle w:val="Heading1"/>
      </w:pPr>
      <w:r>
        <w:t>Production Credits</w:t>
      </w:r>
    </w:p>
    <w:p w:rsidR="00060450" w:rsidRDefault="00060450" w:rsidP="00060450">
      <w:pPr>
        <w:pStyle w:val="Heading3"/>
      </w:pPr>
      <w:r>
        <w:t>Full Cast</w:t>
      </w:r>
    </w:p>
    <w:tbl>
      <w:tblPr>
        <w:tblpPr w:leftFromText="181" w:rightFromText="181" w:vertAnchor="text" w:horzAnchor="margin" w:tblpY="1"/>
        <w:tblW w:w="9729" w:type="dxa"/>
        <w:tblCellMar>
          <w:top w:w="15" w:type="dxa"/>
          <w:left w:w="15" w:type="dxa"/>
          <w:bottom w:w="15" w:type="dxa"/>
          <w:right w:w="15" w:type="dxa"/>
        </w:tblCellMar>
        <w:tblLook w:val="04A0"/>
      </w:tblPr>
      <w:tblGrid>
        <w:gridCol w:w="3056"/>
        <w:gridCol w:w="6673"/>
      </w:tblGrid>
      <w:tr w:rsidR="00060450" w:rsidRPr="00C44BDA" w:rsidTr="003874F2">
        <w:trPr>
          <w:trHeight w:val="1353"/>
        </w:trPr>
        <w:tc>
          <w:tcPr>
            <w:tcW w:w="3056" w:type="dxa"/>
            <w:shd w:val="clear" w:color="auto" w:fill="auto"/>
            <w:tcMar>
              <w:top w:w="60" w:type="dxa"/>
              <w:left w:w="90" w:type="dxa"/>
              <w:bottom w:w="90" w:type="dxa"/>
              <w:right w:w="90" w:type="dxa"/>
            </w:tcMar>
            <w:hideMark/>
          </w:tcPr>
          <w:p w:rsidR="00060450" w:rsidRPr="00DB4A94" w:rsidRDefault="003B4061" w:rsidP="003874F2">
            <w:pPr>
              <w:pStyle w:val="NoSpacing"/>
              <w:rPr>
                <w:b/>
                <w:lang w:val="en-CA" w:eastAsia="en-CA" w:bidi="ar-SA"/>
              </w:rPr>
            </w:pPr>
            <w:hyperlink r:id="rId21" w:history="1">
              <w:r w:rsidR="003B34E2" w:rsidRPr="00DB4A94">
                <w:rPr>
                  <w:b/>
                  <w:lang w:val="en-CA" w:eastAsia="en-CA" w:bidi="ar-SA"/>
                </w:rPr>
                <w:t>Actors</w:t>
              </w:r>
            </w:hyperlink>
          </w:p>
          <w:p w:rsidR="00DB4A94" w:rsidRPr="00DB4A94" w:rsidRDefault="00DB4A94" w:rsidP="00DB4A94">
            <w:pPr>
              <w:pStyle w:val="NoSpacing"/>
              <w:rPr>
                <w:lang w:val="en-CA" w:eastAsia="en-CA" w:bidi="ar-SA"/>
              </w:rPr>
            </w:pPr>
            <w:r w:rsidRPr="00DB4A94">
              <w:rPr>
                <w:lang w:val="en-CA" w:eastAsia="en-CA" w:bidi="ar-SA"/>
              </w:rPr>
              <w:t>ALISSA FILORAMO</w:t>
            </w:r>
          </w:p>
          <w:p w:rsidR="00DB4A94" w:rsidRPr="00DB4A94" w:rsidRDefault="00DB4A94" w:rsidP="00DB4A94">
            <w:pPr>
              <w:pStyle w:val="NoSpacing"/>
              <w:rPr>
                <w:lang w:val="en-CA" w:eastAsia="en-CA" w:bidi="ar-SA"/>
              </w:rPr>
            </w:pPr>
            <w:r w:rsidRPr="00DB4A94">
              <w:rPr>
                <w:lang w:val="en-CA" w:eastAsia="en-CA" w:bidi="ar-SA"/>
              </w:rPr>
              <w:t>JULIANA DESTEFANO</w:t>
            </w:r>
          </w:p>
          <w:p w:rsidR="00DB4A94" w:rsidRPr="00DB4A94" w:rsidRDefault="00DB4A94" w:rsidP="00DB4A94">
            <w:pPr>
              <w:pStyle w:val="NoSpacing"/>
              <w:rPr>
                <w:lang w:val="en-CA" w:eastAsia="en-CA" w:bidi="ar-SA"/>
              </w:rPr>
            </w:pPr>
            <w:r w:rsidRPr="00DB4A94">
              <w:rPr>
                <w:lang w:val="en-CA" w:eastAsia="en-CA" w:bidi="ar-SA"/>
              </w:rPr>
              <w:t>KIANA NICOLE WASHINGTON</w:t>
            </w:r>
          </w:p>
          <w:p w:rsidR="00DB4A94" w:rsidRPr="00DB4A94" w:rsidRDefault="00DB4A94" w:rsidP="00DB4A94">
            <w:pPr>
              <w:pStyle w:val="NoSpacing"/>
              <w:rPr>
                <w:lang w:val="en-CA" w:eastAsia="en-CA" w:bidi="ar-SA"/>
              </w:rPr>
            </w:pPr>
            <w:r w:rsidRPr="00DB4A94">
              <w:rPr>
                <w:lang w:val="en-CA" w:eastAsia="en-CA" w:bidi="ar-SA"/>
              </w:rPr>
              <w:t xml:space="preserve">HARLEY JAY </w:t>
            </w:r>
          </w:p>
          <w:p w:rsidR="00DB4A94" w:rsidRPr="00DB4A94" w:rsidRDefault="00DB4A94" w:rsidP="00DB4A94">
            <w:pPr>
              <w:pStyle w:val="NoSpacing"/>
              <w:rPr>
                <w:lang w:val="en-CA" w:eastAsia="en-CA" w:bidi="ar-SA"/>
              </w:rPr>
            </w:pPr>
            <w:r w:rsidRPr="00DB4A94">
              <w:rPr>
                <w:lang w:val="en-CA" w:eastAsia="en-CA" w:bidi="ar-SA"/>
              </w:rPr>
              <w:t>HOWARD LOCKIE</w:t>
            </w:r>
          </w:p>
          <w:p w:rsidR="00DB4A94" w:rsidRPr="00DB4A94" w:rsidRDefault="00DB4A94" w:rsidP="00DB4A94">
            <w:pPr>
              <w:pStyle w:val="NoSpacing"/>
              <w:rPr>
                <w:lang w:val="en-CA" w:eastAsia="en-CA" w:bidi="ar-SA"/>
              </w:rPr>
            </w:pPr>
            <w:r w:rsidRPr="00DB4A94">
              <w:rPr>
                <w:lang w:val="en-CA" w:eastAsia="en-CA" w:bidi="ar-SA"/>
              </w:rPr>
              <w:t>ROBIN DE LANO</w:t>
            </w:r>
          </w:p>
          <w:p w:rsidR="00DB4A94" w:rsidRPr="00DB4A94" w:rsidRDefault="00DB4A94" w:rsidP="00DB4A94">
            <w:pPr>
              <w:pStyle w:val="NoSpacing"/>
              <w:rPr>
                <w:lang w:val="en-CA" w:eastAsia="en-CA" w:bidi="ar-SA"/>
              </w:rPr>
            </w:pPr>
            <w:r w:rsidRPr="00DB4A94">
              <w:rPr>
                <w:lang w:val="en-CA" w:eastAsia="en-CA" w:bidi="ar-SA"/>
              </w:rPr>
              <w:t>ANDREW SIMON</w:t>
            </w:r>
          </w:p>
          <w:p w:rsidR="00DB4A94" w:rsidRPr="00DB4A94" w:rsidRDefault="00DB4A94" w:rsidP="00DB4A94">
            <w:pPr>
              <w:pStyle w:val="NoSpacing"/>
              <w:rPr>
                <w:lang w:val="en-CA" w:eastAsia="en-CA" w:bidi="ar-SA"/>
              </w:rPr>
            </w:pPr>
            <w:r w:rsidRPr="00DB4A94">
              <w:rPr>
                <w:lang w:val="en-CA" w:eastAsia="en-CA" w:bidi="ar-SA"/>
              </w:rPr>
              <w:t>JON BRIDDELL</w:t>
            </w:r>
          </w:p>
          <w:p w:rsidR="00DB4A94" w:rsidRPr="00DB4A94" w:rsidRDefault="00DB4A94" w:rsidP="00DB4A94">
            <w:pPr>
              <w:pStyle w:val="NoSpacing"/>
              <w:rPr>
                <w:lang w:val="en-CA" w:eastAsia="en-CA" w:bidi="ar-SA"/>
              </w:rPr>
            </w:pPr>
            <w:r w:rsidRPr="00DB4A94">
              <w:rPr>
                <w:lang w:val="en-CA" w:eastAsia="en-CA" w:bidi="ar-SA"/>
              </w:rPr>
              <w:t>ISAAC STACKONIS</w:t>
            </w:r>
          </w:p>
          <w:p w:rsidR="00DB4A94" w:rsidRPr="00DB4A94" w:rsidRDefault="00DB4A94" w:rsidP="00DB4A94">
            <w:pPr>
              <w:pStyle w:val="NoSpacing"/>
              <w:rPr>
                <w:lang w:val="en-CA" w:eastAsia="en-CA" w:bidi="ar-SA"/>
              </w:rPr>
            </w:pPr>
            <w:r w:rsidRPr="00DB4A94">
              <w:rPr>
                <w:lang w:val="en-CA" w:eastAsia="en-CA" w:bidi="ar-SA"/>
              </w:rPr>
              <w:t>PHILLIP ANDRE BOTELLO</w:t>
            </w:r>
          </w:p>
          <w:p w:rsidR="00DB4A94" w:rsidRPr="00DB4A94" w:rsidRDefault="00DB4A94" w:rsidP="00DB4A94">
            <w:pPr>
              <w:pStyle w:val="NoSpacing"/>
              <w:rPr>
                <w:lang w:val="en-CA" w:eastAsia="en-CA" w:bidi="ar-SA"/>
              </w:rPr>
            </w:pPr>
            <w:r w:rsidRPr="00DB4A94">
              <w:rPr>
                <w:lang w:val="en-CA" w:eastAsia="en-CA" w:bidi="ar-SA"/>
              </w:rPr>
              <w:t>GABRIELLE FERNANDES</w:t>
            </w:r>
          </w:p>
          <w:p w:rsidR="00DB4A94" w:rsidRPr="00DB4A94" w:rsidRDefault="00DB4A94" w:rsidP="00DB4A94">
            <w:pPr>
              <w:pStyle w:val="NoSpacing"/>
              <w:rPr>
                <w:lang w:val="en-CA" w:eastAsia="en-CA" w:bidi="ar-SA"/>
              </w:rPr>
            </w:pPr>
            <w:r w:rsidRPr="00DB4A94">
              <w:rPr>
                <w:lang w:val="en-CA" w:eastAsia="en-CA" w:bidi="ar-SA"/>
              </w:rPr>
              <w:t>ANDREW SIMON</w:t>
            </w:r>
          </w:p>
          <w:p w:rsidR="00060450" w:rsidRDefault="00DB4A94" w:rsidP="00DB4A94">
            <w:pPr>
              <w:pStyle w:val="NoSpacing"/>
              <w:rPr>
                <w:lang w:val="en-CA" w:eastAsia="en-CA" w:bidi="ar-SA"/>
              </w:rPr>
            </w:pPr>
            <w:r w:rsidRPr="00DB4A94">
              <w:rPr>
                <w:lang w:val="en-CA" w:eastAsia="en-CA" w:bidi="ar-SA"/>
              </w:rPr>
              <w:t>ISAAC STACKONIS</w:t>
            </w:r>
          </w:p>
          <w:p w:rsidR="005F35EF" w:rsidRPr="005F35EF" w:rsidRDefault="005F35EF" w:rsidP="005F35EF">
            <w:pPr>
              <w:pStyle w:val="NoSpacing"/>
              <w:rPr>
                <w:lang w:val="en-CA" w:eastAsia="en-CA" w:bidi="ar-SA"/>
              </w:rPr>
            </w:pPr>
            <w:r w:rsidRPr="005F35EF">
              <w:rPr>
                <w:lang w:val="en-CA" w:eastAsia="en-CA" w:bidi="ar-SA"/>
              </w:rPr>
              <w:t>CENA BEAN</w:t>
            </w:r>
          </w:p>
          <w:p w:rsidR="005F35EF" w:rsidRPr="005F35EF" w:rsidRDefault="005F35EF" w:rsidP="005F35EF">
            <w:pPr>
              <w:pStyle w:val="NoSpacing"/>
              <w:rPr>
                <w:lang w:val="en-CA" w:eastAsia="en-CA" w:bidi="ar-SA"/>
              </w:rPr>
            </w:pPr>
            <w:r w:rsidRPr="005F35EF">
              <w:rPr>
                <w:lang w:val="en-CA" w:eastAsia="en-CA" w:bidi="ar-SA"/>
              </w:rPr>
              <w:t>JACK DAVIDSON</w:t>
            </w:r>
          </w:p>
          <w:p w:rsidR="005F35EF" w:rsidRPr="005F35EF" w:rsidRDefault="005F35EF" w:rsidP="005F35EF">
            <w:pPr>
              <w:pStyle w:val="NoSpacing"/>
              <w:rPr>
                <w:lang w:val="en-CA" w:eastAsia="en-CA" w:bidi="ar-SA"/>
              </w:rPr>
            </w:pPr>
            <w:r w:rsidRPr="005F35EF">
              <w:rPr>
                <w:lang w:val="en-CA" w:eastAsia="en-CA" w:bidi="ar-SA"/>
              </w:rPr>
              <w:t>COLIN MCCANN</w:t>
            </w:r>
          </w:p>
          <w:p w:rsidR="005F35EF" w:rsidRPr="005F35EF" w:rsidRDefault="005F35EF" w:rsidP="005F35EF">
            <w:pPr>
              <w:pStyle w:val="NoSpacing"/>
              <w:rPr>
                <w:lang w:val="en-CA" w:eastAsia="en-CA" w:bidi="ar-SA"/>
              </w:rPr>
            </w:pPr>
            <w:r w:rsidRPr="005F35EF">
              <w:rPr>
                <w:lang w:val="en-CA" w:eastAsia="en-CA" w:bidi="ar-SA"/>
              </w:rPr>
              <w:t>TYREEK SPAIDE</w:t>
            </w:r>
          </w:p>
          <w:p w:rsidR="005F35EF" w:rsidRPr="005F35EF" w:rsidRDefault="005F35EF" w:rsidP="005F35EF">
            <w:pPr>
              <w:pStyle w:val="NoSpacing"/>
              <w:rPr>
                <w:lang w:val="en-CA" w:eastAsia="en-CA" w:bidi="ar-SA"/>
              </w:rPr>
            </w:pPr>
            <w:r w:rsidRPr="005F35EF">
              <w:rPr>
                <w:lang w:val="en-CA" w:eastAsia="en-CA" w:bidi="ar-SA"/>
              </w:rPr>
              <w:lastRenderedPageBreak/>
              <w:t>CHRIS BOGUSH</w:t>
            </w:r>
          </w:p>
          <w:p w:rsidR="005F35EF" w:rsidRPr="005F35EF" w:rsidRDefault="005F35EF" w:rsidP="005F35EF">
            <w:pPr>
              <w:pStyle w:val="NoSpacing"/>
              <w:rPr>
                <w:lang w:val="en-CA" w:eastAsia="en-CA" w:bidi="ar-SA"/>
              </w:rPr>
            </w:pPr>
            <w:r w:rsidRPr="005F35EF">
              <w:rPr>
                <w:lang w:val="en-CA" w:eastAsia="en-CA" w:bidi="ar-SA"/>
              </w:rPr>
              <w:t>CALVIN MCKAY</w:t>
            </w:r>
          </w:p>
          <w:p w:rsidR="005F35EF" w:rsidRPr="005F35EF" w:rsidRDefault="005F35EF" w:rsidP="005F35EF">
            <w:pPr>
              <w:pStyle w:val="NoSpacing"/>
              <w:rPr>
                <w:lang w:val="en-CA" w:eastAsia="en-CA" w:bidi="ar-SA"/>
              </w:rPr>
            </w:pPr>
            <w:r w:rsidRPr="005F35EF">
              <w:rPr>
                <w:lang w:val="en-CA" w:eastAsia="en-CA" w:bidi="ar-SA"/>
              </w:rPr>
              <w:t>TERRY GREENE</w:t>
            </w:r>
          </w:p>
          <w:p w:rsidR="005F35EF" w:rsidRPr="005F35EF" w:rsidRDefault="005F35EF" w:rsidP="005F35EF">
            <w:pPr>
              <w:pStyle w:val="NoSpacing"/>
              <w:rPr>
                <w:lang w:val="en-CA" w:eastAsia="en-CA" w:bidi="ar-SA"/>
              </w:rPr>
            </w:pPr>
            <w:r w:rsidRPr="005F35EF">
              <w:rPr>
                <w:lang w:val="en-CA" w:eastAsia="en-CA" w:bidi="ar-SA"/>
              </w:rPr>
              <w:t>SEROP OHANNESIAN</w:t>
            </w:r>
          </w:p>
          <w:p w:rsidR="005F35EF" w:rsidRPr="005F35EF" w:rsidRDefault="005F35EF" w:rsidP="005F35EF">
            <w:pPr>
              <w:pStyle w:val="NoSpacing"/>
              <w:rPr>
                <w:lang w:val="en-CA" w:eastAsia="en-CA" w:bidi="ar-SA"/>
              </w:rPr>
            </w:pPr>
            <w:r w:rsidRPr="005F35EF">
              <w:rPr>
                <w:lang w:val="en-CA" w:eastAsia="en-CA" w:bidi="ar-SA"/>
              </w:rPr>
              <w:t>JEFF LAY</w:t>
            </w:r>
          </w:p>
          <w:p w:rsidR="005F35EF" w:rsidRPr="005F35EF" w:rsidRDefault="005F35EF" w:rsidP="005F35EF">
            <w:pPr>
              <w:pStyle w:val="NoSpacing"/>
              <w:rPr>
                <w:lang w:val="en-CA" w:eastAsia="en-CA" w:bidi="ar-SA"/>
              </w:rPr>
            </w:pPr>
            <w:r w:rsidRPr="005F35EF">
              <w:rPr>
                <w:lang w:val="en-CA" w:eastAsia="en-CA" w:bidi="ar-SA"/>
              </w:rPr>
              <w:t>HANNAH RIESS</w:t>
            </w:r>
          </w:p>
          <w:p w:rsidR="005F35EF" w:rsidRPr="005F35EF" w:rsidRDefault="005F35EF" w:rsidP="005F35EF">
            <w:pPr>
              <w:pStyle w:val="NoSpacing"/>
              <w:rPr>
                <w:lang w:val="en-CA" w:eastAsia="en-CA" w:bidi="ar-SA"/>
              </w:rPr>
            </w:pPr>
            <w:r w:rsidRPr="005F35EF">
              <w:rPr>
                <w:lang w:val="en-CA" w:eastAsia="en-CA" w:bidi="ar-SA"/>
              </w:rPr>
              <w:t>MARISA DESA</w:t>
            </w:r>
          </w:p>
          <w:p w:rsidR="005F35EF" w:rsidRPr="005F35EF" w:rsidRDefault="005F35EF" w:rsidP="005F35EF">
            <w:pPr>
              <w:pStyle w:val="NoSpacing"/>
              <w:rPr>
                <w:lang w:val="en-CA" w:eastAsia="en-CA" w:bidi="ar-SA"/>
              </w:rPr>
            </w:pPr>
            <w:r w:rsidRPr="005F35EF">
              <w:rPr>
                <w:lang w:val="en-CA" w:eastAsia="en-CA" w:bidi="ar-SA"/>
              </w:rPr>
              <w:t>JOWELLE C. SALCEDO</w:t>
            </w:r>
          </w:p>
          <w:p w:rsidR="005F35EF" w:rsidRPr="005F35EF" w:rsidRDefault="005F35EF" w:rsidP="005F35EF">
            <w:pPr>
              <w:pStyle w:val="NoSpacing"/>
              <w:rPr>
                <w:lang w:val="en-CA" w:eastAsia="en-CA" w:bidi="ar-SA"/>
              </w:rPr>
            </w:pPr>
            <w:r w:rsidRPr="005F35EF">
              <w:rPr>
                <w:lang w:val="en-CA" w:eastAsia="en-CA" w:bidi="ar-SA"/>
              </w:rPr>
              <w:t>ANGELA WATSON</w:t>
            </w:r>
          </w:p>
          <w:p w:rsidR="005F35EF" w:rsidRPr="005F35EF" w:rsidRDefault="005F35EF" w:rsidP="005F35EF">
            <w:pPr>
              <w:pStyle w:val="NoSpacing"/>
              <w:rPr>
                <w:lang w:val="en-CA" w:eastAsia="en-CA" w:bidi="ar-SA"/>
              </w:rPr>
            </w:pPr>
            <w:r w:rsidRPr="005F35EF">
              <w:rPr>
                <w:lang w:val="en-CA" w:eastAsia="en-CA" w:bidi="ar-SA"/>
              </w:rPr>
              <w:t>HEIDI MCCLANE</w:t>
            </w:r>
          </w:p>
          <w:p w:rsidR="005F35EF" w:rsidRPr="005F35EF" w:rsidRDefault="005F35EF" w:rsidP="005F35EF">
            <w:pPr>
              <w:pStyle w:val="NoSpacing"/>
              <w:rPr>
                <w:lang w:val="en-CA" w:eastAsia="en-CA" w:bidi="ar-SA"/>
              </w:rPr>
            </w:pPr>
            <w:r w:rsidRPr="005F35EF">
              <w:rPr>
                <w:lang w:val="en-CA" w:eastAsia="en-CA" w:bidi="ar-SA"/>
              </w:rPr>
              <w:t>STEPHEN AKANBI</w:t>
            </w:r>
          </w:p>
          <w:p w:rsidR="005F35EF" w:rsidRPr="005F35EF" w:rsidRDefault="005F35EF" w:rsidP="005F35EF">
            <w:pPr>
              <w:pStyle w:val="NoSpacing"/>
              <w:rPr>
                <w:lang w:val="en-CA" w:eastAsia="en-CA" w:bidi="ar-SA"/>
              </w:rPr>
            </w:pPr>
            <w:r w:rsidRPr="005F35EF">
              <w:rPr>
                <w:lang w:val="en-CA" w:eastAsia="en-CA" w:bidi="ar-SA"/>
              </w:rPr>
              <w:t>STEPHEN AKHTEROV</w:t>
            </w:r>
          </w:p>
          <w:p w:rsidR="005F35EF" w:rsidRPr="005F35EF" w:rsidRDefault="005F35EF" w:rsidP="005F35EF">
            <w:pPr>
              <w:pStyle w:val="NoSpacing"/>
              <w:rPr>
                <w:lang w:val="en-CA" w:eastAsia="en-CA" w:bidi="ar-SA"/>
              </w:rPr>
            </w:pPr>
            <w:r w:rsidRPr="005F35EF">
              <w:rPr>
                <w:lang w:val="en-CA" w:eastAsia="en-CA" w:bidi="ar-SA"/>
              </w:rPr>
              <w:t>BOLOR SARUUL</w:t>
            </w:r>
          </w:p>
          <w:p w:rsidR="005F35EF" w:rsidRPr="005F35EF" w:rsidRDefault="005F35EF" w:rsidP="005F35EF">
            <w:pPr>
              <w:pStyle w:val="NoSpacing"/>
              <w:rPr>
                <w:lang w:val="en-CA" w:eastAsia="en-CA" w:bidi="ar-SA"/>
              </w:rPr>
            </w:pPr>
            <w:r w:rsidRPr="005F35EF">
              <w:rPr>
                <w:lang w:val="en-CA" w:eastAsia="en-CA" w:bidi="ar-SA"/>
              </w:rPr>
              <w:t>JACOB ROMERO</w:t>
            </w:r>
          </w:p>
          <w:p w:rsidR="005F35EF" w:rsidRPr="005F35EF" w:rsidRDefault="005F35EF" w:rsidP="005F35EF">
            <w:pPr>
              <w:pStyle w:val="NoSpacing"/>
              <w:rPr>
                <w:lang w:val="en-CA" w:eastAsia="en-CA" w:bidi="ar-SA"/>
              </w:rPr>
            </w:pPr>
            <w:r w:rsidRPr="005F35EF">
              <w:rPr>
                <w:lang w:val="en-CA" w:eastAsia="en-CA" w:bidi="ar-SA"/>
              </w:rPr>
              <w:t>JACQUELINE REYES</w:t>
            </w:r>
          </w:p>
          <w:p w:rsidR="005F35EF" w:rsidRPr="005F35EF" w:rsidRDefault="005F35EF" w:rsidP="005F35EF">
            <w:pPr>
              <w:pStyle w:val="NoSpacing"/>
              <w:rPr>
                <w:lang w:val="en-CA" w:eastAsia="en-CA" w:bidi="ar-SA"/>
              </w:rPr>
            </w:pPr>
            <w:r w:rsidRPr="005F35EF">
              <w:rPr>
                <w:lang w:val="en-CA" w:eastAsia="en-CA" w:bidi="ar-SA"/>
              </w:rPr>
              <w:t>IVORY RAMIREZ</w:t>
            </w:r>
          </w:p>
          <w:p w:rsidR="005F35EF" w:rsidRPr="005F35EF" w:rsidRDefault="005F35EF" w:rsidP="005F35EF">
            <w:pPr>
              <w:pStyle w:val="NoSpacing"/>
              <w:rPr>
                <w:lang w:val="en-CA" w:eastAsia="en-CA" w:bidi="ar-SA"/>
              </w:rPr>
            </w:pPr>
            <w:r w:rsidRPr="005F35EF">
              <w:rPr>
                <w:lang w:val="en-CA" w:eastAsia="en-CA" w:bidi="ar-SA"/>
              </w:rPr>
              <w:t>BOB PEACE</w:t>
            </w:r>
          </w:p>
          <w:p w:rsidR="005F35EF" w:rsidRPr="005F35EF" w:rsidRDefault="005F35EF" w:rsidP="005F35EF">
            <w:pPr>
              <w:pStyle w:val="NoSpacing"/>
              <w:rPr>
                <w:lang w:val="en-CA" w:eastAsia="en-CA" w:bidi="ar-SA"/>
              </w:rPr>
            </w:pPr>
            <w:r w:rsidRPr="005F35EF">
              <w:rPr>
                <w:lang w:val="en-CA" w:eastAsia="en-CA" w:bidi="ar-SA"/>
              </w:rPr>
              <w:t>HANA FREEMAN</w:t>
            </w:r>
          </w:p>
          <w:p w:rsidR="005F35EF" w:rsidRPr="005F35EF" w:rsidRDefault="005F35EF" w:rsidP="005F35EF">
            <w:pPr>
              <w:pStyle w:val="NoSpacing"/>
              <w:rPr>
                <w:lang w:val="en-CA" w:eastAsia="en-CA" w:bidi="ar-SA"/>
              </w:rPr>
            </w:pPr>
            <w:r w:rsidRPr="005F35EF">
              <w:rPr>
                <w:lang w:val="en-CA" w:eastAsia="en-CA" w:bidi="ar-SA"/>
              </w:rPr>
              <w:t>KAYLA DACOSTA</w:t>
            </w:r>
          </w:p>
          <w:p w:rsidR="005F35EF" w:rsidRPr="005F35EF" w:rsidRDefault="005F35EF" w:rsidP="005F35EF">
            <w:pPr>
              <w:pStyle w:val="NoSpacing"/>
              <w:rPr>
                <w:lang w:val="en-CA" w:eastAsia="en-CA" w:bidi="ar-SA"/>
              </w:rPr>
            </w:pPr>
            <w:r w:rsidRPr="005F35EF">
              <w:rPr>
                <w:lang w:val="en-CA" w:eastAsia="en-CA" w:bidi="ar-SA"/>
              </w:rPr>
              <w:t>MARCELIUS WILLIAMS</w:t>
            </w:r>
          </w:p>
          <w:p w:rsidR="005F35EF" w:rsidRPr="005F35EF" w:rsidRDefault="005F35EF" w:rsidP="005F35EF">
            <w:pPr>
              <w:pStyle w:val="NoSpacing"/>
              <w:rPr>
                <w:lang w:val="en-CA" w:eastAsia="en-CA" w:bidi="ar-SA"/>
              </w:rPr>
            </w:pPr>
            <w:r w:rsidRPr="005F35EF">
              <w:rPr>
                <w:lang w:val="en-CA" w:eastAsia="en-CA" w:bidi="ar-SA"/>
              </w:rPr>
              <w:t>SALVADOR CARRIEDO</w:t>
            </w:r>
          </w:p>
          <w:p w:rsidR="005F35EF" w:rsidRPr="005F35EF" w:rsidRDefault="005F35EF" w:rsidP="005F35EF">
            <w:pPr>
              <w:pStyle w:val="NoSpacing"/>
              <w:rPr>
                <w:lang w:val="en-CA" w:eastAsia="en-CA" w:bidi="ar-SA"/>
              </w:rPr>
            </w:pPr>
            <w:r w:rsidRPr="005F35EF">
              <w:rPr>
                <w:lang w:val="en-CA" w:eastAsia="en-CA" w:bidi="ar-SA"/>
              </w:rPr>
              <w:t>JENNY PURANEN</w:t>
            </w:r>
          </w:p>
          <w:p w:rsidR="005F35EF" w:rsidRPr="005F35EF" w:rsidRDefault="005F35EF" w:rsidP="005F35EF">
            <w:pPr>
              <w:pStyle w:val="NoSpacing"/>
              <w:rPr>
                <w:lang w:val="en-CA" w:eastAsia="en-CA" w:bidi="ar-SA"/>
              </w:rPr>
            </w:pPr>
            <w:r w:rsidRPr="005F35EF">
              <w:rPr>
                <w:lang w:val="en-CA" w:eastAsia="en-CA" w:bidi="ar-SA"/>
              </w:rPr>
              <w:t>MATTHEW MASIERO</w:t>
            </w:r>
          </w:p>
          <w:p w:rsidR="005F35EF" w:rsidRPr="00C44BDA" w:rsidRDefault="005F35EF" w:rsidP="005F35EF">
            <w:pPr>
              <w:pStyle w:val="NoSpacing"/>
              <w:rPr>
                <w:lang w:val="en-CA" w:eastAsia="en-CA" w:bidi="ar-SA"/>
              </w:rPr>
            </w:pPr>
            <w:r w:rsidRPr="005F35EF">
              <w:rPr>
                <w:lang w:val="en-CA" w:eastAsia="en-CA" w:bidi="ar-SA"/>
              </w:rPr>
              <w:t>JOCELYN SHARPE</w:t>
            </w:r>
          </w:p>
        </w:tc>
        <w:tc>
          <w:tcPr>
            <w:tcW w:w="6673" w:type="dxa"/>
            <w:shd w:val="clear" w:color="auto" w:fill="auto"/>
            <w:tcMar>
              <w:top w:w="60" w:type="dxa"/>
              <w:left w:w="90" w:type="dxa"/>
              <w:bottom w:w="90" w:type="dxa"/>
              <w:right w:w="90" w:type="dxa"/>
            </w:tcMar>
            <w:hideMark/>
          </w:tcPr>
          <w:p w:rsidR="00060450" w:rsidRPr="00DB4A94" w:rsidRDefault="00443135" w:rsidP="003874F2">
            <w:pPr>
              <w:pStyle w:val="NoSpacing"/>
              <w:rPr>
                <w:b/>
                <w:lang w:val="en-CA" w:eastAsia="en-CA" w:bidi="ar-SA"/>
              </w:rPr>
            </w:pPr>
            <w:r w:rsidRPr="00DB4A94">
              <w:rPr>
                <w:b/>
                <w:lang w:val="en-CA" w:eastAsia="en-CA" w:bidi="ar-SA"/>
              </w:rPr>
              <w:lastRenderedPageBreak/>
              <w:t>R</w:t>
            </w:r>
            <w:r w:rsidR="003B34E2" w:rsidRPr="00DB4A94">
              <w:rPr>
                <w:b/>
                <w:lang w:val="en-CA" w:eastAsia="en-CA" w:bidi="ar-SA"/>
              </w:rPr>
              <w:t>ole</w:t>
            </w:r>
          </w:p>
          <w:p w:rsidR="00DB4A94" w:rsidRPr="00DB4A94" w:rsidRDefault="00DB4A94" w:rsidP="00DB4A94">
            <w:pPr>
              <w:pStyle w:val="NoSpacing"/>
              <w:rPr>
                <w:lang w:val="en-CA" w:eastAsia="en-CA"/>
              </w:rPr>
            </w:pPr>
            <w:r w:rsidRPr="00DB4A94">
              <w:rPr>
                <w:lang w:val="en-CA" w:eastAsia="en-CA"/>
              </w:rPr>
              <w:t>Hope</w:t>
            </w:r>
          </w:p>
          <w:p w:rsidR="00DB4A94" w:rsidRPr="00DB4A94" w:rsidRDefault="00DB4A94" w:rsidP="00DB4A94">
            <w:pPr>
              <w:pStyle w:val="NoSpacing"/>
              <w:rPr>
                <w:lang w:val="en-CA" w:eastAsia="en-CA"/>
              </w:rPr>
            </w:pPr>
            <w:r w:rsidRPr="00DB4A94">
              <w:rPr>
                <w:lang w:val="en-CA" w:eastAsia="en-CA"/>
              </w:rPr>
              <w:t>Mary</w:t>
            </w:r>
          </w:p>
          <w:p w:rsidR="00DB4A94" w:rsidRPr="00DB4A94" w:rsidRDefault="00DB4A94" w:rsidP="00DB4A94">
            <w:pPr>
              <w:pStyle w:val="NoSpacing"/>
              <w:rPr>
                <w:lang w:val="en-CA" w:eastAsia="en-CA"/>
              </w:rPr>
            </w:pPr>
            <w:r w:rsidRPr="00DB4A94">
              <w:rPr>
                <w:lang w:val="en-CA" w:eastAsia="en-CA"/>
              </w:rPr>
              <w:t>Danielle</w:t>
            </w:r>
          </w:p>
          <w:p w:rsidR="00DB4A94" w:rsidRPr="00DB4A94" w:rsidRDefault="00DB4A94" w:rsidP="00DB4A94">
            <w:pPr>
              <w:pStyle w:val="NoSpacing"/>
              <w:rPr>
                <w:lang w:val="en-CA" w:eastAsia="en-CA"/>
              </w:rPr>
            </w:pPr>
            <w:r w:rsidRPr="00DB4A94">
              <w:rPr>
                <w:lang w:val="en-CA" w:eastAsia="en-CA"/>
              </w:rPr>
              <w:t>Evan</w:t>
            </w:r>
          </w:p>
          <w:p w:rsidR="00DB4A94" w:rsidRPr="00DB4A94" w:rsidRDefault="00DB4A94" w:rsidP="00DB4A94">
            <w:pPr>
              <w:pStyle w:val="NoSpacing"/>
              <w:rPr>
                <w:lang w:val="en-CA" w:eastAsia="en-CA"/>
              </w:rPr>
            </w:pPr>
            <w:r w:rsidRPr="00DB4A94">
              <w:rPr>
                <w:lang w:val="en-CA" w:eastAsia="en-CA"/>
              </w:rPr>
              <w:t>Dr. Fitzgerald</w:t>
            </w:r>
          </w:p>
          <w:p w:rsidR="00DB4A94" w:rsidRPr="00DB4A94" w:rsidRDefault="00DB4A94" w:rsidP="00DB4A94">
            <w:pPr>
              <w:pStyle w:val="NoSpacing"/>
              <w:rPr>
                <w:lang w:val="en-CA" w:eastAsia="en-CA"/>
              </w:rPr>
            </w:pPr>
            <w:r w:rsidRPr="00DB4A94">
              <w:rPr>
                <w:lang w:val="en-CA" w:eastAsia="en-CA"/>
              </w:rPr>
              <w:t>Nadine</w:t>
            </w:r>
          </w:p>
          <w:p w:rsidR="00DB4A94" w:rsidRPr="00DB4A94" w:rsidRDefault="00DB4A94" w:rsidP="00DB4A94">
            <w:pPr>
              <w:pStyle w:val="NoSpacing"/>
              <w:rPr>
                <w:lang w:val="en-CA" w:eastAsia="en-CA"/>
              </w:rPr>
            </w:pPr>
            <w:r w:rsidRPr="00DB4A94">
              <w:rPr>
                <w:lang w:val="en-CA" w:eastAsia="en-CA"/>
              </w:rPr>
              <w:t>Jesse</w:t>
            </w:r>
          </w:p>
          <w:p w:rsidR="00DB4A94" w:rsidRPr="00DB4A94" w:rsidRDefault="00DB4A94" w:rsidP="00DB4A94">
            <w:pPr>
              <w:pStyle w:val="NoSpacing"/>
              <w:rPr>
                <w:lang w:val="en-CA" w:eastAsia="en-CA"/>
              </w:rPr>
            </w:pPr>
            <w:r w:rsidRPr="00DB4A94">
              <w:rPr>
                <w:lang w:val="en-CA" w:eastAsia="en-CA"/>
              </w:rPr>
              <w:t>Det. Adler</w:t>
            </w:r>
          </w:p>
          <w:p w:rsidR="00DB4A94" w:rsidRPr="00DB4A94" w:rsidRDefault="00DB4A94" w:rsidP="00DB4A94">
            <w:pPr>
              <w:pStyle w:val="NoSpacing"/>
              <w:rPr>
                <w:lang w:val="en-CA" w:eastAsia="en-CA"/>
              </w:rPr>
            </w:pPr>
            <w:r w:rsidRPr="00DB4A94">
              <w:rPr>
                <w:lang w:val="en-CA" w:eastAsia="en-CA"/>
              </w:rPr>
              <w:t>Toby</w:t>
            </w:r>
          </w:p>
          <w:p w:rsidR="00DB4A94" w:rsidRPr="00DB4A94" w:rsidRDefault="00DB4A94" w:rsidP="00DB4A94">
            <w:pPr>
              <w:pStyle w:val="NoSpacing"/>
              <w:rPr>
                <w:lang w:val="en-CA" w:eastAsia="en-CA"/>
              </w:rPr>
            </w:pPr>
            <w:r w:rsidRPr="00DB4A94">
              <w:rPr>
                <w:lang w:val="en-CA" w:eastAsia="en-CA"/>
              </w:rPr>
              <w:t>Officer Wilson</w:t>
            </w:r>
          </w:p>
          <w:p w:rsidR="00DB4A94" w:rsidRPr="00DB4A94" w:rsidRDefault="00DB4A94" w:rsidP="00DB4A94">
            <w:pPr>
              <w:pStyle w:val="NoSpacing"/>
              <w:rPr>
                <w:lang w:val="en-CA" w:eastAsia="en-CA"/>
              </w:rPr>
            </w:pPr>
            <w:r w:rsidRPr="00DB4A94">
              <w:rPr>
                <w:lang w:val="en-CA" w:eastAsia="en-CA"/>
              </w:rPr>
              <w:t>Nurse Mackey</w:t>
            </w:r>
          </w:p>
          <w:p w:rsidR="00443135" w:rsidRDefault="00DB4A94" w:rsidP="00DB4A94">
            <w:pPr>
              <w:pStyle w:val="NoSpacing"/>
              <w:rPr>
                <w:lang w:val="en-CA" w:eastAsia="en-CA"/>
              </w:rPr>
            </w:pPr>
            <w:r w:rsidRPr="00DB4A94">
              <w:rPr>
                <w:lang w:val="en-CA" w:eastAsia="en-CA"/>
              </w:rPr>
              <w:t>Hooded Figure</w:t>
            </w:r>
          </w:p>
          <w:p w:rsidR="00DB4A94" w:rsidRDefault="00DB4A94" w:rsidP="00DB4A94">
            <w:pPr>
              <w:pStyle w:val="NoSpacing"/>
              <w:rPr>
                <w:lang w:val="en-CA" w:eastAsia="en-CA" w:bidi="ar-SA"/>
              </w:rPr>
            </w:pPr>
            <w:r w:rsidRPr="00DB4A94">
              <w:rPr>
                <w:lang w:val="en-CA" w:eastAsia="en-CA" w:bidi="ar-SA"/>
              </w:rPr>
              <w:t>Hooded Figure</w:t>
            </w:r>
          </w:p>
          <w:p w:rsidR="005F35EF" w:rsidRDefault="005F35EF" w:rsidP="00DB4A94">
            <w:pPr>
              <w:pStyle w:val="NoSpacing"/>
              <w:rPr>
                <w:lang w:val="en-CA" w:eastAsia="en-CA" w:bidi="ar-SA"/>
              </w:rPr>
            </w:pPr>
            <w:r w:rsidRPr="005F35EF">
              <w:rPr>
                <w:lang w:val="en-CA" w:eastAsia="en-CA" w:bidi="ar-SA"/>
              </w:rPr>
              <w:t>Crime Techs</w:t>
            </w:r>
          </w:p>
          <w:p w:rsidR="005F35EF" w:rsidRDefault="005F35EF" w:rsidP="00DB4A94">
            <w:pPr>
              <w:pStyle w:val="NoSpacing"/>
              <w:rPr>
                <w:lang w:val="en-CA" w:eastAsia="en-CA" w:bidi="ar-SA"/>
              </w:rPr>
            </w:pPr>
          </w:p>
          <w:p w:rsidR="005F35EF" w:rsidRDefault="005F35EF" w:rsidP="00DB4A94">
            <w:pPr>
              <w:pStyle w:val="NoSpacing"/>
              <w:rPr>
                <w:lang w:val="en-CA" w:eastAsia="en-CA" w:bidi="ar-SA"/>
              </w:rPr>
            </w:pPr>
            <w:r w:rsidRPr="005F35EF">
              <w:rPr>
                <w:lang w:val="en-CA" w:eastAsia="en-CA" w:bidi="ar-SA"/>
              </w:rPr>
              <w:t>Hospital Personnel</w:t>
            </w:r>
          </w:p>
          <w:p w:rsidR="005F35EF" w:rsidRDefault="005F35EF" w:rsidP="00DB4A94">
            <w:pPr>
              <w:pStyle w:val="NoSpacing"/>
              <w:rPr>
                <w:lang w:val="en-CA" w:eastAsia="en-CA" w:bidi="ar-SA"/>
              </w:rPr>
            </w:pPr>
          </w:p>
          <w:p w:rsidR="005F35EF" w:rsidRDefault="005F35EF" w:rsidP="00DB4A94">
            <w:pPr>
              <w:pStyle w:val="NoSpacing"/>
              <w:rPr>
                <w:lang w:val="en-CA" w:eastAsia="en-CA" w:bidi="ar-SA"/>
              </w:rPr>
            </w:pPr>
            <w:r w:rsidRPr="005F35EF">
              <w:rPr>
                <w:lang w:val="en-CA" w:eastAsia="en-CA" w:bidi="ar-SA"/>
              </w:rPr>
              <w:lastRenderedPageBreak/>
              <w:t>Hospital Patients</w:t>
            </w:r>
          </w:p>
          <w:p w:rsidR="005F35EF" w:rsidRDefault="005F35EF" w:rsidP="00DB4A94">
            <w:pPr>
              <w:pStyle w:val="NoSpacing"/>
              <w:rPr>
                <w:lang w:val="en-CA" w:eastAsia="en-CA" w:bidi="ar-SA"/>
              </w:rPr>
            </w:pPr>
          </w:p>
          <w:p w:rsidR="005F35EF" w:rsidRDefault="005F35EF" w:rsidP="00DB4A94">
            <w:pPr>
              <w:pStyle w:val="NoSpacing"/>
              <w:rPr>
                <w:lang w:val="en-CA" w:eastAsia="en-CA" w:bidi="ar-SA"/>
              </w:rPr>
            </w:pPr>
          </w:p>
          <w:p w:rsidR="005F35EF" w:rsidRDefault="005F35EF" w:rsidP="00DB4A94">
            <w:pPr>
              <w:pStyle w:val="NoSpacing"/>
              <w:rPr>
                <w:lang w:val="en-CA" w:eastAsia="en-CA" w:bidi="ar-SA"/>
              </w:rPr>
            </w:pPr>
          </w:p>
          <w:p w:rsidR="005F35EF" w:rsidRDefault="005F35EF" w:rsidP="00DB4A94">
            <w:pPr>
              <w:pStyle w:val="NoSpacing"/>
              <w:rPr>
                <w:lang w:val="en-CA" w:eastAsia="en-CA" w:bidi="ar-SA"/>
              </w:rPr>
            </w:pPr>
            <w:r w:rsidRPr="005F35EF">
              <w:rPr>
                <w:lang w:val="en-CA" w:eastAsia="en-CA" w:bidi="ar-SA"/>
              </w:rPr>
              <w:t>Civil Servant/Doctor</w:t>
            </w:r>
          </w:p>
          <w:p w:rsidR="005F35EF" w:rsidRDefault="005F35EF" w:rsidP="00DB4A94">
            <w:pPr>
              <w:pStyle w:val="NoSpacing"/>
              <w:rPr>
                <w:lang w:val="en-CA" w:eastAsia="en-CA" w:bidi="ar-SA"/>
              </w:rPr>
            </w:pPr>
          </w:p>
          <w:p w:rsidR="005F35EF" w:rsidRDefault="005F35EF" w:rsidP="00DB4A94">
            <w:pPr>
              <w:pStyle w:val="NoSpacing"/>
              <w:rPr>
                <w:lang w:val="en-CA" w:eastAsia="en-CA" w:bidi="ar-SA"/>
              </w:rPr>
            </w:pPr>
            <w:r w:rsidRPr="005F35EF">
              <w:rPr>
                <w:lang w:val="en-CA" w:eastAsia="en-CA" w:bidi="ar-SA"/>
              </w:rPr>
              <w:t>Hospital Workers</w:t>
            </w:r>
          </w:p>
          <w:p w:rsidR="005F35EF" w:rsidRDefault="005F35EF" w:rsidP="00DB4A94">
            <w:pPr>
              <w:pStyle w:val="NoSpacing"/>
              <w:rPr>
                <w:lang w:val="en-CA" w:eastAsia="en-CA" w:bidi="ar-SA"/>
              </w:rPr>
            </w:pPr>
          </w:p>
          <w:p w:rsidR="005F35EF" w:rsidRDefault="005F35EF" w:rsidP="00DB4A94">
            <w:pPr>
              <w:pStyle w:val="NoSpacing"/>
              <w:rPr>
                <w:lang w:val="en-CA" w:eastAsia="en-CA" w:bidi="ar-SA"/>
              </w:rPr>
            </w:pPr>
          </w:p>
          <w:p w:rsidR="005F35EF" w:rsidRDefault="005F35EF" w:rsidP="00DB4A94">
            <w:pPr>
              <w:pStyle w:val="NoSpacing"/>
              <w:rPr>
                <w:lang w:val="en-CA" w:eastAsia="en-CA" w:bidi="ar-SA"/>
              </w:rPr>
            </w:pPr>
            <w:r w:rsidRPr="005F35EF">
              <w:rPr>
                <w:lang w:val="en-CA" w:eastAsia="en-CA" w:bidi="ar-SA"/>
              </w:rPr>
              <w:t>Elderly Woman</w:t>
            </w:r>
          </w:p>
          <w:p w:rsidR="005F35EF" w:rsidRDefault="005F35EF" w:rsidP="00DB4A94">
            <w:pPr>
              <w:pStyle w:val="NoSpacing"/>
              <w:rPr>
                <w:lang w:val="en-CA" w:eastAsia="en-CA" w:bidi="ar-SA"/>
              </w:rPr>
            </w:pPr>
            <w:r w:rsidRPr="005F35EF">
              <w:rPr>
                <w:lang w:val="en-CA" w:eastAsia="en-CA" w:bidi="ar-SA"/>
              </w:rPr>
              <w:t>Party Goer</w:t>
            </w:r>
            <w:r>
              <w:rPr>
                <w:lang w:val="en-CA" w:eastAsia="en-CA" w:bidi="ar-SA"/>
              </w:rPr>
              <w:t>s</w:t>
            </w:r>
          </w:p>
          <w:p w:rsidR="005F35EF" w:rsidRDefault="005F35EF" w:rsidP="00DB4A94">
            <w:pPr>
              <w:pStyle w:val="NoSpacing"/>
              <w:rPr>
                <w:lang w:val="en-CA" w:eastAsia="en-CA" w:bidi="ar-SA"/>
              </w:rPr>
            </w:pPr>
          </w:p>
          <w:p w:rsidR="005F35EF" w:rsidRDefault="005F35EF" w:rsidP="00DB4A94">
            <w:pPr>
              <w:pStyle w:val="NoSpacing"/>
              <w:rPr>
                <w:lang w:val="en-CA" w:eastAsia="en-CA" w:bidi="ar-SA"/>
              </w:rPr>
            </w:pPr>
          </w:p>
          <w:p w:rsidR="005F35EF" w:rsidRDefault="005F35EF" w:rsidP="00DB4A94">
            <w:pPr>
              <w:pStyle w:val="NoSpacing"/>
              <w:rPr>
                <w:lang w:val="en-CA" w:eastAsia="en-CA" w:bidi="ar-SA"/>
              </w:rPr>
            </w:pPr>
          </w:p>
          <w:p w:rsidR="005F35EF" w:rsidRDefault="005F35EF" w:rsidP="00DB4A94">
            <w:pPr>
              <w:pStyle w:val="NoSpacing"/>
              <w:rPr>
                <w:lang w:val="en-CA" w:eastAsia="en-CA" w:bidi="ar-SA"/>
              </w:rPr>
            </w:pPr>
          </w:p>
          <w:p w:rsidR="005F35EF" w:rsidRDefault="005F35EF" w:rsidP="00DB4A94">
            <w:pPr>
              <w:pStyle w:val="NoSpacing"/>
              <w:rPr>
                <w:lang w:val="en-CA" w:eastAsia="en-CA" w:bidi="ar-SA"/>
              </w:rPr>
            </w:pPr>
          </w:p>
          <w:p w:rsidR="005F35EF" w:rsidRDefault="005F35EF" w:rsidP="00DB4A94">
            <w:pPr>
              <w:pStyle w:val="NoSpacing"/>
              <w:rPr>
                <w:lang w:val="en-CA" w:eastAsia="en-CA" w:bidi="ar-SA"/>
              </w:rPr>
            </w:pPr>
          </w:p>
          <w:p w:rsidR="005F35EF" w:rsidRDefault="005F35EF" w:rsidP="00DB4A94">
            <w:pPr>
              <w:pStyle w:val="NoSpacing"/>
              <w:rPr>
                <w:lang w:val="en-CA" w:eastAsia="en-CA" w:bidi="ar-SA"/>
              </w:rPr>
            </w:pPr>
          </w:p>
          <w:p w:rsidR="005F35EF" w:rsidRDefault="005F35EF" w:rsidP="00DB4A94">
            <w:pPr>
              <w:pStyle w:val="NoSpacing"/>
              <w:rPr>
                <w:lang w:val="en-CA" w:eastAsia="en-CA" w:bidi="ar-SA"/>
              </w:rPr>
            </w:pPr>
          </w:p>
          <w:p w:rsidR="005F35EF" w:rsidRDefault="005F35EF" w:rsidP="00DB4A94">
            <w:pPr>
              <w:pStyle w:val="NoSpacing"/>
              <w:rPr>
                <w:lang w:val="en-CA" w:eastAsia="en-CA" w:bidi="ar-SA"/>
              </w:rPr>
            </w:pPr>
          </w:p>
          <w:p w:rsidR="005F35EF" w:rsidRDefault="005F35EF" w:rsidP="00DB4A94">
            <w:pPr>
              <w:pStyle w:val="NoSpacing"/>
              <w:rPr>
                <w:lang w:val="en-CA" w:eastAsia="en-CA" w:bidi="ar-SA"/>
              </w:rPr>
            </w:pPr>
            <w:r>
              <w:rPr>
                <w:lang w:val="en-CA" w:eastAsia="en-CA" w:bidi="ar-SA"/>
              </w:rPr>
              <w:t>P</w:t>
            </w:r>
            <w:r w:rsidRPr="005F35EF">
              <w:rPr>
                <w:lang w:val="en-CA" w:eastAsia="en-CA" w:bidi="ar-SA"/>
              </w:rPr>
              <w:t>aramedics</w:t>
            </w:r>
          </w:p>
          <w:p w:rsidR="005F35EF" w:rsidRDefault="005F35EF" w:rsidP="00DB4A94">
            <w:pPr>
              <w:pStyle w:val="NoSpacing"/>
              <w:rPr>
                <w:lang w:val="en-CA" w:eastAsia="en-CA" w:bidi="ar-SA"/>
              </w:rPr>
            </w:pPr>
          </w:p>
          <w:p w:rsidR="005F35EF" w:rsidRPr="00C44BDA" w:rsidRDefault="005F35EF" w:rsidP="00DB4A94">
            <w:pPr>
              <w:pStyle w:val="NoSpacing"/>
              <w:rPr>
                <w:lang w:val="en-CA" w:eastAsia="en-CA" w:bidi="ar-SA"/>
              </w:rPr>
            </w:pPr>
            <w:r w:rsidRPr="005F35EF">
              <w:rPr>
                <w:lang w:val="en-CA" w:eastAsia="en-CA" w:bidi="ar-SA"/>
              </w:rPr>
              <w:t>Police Officers</w:t>
            </w:r>
          </w:p>
        </w:tc>
      </w:tr>
    </w:tbl>
    <w:p w:rsidR="0086422C" w:rsidRPr="0086422C" w:rsidRDefault="0086422C" w:rsidP="00DB4A94">
      <w:pPr>
        <w:pStyle w:val="Heading3"/>
      </w:pPr>
      <w:r w:rsidRPr="0086422C">
        <w:lastRenderedPageBreak/>
        <w:t>Casting by</w:t>
      </w:r>
    </w:p>
    <w:p w:rsidR="0086422C" w:rsidRPr="0086422C" w:rsidRDefault="005F35EF" w:rsidP="00DB4A94">
      <w:r>
        <w:t>ROBIN DE LANO</w:t>
      </w:r>
      <w:r>
        <w:br/>
      </w:r>
      <w:r w:rsidRPr="0086422C">
        <w:t>NICOLE DIONNE</w:t>
      </w:r>
    </w:p>
    <w:p w:rsidR="0086422C" w:rsidRPr="0086422C" w:rsidRDefault="0086422C" w:rsidP="00DB4A94">
      <w:pPr>
        <w:pStyle w:val="Heading3"/>
      </w:pPr>
      <w:r w:rsidRPr="0086422C">
        <w:t xml:space="preserve">Makeup by </w:t>
      </w:r>
    </w:p>
    <w:p w:rsidR="0086422C" w:rsidRPr="0086422C" w:rsidRDefault="005F35EF" w:rsidP="00DB4A94">
      <w:r w:rsidRPr="0086422C">
        <w:t>KATHLEEN RODRIGUEZ</w:t>
      </w:r>
    </w:p>
    <w:p w:rsidR="0086422C" w:rsidRPr="0086422C" w:rsidRDefault="0086422C" w:rsidP="00DB4A94">
      <w:pPr>
        <w:pStyle w:val="Heading3"/>
      </w:pPr>
      <w:r w:rsidRPr="0086422C">
        <w:t>Sound Design by</w:t>
      </w:r>
    </w:p>
    <w:p w:rsidR="0086422C" w:rsidRPr="0086422C" w:rsidRDefault="005F35EF" w:rsidP="00DB4A94">
      <w:r w:rsidRPr="0086422C">
        <w:t>ANDRES BOULTON</w:t>
      </w:r>
    </w:p>
    <w:p w:rsidR="0086422C" w:rsidRPr="0086422C" w:rsidRDefault="0086422C" w:rsidP="00DB4A94">
      <w:pPr>
        <w:pStyle w:val="Heading3"/>
      </w:pPr>
      <w:r w:rsidRPr="0086422C">
        <w:t xml:space="preserve">Music by </w:t>
      </w:r>
    </w:p>
    <w:p w:rsidR="0086422C" w:rsidRPr="0086422C" w:rsidRDefault="005F35EF" w:rsidP="00DB4A94">
      <w:r w:rsidRPr="0086422C">
        <w:t>EMIR ISILAY</w:t>
      </w:r>
    </w:p>
    <w:p w:rsidR="0086422C" w:rsidRPr="0086422C" w:rsidRDefault="0086422C" w:rsidP="00DB4A94">
      <w:pPr>
        <w:pStyle w:val="Heading3"/>
      </w:pPr>
      <w:r w:rsidRPr="0086422C">
        <w:t xml:space="preserve">Edited by </w:t>
      </w:r>
    </w:p>
    <w:p w:rsidR="0086422C" w:rsidRPr="0086422C" w:rsidRDefault="005F35EF" w:rsidP="00DB4A94">
      <w:r w:rsidRPr="0086422C">
        <w:t>MARK SULT</w:t>
      </w:r>
    </w:p>
    <w:p w:rsidR="0086422C" w:rsidRPr="0086422C" w:rsidRDefault="0086422C" w:rsidP="00DB4A94">
      <w:pPr>
        <w:pStyle w:val="Heading3"/>
      </w:pPr>
      <w:r w:rsidRPr="0086422C">
        <w:t>Costume Designer</w:t>
      </w:r>
    </w:p>
    <w:p w:rsidR="0086422C" w:rsidRDefault="005F35EF" w:rsidP="00DB4A94">
      <w:r>
        <w:t>CLEY KIM</w:t>
      </w:r>
    </w:p>
    <w:p w:rsidR="0086422C" w:rsidRPr="0086422C" w:rsidRDefault="0086422C" w:rsidP="00DB4A94">
      <w:pPr>
        <w:pStyle w:val="Heading3"/>
      </w:pPr>
      <w:r w:rsidRPr="0086422C">
        <w:t>Production Designer</w:t>
      </w:r>
    </w:p>
    <w:p w:rsidR="0086422C" w:rsidRPr="0086422C" w:rsidRDefault="005F35EF" w:rsidP="00DB4A94">
      <w:r w:rsidRPr="0086422C">
        <w:t>NICOLA WAKE</w:t>
      </w:r>
    </w:p>
    <w:p w:rsidR="0086422C" w:rsidRPr="0086422C" w:rsidRDefault="0086422C" w:rsidP="00DB4A94">
      <w:pPr>
        <w:pStyle w:val="Heading3"/>
      </w:pPr>
      <w:r w:rsidRPr="0086422C">
        <w:t>Director of Photography</w:t>
      </w:r>
    </w:p>
    <w:p w:rsidR="0086422C" w:rsidRPr="0086422C" w:rsidRDefault="005F35EF" w:rsidP="00DB4A94">
      <w:r w:rsidRPr="0086422C">
        <w:t>ERIC ANDERSON</w:t>
      </w:r>
    </w:p>
    <w:p w:rsidR="0086422C" w:rsidRPr="0086422C" w:rsidRDefault="0086422C" w:rsidP="00DB4A94">
      <w:pPr>
        <w:pStyle w:val="Heading3"/>
      </w:pPr>
      <w:r w:rsidRPr="0086422C">
        <w:lastRenderedPageBreak/>
        <w:t>Screenplay by</w:t>
      </w:r>
    </w:p>
    <w:p w:rsidR="0086422C" w:rsidRPr="0086422C" w:rsidRDefault="005F35EF" w:rsidP="00DB4A94">
      <w:r w:rsidRPr="0086422C">
        <w:t>STEPHEN CZERWINSKI</w:t>
      </w:r>
    </w:p>
    <w:p w:rsidR="0086422C" w:rsidRPr="0086422C" w:rsidRDefault="0086422C" w:rsidP="00DB4A94">
      <w:pPr>
        <w:pStyle w:val="Heading3"/>
      </w:pPr>
      <w:r w:rsidRPr="0086422C">
        <w:t>Directed by</w:t>
      </w:r>
    </w:p>
    <w:p w:rsidR="0094244B" w:rsidRDefault="005F35EF" w:rsidP="00DB4A94">
      <w:r w:rsidRPr="0086422C">
        <w:t>DOUG CAMPBELL</w:t>
      </w:r>
    </w:p>
    <w:p w:rsidR="0094244B" w:rsidRDefault="002F26BD" w:rsidP="0094244B">
      <w:pPr>
        <w:pStyle w:val="Heading3"/>
      </w:pPr>
      <w:r>
        <w:t>Other</w:t>
      </w:r>
      <w:r w:rsidR="0094244B">
        <w:t xml:space="preserve"> Crew</w:t>
      </w:r>
    </w:p>
    <w:tbl>
      <w:tblPr>
        <w:tblW w:w="7876" w:type="dxa"/>
        <w:tblLayout w:type="fixed"/>
        <w:tblLook w:val="0000"/>
      </w:tblPr>
      <w:tblGrid>
        <w:gridCol w:w="3938"/>
        <w:gridCol w:w="3938"/>
      </w:tblGrid>
      <w:tr w:rsidR="005F35EF" w:rsidRPr="005F35EF" w:rsidTr="005F35EF">
        <w:trPr>
          <w:trHeight w:hRule="exact" w:val="284"/>
        </w:trPr>
        <w:tc>
          <w:tcPr>
            <w:tcW w:w="3938" w:type="dxa"/>
            <w:shd w:val="clear" w:color="auto" w:fill="auto"/>
          </w:tcPr>
          <w:p w:rsidR="005F35EF" w:rsidRPr="005F35EF" w:rsidRDefault="005F35EF" w:rsidP="005F35EF">
            <w:r w:rsidRPr="005F35EF">
              <w:t>DENZEL JOHN</w:t>
            </w:r>
          </w:p>
        </w:tc>
        <w:tc>
          <w:tcPr>
            <w:tcW w:w="3938" w:type="dxa"/>
          </w:tcPr>
          <w:p w:rsidR="005F35EF" w:rsidRPr="005F35EF" w:rsidRDefault="005F35EF" w:rsidP="005F35EF">
            <w:pPr>
              <w:spacing w:line="100" w:lineRule="atLeast"/>
              <w:rPr>
                <w:lang w:val="en-CA" w:eastAsia="en-CA" w:bidi="ar-SA"/>
              </w:rPr>
            </w:pPr>
            <w:r w:rsidRPr="005F35EF">
              <w:rPr>
                <w:lang w:val="en-CA" w:eastAsia="en-CA" w:bidi="ar-SA"/>
              </w:rPr>
              <w:t xml:space="preserve">First Assistant Director </w:t>
            </w:r>
          </w:p>
        </w:tc>
      </w:tr>
      <w:tr w:rsidR="005F35EF" w:rsidRPr="005F35EF" w:rsidTr="005F35EF">
        <w:trPr>
          <w:trHeight w:hRule="exact" w:val="284"/>
        </w:trPr>
        <w:tc>
          <w:tcPr>
            <w:tcW w:w="3938" w:type="dxa"/>
            <w:shd w:val="clear" w:color="auto" w:fill="auto"/>
          </w:tcPr>
          <w:p w:rsidR="005F35EF" w:rsidRPr="005F35EF" w:rsidRDefault="005F35EF" w:rsidP="005F35EF">
            <w:r w:rsidRPr="005F35EF">
              <w:t>CHRISTOPHER JORDAN</w:t>
            </w:r>
          </w:p>
        </w:tc>
        <w:tc>
          <w:tcPr>
            <w:tcW w:w="3938" w:type="dxa"/>
          </w:tcPr>
          <w:p w:rsidR="005F35EF" w:rsidRPr="005F35EF" w:rsidRDefault="005F35EF" w:rsidP="005F35EF">
            <w:pPr>
              <w:spacing w:line="100" w:lineRule="atLeast"/>
              <w:rPr>
                <w:lang w:val="en-CA" w:eastAsia="en-CA" w:bidi="ar-SA"/>
              </w:rPr>
            </w:pPr>
            <w:r w:rsidRPr="005F35EF">
              <w:rPr>
                <w:lang w:val="en-CA" w:eastAsia="en-CA" w:bidi="ar-SA"/>
              </w:rPr>
              <w:t xml:space="preserve">Second Unit Director </w:t>
            </w:r>
          </w:p>
        </w:tc>
      </w:tr>
      <w:tr w:rsidR="005F35EF" w:rsidRPr="005F35EF" w:rsidTr="005F35EF">
        <w:trPr>
          <w:trHeight w:hRule="exact" w:val="284"/>
        </w:trPr>
        <w:tc>
          <w:tcPr>
            <w:tcW w:w="3938" w:type="dxa"/>
            <w:shd w:val="clear" w:color="auto" w:fill="auto"/>
          </w:tcPr>
          <w:p w:rsidR="005F35EF" w:rsidRPr="005F35EF" w:rsidRDefault="005F35EF" w:rsidP="005F35EF">
            <w:r w:rsidRPr="005F35EF">
              <w:t>NICOLE DIONNE</w:t>
            </w:r>
          </w:p>
        </w:tc>
        <w:tc>
          <w:tcPr>
            <w:tcW w:w="3938" w:type="dxa"/>
          </w:tcPr>
          <w:p w:rsidR="005F35EF" w:rsidRPr="005F35EF" w:rsidRDefault="005F35EF" w:rsidP="005F35EF">
            <w:pPr>
              <w:spacing w:line="100" w:lineRule="atLeast"/>
              <w:rPr>
                <w:lang w:val="en-CA" w:eastAsia="en-CA" w:bidi="ar-SA"/>
              </w:rPr>
            </w:pPr>
            <w:r w:rsidRPr="005F35EF">
              <w:rPr>
                <w:lang w:val="en-CA" w:eastAsia="en-CA" w:bidi="ar-SA"/>
              </w:rPr>
              <w:t xml:space="preserve">Casting Director </w:t>
            </w:r>
          </w:p>
        </w:tc>
      </w:tr>
      <w:tr w:rsidR="005F35EF" w:rsidRPr="005F35EF" w:rsidTr="005F35EF">
        <w:trPr>
          <w:trHeight w:hRule="exact" w:val="284"/>
        </w:trPr>
        <w:tc>
          <w:tcPr>
            <w:tcW w:w="3938" w:type="dxa"/>
            <w:shd w:val="clear" w:color="auto" w:fill="auto"/>
          </w:tcPr>
          <w:p w:rsidR="005F35EF" w:rsidRPr="005F35EF" w:rsidRDefault="005F35EF" w:rsidP="005F35EF">
            <w:r w:rsidRPr="005F35EF">
              <w:t>ROBIN DE LANO</w:t>
            </w:r>
          </w:p>
        </w:tc>
        <w:tc>
          <w:tcPr>
            <w:tcW w:w="3938" w:type="dxa"/>
          </w:tcPr>
          <w:p w:rsidR="005F35EF" w:rsidRPr="005F35EF" w:rsidRDefault="005F35EF" w:rsidP="005F35EF">
            <w:pPr>
              <w:spacing w:line="100" w:lineRule="atLeast"/>
              <w:rPr>
                <w:lang w:val="en-CA" w:eastAsia="en-CA" w:bidi="ar-SA"/>
              </w:rPr>
            </w:pPr>
          </w:p>
        </w:tc>
      </w:tr>
      <w:tr w:rsidR="005F35EF" w:rsidRPr="005F35EF" w:rsidTr="005F35EF">
        <w:trPr>
          <w:trHeight w:hRule="exact" w:val="284"/>
        </w:trPr>
        <w:tc>
          <w:tcPr>
            <w:tcW w:w="3938" w:type="dxa"/>
            <w:shd w:val="clear" w:color="auto" w:fill="auto"/>
          </w:tcPr>
          <w:p w:rsidR="005F35EF" w:rsidRPr="005F35EF" w:rsidRDefault="005F35EF" w:rsidP="005F35EF">
            <w:r w:rsidRPr="005F35EF">
              <w:t>GABRIELLE FERNANDES</w:t>
            </w:r>
          </w:p>
        </w:tc>
        <w:tc>
          <w:tcPr>
            <w:tcW w:w="3938" w:type="dxa"/>
          </w:tcPr>
          <w:p w:rsidR="005F35EF" w:rsidRPr="005F35EF" w:rsidRDefault="005F35EF" w:rsidP="005F35EF">
            <w:pPr>
              <w:spacing w:line="100" w:lineRule="atLeast"/>
              <w:rPr>
                <w:lang w:val="en-CA" w:eastAsia="en-CA" w:bidi="ar-SA"/>
              </w:rPr>
            </w:pPr>
            <w:r w:rsidRPr="005F35EF">
              <w:rPr>
                <w:lang w:val="en-CA" w:eastAsia="en-CA" w:bidi="ar-SA"/>
              </w:rPr>
              <w:t xml:space="preserve">Casting Assistant </w:t>
            </w:r>
          </w:p>
        </w:tc>
      </w:tr>
      <w:tr w:rsidR="005F35EF" w:rsidRPr="005F35EF" w:rsidTr="005F35EF">
        <w:trPr>
          <w:trHeight w:hRule="exact" w:val="284"/>
        </w:trPr>
        <w:tc>
          <w:tcPr>
            <w:tcW w:w="3938" w:type="dxa"/>
            <w:shd w:val="clear" w:color="auto" w:fill="auto"/>
          </w:tcPr>
          <w:p w:rsidR="005F35EF" w:rsidRPr="005F35EF" w:rsidRDefault="005F35EF" w:rsidP="005F35EF">
            <w:r w:rsidRPr="005F35EF">
              <w:t>ALEX TETZNER</w:t>
            </w:r>
          </w:p>
        </w:tc>
        <w:tc>
          <w:tcPr>
            <w:tcW w:w="3938" w:type="dxa"/>
          </w:tcPr>
          <w:p w:rsidR="005F35EF" w:rsidRPr="005F35EF" w:rsidRDefault="005F35EF" w:rsidP="005F35EF">
            <w:pPr>
              <w:spacing w:line="100" w:lineRule="atLeast"/>
              <w:rPr>
                <w:lang w:val="en-CA" w:eastAsia="en-CA" w:bidi="ar-SA"/>
              </w:rPr>
            </w:pPr>
            <w:r w:rsidRPr="005F35EF">
              <w:rPr>
                <w:lang w:val="en-CA" w:eastAsia="en-CA" w:bidi="ar-SA"/>
              </w:rPr>
              <w:t xml:space="preserve">First Assistant Camera </w:t>
            </w:r>
          </w:p>
        </w:tc>
      </w:tr>
      <w:tr w:rsidR="005F35EF" w:rsidRPr="005F35EF" w:rsidTr="005F35EF">
        <w:trPr>
          <w:trHeight w:hRule="exact" w:val="284"/>
        </w:trPr>
        <w:tc>
          <w:tcPr>
            <w:tcW w:w="3938" w:type="dxa"/>
            <w:shd w:val="clear" w:color="auto" w:fill="auto"/>
          </w:tcPr>
          <w:p w:rsidR="005F35EF" w:rsidRPr="005F35EF" w:rsidRDefault="005F35EF" w:rsidP="005F35EF">
            <w:r w:rsidRPr="005F35EF">
              <w:t>REID COLLINS</w:t>
            </w:r>
          </w:p>
        </w:tc>
        <w:tc>
          <w:tcPr>
            <w:tcW w:w="3938" w:type="dxa"/>
          </w:tcPr>
          <w:p w:rsidR="005F35EF" w:rsidRPr="005F35EF" w:rsidRDefault="005F35EF" w:rsidP="005F35EF">
            <w:pPr>
              <w:spacing w:line="100" w:lineRule="atLeast"/>
              <w:rPr>
                <w:lang w:val="en-CA" w:eastAsia="en-CA" w:bidi="ar-SA"/>
              </w:rPr>
            </w:pPr>
            <w:r w:rsidRPr="005F35EF">
              <w:rPr>
                <w:lang w:val="en-CA" w:eastAsia="en-CA" w:bidi="ar-SA"/>
              </w:rPr>
              <w:t xml:space="preserve">Second Assistant Camera/DIT </w:t>
            </w:r>
          </w:p>
        </w:tc>
      </w:tr>
      <w:tr w:rsidR="005F35EF" w:rsidRPr="005F35EF" w:rsidTr="005F35EF">
        <w:trPr>
          <w:trHeight w:hRule="exact" w:val="284"/>
        </w:trPr>
        <w:tc>
          <w:tcPr>
            <w:tcW w:w="3938" w:type="dxa"/>
            <w:shd w:val="clear" w:color="auto" w:fill="auto"/>
          </w:tcPr>
          <w:p w:rsidR="005F35EF" w:rsidRPr="005F35EF" w:rsidRDefault="005F35EF" w:rsidP="005F35EF">
            <w:r w:rsidRPr="005F35EF">
              <w:t>EMMA DONAHUE</w:t>
            </w:r>
          </w:p>
        </w:tc>
        <w:tc>
          <w:tcPr>
            <w:tcW w:w="3938" w:type="dxa"/>
          </w:tcPr>
          <w:p w:rsidR="005F35EF" w:rsidRPr="005F35EF" w:rsidRDefault="005F35EF" w:rsidP="005F35EF">
            <w:pPr>
              <w:spacing w:line="100" w:lineRule="atLeast"/>
              <w:rPr>
                <w:lang w:val="en-CA" w:eastAsia="en-CA" w:bidi="ar-SA"/>
              </w:rPr>
            </w:pPr>
          </w:p>
        </w:tc>
      </w:tr>
      <w:tr w:rsidR="005F35EF" w:rsidRPr="005F35EF" w:rsidTr="005F35EF">
        <w:trPr>
          <w:trHeight w:hRule="exact" w:val="284"/>
        </w:trPr>
        <w:tc>
          <w:tcPr>
            <w:tcW w:w="3938" w:type="dxa"/>
            <w:shd w:val="clear" w:color="auto" w:fill="auto"/>
          </w:tcPr>
          <w:p w:rsidR="005F35EF" w:rsidRPr="005F35EF" w:rsidRDefault="005F35EF" w:rsidP="005F35EF">
            <w:r w:rsidRPr="005F35EF">
              <w:t>CHRISTOPHER JORDAN</w:t>
            </w:r>
          </w:p>
        </w:tc>
        <w:tc>
          <w:tcPr>
            <w:tcW w:w="3938" w:type="dxa"/>
          </w:tcPr>
          <w:p w:rsidR="005F35EF" w:rsidRPr="005F35EF" w:rsidRDefault="005F35EF" w:rsidP="005F35EF">
            <w:pPr>
              <w:spacing w:line="100" w:lineRule="atLeast"/>
              <w:rPr>
                <w:lang w:val="en-CA" w:eastAsia="en-CA" w:bidi="ar-SA"/>
              </w:rPr>
            </w:pPr>
            <w:r w:rsidRPr="005F35EF">
              <w:rPr>
                <w:lang w:val="en-CA" w:eastAsia="en-CA" w:bidi="ar-SA"/>
              </w:rPr>
              <w:t xml:space="preserve">B Camera Op </w:t>
            </w:r>
          </w:p>
        </w:tc>
      </w:tr>
      <w:tr w:rsidR="005F35EF" w:rsidRPr="005F35EF" w:rsidTr="005F35EF">
        <w:trPr>
          <w:trHeight w:hRule="exact" w:val="284"/>
        </w:trPr>
        <w:tc>
          <w:tcPr>
            <w:tcW w:w="3938" w:type="dxa"/>
            <w:shd w:val="clear" w:color="auto" w:fill="auto"/>
          </w:tcPr>
          <w:p w:rsidR="005F35EF" w:rsidRPr="005F35EF" w:rsidRDefault="005F35EF" w:rsidP="005F35EF">
            <w:r w:rsidRPr="005F35EF">
              <w:t>JUSTIN JACH</w:t>
            </w:r>
          </w:p>
        </w:tc>
        <w:tc>
          <w:tcPr>
            <w:tcW w:w="3938" w:type="dxa"/>
          </w:tcPr>
          <w:p w:rsidR="005F35EF" w:rsidRPr="005F35EF" w:rsidRDefault="005F35EF" w:rsidP="005F35EF">
            <w:pPr>
              <w:spacing w:line="100" w:lineRule="atLeast"/>
              <w:rPr>
                <w:lang w:val="en-CA" w:eastAsia="en-CA" w:bidi="ar-SA"/>
              </w:rPr>
            </w:pPr>
            <w:r w:rsidRPr="005F35EF">
              <w:rPr>
                <w:lang w:val="en-CA" w:eastAsia="en-CA" w:bidi="ar-SA"/>
              </w:rPr>
              <w:t xml:space="preserve">Steadicam </w:t>
            </w:r>
          </w:p>
        </w:tc>
      </w:tr>
      <w:tr w:rsidR="005F35EF" w:rsidRPr="005F35EF" w:rsidTr="005F35EF">
        <w:trPr>
          <w:trHeight w:hRule="exact" w:val="284"/>
        </w:trPr>
        <w:tc>
          <w:tcPr>
            <w:tcW w:w="3938" w:type="dxa"/>
            <w:shd w:val="clear" w:color="auto" w:fill="auto"/>
          </w:tcPr>
          <w:p w:rsidR="005F35EF" w:rsidRPr="005F35EF" w:rsidRDefault="005F35EF" w:rsidP="005F35EF">
            <w:r w:rsidRPr="005F35EF">
              <w:t>MARK PECAR</w:t>
            </w:r>
          </w:p>
        </w:tc>
        <w:tc>
          <w:tcPr>
            <w:tcW w:w="3938" w:type="dxa"/>
          </w:tcPr>
          <w:p w:rsidR="005F35EF" w:rsidRPr="005F35EF" w:rsidRDefault="005F35EF" w:rsidP="005F35EF">
            <w:pPr>
              <w:spacing w:line="100" w:lineRule="atLeast"/>
              <w:rPr>
                <w:lang w:val="en-CA" w:eastAsia="en-CA" w:bidi="ar-SA"/>
              </w:rPr>
            </w:pPr>
            <w:r w:rsidRPr="005F35EF">
              <w:rPr>
                <w:lang w:val="en-CA" w:eastAsia="en-CA" w:bidi="ar-SA"/>
              </w:rPr>
              <w:t xml:space="preserve">Art Director </w:t>
            </w:r>
          </w:p>
        </w:tc>
      </w:tr>
      <w:tr w:rsidR="005F35EF" w:rsidRPr="005F35EF" w:rsidTr="005F35EF">
        <w:trPr>
          <w:trHeight w:hRule="exact" w:val="284"/>
        </w:trPr>
        <w:tc>
          <w:tcPr>
            <w:tcW w:w="3938" w:type="dxa"/>
            <w:shd w:val="clear" w:color="auto" w:fill="auto"/>
          </w:tcPr>
          <w:p w:rsidR="005F35EF" w:rsidRPr="005F35EF" w:rsidRDefault="005F35EF" w:rsidP="005F35EF">
            <w:r w:rsidRPr="005F35EF">
              <w:t>ROBBY CHE</w:t>
            </w:r>
          </w:p>
        </w:tc>
        <w:tc>
          <w:tcPr>
            <w:tcW w:w="3938" w:type="dxa"/>
          </w:tcPr>
          <w:p w:rsidR="005F35EF" w:rsidRPr="005F35EF" w:rsidRDefault="005F35EF" w:rsidP="005F35EF">
            <w:pPr>
              <w:spacing w:line="100" w:lineRule="atLeast"/>
              <w:rPr>
                <w:lang w:val="en-CA" w:eastAsia="en-CA" w:bidi="ar-SA"/>
              </w:rPr>
            </w:pPr>
            <w:r w:rsidRPr="005F35EF">
              <w:rPr>
                <w:lang w:val="en-CA" w:eastAsia="en-CA" w:bidi="ar-SA"/>
              </w:rPr>
              <w:t xml:space="preserve">Art Assistant </w:t>
            </w:r>
          </w:p>
        </w:tc>
      </w:tr>
      <w:tr w:rsidR="005F35EF" w:rsidRPr="005F35EF" w:rsidTr="005F35EF">
        <w:trPr>
          <w:trHeight w:hRule="exact" w:val="284"/>
        </w:trPr>
        <w:tc>
          <w:tcPr>
            <w:tcW w:w="3938" w:type="dxa"/>
            <w:shd w:val="clear" w:color="auto" w:fill="auto"/>
          </w:tcPr>
          <w:p w:rsidR="005F35EF" w:rsidRPr="005F35EF" w:rsidRDefault="005F35EF" w:rsidP="005F35EF">
            <w:r w:rsidRPr="005F35EF">
              <w:t>JUSTIN KNODEL</w:t>
            </w:r>
          </w:p>
        </w:tc>
        <w:tc>
          <w:tcPr>
            <w:tcW w:w="3938" w:type="dxa"/>
          </w:tcPr>
          <w:p w:rsidR="005F35EF" w:rsidRPr="005F35EF" w:rsidRDefault="005F35EF" w:rsidP="005F35EF">
            <w:pPr>
              <w:spacing w:line="100" w:lineRule="atLeast"/>
              <w:rPr>
                <w:lang w:val="en-CA" w:eastAsia="en-CA" w:bidi="ar-SA"/>
              </w:rPr>
            </w:pPr>
            <w:r w:rsidRPr="005F35EF">
              <w:rPr>
                <w:lang w:val="en-CA" w:eastAsia="en-CA" w:bidi="ar-SA"/>
              </w:rPr>
              <w:t xml:space="preserve">Chief Lighting Technician </w:t>
            </w:r>
          </w:p>
        </w:tc>
      </w:tr>
      <w:tr w:rsidR="005F35EF" w:rsidRPr="005F35EF" w:rsidTr="005F35EF">
        <w:trPr>
          <w:trHeight w:hRule="exact" w:val="284"/>
        </w:trPr>
        <w:tc>
          <w:tcPr>
            <w:tcW w:w="3938" w:type="dxa"/>
            <w:shd w:val="clear" w:color="auto" w:fill="auto"/>
          </w:tcPr>
          <w:p w:rsidR="005F35EF" w:rsidRPr="005F35EF" w:rsidRDefault="005F35EF" w:rsidP="005F35EF">
            <w:r w:rsidRPr="005F35EF">
              <w:t>ALEXANDER TOBIAS</w:t>
            </w:r>
          </w:p>
        </w:tc>
        <w:tc>
          <w:tcPr>
            <w:tcW w:w="3938" w:type="dxa"/>
            <w:shd w:val="clear" w:color="auto" w:fill="FFFFFF"/>
          </w:tcPr>
          <w:p w:rsidR="005F35EF" w:rsidRPr="005F35EF" w:rsidRDefault="005F35EF" w:rsidP="005F35EF">
            <w:pPr>
              <w:spacing w:line="100" w:lineRule="atLeast"/>
              <w:rPr>
                <w:lang w:val="en-CA" w:eastAsia="en-CA" w:bidi="ar-SA"/>
              </w:rPr>
            </w:pPr>
            <w:r w:rsidRPr="005F35EF">
              <w:rPr>
                <w:lang w:val="en-CA" w:eastAsia="en-CA" w:bidi="ar-SA"/>
              </w:rPr>
              <w:t>Best Boy Electric</w:t>
            </w:r>
          </w:p>
        </w:tc>
      </w:tr>
      <w:tr w:rsidR="005F35EF" w:rsidRPr="005F35EF" w:rsidTr="005F35EF">
        <w:trPr>
          <w:trHeight w:hRule="exact" w:val="284"/>
        </w:trPr>
        <w:tc>
          <w:tcPr>
            <w:tcW w:w="3938" w:type="dxa"/>
            <w:shd w:val="clear" w:color="auto" w:fill="auto"/>
          </w:tcPr>
          <w:p w:rsidR="005F35EF" w:rsidRPr="005F35EF" w:rsidRDefault="005F35EF" w:rsidP="005F35EF">
            <w:r w:rsidRPr="005F35EF">
              <w:t>NICHOLAS MULLEN</w:t>
            </w:r>
          </w:p>
        </w:tc>
        <w:tc>
          <w:tcPr>
            <w:tcW w:w="3938" w:type="dxa"/>
            <w:shd w:val="clear" w:color="auto" w:fill="FFFFFF"/>
          </w:tcPr>
          <w:p w:rsidR="005F35EF" w:rsidRPr="005F35EF" w:rsidRDefault="005F35EF" w:rsidP="005F35EF">
            <w:pPr>
              <w:spacing w:line="100" w:lineRule="atLeast"/>
              <w:rPr>
                <w:lang w:val="en-CA" w:eastAsia="en-CA" w:bidi="ar-SA"/>
              </w:rPr>
            </w:pPr>
            <w:r w:rsidRPr="005F35EF">
              <w:rPr>
                <w:lang w:val="en-CA" w:eastAsia="en-CA" w:bidi="ar-SA"/>
              </w:rPr>
              <w:t>Key Grip</w:t>
            </w:r>
          </w:p>
        </w:tc>
      </w:tr>
      <w:tr w:rsidR="005F35EF" w:rsidRPr="005F35EF" w:rsidTr="005F35EF">
        <w:trPr>
          <w:trHeight w:hRule="exact" w:val="284"/>
        </w:trPr>
        <w:tc>
          <w:tcPr>
            <w:tcW w:w="3938" w:type="dxa"/>
            <w:shd w:val="clear" w:color="auto" w:fill="auto"/>
          </w:tcPr>
          <w:p w:rsidR="005F35EF" w:rsidRPr="005F35EF" w:rsidRDefault="005F35EF" w:rsidP="005F35EF">
            <w:r w:rsidRPr="005F35EF">
              <w:t>BENJI PAYNE</w:t>
            </w:r>
          </w:p>
        </w:tc>
        <w:tc>
          <w:tcPr>
            <w:tcW w:w="3938" w:type="dxa"/>
            <w:shd w:val="clear" w:color="auto" w:fill="FFFFFF"/>
          </w:tcPr>
          <w:p w:rsidR="005F35EF" w:rsidRPr="005F35EF" w:rsidRDefault="005F35EF" w:rsidP="005F35EF">
            <w:pPr>
              <w:spacing w:line="100" w:lineRule="atLeast"/>
              <w:rPr>
                <w:lang w:val="en-CA" w:eastAsia="en-CA" w:bidi="ar-SA"/>
              </w:rPr>
            </w:pPr>
            <w:r w:rsidRPr="005F35EF">
              <w:rPr>
                <w:lang w:val="en-CA" w:eastAsia="en-CA" w:bidi="ar-SA"/>
              </w:rPr>
              <w:t>Best Boy Grip</w:t>
            </w:r>
          </w:p>
        </w:tc>
      </w:tr>
      <w:tr w:rsidR="005F35EF" w:rsidRPr="005F35EF" w:rsidTr="005F35EF">
        <w:trPr>
          <w:trHeight w:hRule="exact" w:val="284"/>
        </w:trPr>
        <w:tc>
          <w:tcPr>
            <w:tcW w:w="3938" w:type="dxa"/>
            <w:shd w:val="clear" w:color="auto" w:fill="auto"/>
          </w:tcPr>
          <w:p w:rsidR="005F35EF" w:rsidRPr="005F35EF" w:rsidRDefault="005F35EF" w:rsidP="005F35EF">
            <w:r w:rsidRPr="005F35EF">
              <w:t>NURIA TORRENTE</w:t>
            </w:r>
          </w:p>
        </w:tc>
        <w:tc>
          <w:tcPr>
            <w:tcW w:w="3938" w:type="dxa"/>
            <w:shd w:val="clear" w:color="auto" w:fill="FFFFFF"/>
          </w:tcPr>
          <w:p w:rsidR="005F35EF" w:rsidRPr="005F35EF" w:rsidRDefault="005F35EF" w:rsidP="005F35EF">
            <w:pPr>
              <w:spacing w:line="100" w:lineRule="atLeast"/>
              <w:rPr>
                <w:lang w:val="en-CA" w:eastAsia="en-CA" w:bidi="ar-SA"/>
              </w:rPr>
            </w:pPr>
            <w:r w:rsidRPr="005F35EF">
              <w:rPr>
                <w:lang w:val="en-CA" w:eastAsia="en-CA" w:bidi="ar-SA"/>
              </w:rPr>
              <w:t>Key Makeup Artist</w:t>
            </w:r>
          </w:p>
        </w:tc>
      </w:tr>
      <w:tr w:rsidR="005F35EF" w:rsidRPr="005F35EF" w:rsidTr="005F35EF">
        <w:trPr>
          <w:trHeight w:hRule="exact" w:val="284"/>
        </w:trPr>
        <w:tc>
          <w:tcPr>
            <w:tcW w:w="3938" w:type="dxa"/>
            <w:shd w:val="clear" w:color="auto" w:fill="auto"/>
          </w:tcPr>
          <w:p w:rsidR="005F35EF" w:rsidRPr="005F35EF" w:rsidRDefault="005F35EF" w:rsidP="005F35EF">
            <w:r w:rsidRPr="005F35EF">
              <w:t>MEGAN LONGMEYER</w:t>
            </w:r>
          </w:p>
        </w:tc>
        <w:tc>
          <w:tcPr>
            <w:tcW w:w="3938" w:type="dxa"/>
          </w:tcPr>
          <w:p w:rsidR="005F35EF" w:rsidRPr="005F35EF" w:rsidRDefault="005F35EF" w:rsidP="005F35EF">
            <w:pPr>
              <w:spacing w:line="100" w:lineRule="atLeast"/>
              <w:rPr>
                <w:lang w:val="en-CA" w:eastAsia="en-CA" w:bidi="ar-SA"/>
              </w:rPr>
            </w:pPr>
            <w:r w:rsidRPr="005F35EF">
              <w:rPr>
                <w:lang w:val="en-CA" w:eastAsia="en-CA" w:bidi="ar-SA"/>
              </w:rPr>
              <w:t>Megan Longmeyer</w:t>
            </w:r>
          </w:p>
        </w:tc>
      </w:tr>
      <w:tr w:rsidR="005F35EF" w:rsidRPr="005F35EF" w:rsidTr="005F35EF">
        <w:trPr>
          <w:trHeight w:hRule="exact" w:val="284"/>
        </w:trPr>
        <w:tc>
          <w:tcPr>
            <w:tcW w:w="3938" w:type="dxa"/>
            <w:shd w:val="clear" w:color="auto" w:fill="auto"/>
          </w:tcPr>
          <w:p w:rsidR="005F35EF" w:rsidRPr="005F35EF" w:rsidRDefault="005F35EF" w:rsidP="005F35EF">
            <w:r w:rsidRPr="005F35EF">
              <w:t>JASON MORAN</w:t>
            </w:r>
          </w:p>
        </w:tc>
        <w:tc>
          <w:tcPr>
            <w:tcW w:w="3938" w:type="dxa"/>
            <w:shd w:val="clear" w:color="auto" w:fill="FFFFFF"/>
          </w:tcPr>
          <w:p w:rsidR="005F35EF" w:rsidRPr="005F35EF" w:rsidRDefault="005F35EF" w:rsidP="005F35EF">
            <w:pPr>
              <w:spacing w:line="100" w:lineRule="atLeast"/>
              <w:rPr>
                <w:lang w:val="en-CA" w:eastAsia="en-CA" w:bidi="ar-SA"/>
              </w:rPr>
            </w:pPr>
            <w:r w:rsidRPr="005F35EF">
              <w:rPr>
                <w:lang w:val="en-CA" w:eastAsia="en-CA" w:bidi="ar-SA"/>
              </w:rPr>
              <w:t>Production Sound Mixer</w:t>
            </w:r>
          </w:p>
        </w:tc>
      </w:tr>
      <w:tr w:rsidR="005F35EF" w:rsidRPr="005F35EF" w:rsidTr="005F35EF">
        <w:trPr>
          <w:trHeight w:hRule="exact" w:val="284"/>
        </w:trPr>
        <w:tc>
          <w:tcPr>
            <w:tcW w:w="3938" w:type="dxa"/>
            <w:shd w:val="clear" w:color="auto" w:fill="auto"/>
          </w:tcPr>
          <w:p w:rsidR="005F35EF" w:rsidRPr="005F35EF" w:rsidRDefault="005F35EF" w:rsidP="005F35EF">
            <w:r w:rsidRPr="005F35EF">
              <w:t>OLIVIA MARSTON PHILLIPS</w:t>
            </w:r>
          </w:p>
        </w:tc>
        <w:tc>
          <w:tcPr>
            <w:tcW w:w="3938" w:type="dxa"/>
            <w:shd w:val="clear" w:color="auto" w:fill="FFFFFF"/>
          </w:tcPr>
          <w:p w:rsidR="005F35EF" w:rsidRPr="005F35EF" w:rsidRDefault="005F35EF" w:rsidP="005F35EF">
            <w:pPr>
              <w:spacing w:line="100" w:lineRule="atLeast"/>
              <w:rPr>
                <w:lang w:val="en-CA" w:eastAsia="en-CA" w:bidi="ar-SA"/>
              </w:rPr>
            </w:pPr>
            <w:r w:rsidRPr="005F35EF">
              <w:rPr>
                <w:lang w:val="en-CA" w:eastAsia="en-CA" w:bidi="ar-SA"/>
              </w:rPr>
              <w:t>Production Office Coordinator</w:t>
            </w:r>
          </w:p>
        </w:tc>
      </w:tr>
      <w:tr w:rsidR="005F35EF" w:rsidRPr="005F35EF" w:rsidTr="005F35EF">
        <w:trPr>
          <w:trHeight w:hRule="exact" w:val="284"/>
        </w:trPr>
        <w:tc>
          <w:tcPr>
            <w:tcW w:w="3938" w:type="dxa"/>
            <w:shd w:val="clear" w:color="auto" w:fill="auto"/>
          </w:tcPr>
          <w:p w:rsidR="005F35EF" w:rsidRPr="005F35EF" w:rsidRDefault="005F35EF" w:rsidP="005F35EF">
            <w:r w:rsidRPr="005F35EF">
              <w:t>JOAQUIN PARADA</w:t>
            </w:r>
          </w:p>
        </w:tc>
        <w:tc>
          <w:tcPr>
            <w:tcW w:w="3938" w:type="dxa"/>
            <w:shd w:val="clear" w:color="auto" w:fill="FFFFFF"/>
          </w:tcPr>
          <w:p w:rsidR="005F35EF" w:rsidRPr="005F35EF" w:rsidRDefault="005F35EF" w:rsidP="005F35EF">
            <w:pPr>
              <w:spacing w:line="100" w:lineRule="atLeast"/>
              <w:rPr>
                <w:lang w:val="en-CA" w:eastAsia="en-CA" w:bidi="ar-SA"/>
              </w:rPr>
            </w:pPr>
            <w:r w:rsidRPr="005F35EF">
              <w:rPr>
                <w:lang w:val="en-CA" w:eastAsia="en-CA" w:bidi="ar-SA"/>
              </w:rPr>
              <w:t>Assistant Office Coordinator</w:t>
            </w:r>
          </w:p>
        </w:tc>
      </w:tr>
      <w:tr w:rsidR="005F35EF" w:rsidRPr="005F35EF" w:rsidTr="005F35EF">
        <w:trPr>
          <w:trHeight w:hRule="exact" w:val="284"/>
        </w:trPr>
        <w:tc>
          <w:tcPr>
            <w:tcW w:w="3938" w:type="dxa"/>
            <w:shd w:val="clear" w:color="auto" w:fill="auto"/>
          </w:tcPr>
          <w:p w:rsidR="005F35EF" w:rsidRPr="005F35EF" w:rsidRDefault="005F35EF" w:rsidP="005F35EF">
            <w:r w:rsidRPr="005F35EF">
              <w:t>FRANK INGLIS</w:t>
            </w:r>
          </w:p>
        </w:tc>
        <w:tc>
          <w:tcPr>
            <w:tcW w:w="3938" w:type="dxa"/>
            <w:shd w:val="clear" w:color="auto" w:fill="FFFFFF"/>
          </w:tcPr>
          <w:p w:rsidR="005F35EF" w:rsidRPr="005F35EF" w:rsidRDefault="005F35EF" w:rsidP="005F35EF">
            <w:pPr>
              <w:spacing w:line="100" w:lineRule="atLeast"/>
              <w:rPr>
                <w:lang w:val="en-CA" w:eastAsia="en-CA" w:bidi="ar-SA"/>
              </w:rPr>
            </w:pPr>
            <w:r w:rsidRPr="005F35EF">
              <w:rPr>
                <w:lang w:val="en-CA" w:eastAsia="en-CA" w:bidi="ar-SA"/>
              </w:rPr>
              <w:t>Production Assistants</w:t>
            </w:r>
          </w:p>
        </w:tc>
      </w:tr>
      <w:tr w:rsidR="005F35EF" w:rsidRPr="005F35EF" w:rsidTr="005F35EF">
        <w:trPr>
          <w:trHeight w:hRule="exact" w:val="284"/>
        </w:trPr>
        <w:tc>
          <w:tcPr>
            <w:tcW w:w="3938" w:type="dxa"/>
            <w:shd w:val="clear" w:color="auto" w:fill="auto"/>
          </w:tcPr>
          <w:p w:rsidR="005F35EF" w:rsidRPr="005F35EF" w:rsidRDefault="005F35EF" w:rsidP="005F35EF">
            <w:r w:rsidRPr="005F35EF">
              <w:t>ERICK NUNEZ</w:t>
            </w:r>
          </w:p>
        </w:tc>
        <w:tc>
          <w:tcPr>
            <w:tcW w:w="3938" w:type="dxa"/>
          </w:tcPr>
          <w:p w:rsidR="005F35EF" w:rsidRPr="005F35EF" w:rsidRDefault="005F35EF" w:rsidP="005F35EF">
            <w:pPr>
              <w:spacing w:line="100" w:lineRule="atLeast"/>
              <w:rPr>
                <w:lang w:val="en-CA" w:eastAsia="en-CA" w:bidi="ar-SA"/>
              </w:rPr>
            </w:pPr>
          </w:p>
        </w:tc>
      </w:tr>
      <w:tr w:rsidR="005F35EF" w:rsidRPr="005F35EF" w:rsidTr="005F35EF">
        <w:trPr>
          <w:trHeight w:hRule="exact" w:val="284"/>
        </w:trPr>
        <w:tc>
          <w:tcPr>
            <w:tcW w:w="3938" w:type="dxa"/>
            <w:shd w:val="clear" w:color="auto" w:fill="auto"/>
          </w:tcPr>
          <w:p w:rsidR="005F35EF" w:rsidRPr="005F35EF" w:rsidRDefault="005F35EF" w:rsidP="005F35EF">
            <w:r w:rsidRPr="005F35EF">
              <w:t>DANNY WAGNER</w:t>
            </w:r>
          </w:p>
        </w:tc>
        <w:tc>
          <w:tcPr>
            <w:tcW w:w="3938" w:type="dxa"/>
          </w:tcPr>
          <w:p w:rsidR="005F35EF" w:rsidRPr="005F35EF" w:rsidRDefault="005F35EF" w:rsidP="005F35EF">
            <w:pPr>
              <w:spacing w:line="100" w:lineRule="atLeast"/>
              <w:rPr>
                <w:lang w:val="en-CA" w:eastAsia="en-CA" w:bidi="ar-SA"/>
              </w:rPr>
            </w:pPr>
          </w:p>
        </w:tc>
      </w:tr>
      <w:tr w:rsidR="005F35EF" w:rsidRPr="005F35EF" w:rsidTr="005F35EF">
        <w:trPr>
          <w:trHeight w:hRule="exact" w:val="284"/>
        </w:trPr>
        <w:tc>
          <w:tcPr>
            <w:tcW w:w="3938" w:type="dxa"/>
            <w:shd w:val="clear" w:color="auto" w:fill="auto"/>
          </w:tcPr>
          <w:p w:rsidR="005F35EF" w:rsidRPr="005F35EF" w:rsidRDefault="005F35EF" w:rsidP="005F35EF">
            <w:r w:rsidRPr="005F35EF">
              <w:t>ALEISHA BROOKS</w:t>
            </w:r>
          </w:p>
        </w:tc>
        <w:tc>
          <w:tcPr>
            <w:tcW w:w="3938" w:type="dxa"/>
            <w:shd w:val="clear" w:color="auto" w:fill="FFFFFF"/>
          </w:tcPr>
          <w:p w:rsidR="005F35EF" w:rsidRPr="005F35EF" w:rsidRDefault="005F35EF" w:rsidP="005F35EF">
            <w:pPr>
              <w:spacing w:line="100" w:lineRule="atLeast"/>
              <w:rPr>
                <w:lang w:val="en-CA" w:eastAsia="en-CA" w:bidi="ar-SA"/>
              </w:rPr>
            </w:pPr>
            <w:r w:rsidRPr="005F35EF">
              <w:rPr>
                <w:lang w:val="en-CA" w:eastAsia="en-CA" w:bidi="ar-SA"/>
              </w:rPr>
              <w:t>Script Supervisor</w:t>
            </w:r>
          </w:p>
        </w:tc>
      </w:tr>
      <w:tr w:rsidR="005F35EF" w:rsidRPr="005F35EF" w:rsidTr="005F35EF">
        <w:trPr>
          <w:trHeight w:hRule="exact" w:val="284"/>
        </w:trPr>
        <w:tc>
          <w:tcPr>
            <w:tcW w:w="3938" w:type="dxa"/>
            <w:shd w:val="clear" w:color="auto" w:fill="auto"/>
          </w:tcPr>
          <w:p w:rsidR="005F35EF" w:rsidRPr="005F35EF" w:rsidRDefault="005F35EF" w:rsidP="005F35EF">
            <w:r w:rsidRPr="005F35EF">
              <w:t>DOERTE LINDNER</w:t>
            </w:r>
          </w:p>
        </w:tc>
        <w:tc>
          <w:tcPr>
            <w:tcW w:w="3938" w:type="dxa"/>
            <w:shd w:val="clear" w:color="auto" w:fill="FFFFFF"/>
          </w:tcPr>
          <w:p w:rsidR="005F35EF" w:rsidRPr="005F35EF" w:rsidRDefault="005F35EF" w:rsidP="005F35EF">
            <w:pPr>
              <w:spacing w:line="100" w:lineRule="atLeast"/>
              <w:rPr>
                <w:lang w:val="en-CA" w:eastAsia="en-CA" w:bidi="ar-SA"/>
              </w:rPr>
            </w:pPr>
            <w:r w:rsidRPr="005F35EF">
              <w:rPr>
                <w:lang w:val="en-CA" w:eastAsia="en-CA" w:bidi="ar-SA"/>
              </w:rPr>
              <w:t>Accountant</w:t>
            </w:r>
          </w:p>
        </w:tc>
      </w:tr>
      <w:tr w:rsidR="005F35EF" w:rsidRPr="005F35EF" w:rsidTr="005F35EF">
        <w:trPr>
          <w:trHeight w:hRule="exact" w:val="284"/>
        </w:trPr>
        <w:tc>
          <w:tcPr>
            <w:tcW w:w="3938" w:type="dxa"/>
            <w:shd w:val="clear" w:color="auto" w:fill="auto"/>
          </w:tcPr>
          <w:p w:rsidR="005F35EF" w:rsidRPr="005F35EF" w:rsidRDefault="005F35EF" w:rsidP="005F35EF">
            <w:r w:rsidRPr="005F35EF">
              <w:t>WRAPBOOK</w:t>
            </w:r>
          </w:p>
        </w:tc>
        <w:tc>
          <w:tcPr>
            <w:tcW w:w="3938" w:type="dxa"/>
            <w:shd w:val="clear" w:color="auto" w:fill="FFFFFF"/>
          </w:tcPr>
          <w:p w:rsidR="005F35EF" w:rsidRPr="005F35EF" w:rsidRDefault="005F35EF" w:rsidP="005F35EF">
            <w:pPr>
              <w:spacing w:line="100" w:lineRule="atLeast"/>
              <w:rPr>
                <w:lang w:val="en-CA" w:eastAsia="en-CA" w:bidi="ar-SA"/>
              </w:rPr>
            </w:pPr>
            <w:r w:rsidRPr="005F35EF">
              <w:rPr>
                <w:lang w:val="en-CA" w:eastAsia="en-CA" w:bidi="ar-SA"/>
              </w:rPr>
              <w:t>Payroll</w:t>
            </w:r>
          </w:p>
        </w:tc>
      </w:tr>
      <w:tr w:rsidR="005F35EF" w:rsidRPr="005F35EF" w:rsidTr="005F35EF">
        <w:trPr>
          <w:trHeight w:hRule="exact" w:val="284"/>
        </w:trPr>
        <w:tc>
          <w:tcPr>
            <w:tcW w:w="3938" w:type="dxa"/>
            <w:shd w:val="clear" w:color="auto" w:fill="auto"/>
          </w:tcPr>
          <w:p w:rsidR="005F35EF" w:rsidRPr="005F35EF" w:rsidRDefault="005F35EF" w:rsidP="005F35EF">
            <w:r w:rsidRPr="005F35EF">
              <w:t>TONY MONTANA CATERING</w:t>
            </w:r>
          </w:p>
        </w:tc>
        <w:tc>
          <w:tcPr>
            <w:tcW w:w="3938" w:type="dxa"/>
            <w:shd w:val="clear" w:color="auto" w:fill="FFFFFF"/>
          </w:tcPr>
          <w:p w:rsidR="005F35EF" w:rsidRPr="005F35EF" w:rsidRDefault="005F35EF" w:rsidP="005F35EF">
            <w:pPr>
              <w:spacing w:line="100" w:lineRule="atLeast"/>
              <w:rPr>
                <w:lang w:val="en-CA" w:eastAsia="en-CA" w:bidi="ar-SA"/>
              </w:rPr>
            </w:pPr>
            <w:r w:rsidRPr="005F35EF">
              <w:rPr>
                <w:lang w:val="en-CA" w:eastAsia="en-CA" w:bidi="ar-SA"/>
              </w:rPr>
              <w:t>Catering</w:t>
            </w:r>
          </w:p>
        </w:tc>
      </w:tr>
      <w:tr w:rsidR="005F35EF" w:rsidRPr="005F35EF" w:rsidTr="005F35EF">
        <w:trPr>
          <w:trHeight w:hRule="exact" w:val="284"/>
        </w:trPr>
        <w:tc>
          <w:tcPr>
            <w:tcW w:w="3938" w:type="dxa"/>
            <w:shd w:val="clear" w:color="auto" w:fill="auto"/>
          </w:tcPr>
          <w:p w:rsidR="005F35EF" w:rsidRPr="005F35EF" w:rsidRDefault="005F35EF" w:rsidP="005F35EF">
            <w:r w:rsidRPr="005F35EF">
              <w:t>ALEISHA BROOKS</w:t>
            </w:r>
          </w:p>
        </w:tc>
        <w:tc>
          <w:tcPr>
            <w:tcW w:w="3938" w:type="dxa"/>
            <w:shd w:val="clear" w:color="auto" w:fill="FFFFFF"/>
          </w:tcPr>
          <w:p w:rsidR="005F35EF" w:rsidRPr="005F35EF" w:rsidRDefault="005F35EF" w:rsidP="005F35EF">
            <w:pPr>
              <w:spacing w:line="100" w:lineRule="atLeast"/>
              <w:rPr>
                <w:lang w:val="en-CA" w:eastAsia="en-CA" w:bidi="ar-SA"/>
              </w:rPr>
            </w:pPr>
            <w:r w:rsidRPr="005F35EF">
              <w:rPr>
                <w:lang w:val="en-CA" w:eastAsia="en-CA" w:bidi="ar-SA"/>
              </w:rPr>
              <w:t>Covid Safety Supervisor</w:t>
            </w:r>
          </w:p>
        </w:tc>
      </w:tr>
      <w:tr w:rsidR="005F35EF" w:rsidRPr="005F35EF" w:rsidTr="005F35EF">
        <w:trPr>
          <w:trHeight w:hRule="exact" w:val="284"/>
        </w:trPr>
        <w:tc>
          <w:tcPr>
            <w:tcW w:w="3938" w:type="dxa"/>
            <w:shd w:val="clear" w:color="auto" w:fill="auto"/>
          </w:tcPr>
          <w:p w:rsidR="005F35EF" w:rsidRPr="005F35EF" w:rsidRDefault="005F35EF" w:rsidP="005F35EF">
            <w:r w:rsidRPr="005F35EF">
              <w:t>BOOKED TALENT</w:t>
            </w:r>
          </w:p>
        </w:tc>
        <w:tc>
          <w:tcPr>
            <w:tcW w:w="3938" w:type="dxa"/>
            <w:shd w:val="clear" w:color="auto" w:fill="FFFFFF"/>
          </w:tcPr>
          <w:p w:rsidR="005F35EF" w:rsidRPr="005F35EF" w:rsidRDefault="005F35EF" w:rsidP="005F35EF">
            <w:pPr>
              <w:spacing w:line="100" w:lineRule="atLeast"/>
              <w:rPr>
                <w:lang w:val="en-CA" w:eastAsia="en-CA" w:bidi="ar-SA"/>
              </w:rPr>
            </w:pPr>
            <w:r w:rsidRPr="005F35EF">
              <w:rPr>
                <w:lang w:val="en-CA" w:eastAsia="en-CA" w:bidi="ar-SA"/>
              </w:rPr>
              <w:t>Background Casting</w:t>
            </w:r>
          </w:p>
        </w:tc>
      </w:tr>
      <w:tr w:rsidR="005F35EF" w:rsidRPr="005F35EF" w:rsidTr="005F35EF">
        <w:trPr>
          <w:trHeight w:hRule="exact" w:val="284"/>
        </w:trPr>
        <w:tc>
          <w:tcPr>
            <w:tcW w:w="3938" w:type="dxa"/>
            <w:shd w:val="clear" w:color="auto" w:fill="auto"/>
          </w:tcPr>
          <w:p w:rsidR="005F35EF" w:rsidRPr="005F35EF" w:rsidRDefault="005F35EF" w:rsidP="005F35EF">
            <w:r w:rsidRPr="005F35EF">
              <w:t>ROBIN CONLY</w:t>
            </w:r>
          </w:p>
        </w:tc>
        <w:tc>
          <w:tcPr>
            <w:tcW w:w="3938" w:type="dxa"/>
            <w:shd w:val="clear" w:color="auto" w:fill="FFFFFF"/>
          </w:tcPr>
          <w:p w:rsidR="005F35EF" w:rsidRPr="005F35EF" w:rsidRDefault="005F35EF" w:rsidP="005F35EF">
            <w:pPr>
              <w:spacing w:line="100" w:lineRule="atLeast"/>
              <w:rPr>
                <w:lang w:val="en-CA" w:eastAsia="en-CA" w:bidi="ar-SA"/>
              </w:rPr>
            </w:pPr>
            <w:r w:rsidRPr="005F35EF">
              <w:rPr>
                <w:lang w:val="en-CA" w:eastAsia="en-CA" w:bidi="ar-SA"/>
              </w:rPr>
              <w:t>Post Supervisor</w:t>
            </w:r>
          </w:p>
        </w:tc>
      </w:tr>
      <w:tr w:rsidR="005F35EF" w:rsidRPr="005F35EF" w:rsidTr="005F35EF">
        <w:trPr>
          <w:trHeight w:hRule="exact" w:val="284"/>
        </w:trPr>
        <w:tc>
          <w:tcPr>
            <w:tcW w:w="3938" w:type="dxa"/>
            <w:shd w:val="clear" w:color="auto" w:fill="auto"/>
          </w:tcPr>
          <w:p w:rsidR="005F35EF" w:rsidRPr="005F35EF" w:rsidRDefault="005F35EF" w:rsidP="005F35EF">
            <w:r w:rsidRPr="005F35EF">
              <w:t>SOUNDASART</w:t>
            </w:r>
          </w:p>
        </w:tc>
        <w:tc>
          <w:tcPr>
            <w:tcW w:w="3938" w:type="dxa"/>
            <w:shd w:val="clear" w:color="auto" w:fill="FFFFFF"/>
          </w:tcPr>
          <w:p w:rsidR="005F35EF" w:rsidRPr="005F35EF" w:rsidRDefault="005F35EF" w:rsidP="005F35EF">
            <w:pPr>
              <w:spacing w:line="100" w:lineRule="atLeast"/>
              <w:rPr>
                <w:lang w:val="en-CA" w:eastAsia="en-CA" w:bidi="ar-SA"/>
              </w:rPr>
            </w:pPr>
            <w:r w:rsidRPr="005F35EF">
              <w:rPr>
                <w:lang w:val="en-CA" w:eastAsia="en-CA" w:bidi="ar-SA"/>
              </w:rPr>
              <w:t>Post Sound</w:t>
            </w:r>
          </w:p>
        </w:tc>
      </w:tr>
      <w:tr w:rsidR="005F35EF" w:rsidRPr="005F35EF" w:rsidTr="005F35EF">
        <w:trPr>
          <w:trHeight w:hRule="exact" w:val="284"/>
        </w:trPr>
        <w:tc>
          <w:tcPr>
            <w:tcW w:w="3938" w:type="dxa"/>
            <w:shd w:val="clear" w:color="auto" w:fill="auto"/>
          </w:tcPr>
          <w:p w:rsidR="005F35EF" w:rsidRPr="005F35EF" w:rsidRDefault="005F35EF" w:rsidP="005F35EF">
            <w:r w:rsidRPr="005F35EF">
              <w:t>ANDRES BOULTON</w:t>
            </w:r>
          </w:p>
        </w:tc>
        <w:tc>
          <w:tcPr>
            <w:tcW w:w="3938" w:type="dxa"/>
            <w:shd w:val="clear" w:color="auto" w:fill="FFFFFF"/>
          </w:tcPr>
          <w:p w:rsidR="005F35EF" w:rsidRPr="005F35EF" w:rsidRDefault="005F35EF" w:rsidP="005F35EF">
            <w:pPr>
              <w:spacing w:line="100" w:lineRule="atLeast"/>
              <w:rPr>
                <w:lang w:val="en-CA" w:eastAsia="en-CA" w:bidi="ar-SA"/>
              </w:rPr>
            </w:pPr>
            <w:r w:rsidRPr="005F35EF">
              <w:rPr>
                <w:lang w:val="en-CA" w:eastAsia="en-CA" w:bidi="ar-SA"/>
              </w:rPr>
              <w:t>Supervising Sound Editor</w:t>
            </w:r>
          </w:p>
        </w:tc>
      </w:tr>
      <w:tr w:rsidR="00C45E52" w:rsidRPr="005F35EF" w:rsidTr="005F35EF">
        <w:trPr>
          <w:trHeight w:hRule="exact" w:val="284"/>
        </w:trPr>
        <w:tc>
          <w:tcPr>
            <w:tcW w:w="3938" w:type="dxa"/>
            <w:shd w:val="clear" w:color="auto" w:fill="auto"/>
          </w:tcPr>
          <w:p w:rsidR="00C45E52" w:rsidRPr="005F35EF" w:rsidRDefault="00491D90" w:rsidP="005F35EF">
            <w:r w:rsidRPr="00491D90">
              <w:t>AOBO HUANG</w:t>
            </w:r>
          </w:p>
        </w:tc>
        <w:tc>
          <w:tcPr>
            <w:tcW w:w="3938" w:type="dxa"/>
            <w:shd w:val="clear" w:color="auto" w:fill="FFFFFF"/>
          </w:tcPr>
          <w:p w:rsidR="00C45E52" w:rsidRPr="005F35EF" w:rsidRDefault="00491D90" w:rsidP="005F35EF">
            <w:pPr>
              <w:spacing w:line="100" w:lineRule="atLeast"/>
              <w:rPr>
                <w:lang w:val="en-CA" w:eastAsia="en-CA" w:bidi="ar-SA"/>
              </w:rPr>
            </w:pPr>
            <w:r w:rsidRPr="00491D90">
              <w:rPr>
                <w:lang w:val="en-CA" w:eastAsia="en-CA" w:bidi="ar-SA"/>
              </w:rPr>
              <w:t>Sound Effects Editor</w:t>
            </w:r>
          </w:p>
        </w:tc>
      </w:tr>
      <w:tr w:rsidR="00C45E52" w:rsidRPr="005F35EF" w:rsidTr="005F35EF">
        <w:trPr>
          <w:trHeight w:hRule="exact" w:val="284"/>
        </w:trPr>
        <w:tc>
          <w:tcPr>
            <w:tcW w:w="3938" w:type="dxa"/>
            <w:shd w:val="clear" w:color="auto" w:fill="auto"/>
          </w:tcPr>
          <w:p w:rsidR="00C45E52" w:rsidRPr="005F35EF" w:rsidRDefault="00491D90" w:rsidP="005F35EF">
            <w:r w:rsidRPr="00491D90">
              <w:t>YIWEN MA</w:t>
            </w:r>
          </w:p>
        </w:tc>
        <w:tc>
          <w:tcPr>
            <w:tcW w:w="3938" w:type="dxa"/>
            <w:shd w:val="clear" w:color="auto" w:fill="FFFFFF"/>
          </w:tcPr>
          <w:p w:rsidR="00C45E52" w:rsidRPr="005F35EF" w:rsidRDefault="00C45E52" w:rsidP="005F35EF">
            <w:pPr>
              <w:spacing w:line="100" w:lineRule="atLeast"/>
              <w:rPr>
                <w:lang w:val="en-CA" w:eastAsia="en-CA" w:bidi="ar-SA"/>
              </w:rPr>
            </w:pPr>
          </w:p>
        </w:tc>
      </w:tr>
      <w:tr w:rsidR="005F35EF" w:rsidRPr="005F35EF" w:rsidTr="005F35EF">
        <w:trPr>
          <w:trHeight w:hRule="exact" w:val="284"/>
        </w:trPr>
        <w:tc>
          <w:tcPr>
            <w:tcW w:w="3938" w:type="dxa"/>
            <w:shd w:val="clear" w:color="auto" w:fill="auto"/>
          </w:tcPr>
          <w:p w:rsidR="005F35EF" w:rsidRPr="005F35EF" w:rsidRDefault="005F35EF" w:rsidP="005F35EF">
            <w:r w:rsidRPr="005F35EF">
              <w:t>JONATHAN MORGAN</w:t>
            </w:r>
          </w:p>
        </w:tc>
        <w:tc>
          <w:tcPr>
            <w:tcW w:w="3938" w:type="dxa"/>
            <w:shd w:val="clear" w:color="auto" w:fill="FFFFFF"/>
          </w:tcPr>
          <w:p w:rsidR="005F35EF" w:rsidRPr="005F35EF" w:rsidRDefault="005F35EF" w:rsidP="005F35EF">
            <w:pPr>
              <w:spacing w:line="100" w:lineRule="atLeast"/>
              <w:rPr>
                <w:lang w:val="en-CA" w:eastAsia="en-CA" w:bidi="ar-SA"/>
              </w:rPr>
            </w:pPr>
            <w:r w:rsidRPr="005F35EF">
              <w:rPr>
                <w:lang w:val="en-CA" w:eastAsia="en-CA" w:bidi="ar-SA"/>
              </w:rPr>
              <w:t>Foley Editor</w:t>
            </w:r>
          </w:p>
        </w:tc>
      </w:tr>
      <w:tr w:rsidR="005F35EF" w:rsidRPr="005F35EF" w:rsidTr="005F35EF">
        <w:trPr>
          <w:trHeight w:hRule="exact" w:val="284"/>
        </w:trPr>
        <w:tc>
          <w:tcPr>
            <w:tcW w:w="3938" w:type="dxa"/>
            <w:shd w:val="clear" w:color="auto" w:fill="auto"/>
          </w:tcPr>
          <w:p w:rsidR="005F35EF" w:rsidRPr="005F35EF" w:rsidRDefault="005F35EF" w:rsidP="005F35EF">
            <w:r w:rsidRPr="005F35EF">
              <w:t>SCOTT CASILLAS</w:t>
            </w:r>
          </w:p>
        </w:tc>
        <w:tc>
          <w:tcPr>
            <w:tcW w:w="3938" w:type="dxa"/>
            <w:shd w:val="clear" w:color="auto" w:fill="FFFFFF"/>
          </w:tcPr>
          <w:p w:rsidR="005F35EF" w:rsidRPr="005F35EF" w:rsidRDefault="005F35EF" w:rsidP="005F35EF">
            <w:pPr>
              <w:spacing w:line="100" w:lineRule="atLeast"/>
              <w:rPr>
                <w:lang w:val="en-CA" w:eastAsia="en-CA" w:bidi="ar-SA"/>
              </w:rPr>
            </w:pPr>
            <w:r w:rsidRPr="005F35EF">
              <w:rPr>
                <w:lang w:val="en-CA" w:eastAsia="en-CA" w:bidi="ar-SA"/>
              </w:rPr>
              <w:t>Foley Artist</w:t>
            </w:r>
          </w:p>
        </w:tc>
      </w:tr>
      <w:tr w:rsidR="005F35EF" w:rsidRPr="005F35EF" w:rsidTr="005F35EF">
        <w:trPr>
          <w:trHeight w:hRule="exact" w:val="284"/>
        </w:trPr>
        <w:tc>
          <w:tcPr>
            <w:tcW w:w="3938" w:type="dxa"/>
            <w:shd w:val="clear" w:color="auto" w:fill="auto"/>
          </w:tcPr>
          <w:p w:rsidR="005F35EF" w:rsidRPr="005F35EF" w:rsidRDefault="005F35EF" w:rsidP="005F35EF">
            <w:r w:rsidRPr="005F35EF">
              <w:t>NICK HURTADO</w:t>
            </w:r>
          </w:p>
        </w:tc>
        <w:tc>
          <w:tcPr>
            <w:tcW w:w="3938" w:type="dxa"/>
            <w:shd w:val="clear" w:color="auto" w:fill="FFFFFF"/>
          </w:tcPr>
          <w:p w:rsidR="005F35EF" w:rsidRPr="005F35EF" w:rsidRDefault="005F35EF" w:rsidP="005F35EF">
            <w:pPr>
              <w:spacing w:line="100" w:lineRule="atLeast"/>
              <w:rPr>
                <w:lang w:val="en-CA" w:eastAsia="en-CA" w:bidi="ar-SA"/>
              </w:rPr>
            </w:pPr>
            <w:r w:rsidRPr="005F35EF">
              <w:rPr>
                <w:lang w:val="en-CA" w:eastAsia="en-CA" w:bidi="ar-SA"/>
              </w:rPr>
              <w:t>Foley Mixer</w:t>
            </w:r>
          </w:p>
        </w:tc>
      </w:tr>
      <w:tr w:rsidR="005F35EF" w:rsidRPr="005F35EF" w:rsidTr="005F35EF">
        <w:trPr>
          <w:trHeight w:hRule="exact" w:val="284"/>
        </w:trPr>
        <w:tc>
          <w:tcPr>
            <w:tcW w:w="3938" w:type="dxa"/>
            <w:shd w:val="clear" w:color="auto" w:fill="auto"/>
          </w:tcPr>
          <w:p w:rsidR="005F35EF" w:rsidRPr="005F35EF" w:rsidRDefault="005F35EF" w:rsidP="005F35EF">
            <w:r w:rsidRPr="005F35EF">
              <w:t>ANDRES BOULTON</w:t>
            </w:r>
          </w:p>
        </w:tc>
        <w:tc>
          <w:tcPr>
            <w:tcW w:w="3938" w:type="dxa"/>
            <w:shd w:val="clear" w:color="auto" w:fill="FFFFFF"/>
          </w:tcPr>
          <w:p w:rsidR="005F35EF" w:rsidRPr="005F35EF" w:rsidRDefault="005F35EF" w:rsidP="005F35EF">
            <w:pPr>
              <w:spacing w:line="100" w:lineRule="atLeast"/>
              <w:rPr>
                <w:lang w:val="en-CA" w:eastAsia="en-CA" w:bidi="ar-SA"/>
              </w:rPr>
            </w:pPr>
            <w:r w:rsidRPr="005F35EF">
              <w:rPr>
                <w:lang w:val="en-CA" w:eastAsia="en-CA" w:bidi="ar-SA"/>
              </w:rPr>
              <w:t>Re-Recording Mixer</w:t>
            </w:r>
          </w:p>
        </w:tc>
      </w:tr>
      <w:tr w:rsidR="005F35EF" w:rsidRPr="005F35EF" w:rsidTr="005F35EF">
        <w:trPr>
          <w:trHeight w:hRule="exact" w:val="284"/>
        </w:trPr>
        <w:tc>
          <w:tcPr>
            <w:tcW w:w="3938" w:type="dxa"/>
            <w:shd w:val="clear" w:color="auto" w:fill="auto"/>
          </w:tcPr>
          <w:p w:rsidR="005F35EF" w:rsidRPr="005F35EF" w:rsidRDefault="005F35EF" w:rsidP="005F35EF">
            <w:r w:rsidRPr="005F35EF">
              <w:t>BLUELINE FINISHING</w:t>
            </w:r>
          </w:p>
        </w:tc>
        <w:tc>
          <w:tcPr>
            <w:tcW w:w="3938" w:type="dxa"/>
            <w:shd w:val="clear" w:color="auto" w:fill="FFFFFF"/>
          </w:tcPr>
          <w:p w:rsidR="005F35EF" w:rsidRPr="005F35EF" w:rsidRDefault="005F35EF" w:rsidP="005F35EF">
            <w:pPr>
              <w:spacing w:line="100" w:lineRule="atLeast"/>
              <w:rPr>
                <w:lang w:val="en-CA" w:eastAsia="en-CA" w:bidi="ar-SA"/>
              </w:rPr>
            </w:pPr>
            <w:r w:rsidRPr="005F35EF">
              <w:rPr>
                <w:lang w:val="en-CA" w:eastAsia="en-CA" w:bidi="ar-SA"/>
              </w:rPr>
              <w:t>Conform and Delivery</w:t>
            </w:r>
          </w:p>
        </w:tc>
      </w:tr>
      <w:tr w:rsidR="005F35EF" w:rsidRPr="00491D90" w:rsidTr="00491D90">
        <w:trPr>
          <w:trHeight w:hRule="exact" w:val="284"/>
        </w:trPr>
        <w:tc>
          <w:tcPr>
            <w:tcW w:w="3938" w:type="dxa"/>
            <w:shd w:val="clear" w:color="auto" w:fill="auto"/>
          </w:tcPr>
          <w:p w:rsidR="005F35EF" w:rsidRPr="00491D90" w:rsidRDefault="00491D90" w:rsidP="005F35EF">
            <w:r w:rsidRPr="00491D90">
              <w:lastRenderedPageBreak/>
              <w:t>RANDY COONFIELD</w:t>
            </w:r>
          </w:p>
        </w:tc>
        <w:tc>
          <w:tcPr>
            <w:tcW w:w="3938" w:type="dxa"/>
            <w:shd w:val="clear" w:color="auto" w:fill="auto"/>
          </w:tcPr>
          <w:p w:rsidR="005F35EF" w:rsidRPr="00491D90" w:rsidRDefault="005F35EF" w:rsidP="005F35EF">
            <w:pPr>
              <w:spacing w:line="100" w:lineRule="atLeast"/>
              <w:rPr>
                <w:lang w:val="en-CA" w:eastAsia="en-CA" w:bidi="ar-SA"/>
              </w:rPr>
            </w:pPr>
            <w:r w:rsidRPr="00491D90">
              <w:rPr>
                <w:lang w:val="en-CA" w:eastAsia="en-CA" w:bidi="ar-SA"/>
              </w:rPr>
              <w:t xml:space="preserve">Color Grading </w:t>
            </w:r>
          </w:p>
        </w:tc>
      </w:tr>
      <w:tr w:rsidR="005F35EF" w:rsidRPr="00491D90" w:rsidTr="00491D90">
        <w:trPr>
          <w:trHeight w:hRule="exact" w:val="284"/>
        </w:trPr>
        <w:tc>
          <w:tcPr>
            <w:tcW w:w="3938" w:type="dxa"/>
            <w:shd w:val="clear" w:color="auto" w:fill="auto"/>
          </w:tcPr>
          <w:p w:rsidR="005F35EF" w:rsidRPr="00491D90" w:rsidRDefault="00491D90" w:rsidP="005F35EF">
            <w:r w:rsidRPr="00491D90">
              <w:t>PETER LALIC</w:t>
            </w:r>
          </w:p>
        </w:tc>
        <w:tc>
          <w:tcPr>
            <w:tcW w:w="3938" w:type="dxa"/>
            <w:shd w:val="clear" w:color="auto" w:fill="auto"/>
          </w:tcPr>
          <w:p w:rsidR="005F35EF" w:rsidRPr="00491D90" w:rsidRDefault="005F35EF" w:rsidP="005F35EF">
            <w:pPr>
              <w:spacing w:line="100" w:lineRule="atLeast"/>
              <w:rPr>
                <w:lang w:val="en-CA" w:eastAsia="en-CA" w:bidi="ar-SA"/>
              </w:rPr>
            </w:pPr>
            <w:r w:rsidRPr="00491D90">
              <w:rPr>
                <w:lang w:val="en-CA" w:eastAsia="en-CA" w:bidi="ar-SA"/>
              </w:rPr>
              <w:t xml:space="preserve">VFX Artist </w:t>
            </w:r>
          </w:p>
        </w:tc>
      </w:tr>
      <w:tr w:rsidR="005F35EF" w:rsidRPr="00491D90" w:rsidTr="00491D90">
        <w:trPr>
          <w:trHeight w:hRule="exact" w:val="284"/>
        </w:trPr>
        <w:tc>
          <w:tcPr>
            <w:tcW w:w="3938" w:type="dxa"/>
            <w:shd w:val="clear" w:color="auto" w:fill="auto"/>
          </w:tcPr>
          <w:p w:rsidR="005F35EF" w:rsidRPr="00491D90" w:rsidRDefault="005F35EF" w:rsidP="005F35EF">
            <w:r w:rsidRPr="00491D90">
              <w:t>CLEARANCE UNLIMITED</w:t>
            </w:r>
          </w:p>
        </w:tc>
        <w:tc>
          <w:tcPr>
            <w:tcW w:w="3938" w:type="dxa"/>
            <w:shd w:val="clear" w:color="auto" w:fill="auto"/>
          </w:tcPr>
          <w:p w:rsidR="005F35EF" w:rsidRPr="00491D90" w:rsidRDefault="005F35EF" w:rsidP="005F35EF">
            <w:pPr>
              <w:spacing w:line="100" w:lineRule="atLeast"/>
              <w:rPr>
                <w:lang w:val="en-CA" w:eastAsia="en-CA" w:bidi="ar-SA"/>
              </w:rPr>
            </w:pPr>
            <w:r w:rsidRPr="00491D90">
              <w:rPr>
                <w:lang w:val="en-CA" w:eastAsia="en-CA" w:bidi="ar-SA"/>
              </w:rPr>
              <w:t>Script Clearance</w:t>
            </w:r>
          </w:p>
        </w:tc>
      </w:tr>
      <w:tr w:rsidR="005F35EF" w:rsidRPr="00491D90" w:rsidTr="00491D90">
        <w:trPr>
          <w:trHeight w:hRule="exact" w:val="284"/>
        </w:trPr>
        <w:tc>
          <w:tcPr>
            <w:tcW w:w="3938" w:type="dxa"/>
            <w:shd w:val="clear" w:color="auto" w:fill="auto"/>
          </w:tcPr>
          <w:p w:rsidR="005F35EF" w:rsidRPr="00491D90" w:rsidRDefault="005F35EF" w:rsidP="005F35EF">
            <w:r w:rsidRPr="00491D90">
              <w:t>SUZY VAUGHAN</w:t>
            </w:r>
          </w:p>
        </w:tc>
        <w:tc>
          <w:tcPr>
            <w:tcW w:w="3938" w:type="dxa"/>
            <w:shd w:val="clear" w:color="auto" w:fill="auto"/>
          </w:tcPr>
          <w:p w:rsidR="005F35EF" w:rsidRPr="00491D90" w:rsidRDefault="005F35EF" w:rsidP="005F35EF">
            <w:pPr>
              <w:spacing w:line="100" w:lineRule="atLeast"/>
              <w:rPr>
                <w:lang w:val="en-CA" w:eastAsia="en-CA" w:bidi="ar-SA"/>
              </w:rPr>
            </w:pPr>
          </w:p>
        </w:tc>
      </w:tr>
      <w:tr w:rsidR="005F35EF" w:rsidRPr="00491D90" w:rsidTr="00491D90">
        <w:trPr>
          <w:trHeight w:hRule="exact" w:val="284"/>
        </w:trPr>
        <w:tc>
          <w:tcPr>
            <w:tcW w:w="3938" w:type="dxa"/>
            <w:shd w:val="clear" w:color="auto" w:fill="auto"/>
          </w:tcPr>
          <w:p w:rsidR="005F35EF" w:rsidRPr="00491D90" w:rsidRDefault="005F35EF" w:rsidP="005F35EF">
            <w:r w:rsidRPr="00491D90">
              <w:t>BLACKSTONE ENTERTAINMENT</w:t>
            </w:r>
          </w:p>
        </w:tc>
        <w:tc>
          <w:tcPr>
            <w:tcW w:w="3938" w:type="dxa"/>
            <w:shd w:val="clear" w:color="auto" w:fill="auto"/>
          </w:tcPr>
          <w:p w:rsidR="005F35EF" w:rsidRPr="00491D90" w:rsidRDefault="005F35EF" w:rsidP="005F35EF">
            <w:pPr>
              <w:spacing w:line="100" w:lineRule="atLeast"/>
              <w:rPr>
                <w:lang w:val="en-CA" w:eastAsia="en-CA" w:bidi="ar-SA"/>
              </w:rPr>
            </w:pPr>
            <w:r w:rsidRPr="00491D90">
              <w:rPr>
                <w:lang w:val="en-CA" w:eastAsia="en-CA" w:bidi="ar-SA"/>
              </w:rPr>
              <w:t>Grip and Lighting Equipment</w:t>
            </w:r>
          </w:p>
        </w:tc>
      </w:tr>
      <w:tr w:rsidR="005F35EF" w:rsidRPr="00491D90" w:rsidTr="00491D90">
        <w:trPr>
          <w:trHeight w:hRule="exact" w:val="284"/>
        </w:trPr>
        <w:tc>
          <w:tcPr>
            <w:tcW w:w="3938" w:type="dxa"/>
            <w:shd w:val="clear" w:color="auto" w:fill="auto"/>
          </w:tcPr>
          <w:p w:rsidR="005F35EF" w:rsidRPr="00491D90" w:rsidRDefault="005F35EF" w:rsidP="005F35EF">
            <w:r w:rsidRPr="00491D90">
              <w:t>GOAL PRODUCTIONS</w:t>
            </w:r>
          </w:p>
        </w:tc>
        <w:tc>
          <w:tcPr>
            <w:tcW w:w="3938" w:type="dxa"/>
            <w:shd w:val="clear" w:color="auto" w:fill="auto"/>
          </w:tcPr>
          <w:p w:rsidR="005F35EF" w:rsidRPr="00491D90" w:rsidRDefault="005F35EF" w:rsidP="005F35EF">
            <w:pPr>
              <w:spacing w:line="100" w:lineRule="atLeast"/>
              <w:rPr>
                <w:lang w:val="en-CA" w:eastAsia="en-CA" w:bidi="ar-SA"/>
              </w:rPr>
            </w:pPr>
            <w:r w:rsidRPr="00491D90">
              <w:rPr>
                <w:lang w:val="en-CA" w:eastAsia="en-CA" w:bidi="ar-SA"/>
              </w:rPr>
              <w:t>Camera Equipment</w:t>
            </w:r>
          </w:p>
        </w:tc>
      </w:tr>
      <w:tr w:rsidR="005F35EF" w:rsidRPr="00491D90" w:rsidTr="00491D90">
        <w:trPr>
          <w:trHeight w:hRule="exact" w:val="284"/>
        </w:trPr>
        <w:tc>
          <w:tcPr>
            <w:tcW w:w="3938" w:type="dxa"/>
            <w:shd w:val="clear" w:color="auto" w:fill="auto"/>
          </w:tcPr>
          <w:p w:rsidR="005F35EF" w:rsidRPr="00491D90" w:rsidRDefault="005F35EF" w:rsidP="005F35EF">
            <w:r w:rsidRPr="00491D90">
              <w:t>EMIR ISILAY</w:t>
            </w:r>
          </w:p>
        </w:tc>
        <w:tc>
          <w:tcPr>
            <w:tcW w:w="3938" w:type="dxa"/>
            <w:shd w:val="clear" w:color="auto" w:fill="auto"/>
          </w:tcPr>
          <w:p w:rsidR="005F35EF" w:rsidRPr="00491D90" w:rsidRDefault="00491D90" w:rsidP="005F35EF">
            <w:pPr>
              <w:spacing w:line="100" w:lineRule="atLeast"/>
              <w:rPr>
                <w:lang w:val="en-CA" w:eastAsia="en-CA" w:bidi="ar-SA"/>
              </w:rPr>
            </w:pPr>
            <w:r w:rsidRPr="00491D90">
              <w:rPr>
                <w:lang w:val="en-CA" w:eastAsia="en-CA" w:bidi="ar-SA"/>
              </w:rPr>
              <w:t>Score Composer and Producer</w:t>
            </w:r>
          </w:p>
        </w:tc>
      </w:tr>
      <w:tr w:rsidR="00491D90" w:rsidRPr="00491D90" w:rsidTr="00491D90">
        <w:trPr>
          <w:trHeight w:hRule="exact" w:val="284"/>
        </w:trPr>
        <w:tc>
          <w:tcPr>
            <w:tcW w:w="3938" w:type="dxa"/>
            <w:shd w:val="clear" w:color="auto" w:fill="auto"/>
          </w:tcPr>
          <w:p w:rsidR="00491D90" w:rsidRPr="00491D90" w:rsidRDefault="00491D90" w:rsidP="00E00068">
            <w:r w:rsidRPr="00491D90">
              <w:t>ECE MUNIROGLU</w:t>
            </w:r>
          </w:p>
        </w:tc>
        <w:tc>
          <w:tcPr>
            <w:tcW w:w="3938" w:type="dxa"/>
            <w:shd w:val="clear" w:color="auto" w:fill="auto"/>
          </w:tcPr>
          <w:p w:rsidR="00491D90" w:rsidRPr="00491D90" w:rsidRDefault="00491D90" w:rsidP="00E00068">
            <w:pPr>
              <w:spacing w:line="100" w:lineRule="atLeast"/>
              <w:rPr>
                <w:lang w:val="en-CA" w:eastAsia="en-CA" w:bidi="ar-SA"/>
              </w:rPr>
            </w:pPr>
            <w:r w:rsidRPr="00491D90">
              <w:rPr>
                <w:lang w:val="en-CA" w:eastAsia="en-CA" w:bidi="ar-SA"/>
              </w:rPr>
              <w:t>Additional Music</w:t>
            </w:r>
          </w:p>
        </w:tc>
      </w:tr>
      <w:tr w:rsidR="005F35EF" w:rsidRPr="00491D90" w:rsidTr="00491D90">
        <w:trPr>
          <w:trHeight w:hRule="exact" w:val="284"/>
        </w:trPr>
        <w:tc>
          <w:tcPr>
            <w:tcW w:w="3938" w:type="dxa"/>
            <w:shd w:val="clear" w:color="auto" w:fill="auto"/>
          </w:tcPr>
          <w:p w:rsidR="005F35EF" w:rsidRPr="00491D90" w:rsidRDefault="00491D90" w:rsidP="005F35EF">
            <w:r w:rsidRPr="00491D90">
              <w:t>CAN CANEL</w:t>
            </w:r>
          </w:p>
        </w:tc>
        <w:tc>
          <w:tcPr>
            <w:tcW w:w="3938" w:type="dxa"/>
            <w:shd w:val="clear" w:color="auto" w:fill="auto"/>
          </w:tcPr>
          <w:p w:rsidR="005F35EF" w:rsidRPr="00491D90" w:rsidRDefault="005F35EF" w:rsidP="005F35EF">
            <w:pPr>
              <w:spacing w:line="100" w:lineRule="atLeast"/>
              <w:rPr>
                <w:lang w:val="en-CA" w:eastAsia="en-CA" w:bidi="ar-SA"/>
              </w:rPr>
            </w:pPr>
          </w:p>
        </w:tc>
      </w:tr>
      <w:tr w:rsidR="005F35EF" w:rsidRPr="00491D90" w:rsidTr="00491D90">
        <w:trPr>
          <w:trHeight w:hRule="exact" w:val="284"/>
        </w:trPr>
        <w:tc>
          <w:tcPr>
            <w:tcW w:w="3938" w:type="dxa"/>
            <w:shd w:val="clear" w:color="auto" w:fill="auto"/>
          </w:tcPr>
          <w:p w:rsidR="005F35EF" w:rsidRPr="00491D90" w:rsidRDefault="00491D90" w:rsidP="005F35EF">
            <w:r w:rsidRPr="00491D90">
              <w:t>OGUS OZCANLI</w:t>
            </w:r>
          </w:p>
        </w:tc>
        <w:tc>
          <w:tcPr>
            <w:tcW w:w="3938" w:type="dxa"/>
            <w:shd w:val="clear" w:color="auto" w:fill="auto"/>
          </w:tcPr>
          <w:p w:rsidR="005F35EF" w:rsidRPr="00491D90" w:rsidRDefault="005F35EF" w:rsidP="005F35EF">
            <w:pPr>
              <w:spacing w:line="100" w:lineRule="atLeast"/>
              <w:rPr>
                <w:lang w:val="en-CA" w:eastAsia="en-CA" w:bidi="ar-SA"/>
              </w:rPr>
            </w:pPr>
          </w:p>
        </w:tc>
      </w:tr>
      <w:tr w:rsidR="00491D90" w:rsidRPr="00491D90" w:rsidTr="00491D90">
        <w:trPr>
          <w:trHeight w:hRule="exact" w:val="284"/>
        </w:trPr>
        <w:tc>
          <w:tcPr>
            <w:tcW w:w="7876" w:type="dxa"/>
            <w:gridSpan w:val="2"/>
            <w:shd w:val="clear" w:color="auto" w:fill="auto"/>
            <w:vAlign w:val="center"/>
          </w:tcPr>
          <w:p w:rsidR="00491D90" w:rsidRPr="00491D90" w:rsidRDefault="00491D90" w:rsidP="00491D90">
            <w:pPr>
              <w:spacing w:line="100" w:lineRule="atLeast"/>
              <w:jc w:val="center"/>
              <w:rPr>
                <w:lang w:val="en-CA" w:eastAsia="en-CA" w:bidi="ar-SA"/>
              </w:rPr>
            </w:pPr>
            <w:r w:rsidRPr="00491D90">
              <w:rPr>
                <w:lang w:val="en-CA" w:eastAsia="en-CA" w:bidi="ar-SA"/>
              </w:rPr>
              <w:t>Songs</w:t>
            </w:r>
          </w:p>
        </w:tc>
      </w:tr>
      <w:tr w:rsidR="00491D90" w:rsidRPr="00491D90" w:rsidTr="00491D90">
        <w:trPr>
          <w:trHeight w:hRule="exact" w:val="284"/>
        </w:trPr>
        <w:tc>
          <w:tcPr>
            <w:tcW w:w="7876" w:type="dxa"/>
            <w:gridSpan w:val="2"/>
            <w:shd w:val="clear" w:color="auto" w:fill="auto"/>
            <w:vAlign w:val="center"/>
          </w:tcPr>
          <w:p w:rsidR="00491D90" w:rsidRPr="00491D90" w:rsidRDefault="00491D90" w:rsidP="00491D90">
            <w:pPr>
              <w:spacing w:line="100" w:lineRule="atLeast"/>
              <w:jc w:val="center"/>
              <w:rPr>
                <w:lang w:val="en-CA" w:eastAsia="en-CA" w:bidi="ar-SA"/>
              </w:rPr>
            </w:pPr>
            <w:r w:rsidRPr="00491D90">
              <w:rPr>
                <w:lang w:val="en-CA" w:eastAsia="en-CA" w:bidi="ar-SA"/>
              </w:rPr>
              <w:t>ROSE</w:t>
            </w:r>
          </w:p>
        </w:tc>
      </w:tr>
      <w:tr w:rsidR="00491D90" w:rsidRPr="00491D90" w:rsidTr="00491D90">
        <w:trPr>
          <w:trHeight w:hRule="exact" w:val="284"/>
        </w:trPr>
        <w:tc>
          <w:tcPr>
            <w:tcW w:w="7876" w:type="dxa"/>
            <w:gridSpan w:val="2"/>
            <w:shd w:val="clear" w:color="auto" w:fill="auto"/>
            <w:vAlign w:val="center"/>
          </w:tcPr>
          <w:p w:rsidR="00491D90" w:rsidRPr="00491D90" w:rsidRDefault="00491D90" w:rsidP="00491D90">
            <w:pPr>
              <w:spacing w:line="100" w:lineRule="atLeast"/>
              <w:jc w:val="center"/>
              <w:rPr>
                <w:lang w:val="en-CA" w:eastAsia="en-CA" w:bidi="ar-SA"/>
              </w:rPr>
            </w:pPr>
            <w:r w:rsidRPr="00491D90">
              <w:rPr>
                <w:lang w:val="en-CA" w:eastAsia="en-CA" w:bidi="ar-SA"/>
              </w:rPr>
              <w:t>Written by HARLEY JAY</w:t>
            </w:r>
          </w:p>
        </w:tc>
      </w:tr>
      <w:tr w:rsidR="00491D90" w:rsidRPr="00491D90" w:rsidTr="00491D90">
        <w:trPr>
          <w:trHeight w:hRule="exact" w:val="284"/>
        </w:trPr>
        <w:tc>
          <w:tcPr>
            <w:tcW w:w="7876" w:type="dxa"/>
            <w:gridSpan w:val="2"/>
            <w:shd w:val="clear" w:color="auto" w:fill="auto"/>
            <w:vAlign w:val="center"/>
          </w:tcPr>
          <w:p w:rsidR="00491D90" w:rsidRPr="00491D90" w:rsidRDefault="00491D90" w:rsidP="00491D90">
            <w:pPr>
              <w:spacing w:line="100" w:lineRule="atLeast"/>
              <w:jc w:val="center"/>
              <w:rPr>
                <w:lang w:val="en-CA" w:eastAsia="en-CA" w:bidi="ar-SA"/>
              </w:rPr>
            </w:pPr>
          </w:p>
        </w:tc>
      </w:tr>
      <w:tr w:rsidR="00491D90" w:rsidRPr="00491D90" w:rsidTr="00491D90">
        <w:trPr>
          <w:trHeight w:hRule="exact" w:val="284"/>
        </w:trPr>
        <w:tc>
          <w:tcPr>
            <w:tcW w:w="7876" w:type="dxa"/>
            <w:gridSpan w:val="2"/>
            <w:shd w:val="clear" w:color="auto" w:fill="auto"/>
            <w:vAlign w:val="center"/>
          </w:tcPr>
          <w:p w:rsidR="00491D90" w:rsidRPr="00491D90" w:rsidRDefault="00491D90" w:rsidP="00491D90">
            <w:pPr>
              <w:spacing w:line="100" w:lineRule="atLeast"/>
              <w:jc w:val="center"/>
              <w:rPr>
                <w:lang w:val="en-CA" w:eastAsia="en-CA" w:bidi="ar-SA"/>
              </w:rPr>
            </w:pPr>
            <w:r w:rsidRPr="00491D90">
              <w:rPr>
                <w:lang w:val="en-CA" w:eastAsia="en-CA" w:bidi="ar-SA"/>
              </w:rPr>
              <w:t>TAKE ME OVER</w:t>
            </w:r>
          </w:p>
        </w:tc>
      </w:tr>
      <w:tr w:rsidR="00491D90" w:rsidRPr="00491D90" w:rsidTr="00491D90">
        <w:trPr>
          <w:trHeight w:hRule="exact" w:val="284"/>
        </w:trPr>
        <w:tc>
          <w:tcPr>
            <w:tcW w:w="7876" w:type="dxa"/>
            <w:gridSpan w:val="2"/>
            <w:shd w:val="clear" w:color="auto" w:fill="auto"/>
            <w:vAlign w:val="center"/>
          </w:tcPr>
          <w:p w:rsidR="00491D90" w:rsidRPr="00491D90" w:rsidRDefault="00491D90" w:rsidP="00491D90">
            <w:pPr>
              <w:spacing w:line="100" w:lineRule="atLeast"/>
              <w:jc w:val="center"/>
              <w:rPr>
                <w:lang w:val="en-CA" w:eastAsia="en-CA" w:bidi="ar-SA"/>
              </w:rPr>
            </w:pPr>
            <w:r w:rsidRPr="00491D90">
              <w:rPr>
                <w:lang w:val="en-CA" w:eastAsia="en-CA" w:bidi="ar-SA"/>
              </w:rPr>
              <w:t>Written by HARLEY JAY</w:t>
            </w:r>
          </w:p>
        </w:tc>
      </w:tr>
      <w:tr w:rsidR="00491D90" w:rsidRPr="005F35EF" w:rsidTr="00491D90">
        <w:trPr>
          <w:trHeight w:hRule="exact" w:val="284"/>
        </w:trPr>
        <w:tc>
          <w:tcPr>
            <w:tcW w:w="7876" w:type="dxa"/>
            <w:gridSpan w:val="2"/>
            <w:shd w:val="clear" w:color="auto" w:fill="auto"/>
            <w:vAlign w:val="center"/>
          </w:tcPr>
          <w:p w:rsidR="00491D90" w:rsidRDefault="00491D90" w:rsidP="00491D90">
            <w:pPr>
              <w:spacing w:line="100" w:lineRule="atLeast"/>
              <w:jc w:val="center"/>
              <w:rPr>
                <w:lang w:val="en-CA" w:eastAsia="en-CA" w:bidi="ar-SA"/>
              </w:rPr>
            </w:pPr>
            <w:r w:rsidRPr="00491D90">
              <w:rPr>
                <w:lang w:val="en-CA" w:eastAsia="en-CA" w:bidi="ar-SA"/>
              </w:rPr>
              <w:t>Performed by KIANA NICOLE</w:t>
            </w:r>
          </w:p>
        </w:tc>
      </w:tr>
    </w:tbl>
    <w:p w:rsidR="00FF775A" w:rsidRPr="005C7DF7" w:rsidRDefault="00A92F89" w:rsidP="005740B9">
      <w:pPr>
        <w:pStyle w:val="Heading1"/>
        <w:rPr>
          <w:rFonts w:cs="Helvetica"/>
        </w:rPr>
      </w:pPr>
      <w:r w:rsidRPr="005C7DF7">
        <w:rPr>
          <w:w w:val="110"/>
        </w:rPr>
        <w:t>Producer Biographies</w:t>
      </w:r>
      <w:r w:rsidR="00491D90">
        <w:rPr>
          <w:w w:val="110"/>
        </w:rPr>
        <w:tab/>
      </w:r>
    </w:p>
    <w:p w:rsidR="00134E20" w:rsidRPr="005C7DF7" w:rsidRDefault="00134E20" w:rsidP="005F35EF">
      <w:pPr>
        <w:pStyle w:val="Heading2"/>
      </w:pPr>
      <w:r w:rsidRPr="005F35EF">
        <w:t>TIM JOHNSON</w:t>
      </w:r>
      <w:r w:rsidRPr="005C7DF7">
        <w:t xml:space="preserve"> – Executive Producer</w:t>
      </w:r>
    </w:p>
    <w:p w:rsidR="00134E20" w:rsidRPr="00E05591" w:rsidRDefault="00134E20" w:rsidP="00333ACE">
      <w:pPr>
        <w:widowControl w:val="0"/>
        <w:autoSpaceDE w:val="0"/>
        <w:autoSpaceDN w:val="0"/>
        <w:adjustRightInd w:val="0"/>
      </w:pPr>
      <w:r w:rsidRPr="00E05591">
        <w:t xml:space="preserve">Tim Johnson is among the most active and reliable producers in the business thanks to top rate productions and global distribution appeal. </w:t>
      </w:r>
    </w:p>
    <w:p w:rsidR="00134E20" w:rsidRDefault="00134E20" w:rsidP="00333ACE">
      <w:pPr>
        <w:widowControl w:val="0"/>
        <w:autoSpaceDE w:val="0"/>
        <w:autoSpaceDN w:val="0"/>
        <w:adjustRightInd w:val="0"/>
      </w:pPr>
      <w:r w:rsidRPr="00E05591">
        <w:t>Johnson is also responsible for producing the international hit series, DR. QUINN, MEDICINE WOMAN for CBS for over 5 seasons. During his 100-episode tenure, he also developed and produced the original docu-drama COLD CASE for CBS network, which was the very first program to integrate television with the Internet.</w:t>
      </w:r>
    </w:p>
    <w:p w:rsidR="00134E20" w:rsidRPr="00E05591" w:rsidRDefault="00134E20" w:rsidP="00333ACE">
      <w:pPr>
        <w:widowControl w:val="0"/>
        <w:autoSpaceDE w:val="0"/>
        <w:autoSpaceDN w:val="0"/>
        <w:adjustRightInd w:val="0"/>
      </w:pPr>
      <w:r w:rsidRPr="00E05591">
        <w:t>Johnson has produced over 150 movies, 15 globally released series for every major US network - including ABC, Disney, CBS, NBC, Netfly, FOX and Sony.</w:t>
      </w:r>
    </w:p>
    <w:p w:rsidR="00134E20" w:rsidRPr="005C7DF7" w:rsidRDefault="00134E20" w:rsidP="00134E20">
      <w:pPr>
        <w:pStyle w:val="Heading2"/>
      </w:pPr>
      <w:r w:rsidRPr="005C7DF7">
        <w:t xml:space="preserve">JOHNSON PRODUCTION GROUP </w:t>
      </w:r>
    </w:p>
    <w:p w:rsidR="00134E20" w:rsidRPr="005C7DF7" w:rsidRDefault="00134E20" w:rsidP="00134E20">
      <w:r w:rsidRPr="005C7DF7">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7379F1" w:rsidRPr="005F35EF" w:rsidRDefault="007379F1" w:rsidP="005F35EF">
      <w:pPr>
        <w:pStyle w:val="Heading2"/>
      </w:pPr>
      <w:r w:rsidRPr="005F35EF">
        <w:t xml:space="preserve">JOSEPH WILKA </w:t>
      </w:r>
      <w:r w:rsidR="005F35EF" w:rsidRPr="005F35EF">
        <w:t>– Co-</w:t>
      </w:r>
      <w:r w:rsidRPr="005F35EF">
        <w:t>Producer</w:t>
      </w:r>
    </w:p>
    <w:p w:rsidR="007379F1" w:rsidRDefault="007379F1" w:rsidP="007379F1">
      <w:r w:rsidRPr="00B102CF">
        <w:t xml:space="preserve">Joseph Wilka is the Head of Production for Johnson Production Group. Los Angeles-based, Joseph had already produced and directed several feature films before serving as the senior marketing executive for Gravitas Ventures. While at Gravitas, Wilka helped pioneer new distribution models for independent films including day-and-date theatrical releases. It was also at Gravitas where Joseph first worked with </w:t>
      </w:r>
      <w:r w:rsidRPr="00B102CF">
        <w:lastRenderedPageBreak/>
        <w:t>Johnson Production Group to facilitate the release of their films to the worldwide Video On Demand audience. After serving as the Director of Distribution and Production for Viva Pictures, where he produced English-language versions of foreign animated titles for DirecTV, Wilka officially joined Johnson Production Group. As Head of Production, he oversees the development, production, and distribution of films from multiple production units for release on broadcast and streaming platforms.</w:t>
      </w:r>
    </w:p>
    <w:p w:rsidR="005F35EF" w:rsidRPr="005F35EF" w:rsidRDefault="005F35EF" w:rsidP="005F35EF">
      <w:pPr>
        <w:pStyle w:val="Heading2"/>
      </w:pPr>
      <w:r w:rsidRPr="005F35EF">
        <w:t>ROBIN CONLY – Co-Producer</w:t>
      </w:r>
    </w:p>
    <w:p w:rsidR="005F35EF" w:rsidRPr="005F35EF" w:rsidRDefault="005F35EF" w:rsidP="00B53199">
      <w:r w:rsidRPr="005F35EF">
        <w:t>Robin is a boots-on-the-ground producer who can take any project from development thru deliverables; always aware of the artistic vision of the movies she makes. She is a PGA and DGA member who produced and directed a variety of successful, award-winning projects before joining Shadowboxer. Films. Most notable are her family films that can be seen on networks including HBO, Hallmark, Showtime, Hulu, Tubi and Netflix. At Shadowboxer Films, she has produced and overseen post-production on over a dozen features since 2021.</w:t>
      </w:r>
    </w:p>
    <w:p w:rsidR="005F35EF" w:rsidRPr="005F35EF" w:rsidRDefault="005F35EF" w:rsidP="00B53199">
      <w:r w:rsidRPr="005F35EF">
        <w:t>Her BA is in Radio / TV and Film production from the University of Louisiana.</w:t>
      </w:r>
    </w:p>
    <w:p w:rsidR="005F35EF" w:rsidRPr="001411A0" w:rsidRDefault="005F35EF" w:rsidP="005F35EF">
      <w:r w:rsidRPr="005F35EF">
        <w:rPr>
          <w:rStyle w:val="Heading2Char"/>
        </w:rPr>
        <w:t>ROBERT BALLO – Producer</w:t>
      </w:r>
      <w:r w:rsidRPr="005F35EF">
        <w:rPr>
          <w:rStyle w:val="Heading2Char"/>
        </w:rPr>
        <w:br/>
      </w:r>
      <w:r w:rsidRPr="001411A0">
        <w:t xml:space="preserve">With over 34 years of industry experience, Robert Ballo has created award-winning productions for clients that include ABC, TBS, PBS, Discovery Channel, and Lifetime, and that have aired on national network television, cable networks, and internationally in Asia and Europe. As Director of Photography and Producer at Shadowland, Ballo has created over a dozen feature films seen on the Lifetime Network and distributed internationally. As Director of Photography, his Shadowland films include MISSING AT 17, THE SURROGATE, STALKED AT 17, TEENAGE BANK HEIST, WALKING THE HALLS, BETRAYED AT 17, HOME INVASION, MATERNAL OBSESSION, ACCUSED AT 17 and </w:t>
      </w:r>
      <w:r w:rsidRPr="001411A0">
        <w:rPr>
          <w:bCs/>
        </w:rPr>
        <w:t>SPECTRES</w:t>
      </w:r>
      <w:r w:rsidRPr="001411A0">
        <w:t xml:space="preserve">. Other feature film credits include </w:t>
      </w:r>
      <w:r w:rsidRPr="001411A0">
        <w:rPr>
          <w:bCs/>
        </w:rPr>
        <w:t>RUNNIN' AT MIDNITE</w:t>
      </w:r>
      <w:r w:rsidRPr="001411A0">
        <w:t xml:space="preserve">, </w:t>
      </w:r>
      <w:r w:rsidRPr="001411A0">
        <w:rPr>
          <w:bCs/>
        </w:rPr>
        <w:t>THE AFFAIR</w:t>
      </w:r>
      <w:r w:rsidRPr="001411A0">
        <w:rPr>
          <w:b/>
          <w:bCs/>
        </w:rPr>
        <w:t xml:space="preserve"> </w:t>
      </w:r>
      <w:r w:rsidRPr="001411A0">
        <w:t xml:space="preserve">and </w:t>
      </w:r>
      <w:r w:rsidRPr="001411A0">
        <w:rPr>
          <w:bCs/>
        </w:rPr>
        <w:t>STARVING ARTISTS</w:t>
      </w:r>
      <w:r w:rsidRPr="001411A0">
        <w:t>. Ballo has also traveled the world on many documentary productions.</w:t>
      </w:r>
    </w:p>
    <w:p w:rsidR="005F35EF" w:rsidRDefault="005F35EF" w:rsidP="005F35EF">
      <w:r w:rsidRPr="001411A0">
        <w:t xml:space="preserve">His television credits for national broadcast and cable networks include </w:t>
      </w:r>
      <w:r w:rsidRPr="001411A0">
        <w:rPr>
          <w:bCs/>
        </w:rPr>
        <w:t>COLLEGE SPORTS IN AMERICA</w:t>
      </w:r>
      <w:r w:rsidRPr="001411A0">
        <w:t xml:space="preserve">, </w:t>
      </w:r>
      <w:r w:rsidRPr="001411A0">
        <w:rPr>
          <w:bCs/>
        </w:rPr>
        <w:t>GREAT EUROPEAN BALLOON ADVENTURE</w:t>
      </w:r>
      <w:r w:rsidRPr="001411A0">
        <w:t xml:space="preserve">, </w:t>
      </w:r>
      <w:r w:rsidRPr="001411A0">
        <w:rPr>
          <w:bCs/>
        </w:rPr>
        <w:t>DIRTY HARRY THE ORIGINAL</w:t>
      </w:r>
      <w:r w:rsidRPr="001411A0">
        <w:t xml:space="preserve">, </w:t>
      </w:r>
      <w:r w:rsidRPr="001411A0">
        <w:rPr>
          <w:bCs/>
        </w:rPr>
        <w:t>THE GREAT YEAR</w:t>
      </w:r>
      <w:r w:rsidRPr="001411A0">
        <w:t xml:space="preserve">, and </w:t>
      </w:r>
      <w:r w:rsidRPr="001411A0">
        <w:rPr>
          <w:bCs/>
        </w:rPr>
        <w:t>THE ROSE PARADE - PAGEANT FOR THE AGES</w:t>
      </w:r>
      <w:r w:rsidRPr="001411A0">
        <w:t>. Through his other digital motion picture company, GOAL Productions, Ballo works with Fortune 500 companies, non-profit organizations and government agencies to produce sales and marketing videos as promotional communications.</w:t>
      </w:r>
      <w:r>
        <w:t xml:space="preserve"> </w:t>
      </w:r>
      <w:r w:rsidRPr="001411A0">
        <w:t>After a twenty-year tenure teaching film and video imaging, Ballo recently retired from his position as an Associate Professor of Practice at USC’s School of Cinematic Arts. A graduate of the USC film production program himself, Ballo is a member of the Academy of Television Arts and Sciences.</w:t>
      </w:r>
    </w:p>
    <w:p w:rsidR="00A50D64" w:rsidRDefault="00A50D64" w:rsidP="00A50D64">
      <w:pPr>
        <w:pStyle w:val="Heading2"/>
      </w:pPr>
      <w:r>
        <w:t>NICOLE LAYSON – Line Producer</w:t>
      </w:r>
    </w:p>
    <w:p w:rsidR="00A50D64" w:rsidRPr="001411A0" w:rsidRDefault="00A50D64" w:rsidP="00A50D64">
      <w:r w:rsidRPr="00A50D64">
        <w:t>A West Virginia native, Nicole Layson, received her degree in Theatre from the University of Tennessee, Knoxville, where she acted in and directed countless plays. She continued her acting career in Los Angeles and became a member of SAG/AFTRA after playin</w:t>
      </w:r>
      <w:r>
        <w:t>g supporting roles in independent f</w:t>
      </w:r>
      <w:r w:rsidRPr="00A50D64">
        <w:t xml:space="preserve">eature </w:t>
      </w:r>
      <w:r>
        <w:t>f</w:t>
      </w:r>
      <w:r w:rsidRPr="00A50D64">
        <w:t>ilms. While on set as an actor, Nicole fell in love with</w:t>
      </w:r>
      <w:r>
        <w:t xml:space="preserve"> what happens behind the camera, which le</w:t>
      </w:r>
      <w:r w:rsidRPr="00A50D64">
        <w:t>d her to pursue a Film Degree from the Los Angeles Film School. After graduating, she wrote, produced, and directed her own award-winning short films and began working in production. Within two years of finishing her degree in 20</w:t>
      </w:r>
      <w:r>
        <w:t xml:space="preserve">14, she has production managed </w:t>
      </w:r>
      <w:r w:rsidRPr="00A50D64">
        <w:t xml:space="preserve">and line produced multiple television series </w:t>
      </w:r>
      <w:r w:rsidRPr="00A50D64">
        <w:lastRenderedPageBreak/>
        <w:t>and feature films, including Hitting the Breaks, Reborn, and American Fighter. She has also produced numerous music videos, commercials, and shorts, many of which she developed.</w:t>
      </w:r>
    </w:p>
    <w:p w:rsidR="00B970CB" w:rsidRPr="005C7DF7" w:rsidRDefault="00491D90" w:rsidP="005740B9">
      <w:pPr>
        <w:pStyle w:val="Heading2"/>
        <w:rPr>
          <w:w w:val="110"/>
        </w:rPr>
      </w:pPr>
      <w:r>
        <w:rPr>
          <w:w w:val="110"/>
        </w:rPr>
        <w:br w:type="page"/>
      </w:r>
      <w:r w:rsidR="00B970CB" w:rsidRPr="005C7DF7">
        <w:rPr>
          <w:w w:val="110"/>
        </w:rPr>
        <w:lastRenderedPageBreak/>
        <w:t>Billing Block</w:t>
      </w:r>
    </w:p>
    <w:p w:rsidR="0086422C" w:rsidRDefault="0086422C" w:rsidP="00491D90">
      <w:pPr>
        <w:jc w:val="center"/>
        <w:rPr>
          <w:sz w:val="26"/>
          <w:szCs w:val="26"/>
        </w:rPr>
      </w:pPr>
      <w:r w:rsidRPr="0086422C">
        <w:rPr>
          <w:sz w:val="26"/>
          <w:szCs w:val="26"/>
        </w:rPr>
        <w:t>JOHNSON PRODUCTION GROUP Presents In Association With SHADOWBOXER FILMS</w:t>
      </w:r>
      <w:r>
        <w:rPr>
          <w:sz w:val="26"/>
          <w:szCs w:val="26"/>
        </w:rPr>
        <w:t xml:space="preserve"> </w:t>
      </w:r>
      <w:r w:rsidRPr="0086422C">
        <w:rPr>
          <w:sz w:val="26"/>
          <w:szCs w:val="26"/>
        </w:rPr>
        <w:t>"</w:t>
      </w:r>
      <w:r w:rsidR="003315C6">
        <w:rPr>
          <w:sz w:val="26"/>
          <w:szCs w:val="26"/>
        </w:rPr>
        <w:t>LOOK WHO’S STALKING</w:t>
      </w:r>
      <w:r w:rsidRPr="0086422C">
        <w:rPr>
          <w:sz w:val="26"/>
          <w:szCs w:val="26"/>
        </w:rPr>
        <w:t>”</w:t>
      </w:r>
      <w:r>
        <w:rPr>
          <w:sz w:val="26"/>
          <w:szCs w:val="26"/>
        </w:rPr>
        <w:t xml:space="preserve"> starring </w:t>
      </w:r>
      <w:r w:rsidRPr="0086422C">
        <w:rPr>
          <w:sz w:val="26"/>
          <w:szCs w:val="26"/>
        </w:rPr>
        <w:t xml:space="preserve">ALISSA FILORAMO </w:t>
      </w:r>
      <w:r>
        <w:rPr>
          <w:sz w:val="26"/>
          <w:szCs w:val="26"/>
        </w:rPr>
        <w:t xml:space="preserve"> </w:t>
      </w:r>
      <w:r w:rsidRPr="0086422C">
        <w:rPr>
          <w:sz w:val="26"/>
          <w:szCs w:val="26"/>
        </w:rPr>
        <w:t xml:space="preserve">JULIANA DESTEFANO </w:t>
      </w:r>
      <w:r>
        <w:rPr>
          <w:sz w:val="26"/>
          <w:szCs w:val="26"/>
        </w:rPr>
        <w:t xml:space="preserve"> </w:t>
      </w:r>
      <w:r w:rsidRPr="0086422C">
        <w:rPr>
          <w:sz w:val="26"/>
          <w:szCs w:val="26"/>
        </w:rPr>
        <w:t>HARLEY JAY</w:t>
      </w:r>
      <w:r>
        <w:rPr>
          <w:sz w:val="26"/>
          <w:szCs w:val="26"/>
        </w:rPr>
        <w:t xml:space="preserve">  </w:t>
      </w:r>
      <w:r w:rsidRPr="0086422C">
        <w:rPr>
          <w:sz w:val="26"/>
          <w:szCs w:val="26"/>
        </w:rPr>
        <w:t>KIANA NICOLE WASHINGTON AND JON BRIDDELL</w:t>
      </w:r>
      <w:r>
        <w:rPr>
          <w:sz w:val="26"/>
          <w:szCs w:val="26"/>
        </w:rPr>
        <w:t xml:space="preserve">  </w:t>
      </w:r>
      <w:r w:rsidRPr="0086422C">
        <w:rPr>
          <w:sz w:val="26"/>
          <w:szCs w:val="26"/>
        </w:rPr>
        <w:t xml:space="preserve">CASTING BY NICOLE DIONNE AND ROBIN DE LANO  </w:t>
      </w:r>
      <w:r w:rsidR="00491D90" w:rsidRPr="00491D90">
        <w:rPr>
          <w:sz w:val="26"/>
          <w:szCs w:val="26"/>
        </w:rPr>
        <w:t>Makeup by</w:t>
      </w:r>
      <w:r w:rsidR="00491D90">
        <w:rPr>
          <w:sz w:val="26"/>
          <w:szCs w:val="26"/>
        </w:rPr>
        <w:t xml:space="preserve"> </w:t>
      </w:r>
      <w:r w:rsidR="00491D90" w:rsidRPr="00491D90">
        <w:rPr>
          <w:sz w:val="26"/>
          <w:szCs w:val="26"/>
        </w:rPr>
        <w:t xml:space="preserve">KATHLEEN RODRIGUEZ </w:t>
      </w:r>
      <w:r w:rsidRPr="0086422C">
        <w:rPr>
          <w:sz w:val="26"/>
          <w:szCs w:val="26"/>
        </w:rPr>
        <w:t>SOUND DESIGN BY ANDRES BOULTON</w:t>
      </w:r>
      <w:r>
        <w:rPr>
          <w:sz w:val="26"/>
          <w:szCs w:val="26"/>
        </w:rPr>
        <w:t xml:space="preserve">  </w:t>
      </w:r>
      <w:r w:rsidRPr="0086422C">
        <w:rPr>
          <w:sz w:val="26"/>
          <w:szCs w:val="26"/>
        </w:rPr>
        <w:t xml:space="preserve">MUSIC BY RANDY MILLER  EDITED BY MARK SULT COSTUME DESIGNER </w:t>
      </w:r>
      <w:r w:rsidR="00B53199">
        <w:rPr>
          <w:sz w:val="26"/>
          <w:szCs w:val="26"/>
        </w:rPr>
        <w:br/>
      </w:r>
      <w:r w:rsidRPr="0086422C">
        <w:rPr>
          <w:sz w:val="26"/>
          <w:szCs w:val="26"/>
        </w:rPr>
        <w:t>CLEY KIM</w:t>
      </w:r>
      <w:r>
        <w:rPr>
          <w:sz w:val="26"/>
          <w:szCs w:val="26"/>
        </w:rPr>
        <w:t xml:space="preserve">  </w:t>
      </w:r>
      <w:r w:rsidRPr="0086422C">
        <w:rPr>
          <w:sz w:val="26"/>
          <w:szCs w:val="26"/>
        </w:rPr>
        <w:t xml:space="preserve">PRODUCTION DESIGNER NICOLA WAKE  DIRECTOR OF PHOTOGRAPHY </w:t>
      </w:r>
      <w:r w:rsidR="00B53199">
        <w:rPr>
          <w:sz w:val="26"/>
          <w:szCs w:val="26"/>
        </w:rPr>
        <w:br/>
      </w:r>
      <w:r w:rsidRPr="0086422C">
        <w:rPr>
          <w:sz w:val="26"/>
          <w:szCs w:val="26"/>
        </w:rPr>
        <w:t>ERIC ANDERSON</w:t>
      </w:r>
      <w:r>
        <w:rPr>
          <w:sz w:val="26"/>
          <w:szCs w:val="26"/>
        </w:rPr>
        <w:t xml:space="preserve">  </w:t>
      </w:r>
      <w:r w:rsidRPr="0086422C">
        <w:rPr>
          <w:sz w:val="26"/>
          <w:szCs w:val="26"/>
        </w:rPr>
        <w:t>LINE PRODUCER  NICOLE LAYSON</w:t>
      </w:r>
      <w:r>
        <w:rPr>
          <w:sz w:val="26"/>
          <w:szCs w:val="26"/>
        </w:rPr>
        <w:t xml:space="preserve">  </w:t>
      </w:r>
      <w:r w:rsidRPr="0086422C">
        <w:rPr>
          <w:sz w:val="26"/>
          <w:szCs w:val="26"/>
        </w:rPr>
        <w:t>CO-PRODUCED BY JOSEPH WILKA ROBIN CONLY EXECUTIVE PRODUCER  TIMOTHY O. JOHNSON</w:t>
      </w:r>
      <w:r>
        <w:rPr>
          <w:sz w:val="26"/>
          <w:szCs w:val="26"/>
        </w:rPr>
        <w:t xml:space="preserve">  </w:t>
      </w:r>
      <w:r w:rsidRPr="0086422C">
        <w:rPr>
          <w:sz w:val="26"/>
          <w:szCs w:val="26"/>
        </w:rPr>
        <w:t xml:space="preserve">PRODUCED BY </w:t>
      </w:r>
      <w:r w:rsidR="00B53199">
        <w:rPr>
          <w:sz w:val="26"/>
          <w:szCs w:val="26"/>
        </w:rPr>
        <w:br/>
      </w:r>
      <w:r w:rsidRPr="0086422C">
        <w:rPr>
          <w:sz w:val="26"/>
          <w:szCs w:val="26"/>
        </w:rPr>
        <w:t>ROBERT BALLO  STORY BY DOUG CAMPBELL</w:t>
      </w:r>
      <w:r>
        <w:rPr>
          <w:sz w:val="26"/>
          <w:szCs w:val="26"/>
        </w:rPr>
        <w:t xml:space="preserve">  </w:t>
      </w:r>
      <w:r w:rsidR="00B53199">
        <w:rPr>
          <w:sz w:val="26"/>
          <w:szCs w:val="26"/>
        </w:rPr>
        <w:br/>
      </w:r>
      <w:r w:rsidRPr="0086422C">
        <w:rPr>
          <w:sz w:val="26"/>
          <w:szCs w:val="26"/>
        </w:rPr>
        <w:t>WRITTEN BY STEPHEN CZERWINSKI</w:t>
      </w:r>
      <w:r>
        <w:rPr>
          <w:sz w:val="26"/>
          <w:szCs w:val="26"/>
        </w:rPr>
        <w:t xml:space="preserve">  </w:t>
      </w:r>
      <w:r w:rsidRPr="0086422C">
        <w:rPr>
          <w:sz w:val="26"/>
          <w:szCs w:val="26"/>
        </w:rPr>
        <w:t xml:space="preserve"> DIRECTED BY DOUG CAMPBELL</w:t>
      </w:r>
    </w:p>
    <w:p w:rsidR="0094244B" w:rsidRPr="005C7DF7" w:rsidRDefault="0094244B" w:rsidP="0086422C">
      <w:pPr>
        <w:jc w:val="center"/>
        <w:rPr>
          <w:sz w:val="26"/>
          <w:szCs w:val="26"/>
        </w:rPr>
      </w:pPr>
    </w:p>
    <w:p w:rsidR="004B718C" w:rsidRPr="005C7DF7" w:rsidRDefault="0094244B" w:rsidP="004B718C">
      <w:pPr>
        <w:jc w:val="center"/>
        <w:rPr>
          <w:sz w:val="26"/>
          <w:szCs w:val="26"/>
        </w:rPr>
      </w:pPr>
      <w:r w:rsidRPr="0094244B">
        <w:rPr>
          <w:sz w:val="26"/>
          <w:szCs w:val="26"/>
        </w:rPr>
        <w:t>© MMX</w:t>
      </w:r>
      <w:r w:rsidR="00F11EDA">
        <w:rPr>
          <w:sz w:val="26"/>
          <w:szCs w:val="26"/>
        </w:rPr>
        <w:t>X</w:t>
      </w:r>
      <w:r w:rsidR="00FE4280">
        <w:rPr>
          <w:sz w:val="26"/>
          <w:szCs w:val="26"/>
        </w:rPr>
        <w:t>II</w:t>
      </w:r>
      <w:r w:rsidR="00491D90">
        <w:rPr>
          <w:sz w:val="26"/>
          <w:szCs w:val="26"/>
        </w:rPr>
        <w:t>I</w:t>
      </w:r>
      <w:r w:rsidR="00F11EDA">
        <w:rPr>
          <w:sz w:val="26"/>
          <w:szCs w:val="26"/>
        </w:rPr>
        <w:t xml:space="preserve"> Johnson Production Group</w:t>
      </w:r>
      <w:r w:rsidRPr="0094244B">
        <w:rPr>
          <w:sz w:val="26"/>
          <w:szCs w:val="26"/>
        </w:rPr>
        <w:t xml:space="preserve"> Inc. </w:t>
      </w:r>
      <w:r w:rsidR="004B718C" w:rsidRPr="005C7DF7">
        <w:rPr>
          <w:sz w:val="26"/>
          <w:szCs w:val="26"/>
        </w:rPr>
        <w:t xml:space="preserve"> All Rights Reserved</w:t>
      </w:r>
    </w:p>
    <w:p w:rsidR="004B718C" w:rsidRPr="005C7DF7" w:rsidRDefault="004B718C" w:rsidP="004B718C">
      <w:pPr>
        <w:pBdr>
          <w:bottom w:val="single" w:sz="4" w:space="1" w:color="auto"/>
        </w:pBdr>
        <w:jc w:val="center"/>
        <w:rPr>
          <w:sz w:val="26"/>
          <w:szCs w:val="26"/>
        </w:rPr>
      </w:pPr>
    </w:p>
    <w:p w:rsidR="00B970CB" w:rsidRDefault="00FD5CD6" w:rsidP="00B970CB">
      <w:pPr>
        <w:pBdr>
          <w:bottom w:val="single" w:sz="4" w:space="1" w:color="auto"/>
        </w:pBdr>
        <w:jc w:val="center"/>
        <w:rPr>
          <w:sz w:val="24"/>
        </w:rPr>
      </w:pPr>
      <w:r>
        <w:rPr>
          <w:noProof/>
          <w:sz w:val="24"/>
          <w:lang w:bidi="ar-SA"/>
        </w:rPr>
        <w:drawing>
          <wp:inline distT="0" distB="0" distL="0" distR="0">
            <wp:extent cx="2937510" cy="1653540"/>
            <wp:effectExtent l="19050" t="0" r="0" b="0"/>
            <wp:docPr id="2"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22"/>
                    <a:srcRect/>
                    <a:stretch>
                      <a:fillRect/>
                    </a:stretch>
                  </pic:blipFill>
                  <pic:spPr bwMode="auto">
                    <a:xfrm>
                      <a:off x="0" y="0"/>
                      <a:ext cx="2937510" cy="1653540"/>
                    </a:xfrm>
                    <a:prstGeom prst="rect">
                      <a:avLst/>
                    </a:prstGeom>
                    <a:noFill/>
                    <a:ln w="9525">
                      <a:noFill/>
                      <a:miter lim="800000"/>
                      <a:headEnd/>
                      <a:tailEnd/>
                    </a:ln>
                  </pic:spPr>
                </pic:pic>
              </a:graphicData>
            </a:graphic>
          </wp:inline>
        </w:drawing>
      </w:r>
    </w:p>
    <w:p w:rsidR="00E9293C" w:rsidRDefault="00FD5CD6" w:rsidP="00B970CB">
      <w:pPr>
        <w:pBdr>
          <w:bottom w:val="single" w:sz="4" w:space="1" w:color="auto"/>
        </w:pBdr>
        <w:jc w:val="center"/>
        <w:rPr>
          <w:sz w:val="24"/>
        </w:rPr>
      </w:pPr>
      <w:r>
        <w:rPr>
          <w:noProof/>
          <w:sz w:val="24"/>
          <w:lang w:bidi="ar-SA"/>
        </w:rPr>
        <w:drawing>
          <wp:inline distT="0" distB="0" distL="0" distR="0">
            <wp:extent cx="2735580" cy="834390"/>
            <wp:effectExtent l="19050" t="0" r="7620" b="0"/>
            <wp:docPr id="3" name="Picture 3" descr="life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fetime"/>
                    <pic:cNvPicPr>
                      <a:picLocks noChangeAspect="1" noChangeArrowheads="1"/>
                    </pic:cNvPicPr>
                  </pic:nvPicPr>
                  <pic:blipFill>
                    <a:blip r:embed="rId23"/>
                    <a:srcRect/>
                    <a:stretch>
                      <a:fillRect/>
                    </a:stretch>
                  </pic:blipFill>
                  <pic:spPr bwMode="auto">
                    <a:xfrm>
                      <a:off x="0" y="0"/>
                      <a:ext cx="2735580" cy="834390"/>
                    </a:xfrm>
                    <a:prstGeom prst="rect">
                      <a:avLst/>
                    </a:prstGeom>
                    <a:noFill/>
                    <a:ln w="9525">
                      <a:noFill/>
                      <a:miter lim="800000"/>
                      <a:headEnd/>
                      <a:tailEnd/>
                    </a:ln>
                  </pic:spPr>
                </pic:pic>
              </a:graphicData>
            </a:graphic>
          </wp:inline>
        </w:drawing>
      </w:r>
    </w:p>
    <w:p w:rsidR="00E9293C" w:rsidRDefault="00B53199"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br w:type="page"/>
      </w:r>
      <w:r w:rsidR="00E9293C">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B53199" w:rsidRPr="00B53199" w:rsidRDefault="00B53199" w:rsidP="00B53199">
      <w:r w:rsidRPr="00B53199">
        <w:t>As a big city doctor, Hope saves lives every day. However, she's powerless to protect herself from Toby, her stalker who has been making her life hell for years. When Toby suffers a heart attack in front of Hope, she finds herself frozen, unable to do anything as he falls to the ground and breathes his last in front of her.</w:t>
      </w:r>
    </w:p>
    <w:p w:rsidR="00E9293C" w:rsidRDefault="00B53199" w:rsidP="0094244B">
      <w:r w:rsidRPr="00B53199">
        <w:t xml:space="preserve">Hope, along with her family and friends celebrate her chance at a fresh start. She gets a new job at a small medical practice where she can finally live free from fear. But the celebration is short-lived as Hope soon finds herself being stalked once again. Each phone call, gift, and break-in reminds her of Toby's torments. Her new stalker clearly knows Hope and her history well. Everyone in Hope's life becomes a suspect as she tries to determine the identity of her new stalker or if Toby is somehow stalking her from the grave.  </w:t>
      </w:r>
      <w:r w:rsidR="00F11EDA">
        <w:t>Text</w:t>
      </w:r>
      <w:r>
        <w:t xml:space="preserve"> (859</w:t>
      </w:r>
      <w:r w:rsidR="0094244B" w:rsidRPr="0094244B">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E9293C" w:rsidRDefault="00B53199" w:rsidP="00B53199">
      <w:pPr>
        <w:widowControl w:val="0"/>
        <w:autoSpaceDE w:val="0"/>
        <w:autoSpaceDN w:val="0"/>
        <w:adjustRightInd w:val="0"/>
        <w:rPr>
          <w:rFonts w:ascii="Helvetica" w:hAnsi="Helvetica" w:cs="Helvetica"/>
          <w:sz w:val="30"/>
          <w:szCs w:val="30"/>
        </w:rPr>
      </w:pPr>
      <w:r w:rsidRPr="00B53199">
        <w:rPr>
          <w:rFonts w:cs="Calibri"/>
          <w:color w:val="0F0F0F"/>
          <w:lang w:val="en-CA" w:eastAsia="en-CA" w:bidi="ar-SA"/>
        </w:rPr>
        <w:t>After the death of her stalker, a mother pieces her life back together with the help of her new personal assistant. But when she realizes she’s being targeted again she’s forced to uncover whether she’s being stalked from the grave.</w:t>
      </w:r>
      <w:r>
        <w:rPr>
          <w:rFonts w:cs="Calibri"/>
          <w:color w:val="0F0F0F"/>
          <w:lang w:val="en-CA" w:eastAsia="en-CA" w:bidi="ar-SA"/>
        </w:rPr>
        <w:t xml:space="preserve"> </w:t>
      </w:r>
      <w:r w:rsidRPr="00B53199">
        <w:rPr>
          <w:rFonts w:cs="Calibri"/>
          <w:color w:val="0F0F0F"/>
          <w:lang w:val="en-CA" w:eastAsia="en-CA" w:bidi="ar-SA"/>
        </w:rPr>
        <w:t xml:space="preserve"> </w:t>
      </w:r>
      <w:r w:rsidR="00A35E60">
        <w:rPr>
          <w:rFonts w:cs="Calibri"/>
          <w:color w:val="0F0F0F"/>
          <w:lang w:val="en-CA" w:eastAsia="en-CA" w:bidi="ar-SA"/>
        </w:rPr>
        <w:t>(</w:t>
      </w:r>
      <w:r>
        <w:rPr>
          <w:rFonts w:cs="Calibri"/>
          <w:color w:val="0F0F0F"/>
          <w:lang w:val="en-CA" w:eastAsia="en-CA" w:bidi="ar-SA"/>
        </w:rPr>
        <w:t>232</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A35E60" w:rsidRDefault="00803A32" w:rsidP="00A35E60">
      <w:pPr>
        <w:widowControl w:val="0"/>
        <w:autoSpaceDE w:val="0"/>
        <w:autoSpaceDN w:val="0"/>
        <w:adjustRightInd w:val="0"/>
        <w:rPr>
          <w:rFonts w:ascii="Helvetica" w:hAnsi="Helvetica" w:cs="Helvetica"/>
          <w:sz w:val="30"/>
          <w:szCs w:val="30"/>
        </w:rPr>
      </w:pPr>
      <w:r>
        <w:rPr>
          <w:rFonts w:cs="Calibri"/>
          <w:color w:val="0F0F0F"/>
          <w:lang w:val="en-CA" w:eastAsia="en-CA" w:bidi="ar-SA"/>
        </w:rPr>
        <w:t>Recovering</w:t>
      </w:r>
      <w:r w:rsidR="00B53199">
        <w:rPr>
          <w:rFonts w:cs="Calibri"/>
          <w:color w:val="0F0F0F"/>
          <w:lang w:val="en-CA" w:eastAsia="en-CA" w:bidi="ar-SA"/>
        </w:rPr>
        <w:t xml:space="preserve"> a</w:t>
      </w:r>
      <w:r w:rsidR="00B53199" w:rsidRPr="00B53199">
        <w:rPr>
          <w:rFonts w:cs="Calibri"/>
          <w:color w:val="0F0F0F"/>
          <w:lang w:val="en-CA" w:eastAsia="en-CA" w:bidi="ar-SA"/>
        </w:rPr>
        <w:t xml:space="preserve">fter the death of her stalker, </w:t>
      </w:r>
      <w:r w:rsidR="00B53199">
        <w:rPr>
          <w:rFonts w:cs="Calibri"/>
          <w:color w:val="0F0F0F"/>
          <w:lang w:val="en-CA" w:eastAsia="en-CA" w:bidi="ar-SA"/>
        </w:rPr>
        <w:t xml:space="preserve">Hope </w:t>
      </w:r>
      <w:r>
        <w:rPr>
          <w:rFonts w:cs="Calibri"/>
          <w:color w:val="0F0F0F"/>
          <w:lang w:val="en-CA" w:eastAsia="en-CA" w:bidi="ar-SA"/>
        </w:rPr>
        <w:t xml:space="preserve">now </w:t>
      </w:r>
      <w:r w:rsidR="00B53199">
        <w:rPr>
          <w:rFonts w:cs="Calibri"/>
          <w:color w:val="0F0F0F"/>
          <w:lang w:val="en-CA" w:eastAsia="en-CA" w:bidi="ar-SA"/>
        </w:rPr>
        <w:t>feels she’s being stalked from the grave.</w:t>
      </w:r>
      <w:r w:rsidR="00B53199" w:rsidRPr="00B53199">
        <w:rPr>
          <w:rFonts w:cs="Calibri"/>
          <w:color w:val="0F0F0F"/>
          <w:lang w:val="en-CA" w:eastAsia="en-CA" w:bidi="ar-SA"/>
        </w:rPr>
        <w:t xml:space="preserve"> </w:t>
      </w:r>
      <w:r w:rsidR="00B53199">
        <w:rPr>
          <w:rFonts w:cs="Calibri"/>
          <w:color w:val="0F0F0F"/>
          <w:lang w:val="en-CA" w:eastAsia="en-CA" w:bidi="ar-SA"/>
        </w:rPr>
        <w:t>(</w:t>
      </w:r>
      <w:r>
        <w:rPr>
          <w:rFonts w:cs="Calibri"/>
          <w:color w:val="0F0F0F"/>
          <w:lang w:val="en-CA" w:eastAsia="en-CA" w:bidi="ar-SA"/>
        </w:rPr>
        <w:t>94</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803A32"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Stalker, mother, doctor, grave, suspicious</w:t>
      </w:r>
    </w:p>
    <w:p w:rsidR="006821C5" w:rsidRDefault="006821C5" w:rsidP="00E9293C">
      <w:pPr>
        <w:widowControl w:val="0"/>
        <w:autoSpaceDE w:val="0"/>
        <w:autoSpaceDN w:val="0"/>
        <w:adjustRightInd w:val="0"/>
        <w:rPr>
          <w:rFonts w:cs="Helvetica"/>
          <w:sz w:val="20"/>
        </w:rPr>
      </w:pPr>
    </w:p>
    <w:sectPr w:rsidR="006821C5" w:rsidSect="00B53199">
      <w:footerReference w:type="default" r:id="rId24"/>
      <w:pgSz w:w="12240" w:h="15840"/>
      <w:pgMar w:top="993"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5CA1" w:rsidRDefault="00095CA1" w:rsidP="002176F9">
      <w:pPr>
        <w:spacing w:after="0"/>
      </w:pPr>
      <w:r>
        <w:separator/>
      </w:r>
    </w:p>
  </w:endnote>
  <w:endnote w:type="continuationSeparator" w:id="1">
    <w:p w:rsidR="00095CA1" w:rsidRDefault="00095CA1"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758" w:rsidRDefault="00FD5CD6" w:rsidP="003A1DC2">
    <w:pPr>
      <w:pStyle w:val="Footer"/>
      <w:jc w:val="center"/>
    </w:pPr>
    <w:r>
      <w:rPr>
        <w:noProof/>
        <w:lang w:bidi="ar-SA"/>
      </w:rPr>
      <w:drawing>
        <wp:inline distT="0" distB="0" distL="0" distR="0">
          <wp:extent cx="2895600" cy="247650"/>
          <wp:effectExtent l="19050" t="0" r="0" b="0"/>
          <wp:docPr id="4"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47650"/>
                  </a:xfrm>
                  <a:prstGeom prst="rect">
                    <a:avLst/>
                  </a:prstGeom>
                  <a:noFill/>
                  <a:ln w="9525">
                    <a:noFill/>
                    <a:miter lim="800000"/>
                    <a:headEnd/>
                    <a:tailEnd/>
                  </a:ln>
                </pic:spPr>
              </pic:pic>
            </a:graphicData>
          </a:graphic>
        </wp:inline>
      </w:drawing>
    </w:r>
  </w:p>
  <w:p w:rsidR="00962758" w:rsidRDefault="009627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5CA1" w:rsidRDefault="00095CA1" w:rsidP="002176F9">
      <w:pPr>
        <w:spacing w:after="0"/>
      </w:pPr>
      <w:r>
        <w:separator/>
      </w:r>
    </w:p>
  </w:footnote>
  <w:footnote w:type="continuationSeparator" w:id="1">
    <w:p w:rsidR="00095CA1" w:rsidRDefault="00095CA1"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5058">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3E4D"/>
    <w:rsid w:val="00060450"/>
    <w:rsid w:val="00074936"/>
    <w:rsid w:val="000825D6"/>
    <w:rsid w:val="000863AB"/>
    <w:rsid w:val="000878AB"/>
    <w:rsid w:val="00095CA1"/>
    <w:rsid w:val="000E129B"/>
    <w:rsid w:val="000E66AD"/>
    <w:rsid w:val="000F2826"/>
    <w:rsid w:val="000F47FF"/>
    <w:rsid w:val="000F6A92"/>
    <w:rsid w:val="000F7D05"/>
    <w:rsid w:val="001078AE"/>
    <w:rsid w:val="001137DD"/>
    <w:rsid w:val="00134BCB"/>
    <w:rsid w:val="00134E20"/>
    <w:rsid w:val="00143DFF"/>
    <w:rsid w:val="00155023"/>
    <w:rsid w:val="001607DA"/>
    <w:rsid w:val="00165D1A"/>
    <w:rsid w:val="00172503"/>
    <w:rsid w:val="001A5910"/>
    <w:rsid w:val="001B2B25"/>
    <w:rsid w:val="001C5287"/>
    <w:rsid w:val="001C59FA"/>
    <w:rsid w:val="001C607D"/>
    <w:rsid w:val="001D1CBA"/>
    <w:rsid w:val="001D2B7C"/>
    <w:rsid w:val="0020181F"/>
    <w:rsid w:val="00204780"/>
    <w:rsid w:val="00205929"/>
    <w:rsid w:val="00206081"/>
    <w:rsid w:val="002176F9"/>
    <w:rsid w:val="00225FA6"/>
    <w:rsid w:val="00236403"/>
    <w:rsid w:val="0027327D"/>
    <w:rsid w:val="00277E5A"/>
    <w:rsid w:val="0028359D"/>
    <w:rsid w:val="002A363C"/>
    <w:rsid w:val="002A49EE"/>
    <w:rsid w:val="002A5169"/>
    <w:rsid w:val="002A57AA"/>
    <w:rsid w:val="002B40AA"/>
    <w:rsid w:val="002D0D4F"/>
    <w:rsid w:val="002D6639"/>
    <w:rsid w:val="002D70BA"/>
    <w:rsid w:val="002F26BD"/>
    <w:rsid w:val="002F4874"/>
    <w:rsid w:val="003111D7"/>
    <w:rsid w:val="003315C6"/>
    <w:rsid w:val="00333ACE"/>
    <w:rsid w:val="00340688"/>
    <w:rsid w:val="003852D1"/>
    <w:rsid w:val="003874F2"/>
    <w:rsid w:val="003935F8"/>
    <w:rsid w:val="00395710"/>
    <w:rsid w:val="003A1DC2"/>
    <w:rsid w:val="003B34E2"/>
    <w:rsid w:val="003B4061"/>
    <w:rsid w:val="003D4D7C"/>
    <w:rsid w:val="003E294D"/>
    <w:rsid w:val="004065A5"/>
    <w:rsid w:val="004078DF"/>
    <w:rsid w:val="00410FC7"/>
    <w:rsid w:val="00415423"/>
    <w:rsid w:val="00424D4F"/>
    <w:rsid w:val="00426497"/>
    <w:rsid w:val="004313EB"/>
    <w:rsid w:val="00443135"/>
    <w:rsid w:val="004443C2"/>
    <w:rsid w:val="004462FD"/>
    <w:rsid w:val="004522E2"/>
    <w:rsid w:val="0045566C"/>
    <w:rsid w:val="00474137"/>
    <w:rsid w:val="00480229"/>
    <w:rsid w:val="00491D90"/>
    <w:rsid w:val="004B718C"/>
    <w:rsid w:val="004C5AEB"/>
    <w:rsid w:val="004E0AC0"/>
    <w:rsid w:val="00501D23"/>
    <w:rsid w:val="00510E79"/>
    <w:rsid w:val="00513A1F"/>
    <w:rsid w:val="00537E1E"/>
    <w:rsid w:val="0054355D"/>
    <w:rsid w:val="00546E13"/>
    <w:rsid w:val="00550292"/>
    <w:rsid w:val="005516F3"/>
    <w:rsid w:val="00552C7D"/>
    <w:rsid w:val="00553A1F"/>
    <w:rsid w:val="00554D23"/>
    <w:rsid w:val="00554DBA"/>
    <w:rsid w:val="005740B9"/>
    <w:rsid w:val="005C7670"/>
    <w:rsid w:val="005C7DF7"/>
    <w:rsid w:val="005E22B3"/>
    <w:rsid w:val="005E32DA"/>
    <w:rsid w:val="005F35EF"/>
    <w:rsid w:val="00603285"/>
    <w:rsid w:val="00607B4B"/>
    <w:rsid w:val="0061627E"/>
    <w:rsid w:val="00626E49"/>
    <w:rsid w:val="00630794"/>
    <w:rsid w:val="0063149D"/>
    <w:rsid w:val="0064352C"/>
    <w:rsid w:val="0065172D"/>
    <w:rsid w:val="0066460E"/>
    <w:rsid w:val="00664BCB"/>
    <w:rsid w:val="006659B5"/>
    <w:rsid w:val="00680F9C"/>
    <w:rsid w:val="006821C5"/>
    <w:rsid w:val="006D29BB"/>
    <w:rsid w:val="006D5B74"/>
    <w:rsid w:val="006D5CBD"/>
    <w:rsid w:val="006E3B19"/>
    <w:rsid w:val="006F7777"/>
    <w:rsid w:val="00716A8D"/>
    <w:rsid w:val="00725A07"/>
    <w:rsid w:val="0073788E"/>
    <w:rsid w:val="007379F1"/>
    <w:rsid w:val="00754A0A"/>
    <w:rsid w:val="007653EC"/>
    <w:rsid w:val="00775C8F"/>
    <w:rsid w:val="00783DCC"/>
    <w:rsid w:val="007A39B6"/>
    <w:rsid w:val="007B0923"/>
    <w:rsid w:val="007D0C0E"/>
    <w:rsid w:val="007F4108"/>
    <w:rsid w:val="00803A32"/>
    <w:rsid w:val="00812B35"/>
    <w:rsid w:val="00822A2B"/>
    <w:rsid w:val="00832AAA"/>
    <w:rsid w:val="00835651"/>
    <w:rsid w:val="00836DCE"/>
    <w:rsid w:val="0083752D"/>
    <w:rsid w:val="00862D8C"/>
    <w:rsid w:val="0086389F"/>
    <w:rsid w:val="0086422C"/>
    <w:rsid w:val="0088456F"/>
    <w:rsid w:val="00885075"/>
    <w:rsid w:val="00885796"/>
    <w:rsid w:val="00887591"/>
    <w:rsid w:val="00887D21"/>
    <w:rsid w:val="008944AA"/>
    <w:rsid w:val="00896A87"/>
    <w:rsid w:val="008A6738"/>
    <w:rsid w:val="008B181E"/>
    <w:rsid w:val="008D1C4D"/>
    <w:rsid w:val="00906466"/>
    <w:rsid w:val="00923AE5"/>
    <w:rsid w:val="00925553"/>
    <w:rsid w:val="0094244B"/>
    <w:rsid w:val="009502B1"/>
    <w:rsid w:val="00962758"/>
    <w:rsid w:val="00962E1C"/>
    <w:rsid w:val="00991251"/>
    <w:rsid w:val="009958CB"/>
    <w:rsid w:val="00996DDD"/>
    <w:rsid w:val="009B53DA"/>
    <w:rsid w:val="009B5F98"/>
    <w:rsid w:val="009C1307"/>
    <w:rsid w:val="00A022B5"/>
    <w:rsid w:val="00A23E15"/>
    <w:rsid w:val="00A25492"/>
    <w:rsid w:val="00A35E60"/>
    <w:rsid w:val="00A37652"/>
    <w:rsid w:val="00A50D64"/>
    <w:rsid w:val="00A55A9C"/>
    <w:rsid w:val="00A64000"/>
    <w:rsid w:val="00A70EB3"/>
    <w:rsid w:val="00A80369"/>
    <w:rsid w:val="00A92F89"/>
    <w:rsid w:val="00A96985"/>
    <w:rsid w:val="00A97317"/>
    <w:rsid w:val="00AA4ECC"/>
    <w:rsid w:val="00AA6EB2"/>
    <w:rsid w:val="00AB5D01"/>
    <w:rsid w:val="00AC10C9"/>
    <w:rsid w:val="00AC5146"/>
    <w:rsid w:val="00AC51B5"/>
    <w:rsid w:val="00AD2CDB"/>
    <w:rsid w:val="00AF3BAD"/>
    <w:rsid w:val="00AF3D14"/>
    <w:rsid w:val="00B0425D"/>
    <w:rsid w:val="00B13264"/>
    <w:rsid w:val="00B15926"/>
    <w:rsid w:val="00B21534"/>
    <w:rsid w:val="00B2170D"/>
    <w:rsid w:val="00B3679A"/>
    <w:rsid w:val="00B439B5"/>
    <w:rsid w:val="00B4533D"/>
    <w:rsid w:val="00B53199"/>
    <w:rsid w:val="00B536F0"/>
    <w:rsid w:val="00B541E2"/>
    <w:rsid w:val="00B57CA2"/>
    <w:rsid w:val="00B970CB"/>
    <w:rsid w:val="00BA66AE"/>
    <w:rsid w:val="00BE12E7"/>
    <w:rsid w:val="00BE32BE"/>
    <w:rsid w:val="00BE71AD"/>
    <w:rsid w:val="00C001BD"/>
    <w:rsid w:val="00C337B8"/>
    <w:rsid w:val="00C40276"/>
    <w:rsid w:val="00C44BDA"/>
    <w:rsid w:val="00C45E52"/>
    <w:rsid w:val="00C55582"/>
    <w:rsid w:val="00C77A3D"/>
    <w:rsid w:val="00C77AAE"/>
    <w:rsid w:val="00C81F01"/>
    <w:rsid w:val="00C915BC"/>
    <w:rsid w:val="00C9401B"/>
    <w:rsid w:val="00CB6B2A"/>
    <w:rsid w:val="00CD5F76"/>
    <w:rsid w:val="00D0066A"/>
    <w:rsid w:val="00D17331"/>
    <w:rsid w:val="00D341F2"/>
    <w:rsid w:val="00D37F35"/>
    <w:rsid w:val="00D46444"/>
    <w:rsid w:val="00D82090"/>
    <w:rsid w:val="00D87266"/>
    <w:rsid w:val="00DB4A94"/>
    <w:rsid w:val="00DE7F64"/>
    <w:rsid w:val="00DF7574"/>
    <w:rsid w:val="00E00068"/>
    <w:rsid w:val="00E073E4"/>
    <w:rsid w:val="00E21141"/>
    <w:rsid w:val="00E2320B"/>
    <w:rsid w:val="00E272E1"/>
    <w:rsid w:val="00E301AE"/>
    <w:rsid w:val="00E42A37"/>
    <w:rsid w:val="00E434AE"/>
    <w:rsid w:val="00E45820"/>
    <w:rsid w:val="00E73983"/>
    <w:rsid w:val="00E9293C"/>
    <w:rsid w:val="00EF1B50"/>
    <w:rsid w:val="00F11EDA"/>
    <w:rsid w:val="00F22E8B"/>
    <w:rsid w:val="00F269E1"/>
    <w:rsid w:val="00F4287A"/>
    <w:rsid w:val="00F72008"/>
    <w:rsid w:val="00F7597B"/>
    <w:rsid w:val="00F75DB5"/>
    <w:rsid w:val="00F77845"/>
    <w:rsid w:val="00F94137"/>
    <w:rsid w:val="00FB5A05"/>
    <w:rsid w:val="00FB70A7"/>
    <w:rsid w:val="00FC1527"/>
    <w:rsid w:val="00FD1569"/>
    <w:rsid w:val="00FD5CD6"/>
    <w:rsid w:val="00FD6B1F"/>
    <w:rsid w:val="00FD741C"/>
    <w:rsid w:val="00FE4280"/>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8">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B1F"/>
    <w:pPr>
      <w:spacing w:after="12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25563390">
      <w:bodyDiv w:val="1"/>
      <w:marLeft w:val="0"/>
      <w:marRight w:val="0"/>
      <w:marTop w:val="0"/>
      <w:marBottom w:val="0"/>
      <w:divBdr>
        <w:top w:val="none" w:sz="0" w:space="0" w:color="auto"/>
        <w:left w:val="none" w:sz="0" w:space="0" w:color="auto"/>
        <w:bottom w:val="none" w:sz="0" w:space="0" w:color="auto"/>
        <w:right w:val="none" w:sz="0" w:space="0" w:color="auto"/>
      </w:divBdr>
      <w:divsChild>
        <w:div w:id="17375569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1173905">
              <w:marLeft w:val="0"/>
              <w:marRight w:val="0"/>
              <w:marTop w:val="0"/>
              <w:marBottom w:val="0"/>
              <w:divBdr>
                <w:top w:val="none" w:sz="0" w:space="0" w:color="auto"/>
                <w:left w:val="none" w:sz="0" w:space="0" w:color="auto"/>
                <w:bottom w:val="none" w:sz="0" w:space="0" w:color="auto"/>
                <w:right w:val="none" w:sz="0" w:space="0" w:color="auto"/>
              </w:divBdr>
              <w:divsChild>
                <w:div w:id="176700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16923">
      <w:bodyDiv w:val="1"/>
      <w:marLeft w:val="0"/>
      <w:marRight w:val="0"/>
      <w:marTop w:val="0"/>
      <w:marBottom w:val="0"/>
      <w:divBdr>
        <w:top w:val="none" w:sz="0" w:space="0" w:color="auto"/>
        <w:left w:val="none" w:sz="0" w:space="0" w:color="auto"/>
        <w:bottom w:val="none" w:sz="0" w:space="0" w:color="auto"/>
        <w:right w:val="none" w:sz="0" w:space="0" w:color="auto"/>
      </w:divBdr>
      <w:divsChild>
        <w:div w:id="1633561813">
          <w:marLeft w:val="0"/>
          <w:marRight w:val="0"/>
          <w:marTop w:val="0"/>
          <w:marBottom w:val="0"/>
          <w:divBdr>
            <w:top w:val="none" w:sz="0" w:space="0" w:color="auto"/>
            <w:left w:val="none" w:sz="0" w:space="0" w:color="auto"/>
            <w:bottom w:val="none" w:sz="0" w:space="0" w:color="auto"/>
            <w:right w:val="none" w:sz="0" w:space="0" w:color="auto"/>
          </w:divBdr>
          <w:divsChild>
            <w:div w:id="130346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408638">
      <w:bodyDiv w:val="1"/>
      <w:marLeft w:val="0"/>
      <w:marRight w:val="0"/>
      <w:marTop w:val="0"/>
      <w:marBottom w:val="0"/>
      <w:divBdr>
        <w:top w:val="none" w:sz="0" w:space="0" w:color="auto"/>
        <w:left w:val="none" w:sz="0" w:space="0" w:color="auto"/>
        <w:bottom w:val="none" w:sz="0" w:space="0" w:color="auto"/>
        <w:right w:val="none" w:sz="0" w:space="0" w:color="auto"/>
      </w:divBdr>
      <w:divsChild>
        <w:div w:id="1007976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7561044">
              <w:marLeft w:val="0"/>
              <w:marRight w:val="0"/>
              <w:marTop w:val="0"/>
              <w:marBottom w:val="0"/>
              <w:divBdr>
                <w:top w:val="none" w:sz="0" w:space="0" w:color="auto"/>
                <w:left w:val="none" w:sz="0" w:space="0" w:color="auto"/>
                <w:bottom w:val="none" w:sz="0" w:space="0" w:color="auto"/>
                <w:right w:val="none" w:sz="0" w:space="0" w:color="auto"/>
              </w:divBdr>
              <w:divsChild>
                <w:div w:id="669648513">
                  <w:marLeft w:val="0"/>
                  <w:marRight w:val="0"/>
                  <w:marTop w:val="0"/>
                  <w:marBottom w:val="0"/>
                  <w:divBdr>
                    <w:top w:val="none" w:sz="0" w:space="0" w:color="auto"/>
                    <w:left w:val="none" w:sz="0" w:space="0" w:color="auto"/>
                    <w:bottom w:val="none" w:sz="0" w:space="0" w:color="auto"/>
                    <w:right w:val="none" w:sz="0" w:space="0" w:color="auto"/>
                  </w:divBdr>
                  <w:divsChild>
                    <w:div w:id="244150604">
                      <w:marLeft w:val="0"/>
                      <w:marRight w:val="0"/>
                      <w:marTop w:val="0"/>
                      <w:marBottom w:val="0"/>
                      <w:divBdr>
                        <w:top w:val="none" w:sz="0" w:space="0" w:color="auto"/>
                        <w:left w:val="none" w:sz="0" w:space="0" w:color="auto"/>
                        <w:bottom w:val="none" w:sz="0" w:space="0" w:color="auto"/>
                        <w:right w:val="none" w:sz="0" w:space="0" w:color="auto"/>
                      </w:divBdr>
                      <w:divsChild>
                        <w:div w:id="1690374389">
                          <w:marLeft w:val="0"/>
                          <w:marRight w:val="0"/>
                          <w:marTop w:val="0"/>
                          <w:marBottom w:val="0"/>
                          <w:divBdr>
                            <w:top w:val="none" w:sz="0" w:space="0" w:color="auto"/>
                            <w:left w:val="none" w:sz="0" w:space="0" w:color="auto"/>
                            <w:bottom w:val="none" w:sz="0" w:space="0" w:color="auto"/>
                            <w:right w:val="none" w:sz="0" w:space="0" w:color="auto"/>
                          </w:divBdr>
                          <w:divsChild>
                            <w:div w:id="633606071">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293975342">
                                  <w:marLeft w:val="0"/>
                                  <w:marRight w:val="0"/>
                                  <w:marTop w:val="0"/>
                                  <w:marBottom w:val="0"/>
                                  <w:divBdr>
                                    <w:top w:val="none" w:sz="0" w:space="0" w:color="auto"/>
                                    <w:left w:val="none" w:sz="0" w:space="0" w:color="auto"/>
                                    <w:bottom w:val="none" w:sz="0" w:space="0" w:color="auto"/>
                                    <w:right w:val="none" w:sz="0" w:space="0" w:color="auto"/>
                                  </w:divBdr>
                                  <w:divsChild>
                                    <w:div w:id="1211651717">
                                      <w:marLeft w:val="0"/>
                                      <w:marRight w:val="0"/>
                                      <w:marTop w:val="0"/>
                                      <w:marBottom w:val="0"/>
                                      <w:divBdr>
                                        <w:top w:val="none" w:sz="0" w:space="0" w:color="auto"/>
                                        <w:left w:val="none" w:sz="0" w:space="0" w:color="auto"/>
                                        <w:bottom w:val="none" w:sz="0" w:space="0" w:color="auto"/>
                                        <w:right w:val="none" w:sz="0" w:space="0" w:color="auto"/>
                                      </w:divBdr>
                                      <w:divsChild>
                                        <w:div w:id="179864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799807022">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040209807">
      <w:bodyDiv w:val="1"/>
      <w:marLeft w:val="0"/>
      <w:marRight w:val="0"/>
      <w:marTop w:val="0"/>
      <w:marBottom w:val="0"/>
      <w:divBdr>
        <w:top w:val="none" w:sz="0" w:space="0" w:color="auto"/>
        <w:left w:val="none" w:sz="0" w:space="0" w:color="auto"/>
        <w:bottom w:val="none" w:sz="0" w:space="0" w:color="auto"/>
        <w:right w:val="none" w:sz="0" w:space="0" w:color="auto"/>
      </w:divBdr>
      <w:divsChild>
        <w:div w:id="1488475941">
          <w:marLeft w:val="0"/>
          <w:marRight w:val="0"/>
          <w:marTop w:val="0"/>
          <w:marBottom w:val="0"/>
          <w:divBdr>
            <w:top w:val="none" w:sz="0" w:space="0" w:color="auto"/>
            <w:left w:val="none" w:sz="0" w:space="0" w:color="auto"/>
            <w:bottom w:val="none" w:sz="0" w:space="0" w:color="auto"/>
            <w:right w:val="none" w:sz="0" w:space="0" w:color="auto"/>
          </w:divBdr>
        </w:div>
        <w:div w:id="1574007268">
          <w:marLeft w:val="0"/>
          <w:marRight w:val="0"/>
          <w:marTop w:val="0"/>
          <w:marBottom w:val="0"/>
          <w:divBdr>
            <w:top w:val="none" w:sz="0" w:space="0" w:color="auto"/>
            <w:left w:val="none" w:sz="0" w:space="0" w:color="auto"/>
            <w:bottom w:val="none" w:sz="0" w:space="0" w:color="auto"/>
            <w:right w:val="none" w:sz="0" w:space="0" w:color="auto"/>
          </w:divBdr>
        </w:div>
      </w:divsChild>
    </w:div>
    <w:div w:id="1070612785">
      <w:bodyDiv w:val="1"/>
      <w:marLeft w:val="0"/>
      <w:marRight w:val="0"/>
      <w:marTop w:val="0"/>
      <w:marBottom w:val="0"/>
      <w:divBdr>
        <w:top w:val="none" w:sz="0" w:space="0" w:color="auto"/>
        <w:left w:val="none" w:sz="0" w:space="0" w:color="auto"/>
        <w:bottom w:val="none" w:sz="0" w:space="0" w:color="auto"/>
        <w:right w:val="none" w:sz="0" w:space="0" w:color="auto"/>
      </w:divBdr>
    </w:div>
    <w:div w:id="1109617798">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14124989">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https://m.media-amazon.com/images/M/MV5BMmUwNDgyYmYtYzY5Mi00ODE0LTgyNzYtNDhjYzQ2ODQwM2RkXkEyXkFqcGdeQXVyMTA1NTEzMzQz._V1_.jpg"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imdb.com/name/nm7589451/?ref_=ttfc_fc_cl_t1"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https://encrypted-tbn0.gstatic.com/images?q=tbn:ANd9GcQbwtizwmYfA7y_n2ioBZexCyXJKON8Xd2QjMmYjqpNY38GsaT7e9DUWFq1b4q7Yrv2ssc&amp;usqp=CA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m.media-amazon.com/images/M/MV5BZTdkMDY2OTgtNmUxOC00NmQ3LWJhYmEtY2IzZTc4ZDNlYTRhXkEyXkFqcGdeQXVyMTA0NzkzODY4._V1_QL75_UX140_CR0,1,140,207_.jp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https://m.media-amazon.com/images/M/MV5BMDAxN2UyM2UtODgwMC00YmNlLTgyMjYtMWYwZGIxMWRmYzFlXkEyXkFqcGdeQXVyMTUyODE0NDg@._V1_.jpg" TargetMode="External"/><Relationship Id="rId23"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image" Target="https://m.media-amazon.com/images/M/MV5BNzViMDRlYTUtOTE0OC00NWE5LWEzZGUtMTJjOTg2MjQ4Yzg2XkEyXkFqcGdeQXVyMjM5Nzk1MTc@._V1_FMjpg_UX1000_.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2987FB-5A20-4E0E-A141-9A6F53319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2578</Words>
  <Characters>13721</Characters>
  <Application>Microsoft Office Word</Application>
  <DocSecurity>0</DocSecurity>
  <Lines>415</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15992</CharactersWithSpaces>
  <SharedDoc>false</SharedDoc>
  <HLinks>
    <vt:vector size="36" baseType="variant">
      <vt:variant>
        <vt:i4>917529</vt:i4>
      </vt:variant>
      <vt:variant>
        <vt:i4>0</vt:i4>
      </vt:variant>
      <vt:variant>
        <vt:i4>0</vt:i4>
      </vt:variant>
      <vt:variant>
        <vt:i4>5</vt:i4>
      </vt:variant>
      <vt:variant>
        <vt:lpwstr>http://www.imdb.com/name/nm7589451/?ref_=ttfc_fc_cl_t1</vt:lpwstr>
      </vt:variant>
      <vt:variant>
        <vt:lpwstr/>
      </vt:variant>
      <vt:variant>
        <vt:i4>2621523</vt:i4>
      </vt:variant>
      <vt:variant>
        <vt:i4>-1</vt:i4>
      </vt:variant>
      <vt:variant>
        <vt:i4>1038</vt:i4>
      </vt:variant>
      <vt:variant>
        <vt:i4>1</vt:i4>
      </vt:variant>
      <vt:variant>
        <vt:lpwstr>https://m.media-amazon.com/images/M/MV5BZTdkMDY2OTgtNmUxOC00NmQ3LWJhYmEtY2IzZTc4ZDNlYTRhXkEyXkFqcGdeQXVyMTA0NzkzODY4._V1_QL75_UX140_CR0,1,140,207_.jpg</vt:lpwstr>
      </vt:variant>
      <vt:variant>
        <vt:lpwstr/>
      </vt:variant>
      <vt:variant>
        <vt:i4>3342376</vt:i4>
      </vt:variant>
      <vt:variant>
        <vt:i4>-1</vt:i4>
      </vt:variant>
      <vt:variant>
        <vt:i4>1039</vt:i4>
      </vt:variant>
      <vt:variant>
        <vt:i4>1</vt:i4>
      </vt:variant>
      <vt:variant>
        <vt:lpwstr>https://m.media-amazon.com/images/M/MV5BMmUwNDgyYmYtYzY5Mi00ODE0LTgyNzYtNDhjYzQ2ODQwM2RkXkEyXkFqcGdeQXVyMTA1NTEzMzQz._V1_.jpg</vt:lpwstr>
      </vt:variant>
      <vt:variant>
        <vt:lpwstr/>
      </vt:variant>
      <vt:variant>
        <vt:i4>393256</vt:i4>
      </vt:variant>
      <vt:variant>
        <vt:i4>-1</vt:i4>
      </vt:variant>
      <vt:variant>
        <vt:i4>1040</vt:i4>
      </vt:variant>
      <vt:variant>
        <vt:i4>1</vt:i4>
      </vt:variant>
      <vt:variant>
        <vt:lpwstr>https://m.media-amazon.com/images/M/MV5BMDAxN2UyM2UtODgwMC00YmNlLTgyMjYtMWYwZGIxMWRmYzFlXkEyXkFqcGdeQXVyMTUyODE0NDg@._V1_.jpg</vt:lpwstr>
      </vt:variant>
      <vt:variant>
        <vt:lpwstr/>
      </vt:variant>
      <vt:variant>
        <vt:i4>8257627</vt:i4>
      </vt:variant>
      <vt:variant>
        <vt:i4>-1</vt:i4>
      </vt:variant>
      <vt:variant>
        <vt:i4>1041</vt:i4>
      </vt:variant>
      <vt:variant>
        <vt:i4>1</vt:i4>
      </vt:variant>
      <vt:variant>
        <vt:lpwstr>https://encrypted-tbn0.gstatic.com/images?q=tbn:ANd9GcQbwtizwmYfA7y_n2ioBZexCyXJKON8Xd2QjMmYjqpNY38GsaT7e9DUWFq1b4q7Yrv2ssc&amp;usqp=CAU</vt:lpwstr>
      </vt:variant>
      <vt:variant>
        <vt:lpwstr/>
      </vt:variant>
      <vt:variant>
        <vt:i4>393277</vt:i4>
      </vt:variant>
      <vt:variant>
        <vt:i4>-1</vt:i4>
      </vt:variant>
      <vt:variant>
        <vt:i4>1042</vt:i4>
      </vt:variant>
      <vt:variant>
        <vt:i4>1</vt:i4>
      </vt:variant>
      <vt:variant>
        <vt:lpwstr>https://m.media-amazon.com/images/M/MV5BNzViMDRlYTUtOTE0OC00NWE5LWEzZGUtMTJjOTg2MjQ4Yzg2XkEyXkFqcGdeQXVyMjM5Nzk1MTc@._V1_FMjpg_UX1000_.jpg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2</cp:revision>
  <cp:lastPrinted>2014-04-24T01:08:00Z</cp:lastPrinted>
  <dcterms:created xsi:type="dcterms:W3CDTF">2023-06-22T18:29:00Z</dcterms:created>
  <dcterms:modified xsi:type="dcterms:W3CDTF">2023-06-22T18:29:00Z</dcterms:modified>
</cp:coreProperties>
</file>