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426F26" w:rsidP="005C7DF7">
      <w:pPr>
        <w:pStyle w:val="Title"/>
      </w:pPr>
      <w:r>
        <w:rPr>
          <w:noProof/>
          <w:lang w:bidi="ar-SA"/>
        </w:rPr>
        <w:drawing>
          <wp:anchor distT="0" distB="0" distL="114300" distR="114300" simplePos="0" relativeHeight="251666432" behindDoc="0" locked="0" layoutInCell="1" allowOverlap="1">
            <wp:simplePos x="0" y="0"/>
            <wp:positionH relativeFrom="margin">
              <wp:posOffset>1165860</wp:posOffset>
            </wp:positionH>
            <wp:positionV relativeFrom="paragraph">
              <wp:posOffset>-138430</wp:posOffset>
            </wp:positionV>
            <wp:extent cx="3520440" cy="1684020"/>
            <wp:effectExtent l="0" t="0" r="0" b="0"/>
            <wp:wrapTopAndBottom/>
            <wp:docPr id="4" name="Picture 3" descr="LoveInTheForecast--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InTheForecast--title-art.png"/>
                    <pic:cNvPicPr/>
                  </pic:nvPicPr>
                  <pic:blipFill>
                    <a:blip r:embed="rId8"/>
                    <a:stretch>
                      <a:fillRect/>
                    </a:stretch>
                  </pic:blipFill>
                  <pic:spPr>
                    <a:xfrm>
                      <a:off x="0" y="0"/>
                      <a:ext cx="3520440" cy="168402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96517" w:rsidRDefault="00596517" w:rsidP="005740B9">
      <w:pPr>
        <w:pStyle w:val="Heading1"/>
        <w:rPr>
          <w:b w:val="0"/>
          <w:bCs w:val="0"/>
          <w:sz w:val="22"/>
          <w:szCs w:val="22"/>
          <w:lang w:val="en-CA" w:eastAsia="en-CA" w:bidi="ar-SA"/>
        </w:rPr>
      </w:pPr>
      <w:r w:rsidRPr="00596517">
        <w:rPr>
          <w:b w:val="0"/>
          <w:bCs w:val="0"/>
          <w:sz w:val="22"/>
          <w:szCs w:val="22"/>
          <w:lang w:val="en-CA" w:eastAsia="en-CA" w:bidi="ar-SA"/>
        </w:rPr>
        <w:t>After swearing off dating for a full year, Leah quickly learns her new commitment has made her a magnet for men.</w:t>
      </w:r>
    </w:p>
    <w:p w:rsidR="00696C06" w:rsidRDefault="00696C06" w:rsidP="005740B9">
      <w:pPr>
        <w:pStyle w:val="Heading1"/>
      </w:pPr>
    </w:p>
    <w:p w:rsidR="002A363C" w:rsidRPr="00596517" w:rsidRDefault="002A363C" w:rsidP="005740B9">
      <w:pPr>
        <w:pStyle w:val="Heading1"/>
      </w:pPr>
      <w:r w:rsidRPr="00596517">
        <w:t>Synopsis</w:t>
      </w:r>
    </w:p>
    <w:p w:rsidR="00696C06" w:rsidRPr="00696C06" w:rsidRDefault="00696C06" w:rsidP="00696C06">
      <w:pPr>
        <w:pStyle w:val="Heading1"/>
        <w:rPr>
          <w:b w:val="0"/>
          <w:bCs w:val="0"/>
          <w:sz w:val="22"/>
          <w:szCs w:val="22"/>
        </w:rPr>
      </w:pPr>
      <w:r w:rsidRPr="00696C06">
        <w:rPr>
          <w:b w:val="0"/>
          <w:bCs w:val="0"/>
          <w:sz w:val="22"/>
          <w:szCs w:val="22"/>
        </w:rPr>
        <w:t xml:space="preserve">To her viewers, Leah Waddell is known for her bright smile and bubbly nature as the local network’s weather girl. But behind that sunny nature Leah is getting weary of her bleak dating life and inability to be taken seriously as a budding meteorologist. At her wits end, Leah makes the decision to stay single and focus on her career for a full year. As soon as she makes this commitment it literally starts pouring rain and men as everyone from the barista at her favorite coffee place to the delivery man start courting her. Leah does her best to keep her eye on the ball which gets even harder when she meets her new neighbour Mark, a hunky dairy farmer with a commitment of his own to test out new waters in the city for a year. The two of them hit it off and it takes no time before they have become the kind of neighbours and friends who don’t even have to knock at one another’s door, a connection, as her mother points out, that shouldn’t be ignored. But Leah is determined to stay the course, even though Mark and his rugged good looks and easy comradery make it very difficult. </w:t>
      </w:r>
    </w:p>
    <w:p w:rsidR="00696C06" w:rsidRDefault="00696C06" w:rsidP="00696C06">
      <w:pPr>
        <w:pStyle w:val="Heading1"/>
        <w:rPr>
          <w:b w:val="0"/>
          <w:bCs w:val="0"/>
          <w:sz w:val="22"/>
          <w:szCs w:val="22"/>
        </w:rPr>
      </w:pPr>
      <w:r w:rsidRPr="00696C06">
        <w:rPr>
          <w:b w:val="0"/>
          <w:bCs w:val="0"/>
          <w:sz w:val="22"/>
          <w:szCs w:val="22"/>
        </w:rPr>
        <w:t xml:space="preserve">As the city is getting soaked with a forecast of nothing but rain, Leah gets the opportunity she has been waiting for when her boss informs her that if she can predict when the rain is going to stop, the promotion from weather girl to meteorologist is hers. The problem is all the scientific gadgets, from her weather radar to her anemometer,can’t seem to help her get the forecast right. The one who seems to be able to predict the weather is Mark who has been taught to gauge the weather by observing the signs of nature. At first Leah resists his claims that watching how high the birds fly or counting how often the crickets chirp can predict everything from temperature to rainfall. But when Mark proves to be right time and again Leah can longer deny that maybe his way is more accurate than all her science. Leah begins to embrace Mark’s teachings as Mark takes her out of the city to observe and listen for the signs of nature, like the croaking of the frogs as they fish at Mark’s favorite pond and the frolicking cows at his farm where she falls for all the ways the animals predict the weather. But Leah is not just falling for Mark’s accurate forecasts and she can no longer deny that the connection they share is deeper than </w:t>
      </w:r>
      <w:r w:rsidRPr="00696C06">
        <w:rPr>
          <w:b w:val="0"/>
          <w:bCs w:val="0"/>
          <w:sz w:val="22"/>
          <w:szCs w:val="22"/>
        </w:rPr>
        <w:lastRenderedPageBreak/>
        <w:t xml:space="preserve">friendship. On his part, Mark is fearful of admitting his own budding romantic feelings for Leah in case it destroys the friendship he has grown to cherish as she helps him navigate the city. But when Mark goes out on a date with an old flame it prompts Leah to make a decision to either follow through on her commitment to stay single for a year or throw it all to the wind and follow her heart and commit to the man who has become her best friend, mentor and the real sunshine of her life. </w:t>
      </w:r>
    </w:p>
    <w:p w:rsidR="00696C06" w:rsidRDefault="00696C06" w:rsidP="00696C06">
      <w:pPr>
        <w:pStyle w:val="Heading1"/>
        <w:rPr>
          <w:b w:val="0"/>
          <w:bCs w:val="0"/>
          <w:sz w:val="22"/>
          <w:szCs w:val="22"/>
        </w:rPr>
      </w:pPr>
    </w:p>
    <w:p w:rsidR="002A363C" w:rsidRPr="005C7DF7" w:rsidRDefault="002A363C" w:rsidP="00696C06">
      <w:pPr>
        <w:pStyle w:val="Heading1"/>
      </w:pPr>
      <w:r w:rsidRPr="005C7DF7">
        <w:t>Producers</w:t>
      </w:r>
    </w:p>
    <w:p w:rsidR="00896A87" w:rsidRPr="00026029" w:rsidRDefault="00896A87" w:rsidP="00896A87">
      <w:pPr>
        <w:widowControl w:val="0"/>
        <w:autoSpaceDE w:val="0"/>
        <w:autoSpaceDN w:val="0"/>
        <w:adjustRightInd w:val="0"/>
        <w:spacing w:before="80" w:after="0" w:line="240" w:lineRule="auto"/>
        <w:jc w:val="center"/>
        <w:rPr>
          <w:rFonts w:cs="Helvetica"/>
          <w:bCs/>
        </w:rPr>
      </w:pPr>
      <w:r w:rsidRPr="00026029">
        <w:rPr>
          <w:rFonts w:cs="Helvetica"/>
          <w:bCs/>
        </w:rPr>
        <w:t>Executive Producer</w:t>
      </w:r>
    </w:p>
    <w:p w:rsidR="00896A87" w:rsidRPr="00026029" w:rsidRDefault="00896A87" w:rsidP="00896A87">
      <w:pPr>
        <w:widowControl w:val="0"/>
        <w:autoSpaceDE w:val="0"/>
        <w:autoSpaceDN w:val="0"/>
        <w:adjustRightInd w:val="0"/>
        <w:spacing w:after="0" w:line="240" w:lineRule="auto"/>
        <w:jc w:val="center"/>
        <w:rPr>
          <w:rFonts w:cs="Helvetica"/>
          <w:bCs/>
        </w:rPr>
      </w:pPr>
      <w:r w:rsidRPr="00026029">
        <w:rPr>
          <w:rFonts w:cs="Helvetica"/>
          <w:bCs/>
        </w:rPr>
        <w:t>TIMOTHY O. JOHNSON</w:t>
      </w:r>
    </w:p>
    <w:p w:rsidR="00026029" w:rsidRPr="00026029" w:rsidRDefault="00026029" w:rsidP="00026029">
      <w:pPr>
        <w:widowControl w:val="0"/>
        <w:autoSpaceDE w:val="0"/>
        <w:autoSpaceDN w:val="0"/>
        <w:adjustRightInd w:val="0"/>
        <w:spacing w:before="80" w:after="0" w:line="240" w:lineRule="auto"/>
        <w:jc w:val="center"/>
        <w:rPr>
          <w:rFonts w:cs="Helvetica"/>
          <w:bCs/>
        </w:rPr>
      </w:pPr>
      <w:r w:rsidRPr="00026029">
        <w:rPr>
          <w:rFonts w:cs="Helvetica"/>
          <w:bCs/>
        </w:rPr>
        <w:t>Co-Ex</w:t>
      </w:r>
      <w:r w:rsidR="0077131F">
        <w:rPr>
          <w:rFonts w:cs="Helvetica"/>
          <w:bCs/>
        </w:rPr>
        <w:t>e</w:t>
      </w:r>
      <w:r w:rsidRPr="00026029">
        <w:rPr>
          <w:rFonts w:cs="Helvetica"/>
          <w:bCs/>
        </w:rPr>
        <w:t>cutive Producer</w:t>
      </w:r>
      <w:r>
        <w:rPr>
          <w:rFonts w:cs="Helvetica"/>
          <w:bCs/>
        </w:rPr>
        <w:t>s</w:t>
      </w:r>
    </w:p>
    <w:p w:rsidR="00026029" w:rsidRPr="00026029" w:rsidRDefault="00026029" w:rsidP="00896A87">
      <w:pPr>
        <w:widowControl w:val="0"/>
        <w:autoSpaceDE w:val="0"/>
        <w:autoSpaceDN w:val="0"/>
        <w:adjustRightInd w:val="0"/>
        <w:spacing w:after="0" w:line="240" w:lineRule="auto"/>
        <w:jc w:val="center"/>
        <w:rPr>
          <w:rFonts w:cs="Helvetica"/>
          <w:bCs/>
        </w:rPr>
      </w:pPr>
      <w:r w:rsidRPr="00026029">
        <w:rPr>
          <w:rFonts w:cs="Helvetica"/>
          <w:bCs/>
        </w:rPr>
        <w:t>JOSEPH WILKA</w:t>
      </w:r>
    </w:p>
    <w:p w:rsidR="00026029" w:rsidRPr="00026029" w:rsidRDefault="00026029" w:rsidP="00896A87">
      <w:pPr>
        <w:widowControl w:val="0"/>
        <w:autoSpaceDE w:val="0"/>
        <w:autoSpaceDN w:val="0"/>
        <w:adjustRightInd w:val="0"/>
        <w:spacing w:after="0" w:line="240" w:lineRule="auto"/>
        <w:jc w:val="center"/>
        <w:rPr>
          <w:rFonts w:cs="Helvetica"/>
          <w:bCs/>
        </w:rPr>
      </w:pPr>
      <w:r w:rsidRPr="00026029">
        <w:rPr>
          <w:rFonts w:cs="Helvetica"/>
          <w:bCs/>
        </w:rPr>
        <w:t>CHRISTIE WILL WOLF</w:t>
      </w:r>
    </w:p>
    <w:p w:rsidR="005740B9" w:rsidRPr="00026029" w:rsidRDefault="002A363C" w:rsidP="00862D8C">
      <w:pPr>
        <w:widowControl w:val="0"/>
        <w:autoSpaceDE w:val="0"/>
        <w:autoSpaceDN w:val="0"/>
        <w:adjustRightInd w:val="0"/>
        <w:spacing w:before="80" w:after="0" w:line="240" w:lineRule="auto"/>
        <w:jc w:val="center"/>
        <w:rPr>
          <w:rFonts w:cs="Helvetica"/>
          <w:bCs/>
        </w:rPr>
      </w:pPr>
      <w:r w:rsidRPr="00026029">
        <w:rPr>
          <w:rFonts w:cs="Helvetica"/>
          <w:bCs/>
        </w:rPr>
        <w:t>Producer</w:t>
      </w:r>
    </w:p>
    <w:p w:rsidR="00026029" w:rsidRPr="00026029" w:rsidRDefault="00026029" w:rsidP="00026029">
      <w:pPr>
        <w:widowControl w:val="0"/>
        <w:autoSpaceDE w:val="0"/>
        <w:autoSpaceDN w:val="0"/>
        <w:adjustRightInd w:val="0"/>
        <w:spacing w:after="0" w:line="240" w:lineRule="auto"/>
        <w:jc w:val="center"/>
        <w:rPr>
          <w:rFonts w:cs="Helvetica"/>
          <w:bCs/>
        </w:rPr>
      </w:pPr>
      <w:r w:rsidRPr="00026029">
        <w:rPr>
          <w:rFonts w:cs="Helvetica"/>
          <w:bCs/>
        </w:rPr>
        <w:t>NAVID SOOFI</w:t>
      </w:r>
    </w:p>
    <w:p w:rsidR="00E073E4" w:rsidRPr="00026029" w:rsidRDefault="00443135" w:rsidP="005516F3">
      <w:pPr>
        <w:widowControl w:val="0"/>
        <w:autoSpaceDE w:val="0"/>
        <w:autoSpaceDN w:val="0"/>
        <w:adjustRightInd w:val="0"/>
        <w:spacing w:before="80" w:after="0" w:line="240" w:lineRule="auto"/>
        <w:jc w:val="center"/>
        <w:rPr>
          <w:rFonts w:cs="Helvetica"/>
          <w:bCs/>
        </w:rPr>
      </w:pPr>
      <w:r w:rsidRPr="00026029">
        <w:rPr>
          <w:rFonts w:cs="Helvetica"/>
          <w:bCs/>
        </w:rPr>
        <w:t>Supervising</w:t>
      </w:r>
      <w:r w:rsidR="00E073E4" w:rsidRPr="00026029">
        <w:rPr>
          <w:rFonts w:cs="Helvetica"/>
          <w:bCs/>
        </w:rPr>
        <w:t xml:space="preserve"> Producer</w:t>
      </w:r>
    </w:p>
    <w:p w:rsidR="00026029" w:rsidRPr="00026029" w:rsidRDefault="00026029" w:rsidP="00026029">
      <w:pPr>
        <w:jc w:val="center"/>
      </w:pPr>
      <w:r w:rsidRPr="00026029">
        <w:t>OLIVER DE CAIGNY</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305273" w:rsidRDefault="005516F3" w:rsidP="0094244B">
            <w:pPr>
              <w:pStyle w:val="Noparagraphstyle"/>
              <w:jc w:val="right"/>
              <w:rPr>
                <w:rFonts w:ascii="Calibri" w:hAnsi="Calibri" w:cs="Tahoma"/>
                <w:u w:val="single"/>
              </w:rPr>
            </w:pPr>
            <w:r w:rsidRPr="00305273">
              <w:rPr>
                <w:rFonts w:ascii="Calibri" w:hAnsi="Calibri" w:cs="Tahoma"/>
                <w:u w:val="single"/>
              </w:rPr>
              <w:t>CHARACTER</w:t>
            </w:r>
          </w:p>
          <w:p w:rsidR="0094244B" w:rsidRPr="00305273" w:rsidRDefault="00305273" w:rsidP="0094244B">
            <w:pPr>
              <w:pStyle w:val="NoSpacing"/>
              <w:jc w:val="right"/>
              <w:rPr>
                <w:lang w:val="en-CA" w:eastAsia="en-CA" w:bidi="ar-SA"/>
              </w:rPr>
            </w:pPr>
            <w:r w:rsidRPr="00305273">
              <w:rPr>
                <w:lang w:val="en-CA" w:eastAsia="en-CA" w:bidi="ar-SA"/>
              </w:rPr>
              <w:t>Leah Waddell</w:t>
            </w:r>
          </w:p>
          <w:p w:rsidR="0094244B" w:rsidRPr="00305273" w:rsidRDefault="00305273" w:rsidP="0094244B">
            <w:pPr>
              <w:pStyle w:val="NoSpacing"/>
              <w:jc w:val="right"/>
              <w:rPr>
                <w:lang w:val="en-CA" w:eastAsia="en-CA" w:bidi="ar-SA"/>
              </w:rPr>
            </w:pPr>
            <w:r w:rsidRPr="00305273">
              <w:rPr>
                <w:lang w:val="en-CA" w:eastAsia="en-CA" w:bidi="ar-SA"/>
              </w:rPr>
              <w:t>Mark Crawford</w:t>
            </w:r>
          </w:p>
          <w:p w:rsidR="005516F3" w:rsidRPr="00305273" w:rsidRDefault="005F1335" w:rsidP="0094244B">
            <w:pPr>
              <w:pStyle w:val="NoSpacing"/>
              <w:jc w:val="right"/>
              <w:rPr>
                <w:rFonts w:cs="Tahoma"/>
              </w:rPr>
            </w:pPr>
            <w:r>
              <w:rPr>
                <w:rFonts w:cs="Tahoma"/>
              </w:rPr>
              <w:t>Rochelle</w:t>
            </w:r>
            <w:r w:rsidR="00305273" w:rsidRPr="00305273">
              <w:rPr>
                <w:rFonts w:cs="Tahoma"/>
              </w:rPr>
              <w:t xml:space="preserve"> Crosby</w:t>
            </w:r>
          </w:p>
          <w:p w:rsidR="00305273" w:rsidRPr="00A703A6" w:rsidRDefault="00305273" w:rsidP="0094244B">
            <w:pPr>
              <w:pStyle w:val="NoSpacing"/>
              <w:jc w:val="right"/>
              <w:rPr>
                <w:rFonts w:cs="Tahoma"/>
                <w:highlight w:val="yellow"/>
              </w:rPr>
            </w:pPr>
            <w:r w:rsidRPr="00305273">
              <w:rPr>
                <w:rFonts w:cs="Tahoma"/>
              </w:rPr>
              <w:t>Fiona Waddell</w:t>
            </w:r>
          </w:p>
        </w:tc>
        <w:tc>
          <w:tcPr>
            <w:tcW w:w="360" w:type="dxa"/>
          </w:tcPr>
          <w:p w:rsidR="005516F3" w:rsidRPr="00A703A6" w:rsidRDefault="005516F3" w:rsidP="00C44BDA">
            <w:pPr>
              <w:widowControl w:val="0"/>
              <w:autoSpaceDE w:val="0"/>
              <w:autoSpaceDN w:val="0"/>
              <w:adjustRightInd w:val="0"/>
              <w:spacing w:after="0"/>
              <w:jc w:val="both"/>
              <w:rPr>
                <w:rFonts w:cs="Reporter"/>
                <w:w w:val="110"/>
                <w:highlight w:val="yellow"/>
              </w:rPr>
            </w:pPr>
          </w:p>
        </w:tc>
        <w:tc>
          <w:tcPr>
            <w:tcW w:w="3372" w:type="dxa"/>
          </w:tcPr>
          <w:p w:rsidR="005516F3" w:rsidRPr="00A703A6" w:rsidRDefault="005516F3" w:rsidP="00C44BDA">
            <w:pPr>
              <w:pStyle w:val="Noparagraphstyle"/>
              <w:jc w:val="both"/>
              <w:rPr>
                <w:rFonts w:ascii="Calibri" w:hAnsi="Calibri" w:cs="Tahoma"/>
                <w:u w:val="single"/>
              </w:rPr>
            </w:pPr>
            <w:r w:rsidRPr="00A703A6">
              <w:rPr>
                <w:rFonts w:ascii="Calibri" w:hAnsi="Calibri" w:cs="Tahoma"/>
                <w:u w:val="single"/>
              </w:rPr>
              <w:t>ACTOR</w:t>
            </w:r>
          </w:p>
          <w:p w:rsidR="0094244B" w:rsidRPr="00A703A6" w:rsidRDefault="00A703A6" w:rsidP="0094244B">
            <w:pPr>
              <w:pStyle w:val="NoSpacing"/>
              <w:rPr>
                <w:lang w:val="en-CA" w:eastAsia="en-CA" w:bidi="ar-SA"/>
              </w:rPr>
            </w:pPr>
            <w:r w:rsidRPr="00A703A6">
              <w:rPr>
                <w:lang w:val="en-CA" w:eastAsia="en-CA" w:bidi="ar-SA"/>
              </w:rPr>
              <w:t>CINDY BUSBY</w:t>
            </w:r>
          </w:p>
          <w:p w:rsidR="0094244B" w:rsidRPr="00A703A6" w:rsidRDefault="00A703A6" w:rsidP="0094244B">
            <w:pPr>
              <w:pStyle w:val="NoSpacing"/>
              <w:rPr>
                <w:lang w:val="en-CA" w:eastAsia="en-CA" w:bidi="ar-SA"/>
              </w:rPr>
            </w:pPr>
            <w:r w:rsidRPr="00A703A6">
              <w:rPr>
                <w:lang w:val="en-CA" w:eastAsia="en-CA" w:bidi="ar-SA"/>
              </w:rPr>
              <w:t>CHRISTOPHER RUSSELL</w:t>
            </w:r>
          </w:p>
          <w:p w:rsidR="0094244B" w:rsidRPr="00A703A6" w:rsidRDefault="00A703A6" w:rsidP="0094244B">
            <w:pPr>
              <w:pStyle w:val="NoSpacing"/>
              <w:rPr>
                <w:lang w:val="en-CA" w:eastAsia="en-CA" w:bidi="ar-SA"/>
              </w:rPr>
            </w:pPr>
            <w:r w:rsidRPr="00A703A6">
              <w:rPr>
                <w:lang w:val="en-CA" w:eastAsia="en-CA" w:bidi="ar-SA"/>
              </w:rPr>
              <w:t>DONNA BENEDICTO</w:t>
            </w:r>
          </w:p>
          <w:p w:rsidR="005516F3" w:rsidRPr="00A703A6" w:rsidRDefault="00A703A6" w:rsidP="0094244B">
            <w:pPr>
              <w:pStyle w:val="NoSpacing"/>
              <w:rPr>
                <w:rFonts w:cs="Helvetica"/>
                <w:bCs/>
                <w:highlight w:val="yellow"/>
              </w:rPr>
            </w:pPr>
            <w:r w:rsidRPr="00A703A6">
              <w:rPr>
                <w:lang w:val="en-CA" w:eastAsia="en-CA" w:bidi="ar-SA"/>
              </w:rPr>
              <w:t>JENNIFER COPPING</w:t>
            </w:r>
          </w:p>
        </w:tc>
      </w:tr>
    </w:tbl>
    <w:p w:rsidR="009B53DA" w:rsidRPr="00E13DCF" w:rsidRDefault="004078DF" w:rsidP="00822A2B">
      <w:pPr>
        <w:pStyle w:val="Heading1"/>
      </w:pPr>
      <w:r w:rsidRPr="00E13DCF">
        <w:t>Key Cast Biographies</w:t>
      </w:r>
    </w:p>
    <w:p w:rsidR="00443135" w:rsidRPr="00E13DCF" w:rsidRDefault="00E13DCF" w:rsidP="00443135">
      <w:pPr>
        <w:pStyle w:val="Heading2"/>
      </w:pPr>
      <w:r w:rsidRPr="00E13DCF">
        <w:t>CINDY BUSBY</w:t>
      </w:r>
    </w:p>
    <w:p w:rsidR="00E13DCF" w:rsidRPr="00E13DCF" w:rsidRDefault="00E13DCF" w:rsidP="00F95A60">
      <w:pPr>
        <w:spacing w:after="120"/>
        <w:rPr>
          <w:noProof/>
          <w:lang w:val="en-CA" w:eastAsia="en-CA" w:bidi="ar-SA"/>
        </w:rPr>
      </w:pPr>
      <w:r w:rsidRPr="00E13DCF">
        <w:rPr>
          <w:noProof/>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53340</wp:posOffset>
            </wp:positionV>
            <wp:extent cx="1276350" cy="1897380"/>
            <wp:effectExtent l="19050" t="0" r="0" b="0"/>
            <wp:wrapSquare wrapText="bothSides"/>
            <wp:docPr id="10" name="Picture 6" descr="Cindy Busb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dy Busby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E13DCF">
        <w:rPr>
          <w:noProof/>
          <w:lang w:val="en-CA" w:eastAsia="en-CA" w:bidi="ar-SA"/>
        </w:rPr>
        <w:t>Cindy Busby has been making waves in the television and movie industry for almost 2 decades.  Growing up in Montreal, Canada, Busby always dreamed of becoming an actress. To pursue these dreams, Busby attended the Professional Theater Program at Dawson College, a rigorous three-year training, allowing Busby to demonstrate her professionalism, hard work, and devotion to her craft.</w:t>
      </w:r>
    </w:p>
    <w:p w:rsidR="00E13DCF" w:rsidRPr="00E13DCF" w:rsidRDefault="00E13DCF" w:rsidP="00F95A60">
      <w:pPr>
        <w:spacing w:after="120"/>
        <w:rPr>
          <w:noProof/>
          <w:lang w:val="en-CA" w:eastAsia="en-CA" w:bidi="ar-SA"/>
        </w:rPr>
      </w:pPr>
      <w:r w:rsidRPr="00E13DCF">
        <w:rPr>
          <w:noProof/>
          <w:lang w:val="en-CA" w:eastAsia="en-CA" w:bidi="ar-SA"/>
        </w:rPr>
        <w:t xml:space="preserve">After graduation, Busby hit the ground running and was cast as a supporting lead in the Lifetime original film A LIFE INTERRUPTED opposite Lea Thompson. Shortly after, Busby landed a supporting lead role in over 50 episodes on the series HEARTLAND.  Cast as “Ashley Stanton,”  a rich, self righteous, competitive horseback rider, the series took off quickly and now airs all around the world including Netflix, all while becoming one of the most popular shows on Canadian television.   </w:t>
      </w:r>
    </w:p>
    <w:p w:rsidR="00E13DCF" w:rsidRPr="00E13DCF" w:rsidRDefault="00E13DCF" w:rsidP="00F95A60">
      <w:pPr>
        <w:spacing w:after="120"/>
        <w:rPr>
          <w:noProof/>
          <w:lang w:val="en-CA" w:eastAsia="en-CA" w:bidi="ar-SA"/>
        </w:rPr>
      </w:pPr>
      <w:r w:rsidRPr="00E13DCF">
        <w:rPr>
          <w:noProof/>
          <w:lang w:val="en-CA" w:eastAsia="en-CA" w:bidi="ar-SA"/>
        </w:rPr>
        <w:lastRenderedPageBreak/>
        <w:t xml:space="preserve">Busby continued having success booking roles, first landing the lead antagonist in the film PICTURE THIS alongside Ashley Tisdale, and booking guest starring roles on the smash hit series THE VAMPIRE DIARIES, SUPERNATURAL, LA COMPLEX, RUSH, PROOF, THE TOMORROW PEOPLE, and THE SECRET CIRCLE.  In 2010 and 2011, Busby appeared on the big screen in DIARY OF A WIMPY KID from 20th Century Fox, followed by the Fox 2000 film THE BIG YEAR, playing opposite Hollywood heavy hitter Steve Martin. </w:t>
      </w:r>
    </w:p>
    <w:p w:rsidR="00E13DCF" w:rsidRPr="00E13DCF" w:rsidRDefault="00E13DCF" w:rsidP="00F95A60">
      <w:pPr>
        <w:spacing w:after="120"/>
        <w:rPr>
          <w:noProof/>
          <w:lang w:val="en-CA" w:eastAsia="en-CA" w:bidi="ar-SA"/>
        </w:rPr>
      </w:pPr>
      <w:r w:rsidRPr="00E13DCF">
        <w:rPr>
          <w:noProof/>
          <w:lang w:val="en-CA" w:eastAsia="en-CA" w:bidi="ar-SA"/>
        </w:rPr>
        <w:t>Cindy’s incredible work ethic and reputation has earned her over a dozen lead roles in the last few years, making her a household name among the Hallmark Channel community. Starring in UNLEASHING MR DARCY and MARRYING MR DARCY, viewed by over 3 million viewers individually and breaking the network’s social media record. In 2017, Busby traveled to Romania when she booked the lead in ROYAL HEARTS, directed by and starring James Brolin.</w:t>
      </w:r>
    </w:p>
    <w:p w:rsidR="00E13DCF" w:rsidRPr="00E13DCF" w:rsidRDefault="00E13DCF" w:rsidP="00F95A60">
      <w:pPr>
        <w:spacing w:after="120"/>
        <w:rPr>
          <w:noProof/>
          <w:lang w:val="en-CA" w:eastAsia="en-CA" w:bidi="ar-SA"/>
        </w:rPr>
      </w:pPr>
      <w:r w:rsidRPr="00E13DCF">
        <w:rPr>
          <w:noProof/>
          <w:lang w:val="en-CA" w:eastAsia="en-CA" w:bidi="ar-SA"/>
        </w:rPr>
        <w:t>Cindy has proven herself time and time again as a chameleon performer and a fan favorite. She has mastered roles in drama, science fiction, romance, adventure, thriller and most recently comedy, when Busby booked a series regular role in DATE MY DAD. Busby won audience’s hearts with her quick wit, comedic timing, and charisma.</w:t>
      </w:r>
    </w:p>
    <w:p w:rsidR="00862D8C" w:rsidRPr="00A703A6" w:rsidRDefault="00E13DCF" w:rsidP="00F95A60">
      <w:pPr>
        <w:spacing w:after="120"/>
        <w:rPr>
          <w:highlight w:val="yellow"/>
        </w:rPr>
      </w:pPr>
      <w:r w:rsidRPr="00E13DCF">
        <w:rPr>
          <w:noProof/>
          <w:lang w:val="en-CA" w:eastAsia="en-CA" w:bidi="ar-SA"/>
        </w:rPr>
        <w:t>In her down time, Busby loves to read, watch movies, travel, wine &amp; dine, cook, and be active.  She currently lives in Los Angeles.</w:t>
      </w:r>
    </w:p>
    <w:p w:rsidR="00026029" w:rsidRDefault="00026029" w:rsidP="00026029">
      <w:pPr>
        <w:pStyle w:val="Heading2"/>
        <w:rPr>
          <w:noProof/>
          <w:lang w:val="en-CA" w:eastAsia="en-CA" w:bidi="ar-SA"/>
        </w:rPr>
      </w:pPr>
      <w:r w:rsidRPr="165A7025">
        <w:rPr>
          <w:lang w:eastAsia="en-CA"/>
        </w:rPr>
        <w:t>CHRISTOPHER RUSSELL</w:t>
      </w:r>
      <w:r>
        <w:rPr>
          <w:noProof/>
          <w:lang w:val="en-CA" w:eastAsia="en-CA" w:bidi="ar-SA"/>
        </w:rPr>
        <w:t xml:space="preserve"> </w:t>
      </w:r>
    </w:p>
    <w:p w:rsidR="00026029" w:rsidRPr="00DB7326" w:rsidRDefault="00026029" w:rsidP="00026029">
      <w:pPr>
        <w:spacing w:after="120"/>
        <w:rPr>
          <w:noProof/>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56515</wp:posOffset>
            </wp:positionV>
            <wp:extent cx="1276350" cy="1889760"/>
            <wp:effectExtent l="19050" t="0" r="0" b="0"/>
            <wp:wrapSquare wrapText="bothSides"/>
            <wp:docPr id="12" name="Picture 4"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opher Russell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DB7326">
        <w:rPr>
          <w:noProof/>
          <w:lang w:val="en-CA" w:eastAsia="en-CA" w:bidi="ar-SA"/>
        </w:rPr>
        <w:t xml:space="preserve">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Stoppard’s “The Real Inspector Hound,” which earned him the Sears Drama Festival Award of Excellence. </w:t>
      </w:r>
    </w:p>
    <w:p w:rsidR="00026029" w:rsidRPr="00DB7326" w:rsidRDefault="00026029" w:rsidP="00026029">
      <w:pPr>
        <w:spacing w:after="120"/>
        <w:rPr>
          <w:noProof/>
          <w:lang w:val="en-CA" w:eastAsia="en-CA" w:bidi="ar-SA"/>
        </w:rPr>
      </w:pPr>
      <w:r w:rsidRPr="00DB7326">
        <w:rPr>
          <w:noProof/>
          <w:lang w:val="en-CA" w:eastAsia="en-CA" w:bidi="ar-SA"/>
        </w:rPr>
        <w:t xml:space="preserve">Russell recently filmed the lead role of Madison in ABC Family’s pilot “Gorgeous Morons.” His numerous television credits prior to that include guest star and recurring appearances on “Girlfriends’ Guide to Divorce,” “Men in Trees” with Anne Heche, “Flashpoint,” “The Listener,” “Murdoch Mysteries,” The CW’s “iZombie,” “Nikita,” “Supernatural” and “Beauty and the Beast,” as well as the TV movies “Love, Again,” “Midnight Masquerade,” “The Boy Next Door,” “Seduced By Lies” and “Catch A Christmas Star.” </w:t>
      </w:r>
    </w:p>
    <w:p w:rsidR="00026029" w:rsidRPr="00DB7326" w:rsidRDefault="00026029" w:rsidP="00026029">
      <w:pPr>
        <w:spacing w:after="120"/>
        <w:rPr>
          <w:noProof/>
          <w:lang w:val="en-CA" w:eastAsia="en-CA" w:bidi="ar-SA"/>
        </w:rPr>
      </w:pPr>
      <w:r w:rsidRPr="00DB7326">
        <w:rPr>
          <w:noProof/>
          <w:lang w:val="en-CA" w:eastAsia="en-CA" w:bidi="ar-SA"/>
        </w:rPr>
        <w:t xml:space="preserve">Russell’s film credits include “Gone Tomorrow,” “Gangster Exchange,” George Romero’s “Land of the Dead,” “Center Stage: Turn It Up” and “The Right Kind Of Wrong,” which was an official selection for TIFF 2013, starring “True Blood’s” Ryan Kwanten and Catherine O'Hara. </w:t>
      </w:r>
    </w:p>
    <w:p w:rsidR="00026029" w:rsidRDefault="00026029" w:rsidP="00026029">
      <w:pPr>
        <w:spacing w:after="120"/>
        <w:rPr>
          <w:noProof/>
          <w:lang w:val="en-CA" w:eastAsia="en-CA" w:bidi="ar-SA"/>
        </w:rPr>
      </w:pPr>
      <w:r w:rsidRPr="00DB7326">
        <w:rPr>
          <w:noProof/>
          <w:lang w:val="en-CA" w:eastAsia="en-CA" w:bidi="ar-SA"/>
        </w:rPr>
        <w:t>Russell currently lives in Vancouver with his wife and his two children.</w:t>
      </w:r>
    </w:p>
    <w:p w:rsidR="00696C06" w:rsidRDefault="00696C06" w:rsidP="00026029">
      <w:pPr>
        <w:pStyle w:val="Heading2"/>
      </w:pPr>
    </w:p>
    <w:p w:rsidR="00696C06" w:rsidRDefault="00696C06" w:rsidP="00026029">
      <w:pPr>
        <w:pStyle w:val="Heading2"/>
      </w:pPr>
    </w:p>
    <w:p w:rsidR="00026029" w:rsidRPr="009F77F2" w:rsidRDefault="00026029" w:rsidP="00026029">
      <w:pPr>
        <w:pStyle w:val="Heading2"/>
        <w:rPr>
          <w:shd w:val="clear" w:color="auto" w:fill="FFFFFF"/>
        </w:rPr>
      </w:pPr>
      <w:r w:rsidRPr="009F77F2">
        <w:lastRenderedPageBreak/>
        <w:t>DONNA BENEDICTO</w:t>
      </w:r>
      <w:r w:rsidRPr="009F77F2">
        <w:rPr>
          <w:shd w:val="clear" w:color="auto" w:fill="FFFFFF"/>
        </w:rPr>
        <w:t xml:space="preserve"> </w:t>
      </w:r>
    </w:p>
    <w:p w:rsidR="00026029" w:rsidRDefault="00026029" w:rsidP="00026029">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50800</wp:posOffset>
            </wp:positionV>
            <wp:extent cx="1276350" cy="1889760"/>
            <wp:effectExtent l="19050" t="0" r="0" b="0"/>
            <wp:wrapSquare wrapText="bothSides"/>
            <wp:docPr id="13" name="Picture 10" descr="Donna Benedict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na Benedicto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572F6B">
        <w:t xml:space="preserve">Donna Benedicto was born in Vancouver, British Columbia, Canada. She is an actress and producer, known for </w:t>
      </w:r>
      <w:r>
        <w:t xml:space="preserve">A Million Little Things (2018), </w:t>
      </w:r>
      <w:r w:rsidRPr="00572F6B">
        <w:t>Supergirl (2015), Almost Human (2013) and Supernatural (2005).</w:t>
      </w:r>
    </w:p>
    <w:p w:rsidR="00026029" w:rsidRDefault="00026029" w:rsidP="00026029">
      <w:pPr>
        <w:pStyle w:val="Heading2"/>
      </w:pPr>
    </w:p>
    <w:p w:rsidR="00026029" w:rsidRDefault="00026029" w:rsidP="00026029">
      <w:pPr>
        <w:pStyle w:val="Heading2"/>
      </w:pPr>
    </w:p>
    <w:p w:rsidR="00026029" w:rsidRDefault="00026029" w:rsidP="00026029">
      <w:pPr>
        <w:pStyle w:val="Heading2"/>
      </w:pPr>
    </w:p>
    <w:p w:rsidR="00026029" w:rsidRDefault="00026029" w:rsidP="00026029">
      <w:pPr>
        <w:pStyle w:val="Heading2"/>
      </w:pPr>
    </w:p>
    <w:p w:rsidR="00443135" w:rsidRPr="00F95A60" w:rsidRDefault="00E13DCF" w:rsidP="00443135">
      <w:pPr>
        <w:pStyle w:val="Heading2"/>
        <w:rPr>
          <w:shd w:val="clear" w:color="auto" w:fill="FFFFFF"/>
        </w:rPr>
      </w:pPr>
      <w:r w:rsidRPr="00F95A60">
        <w:rPr>
          <w:shd w:val="clear" w:color="auto" w:fill="FFFFFF"/>
        </w:rPr>
        <w:t>JENNIFER COPPING</w:t>
      </w:r>
    </w:p>
    <w:p w:rsidR="00E13DCF" w:rsidRPr="00E13DCF" w:rsidRDefault="00EA5228" w:rsidP="00EA5228">
      <w:pPr>
        <w:spacing w:after="120"/>
        <w:rPr>
          <w:noProof/>
          <w:lang w:bidi="ar-SA"/>
        </w:rPr>
      </w:pPr>
      <w:r>
        <w:rPr>
          <w:noProof/>
          <w:lang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69850</wp:posOffset>
            </wp:positionV>
            <wp:extent cx="1276350" cy="1897380"/>
            <wp:effectExtent l="19050" t="0" r="0" b="0"/>
            <wp:wrapSquare wrapText="bothSides"/>
            <wp:docPr id="17" name="Picture 9" descr="Jennifer Copp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nnifer Copping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E13DCF" w:rsidRPr="00E13DCF">
        <w:rPr>
          <w:noProof/>
          <w:lang w:bidi="ar-SA"/>
        </w:rPr>
        <w:t>Jennifer Copping was born and raised on the Sunshine Coast in Sechelt, B.C. She moved to Vancouver in her teenage years and got an agent to pursue her dreams: singing, dancing and acting on stage and screen.</w:t>
      </w:r>
    </w:p>
    <w:p w:rsidR="00E13DCF" w:rsidRPr="00E13DCF" w:rsidRDefault="00E13DCF" w:rsidP="00EA5228">
      <w:pPr>
        <w:spacing w:after="120"/>
        <w:rPr>
          <w:noProof/>
          <w:lang w:bidi="ar-SA"/>
        </w:rPr>
      </w:pPr>
      <w:r w:rsidRPr="00E13DCF">
        <w:rPr>
          <w:noProof/>
          <w:lang w:bidi="ar-SA"/>
        </w:rPr>
        <w:t xml:space="preserve">Since then her 25-year career has taken her to many exciting cities and countries. Highlights include touring to Alaska with Les Miserables, touring and living in Chicago with Joseph and the Amazing Technicolor Dreamcoat with Donny Osmond, </w:t>
      </w:r>
      <w:r w:rsidR="00BC0223">
        <w:rPr>
          <w:noProof/>
          <w:lang w:bidi="ar-SA"/>
        </w:rPr>
        <w:t>as well as</w:t>
      </w:r>
      <w:r w:rsidRPr="00E13DCF">
        <w:rPr>
          <w:noProof/>
          <w:lang w:bidi="ar-SA"/>
        </w:rPr>
        <w:t xml:space="preserve"> playing Mary Delgado in the Canadian premier of Jersey Boys.</w:t>
      </w:r>
    </w:p>
    <w:p w:rsidR="00E13DCF" w:rsidRPr="00E13DCF" w:rsidRDefault="00E13DCF" w:rsidP="00EA5228">
      <w:pPr>
        <w:spacing w:after="120"/>
        <w:rPr>
          <w:noProof/>
          <w:lang w:bidi="ar-SA"/>
        </w:rPr>
      </w:pPr>
      <w:r w:rsidRPr="00E13DCF">
        <w:rPr>
          <w:noProof/>
          <w:lang w:bidi="ar-SA"/>
        </w:rPr>
        <w:t xml:space="preserve">On television she </w:t>
      </w:r>
      <w:r>
        <w:rPr>
          <w:noProof/>
          <w:lang w:bidi="ar-SA"/>
        </w:rPr>
        <w:t>has been</w:t>
      </w:r>
      <w:r w:rsidRPr="00E13DCF">
        <w:rPr>
          <w:noProof/>
          <w:lang w:bidi="ar-SA"/>
        </w:rPr>
        <w:t xml:space="preserve"> seen in </w:t>
      </w:r>
      <w:r w:rsidR="00BC0223">
        <w:rPr>
          <w:noProof/>
          <w:lang w:bidi="ar-SA"/>
        </w:rPr>
        <w:t xml:space="preserve">such shows </w:t>
      </w:r>
      <w:r w:rsidRPr="00E13DCF">
        <w:rPr>
          <w:noProof/>
          <w:lang w:bidi="ar-SA"/>
        </w:rPr>
        <w:t>as “Chaos”, “Fairly Legal” The Pastor’s Wife” and “The Haunting Hour”.</w:t>
      </w:r>
    </w:p>
    <w:p w:rsidR="00BC0223" w:rsidRDefault="00E13DCF" w:rsidP="00EA5228">
      <w:pPr>
        <w:spacing w:after="120"/>
        <w:rPr>
          <w:noProof/>
          <w:lang w:bidi="ar-SA"/>
        </w:rPr>
      </w:pPr>
      <w:r w:rsidRPr="00E13DCF">
        <w:rPr>
          <w:noProof/>
          <w:lang w:bidi="ar-SA"/>
        </w:rPr>
        <w:t xml:space="preserve">Jennifer starred in Becoming Redwood, which </w:t>
      </w:r>
      <w:r w:rsidR="00BC0223">
        <w:rPr>
          <w:noProof/>
          <w:lang w:bidi="ar-SA"/>
        </w:rPr>
        <w:t>was</w:t>
      </w:r>
      <w:r w:rsidRPr="00E13DCF">
        <w:rPr>
          <w:noProof/>
          <w:lang w:bidi="ar-SA"/>
        </w:rPr>
        <w:t xml:space="preserve"> embraced by audiences at film festivals worldwide, winning awards for Best Canadian Feature at the Edmonton Film Festival and Most Popular Canadian Film at the Vancouver film festival.</w:t>
      </w:r>
      <w:r w:rsidR="00BC0223">
        <w:rPr>
          <w:noProof/>
          <w:lang w:bidi="ar-SA"/>
        </w:rPr>
        <w:t xml:space="preserve"> </w:t>
      </w:r>
      <w:r>
        <w:rPr>
          <w:noProof/>
          <w:lang w:bidi="ar-SA"/>
        </w:rPr>
        <w:t>She</w:t>
      </w:r>
      <w:r w:rsidRPr="00E13DCF">
        <w:rPr>
          <w:noProof/>
          <w:lang w:bidi="ar-SA"/>
        </w:rPr>
        <w:t xml:space="preserve"> has </w:t>
      </w:r>
      <w:r w:rsidR="00BC0223">
        <w:rPr>
          <w:noProof/>
          <w:lang w:bidi="ar-SA"/>
        </w:rPr>
        <w:t xml:space="preserve">also been in Super Volcano (2005), </w:t>
      </w:r>
      <w:r w:rsidRPr="00E13DCF">
        <w:rPr>
          <w:noProof/>
          <w:lang w:bidi="ar-SA"/>
        </w:rPr>
        <w:t xml:space="preserve">21 Jump Street (1990-1991) and Van Helsing (2016). </w:t>
      </w:r>
      <w:r w:rsidR="00BC0223">
        <w:rPr>
          <w:noProof/>
          <w:lang w:bidi="ar-SA"/>
        </w:rPr>
        <w:t>She has</w:t>
      </w:r>
      <w:r w:rsidRPr="00E13DCF">
        <w:rPr>
          <w:noProof/>
          <w:lang w:bidi="ar-SA"/>
        </w:rPr>
        <w:t xml:space="preserve"> received 2 awards and 2 nominations.</w:t>
      </w:r>
    </w:p>
    <w:p w:rsidR="00060450" w:rsidRPr="00305273" w:rsidRDefault="00060450" w:rsidP="00E13DCF">
      <w:pPr>
        <w:pStyle w:val="Heading1"/>
      </w:pPr>
      <w:r w:rsidRPr="00305273">
        <w:t>Production Credits</w:t>
      </w:r>
    </w:p>
    <w:tbl>
      <w:tblPr>
        <w:tblpPr w:leftFromText="180" w:rightFromText="180" w:vertAnchor="text" w:horzAnchor="margin" w:tblpY="601"/>
        <w:tblW w:w="9729" w:type="dxa"/>
        <w:tblCellMar>
          <w:top w:w="15" w:type="dxa"/>
          <w:left w:w="15" w:type="dxa"/>
          <w:bottom w:w="15" w:type="dxa"/>
          <w:right w:w="15" w:type="dxa"/>
        </w:tblCellMar>
        <w:tblLook w:val="04A0"/>
      </w:tblPr>
      <w:tblGrid>
        <w:gridCol w:w="3056"/>
        <w:gridCol w:w="6673"/>
      </w:tblGrid>
      <w:tr w:rsidR="00EA5228" w:rsidRPr="00305273" w:rsidTr="00EA5228">
        <w:trPr>
          <w:trHeight w:val="1353"/>
        </w:trPr>
        <w:tc>
          <w:tcPr>
            <w:tcW w:w="3056" w:type="dxa"/>
            <w:shd w:val="clear" w:color="auto" w:fill="auto"/>
            <w:tcMar>
              <w:top w:w="60" w:type="dxa"/>
              <w:left w:w="90" w:type="dxa"/>
              <w:bottom w:w="90" w:type="dxa"/>
              <w:right w:w="90" w:type="dxa"/>
            </w:tcMar>
            <w:hideMark/>
          </w:tcPr>
          <w:p w:rsidR="00EA5228" w:rsidRPr="00305273" w:rsidRDefault="00625752" w:rsidP="00EA5228">
            <w:pPr>
              <w:pStyle w:val="NoSpacing"/>
              <w:rPr>
                <w:lang w:val="en-CA" w:eastAsia="en-CA" w:bidi="ar-SA"/>
              </w:rPr>
            </w:pPr>
            <w:hyperlink r:id="rId13" w:history="1">
              <w:r w:rsidR="00EA5228" w:rsidRPr="00305273">
                <w:rPr>
                  <w:lang w:val="en-CA" w:eastAsia="en-CA" w:bidi="ar-SA"/>
                </w:rPr>
                <w:t>Actors</w:t>
              </w:r>
            </w:hyperlink>
          </w:p>
          <w:p w:rsidR="00EA5228" w:rsidRPr="00305273" w:rsidRDefault="00EA5228" w:rsidP="00EA5228">
            <w:pPr>
              <w:pStyle w:val="NoSpacing"/>
              <w:rPr>
                <w:lang w:val="en-CA" w:eastAsia="en-CA" w:bidi="ar-SA"/>
              </w:rPr>
            </w:pPr>
            <w:r w:rsidRPr="00305273">
              <w:rPr>
                <w:lang w:val="en-CA" w:eastAsia="en-CA" w:bidi="ar-SA"/>
              </w:rPr>
              <w:t>CINDY BUSBY</w:t>
            </w:r>
          </w:p>
          <w:p w:rsidR="00EA5228" w:rsidRPr="00305273" w:rsidRDefault="00EA5228" w:rsidP="00EA5228">
            <w:pPr>
              <w:pStyle w:val="NoSpacing"/>
              <w:rPr>
                <w:lang w:val="en-CA" w:eastAsia="en-CA" w:bidi="ar-SA"/>
              </w:rPr>
            </w:pPr>
            <w:r w:rsidRPr="00305273">
              <w:rPr>
                <w:lang w:val="en-CA" w:eastAsia="en-CA" w:bidi="ar-SA"/>
              </w:rPr>
              <w:t>CHRISTOPHER RUSSELL</w:t>
            </w:r>
          </w:p>
          <w:p w:rsidR="00EA5228" w:rsidRPr="00305273" w:rsidRDefault="00EA5228" w:rsidP="00EA5228">
            <w:pPr>
              <w:pStyle w:val="NoSpacing"/>
              <w:rPr>
                <w:lang w:val="en-CA" w:eastAsia="en-CA" w:bidi="ar-SA"/>
              </w:rPr>
            </w:pPr>
            <w:r w:rsidRPr="00305273">
              <w:rPr>
                <w:lang w:val="en-CA" w:eastAsia="en-CA" w:bidi="ar-SA"/>
              </w:rPr>
              <w:t>DONNA BENEDICTO</w:t>
            </w:r>
          </w:p>
          <w:p w:rsidR="00EA5228" w:rsidRPr="00305273" w:rsidRDefault="00EA5228" w:rsidP="00EA5228">
            <w:pPr>
              <w:pStyle w:val="NoSpacing"/>
              <w:rPr>
                <w:lang w:val="en-CA" w:eastAsia="en-CA" w:bidi="ar-SA"/>
              </w:rPr>
            </w:pPr>
            <w:r w:rsidRPr="00305273">
              <w:rPr>
                <w:lang w:val="en-CA" w:eastAsia="en-CA" w:bidi="ar-SA"/>
              </w:rPr>
              <w:t xml:space="preserve">JENNIFER COPPING </w:t>
            </w:r>
          </w:p>
          <w:p w:rsidR="00EA5228" w:rsidRPr="00305273" w:rsidRDefault="00EA5228" w:rsidP="00EA5228">
            <w:pPr>
              <w:pStyle w:val="NoSpacing"/>
              <w:rPr>
                <w:lang w:val="en-CA" w:eastAsia="en-CA" w:bidi="ar-SA"/>
              </w:rPr>
            </w:pPr>
            <w:r w:rsidRPr="00305273">
              <w:rPr>
                <w:lang w:val="en-CA" w:eastAsia="en-CA" w:bidi="ar-SA"/>
              </w:rPr>
              <w:t>RYAN MCDONELL</w:t>
            </w:r>
          </w:p>
          <w:p w:rsidR="00EA5228" w:rsidRPr="00305273" w:rsidRDefault="00EA5228" w:rsidP="00EA5228">
            <w:pPr>
              <w:pStyle w:val="NoSpacing"/>
              <w:rPr>
                <w:lang w:val="en-CA" w:eastAsia="en-CA" w:bidi="ar-SA"/>
              </w:rPr>
            </w:pPr>
            <w:r w:rsidRPr="00305273">
              <w:rPr>
                <w:lang w:val="en-CA" w:eastAsia="en-CA" w:bidi="ar-SA"/>
              </w:rPr>
              <w:t>DORAN BELL</w:t>
            </w:r>
          </w:p>
          <w:p w:rsidR="00EA5228" w:rsidRPr="00305273" w:rsidRDefault="00EA5228" w:rsidP="00EA5228">
            <w:pPr>
              <w:pStyle w:val="NoSpacing"/>
              <w:rPr>
                <w:lang w:val="en-CA" w:eastAsia="en-CA" w:bidi="ar-SA"/>
              </w:rPr>
            </w:pPr>
            <w:r w:rsidRPr="00305273">
              <w:rPr>
                <w:lang w:val="en-CA" w:eastAsia="en-CA" w:bidi="ar-SA"/>
              </w:rPr>
              <w:t>MARK BRANDON</w:t>
            </w:r>
          </w:p>
          <w:p w:rsidR="00EA5228" w:rsidRPr="00305273" w:rsidRDefault="00EA5228" w:rsidP="00EA5228">
            <w:pPr>
              <w:pStyle w:val="NoSpacing"/>
              <w:rPr>
                <w:lang w:val="en-CA" w:eastAsia="en-CA" w:bidi="ar-SA"/>
              </w:rPr>
            </w:pPr>
            <w:r w:rsidRPr="00305273">
              <w:rPr>
                <w:lang w:val="en-CA" w:eastAsia="en-CA" w:bidi="ar-SA"/>
              </w:rPr>
              <w:t>MICHAEL KOPSA</w:t>
            </w:r>
          </w:p>
          <w:p w:rsidR="00EA5228" w:rsidRPr="00305273" w:rsidRDefault="00EA5228" w:rsidP="00EA5228">
            <w:pPr>
              <w:pStyle w:val="NoSpacing"/>
              <w:rPr>
                <w:lang w:val="en-CA" w:eastAsia="en-CA" w:bidi="ar-SA"/>
              </w:rPr>
            </w:pPr>
            <w:r w:rsidRPr="00305273">
              <w:rPr>
                <w:lang w:val="en-CA" w:eastAsia="en-CA" w:bidi="ar-SA"/>
              </w:rPr>
              <w:lastRenderedPageBreak/>
              <w:t>PETER GRAHAM-GAUDREAU</w:t>
            </w:r>
          </w:p>
          <w:p w:rsidR="00EA5228" w:rsidRPr="00305273" w:rsidRDefault="00EA5228" w:rsidP="00EA5228">
            <w:pPr>
              <w:pStyle w:val="NoSpacing"/>
              <w:rPr>
                <w:lang w:val="en-CA" w:eastAsia="en-CA" w:bidi="ar-SA"/>
              </w:rPr>
            </w:pPr>
            <w:r w:rsidRPr="00305273">
              <w:rPr>
                <w:lang w:val="en-CA" w:eastAsia="en-CA" w:bidi="ar-SA"/>
              </w:rPr>
              <w:t>KWESI AMEYAW</w:t>
            </w:r>
          </w:p>
          <w:p w:rsidR="00EA5228" w:rsidRPr="00305273" w:rsidRDefault="00EA5228" w:rsidP="00EA5228">
            <w:pPr>
              <w:pStyle w:val="NoSpacing"/>
              <w:rPr>
                <w:lang w:val="en-CA" w:eastAsia="en-CA" w:bidi="ar-SA"/>
              </w:rPr>
            </w:pPr>
            <w:r w:rsidRPr="00305273">
              <w:rPr>
                <w:lang w:val="en-CA" w:eastAsia="en-CA" w:bidi="ar-SA"/>
              </w:rPr>
              <w:t>NELSON WONG</w:t>
            </w:r>
          </w:p>
          <w:p w:rsidR="00EA5228" w:rsidRPr="00305273" w:rsidRDefault="00EA5228" w:rsidP="00EA5228">
            <w:pPr>
              <w:pStyle w:val="NoSpacing"/>
              <w:rPr>
                <w:lang w:val="en-CA" w:eastAsia="en-CA" w:bidi="ar-SA"/>
              </w:rPr>
            </w:pPr>
            <w:r w:rsidRPr="00305273">
              <w:rPr>
                <w:lang w:val="en-CA" w:eastAsia="en-CA" w:bidi="ar-SA"/>
              </w:rPr>
              <w:t>AASON NADJIWON</w:t>
            </w:r>
          </w:p>
          <w:p w:rsidR="00EA5228" w:rsidRPr="00305273" w:rsidRDefault="00EA5228" w:rsidP="00EA5228">
            <w:pPr>
              <w:pStyle w:val="NoSpacing"/>
              <w:rPr>
                <w:lang w:val="en-CA" w:eastAsia="en-CA" w:bidi="ar-SA"/>
              </w:rPr>
            </w:pPr>
            <w:r w:rsidRPr="00305273">
              <w:rPr>
                <w:lang w:val="en-CA" w:eastAsia="en-CA" w:bidi="ar-SA"/>
              </w:rPr>
              <w:t>TREVOR LERNER</w:t>
            </w:r>
          </w:p>
        </w:tc>
        <w:tc>
          <w:tcPr>
            <w:tcW w:w="6673" w:type="dxa"/>
            <w:shd w:val="clear" w:color="auto" w:fill="auto"/>
            <w:tcMar>
              <w:top w:w="60" w:type="dxa"/>
              <w:left w:w="90" w:type="dxa"/>
              <w:bottom w:w="90" w:type="dxa"/>
              <w:right w:w="90" w:type="dxa"/>
            </w:tcMar>
            <w:hideMark/>
          </w:tcPr>
          <w:p w:rsidR="00EA5228" w:rsidRPr="00305273" w:rsidRDefault="00EA5228" w:rsidP="00EA5228">
            <w:pPr>
              <w:pStyle w:val="NoSpacing"/>
              <w:rPr>
                <w:lang w:val="en-CA" w:eastAsia="en-CA" w:bidi="ar-SA"/>
              </w:rPr>
            </w:pPr>
            <w:r w:rsidRPr="00305273">
              <w:rPr>
                <w:lang w:val="en-CA" w:eastAsia="en-CA" w:bidi="ar-SA"/>
              </w:rPr>
              <w:lastRenderedPageBreak/>
              <w:t>Role</w:t>
            </w:r>
          </w:p>
          <w:p w:rsidR="00EA5228" w:rsidRPr="00305273" w:rsidRDefault="00EA5228" w:rsidP="00EA5228">
            <w:pPr>
              <w:pStyle w:val="NoSpacing"/>
              <w:rPr>
                <w:lang w:val="en-CA" w:eastAsia="en-CA" w:bidi="ar-SA"/>
              </w:rPr>
            </w:pPr>
            <w:r w:rsidRPr="00305273">
              <w:rPr>
                <w:lang w:val="en-CA" w:eastAsia="en-CA" w:bidi="ar-SA"/>
              </w:rPr>
              <w:t>Leah Waddell</w:t>
            </w:r>
          </w:p>
          <w:p w:rsidR="00EA5228" w:rsidRPr="00305273" w:rsidRDefault="00EA5228" w:rsidP="00EA5228">
            <w:pPr>
              <w:pStyle w:val="NoSpacing"/>
              <w:rPr>
                <w:lang w:val="en-CA" w:eastAsia="en-CA" w:bidi="ar-SA"/>
              </w:rPr>
            </w:pPr>
            <w:r w:rsidRPr="00305273">
              <w:rPr>
                <w:lang w:val="en-CA" w:eastAsia="en-CA" w:bidi="ar-SA"/>
              </w:rPr>
              <w:t>Mark Crawford</w:t>
            </w:r>
          </w:p>
          <w:p w:rsidR="00EA5228" w:rsidRPr="00305273" w:rsidRDefault="005F1335" w:rsidP="00EA5228">
            <w:pPr>
              <w:pStyle w:val="NoSpacing"/>
              <w:rPr>
                <w:rFonts w:cs="Tahoma"/>
              </w:rPr>
            </w:pPr>
            <w:r>
              <w:rPr>
                <w:rFonts w:cs="Tahoma"/>
              </w:rPr>
              <w:t>Rochelle</w:t>
            </w:r>
            <w:r w:rsidR="00EA5228" w:rsidRPr="00305273">
              <w:rPr>
                <w:rFonts w:cs="Tahoma"/>
              </w:rPr>
              <w:t xml:space="preserve"> Crosby</w:t>
            </w:r>
          </w:p>
          <w:p w:rsidR="00EA5228" w:rsidRPr="00305273" w:rsidRDefault="00EA5228" w:rsidP="00EA5228">
            <w:pPr>
              <w:pStyle w:val="NoSpacing"/>
              <w:rPr>
                <w:rFonts w:cs="Tahoma"/>
              </w:rPr>
            </w:pPr>
            <w:r w:rsidRPr="00305273">
              <w:rPr>
                <w:rFonts w:cs="Tahoma"/>
              </w:rPr>
              <w:t>Fiona Waddell</w:t>
            </w:r>
          </w:p>
          <w:p w:rsidR="00EA5228" w:rsidRPr="00305273" w:rsidRDefault="00EA5228" w:rsidP="00EA5228">
            <w:pPr>
              <w:pStyle w:val="NoSpacing"/>
              <w:rPr>
                <w:lang w:val="en-CA" w:eastAsia="en-CA" w:bidi="ar-SA"/>
              </w:rPr>
            </w:pPr>
            <w:r w:rsidRPr="00305273">
              <w:rPr>
                <w:lang w:val="en-CA" w:eastAsia="en-CA" w:bidi="ar-SA"/>
              </w:rPr>
              <w:t>Nolan</w:t>
            </w:r>
          </w:p>
          <w:p w:rsidR="00EA5228" w:rsidRPr="00305273" w:rsidRDefault="00EA5228" w:rsidP="00EA5228">
            <w:pPr>
              <w:pStyle w:val="NoSpacing"/>
              <w:rPr>
                <w:lang w:val="en-CA" w:eastAsia="en-CA" w:bidi="ar-SA"/>
              </w:rPr>
            </w:pPr>
            <w:r w:rsidRPr="00305273">
              <w:rPr>
                <w:lang w:val="en-CA" w:eastAsia="en-CA" w:bidi="ar-SA"/>
              </w:rPr>
              <w:t>Darren</w:t>
            </w:r>
          </w:p>
          <w:p w:rsidR="00EA5228" w:rsidRPr="00305273" w:rsidRDefault="00EA5228" w:rsidP="00EA5228">
            <w:pPr>
              <w:pStyle w:val="NoSpacing"/>
              <w:rPr>
                <w:lang w:val="en-CA" w:eastAsia="en-CA" w:bidi="ar-SA"/>
              </w:rPr>
            </w:pPr>
            <w:r w:rsidRPr="00305273">
              <w:rPr>
                <w:lang w:val="en-CA" w:eastAsia="en-CA" w:bidi="ar-SA"/>
              </w:rPr>
              <w:t>Chris</w:t>
            </w:r>
          </w:p>
          <w:p w:rsidR="00EA5228" w:rsidRPr="00305273" w:rsidRDefault="00EA5228" w:rsidP="00EA5228">
            <w:pPr>
              <w:pStyle w:val="NoSpacing"/>
              <w:rPr>
                <w:lang w:val="en-CA" w:eastAsia="en-CA" w:bidi="ar-SA"/>
              </w:rPr>
            </w:pPr>
            <w:r w:rsidRPr="00305273">
              <w:rPr>
                <w:lang w:val="en-CA" w:eastAsia="en-CA" w:bidi="ar-SA"/>
              </w:rPr>
              <w:t>Dean Crawford</w:t>
            </w:r>
          </w:p>
          <w:p w:rsidR="00EA5228" w:rsidRPr="00305273" w:rsidRDefault="00EA5228" w:rsidP="00EA5228">
            <w:pPr>
              <w:pStyle w:val="NoSpacing"/>
              <w:rPr>
                <w:lang w:val="en-CA" w:eastAsia="en-CA" w:bidi="ar-SA"/>
              </w:rPr>
            </w:pPr>
            <w:r w:rsidRPr="00305273">
              <w:rPr>
                <w:lang w:val="en-CA" w:eastAsia="en-CA" w:bidi="ar-SA"/>
              </w:rPr>
              <w:lastRenderedPageBreak/>
              <w:t>Don Waddell</w:t>
            </w:r>
          </w:p>
          <w:p w:rsidR="00EA5228" w:rsidRPr="00305273" w:rsidRDefault="00EA5228" w:rsidP="00EA5228">
            <w:pPr>
              <w:pStyle w:val="NoSpacing"/>
              <w:rPr>
                <w:lang w:val="en-CA" w:eastAsia="en-CA" w:bidi="ar-SA"/>
              </w:rPr>
            </w:pPr>
            <w:r w:rsidRPr="00305273">
              <w:rPr>
                <w:lang w:val="en-CA" w:eastAsia="en-CA" w:bidi="ar-SA"/>
              </w:rPr>
              <w:t>David</w:t>
            </w:r>
          </w:p>
          <w:p w:rsidR="00EA5228" w:rsidRPr="00305273" w:rsidRDefault="00EA5228" w:rsidP="00EA5228">
            <w:pPr>
              <w:pStyle w:val="NoSpacing"/>
              <w:rPr>
                <w:lang w:val="en-CA" w:eastAsia="en-CA" w:bidi="ar-SA"/>
              </w:rPr>
            </w:pPr>
            <w:r w:rsidRPr="00305273">
              <w:rPr>
                <w:lang w:val="en-CA" w:eastAsia="en-CA" w:bidi="ar-SA"/>
              </w:rPr>
              <w:t>Delivery Man</w:t>
            </w:r>
          </w:p>
          <w:p w:rsidR="00EA5228" w:rsidRPr="00305273" w:rsidRDefault="00EA5228" w:rsidP="00EA5228">
            <w:pPr>
              <w:pStyle w:val="NoSpacing"/>
              <w:rPr>
                <w:lang w:val="en-CA" w:eastAsia="en-CA" w:bidi="ar-SA"/>
              </w:rPr>
            </w:pPr>
            <w:r w:rsidRPr="00305273">
              <w:rPr>
                <w:lang w:val="en-CA" w:eastAsia="en-CA" w:bidi="ar-SA"/>
              </w:rPr>
              <w:t>Carson</w:t>
            </w:r>
          </w:p>
          <w:p w:rsidR="00EA5228" w:rsidRPr="00305273" w:rsidRDefault="00EA5228" w:rsidP="00EA5228">
            <w:pPr>
              <w:pStyle w:val="NoSpacing"/>
              <w:rPr>
                <w:lang w:val="en-CA" w:eastAsia="en-CA" w:bidi="ar-SA"/>
              </w:rPr>
            </w:pPr>
            <w:r w:rsidRPr="00305273">
              <w:rPr>
                <w:lang w:val="en-CA" w:eastAsia="en-CA" w:bidi="ar-SA"/>
              </w:rPr>
              <w:t>Man #1</w:t>
            </w:r>
          </w:p>
        </w:tc>
      </w:tr>
    </w:tbl>
    <w:p w:rsidR="00060450" w:rsidRPr="00305273" w:rsidRDefault="00060450" w:rsidP="00060450">
      <w:pPr>
        <w:pStyle w:val="Heading3"/>
      </w:pPr>
      <w:r w:rsidRPr="00305273">
        <w:lastRenderedPageBreak/>
        <w:t>Full Cast</w:t>
      </w:r>
    </w:p>
    <w:p w:rsidR="00060450" w:rsidRPr="00A703A6" w:rsidRDefault="00060450" w:rsidP="00060450">
      <w:pPr>
        <w:pStyle w:val="Heading3"/>
      </w:pPr>
      <w:r w:rsidRPr="00A703A6">
        <w:t>Produced by </w:t>
      </w:r>
    </w:p>
    <w:tbl>
      <w:tblPr>
        <w:tblW w:w="0" w:type="auto"/>
        <w:tblCellSpacing w:w="0" w:type="dxa"/>
        <w:tblCellMar>
          <w:left w:w="15" w:type="dxa"/>
          <w:right w:w="15" w:type="dxa"/>
        </w:tblCellMar>
        <w:tblLook w:val="04A0"/>
      </w:tblPr>
      <w:tblGrid>
        <w:gridCol w:w="2528"/>
        <w:gridCol w:w="537"/>
        <w:gridCol w:w="4644"/>
      </w:tblGrid>
      <w:tr w:rsidR="00896A87" w:rsidRPr="00A703A6" w:rsidTr="00A17AE7">
        <w:trPr>
          <w:tblCellSpacing w:w="0" w:type="dxa"/>
        </w:trPr>
        <w:tc>
          <w:tcPr>
            <w:tcW w:w="2528" w:type="dxa"/>
            <w:hideMark/>
          </w:tcPr>
          <w:p w:rsidR="00896A87" w:rsidRPr="00A703A6" w:rsidRDefault="00443135" w:rsidP="00443135">
            <w:pPr>
              <w:pStyle w:val="NoSpacing"/>
            </w:pPr>
            <w:r w:rsidRPr="00A703A6">
              <w:t>TIMOTHY O. JOHNSON</w:t>
            </w:r>
          </w:p>
        </w:tc>
        <w:tc>
          <w:tcPr>
            <w:tcW w:w="537" w:type="dxa"/>
            <w:hideMark/>
          </w:tcPr>
          <w:p w:rsidR="00896A87" w:rsidRPr="00A703A6" w:rsidRDefault="00896A87" w:rsidP="00896A87">
            <w:pPr>
              <w:pStyle w:val="NoSpacing"/>
              <w:rPr>
                <w:szCs w:val="20"/>
              </w:rPr>
            </w:pPr>
            <w:r w:rsidRPr="00A703A6">
              <w:rPr>
                <w:szCs w:val="16"/>
              </w:rPr>
              <w:t xml:space="preserve"> </w:t>
            </w:r>
          </w:p>
        </w:tc>
        <w:tc>
          <w:tcPr>
            <w:tcW w:w="4644" w:type="dxa"/>
            <w:hideMark/>
          </w:tcPr>
          <w:p w:rsidR="00896A87" w:rsidRPr="00A703A6" w:rsidRDefault="00A703A6" w:rsidP="00896A87">
            <w:pPr>
              <w:pStyle w:val="NoSpacing"/>
              <w:rPr>
                <w:szCs w:val="20"/>
              </w:rPr>
            </w:pPr>
            <w:r w:rsidRPr="00A703A6">
              <w:rPr>
                <w:szCs w:val="16"/>
              </w:rPr>
              <w:t>executive producer</w:t>
            </w:r>
          </w:p>
        </w:tc>
      </w:tr>
      <w:tr w:rsidR="00A703A6" w:rsidRPr="00A703A6" w:rsidTr="00A17AE7">
        <w:trPr>
          <w:tblCellSpacing w:w="0" w:type="dxa"/>
        </w:trPr>
        <w:tc>
          <w:tcPr>
            <w:tcW w:w="2528" w:type="dxa"/>
            <w:hideMark/>
          </w:tcPr>
          <w:p w:rsidR="00A703A6" w:rsidRPr="00A703A6" w:rsidRDefault="00A703A6" w:rsidP="00443135">
            <w:pPr>
              <w:pStyle w:val="NoSpacing"/>
            </w:pPr>
            <w:r w:rsidRPr="00A703A6">
              <w:t>JOSEPH WILKA</w:t>
            </w:r>
          </w:p>
        </w:tc>
        <w:tc>
          <w:tcPr>
            <w:tcW w:w="537" w:type="dxa"/>
            <w:hideMark/>
          </w:tcPr>
          <w:p w:rsidR="00A703A6" w:rsidRPr="00A703A6" w:rsidRDefault="00A703A6" w:rsidP="00896A87">
            <w:pPr>
              <w:pStyle w:val="NoSpacing"/>
              <w:rPr>
                <w:szCs w:val="16"/>
              </w:rPr>
            </w:pPr>
          </w:p>
        </w:tc>
        <w:tc>
          <w:tcPr>
            <w:tcW w:w="4644" w:type="dxa"/>
            <w:hideMark/>
          </w:tcPr>
          <w:p w:rsidR="00A703A6" w:rsidRPr="00A703A6" w:rsidRDefault="00A703A6" w:rsidP="00896A87">
            <w:pPr>
              <w:pStyle w:val="NoSpacing"/>
              <w:rPr>
                <w:szCs w:val="16"/>
              </w:rPr>
            </w:pPr>
            <w:r w:rsidRPr="00A703A6">
              <w:rPr>
                <w:szCs w:val="16"/>
              </w:rPr>
              <w:t>co-executive producer</w:t>
            </w:r>
          </w:p>
        </w:tc>
      </w:tr>
      <w:tr w:rsidR="00A703A6" w:rsidRPr="00A703A6" w:rsidTr="00A17AE7">
        <w:trPr>
          <w:tblCellSpacing w:w="0" w:type="dxa"/>
        </w:trPr>
        <w:tc>
          <w:tcPr>
            <w:tcW w:w="2528" w:type="dxa"/>
            <w:hideMark/>
          </w:tcPr>
          <w:p w:rsidR="00A703A6" w:rsidRPr="00A703A6" w:rsidRDefault="00A703A6" w:rsidP="00443135">
            <w:pPr>
              <w:pStyle w:val="NoSpacing"/>
            </w:pPr>
            <w:r w:rsidRPr="00A703A6">
              <w:t>CHRISTIE WILL WOLF</w:t>
            </w:r>
          </w:p>
        </w:tc>
        <w:tc>
          <w:tcPr>
            <w:tcW w:w="537" w:type="dxa"/>
            <w:hideMark/>
          </w:tcPr>
          <w:p w:rsidR="00A703A6" w:rsidRPr="00A703A6" w:rsidRDefault="00A703A6" w:rsidP="00896A87">
            <w:pPr>
              <w:pStyle w:val="NoSpacing"/>
              <w:rPr>
                <w:szCs w:val="16"/>
              </w:rPr>
            </w:pPr>
          </w:p>
        </w:tc>
        <w:tc>
          <w:tcPr>
            <w:tcW w:w="4644" w:type="dxa"/>
            <w:hideMark/>
          </w:tcPr>
          <w:p w:rsidR="00A703A6" w:rsidRPr="00A703A6" w:rsidRDefault="00A703A6" w:rsidP="00896A87">
            <w:pPr>
              <w:pStyle w:val="NoSpacing"/>
              <w:rPr>
                <w:szCs w:val="16"/>
              </w:rPr>
            </w:pPr>
            <w:r w:rsidRPr="00A703A6">
              <w:rPr>
                <w:szCs w:val="16"/>
              </w:rPr>
              <w:t>co-executive producer</w:t>
            </w:r>
          </w:p>
        </w:tc>
      </w:tr>
      <w:tr w:rsidR="00060450" w:rsidRPr="00A703A6" w:rsidTr="00A17AE7">
        <w:trPr>
          <w:tblCellSpacing w:w="0" w:type="dxa"/>
        </w:trPr>
        <w:tc>
          <w:tcPr>
            <w:tcW w:w="2528" w:type="dxa"/>
            <w:hideMark/>
          </w:tcPr>
          <w:p w:rsidR="00060450" w:rsidRPr="00A703A6" w:rsidRDefault="00443135" w:rsidP="00443135">
            <w:pPr>
              <w:pStyle w:val="NoSpacing"/>
            </w:pPr>
            <w:r w:rsidRPr="00A703A6">
              <w:t>OLIVER DE CAIGNY</w:t>
            </w:r>
          </w:p>
        </w:tc>
        <w:tc>
          <w:tcPr>
            <w:tcW w:w="537" w:type="dxa"/>
            <w:hideMark/>
          </w:tcPr>
          <w:p w:rsidR="00060450" w:rsidRPr="00A703A6" w:rsidRDefault="0083752D" w:rsidP="00060450">
            <w:pPr>
              <w:pStyle w:val="NoSpacing"/>
              <w:rPr>
                <w:szCs w:val="20"/>
              </w:rPr>
            </w:pPr>
            <w:r w:rsidRPr="00A703A6">
              <w:rPr>
                <w:szCs w:val="16"/>
              </w:rPr>
              <w:t xml:space="preserve"> </w:t>
            </w:r>
          </w:p>
        </w:tc>
        <w:tc>
          <w:tcPr>
            <w:tcW w:w="4644" w:type="dxa"/>
            <w:hideMark/>
          </w:tcPr>
          <w:p w:rsidR="00060450" w:rsidRPr="00A703A6" w:rsidRDefault="00A703A6" w:rsidP="00060450">
            <w:pPr>
              <w:pStyle w:val="NoSpacing"/>
              <w:rPr>
                <w:szCs w:val="20"/>
              </w:rPr>
            </w:pPr>
            <w:r w:rsidRPr="00A703A6">
              <w:rPr>
                <w:szCs w:val="16"/>
              </w:rPr>
              <w:t>supervising producer r</w:t>
            </w:r>
          </w:p>
        </w:tc>
      </w:tr>
      <w:tr w:rsidR="00060450" w:rsidRPr="00A703A6" w:rsidTr="00A17AE7">
        <w:trPr>
          <w:tblCellSpacing w:w="0" w:type="dxa"/>
        </w:trPr>
        <w:tc>
          <w:tcPr>
            <w:tcW w:w="2528" w:type="dxa"/>
            <w:hideMark/>
          </w:tcPr>
          <w:p w:rsidR="00060450" w:rsidRPr="00A703A6" w:rsidRDefault="00443135" w:rsidP="00060450">
            <w:pPr>
              <w:pStyle w:val="NoSpacing"/>
              <w:rPr>
                <w:szCs w:val="20"/>
              </w:rPr>
            </w:pPr>
            <w:r w:rsidRPr="00A703A6">
              <w:t>NAVID SOOFI</w:t>
            </w:r>
          </w:p>
        </w:tc>
        <w:tc>
          <w:tcPr>
            <w:tcW w:w="537" w:type="dxa"/>
            <w:hideMark/>
          </w:tcPr>
          <w:p w:rsidR="00060450" w:rsidRPr="00A703A6" w:rsidRDefault="0083752D" w:rsidP="00060450">
            <w:pPr>
              <w:pStyle w:val="NoSpacing"/>
              <w:rPr>
                <w:szCs w:val="20"/>
              </w:rPr>
            </w:pPr>
            <w:r w:rsidRPr="00A703A6">
              <w:rPr>
                <w:szCs w:val="16"/>
              </w:rPr>
              <w:t xml:space="preserve"> </w:t>
            </w:r>
          </w:p>
        </w:tc>
        <w:tc>
          <w:tcPr>
            <w:tcW w:w="4644" w:type="dxa"/>
            <w:hideMark/>
          </w:tcPr>
          <w:p w:rsidR="00060450" w:rsidRPr="00A703A6" w:rsidRDefault="00A703A6" w:rsidP="00060450">
            <w:pPr>
              <w:pStyle w:val="NoSpacing"/>
              <w:rPr>
                <w:szCs w:val="20"/>
              </w:rPr>
            </w:pPr>
            <w:r w:rsidRPr="00A703A6">
              <w:rPr>
                <w:szCs w:val="16"/>
              </w:rPr>
              <w:t>producer</w:t>
            </w:r>
          </w:p>
        </w:tc>
      </w:tr>
    </w:tbl>
    <w:p w:rsidR="00155023" w:rsidRPr="00A703A6" w:rsidRDefault="00155023" w:rsidP="00155023">
      <w:pPr>
        <w:pStyle w:val="Heading3"/>
      </w:pPr>
      <w:r w:rsidRPr="00A703A6">
        <w:t>Directed by </w:t>
      </w:r>
    </w:p>
    <w:p w:rsidR="00443135" w:rsidRPr="00A703A6" w:rsidRDefault="00443135" w:rsidP="00443135">
      <w:r w:rsidRPr="00A703A6">
        <w:t>CHRISTIE WILL WOLF</w:t>
      </w:r>
    </w:p>
    <w:p w:rsidR="00155023" w:rsidRPr="00A703A6" w:rsidRDefault="00155023" w:rsidP="00155023">
      <w:pPr>
        <w:pStyle w:val="Heading3"/>
      </w:pPr>
      <w:r w:rsidRPr="00A703A6">
        <w:t>Written by </w:t>
      </w:r>
    </w:p>
    <w:p w:rsidR="00443135" w:rsidRPr="00A703A6" w:rsidRDefault="00443135" w:rsidP="00443135">
      <w:r w:rsidRPr="00A703A6">
        <w:t>BARBARA KYMLICKA</w:t>
      </w:r>
    </w:p>
    <w:p w:rsidR="00155023" w:rsidRPr="00A703A6" w:rsidRDefault="00155023" w:rsidP="00155023">
      <w:pPr>
        <w:pStyle w:val="Heading3"/>
      </w:pPr>
      <w:r w:rsidRPr="00A703A6">
        <w:t>Music by </w:t>
      </w:r>
    </w:p>
    <w:p w:rsidR="00443135" w:rsidRPr="00A703A6" w:rsidRDefault="00443135" w:rsidP="00443135">
      <w:r w:rsidRPr="00A703A6">
        <w:t>RUSS HOWARD III</w:t>
      </w:r>
    </w:p>
    <w:p w:rsidR="00060450" w:rsidRPr="00A703A6" w:rsidRDefault="00060450" w:rsidP="00060450">
      <w:pPr>
        <w:pStyle w:val="Heading3"/>
      </w:pPr>
      <w:r w:rsidRPr="00A703A6">
        <w:t>Cinematography by </w:t>
      </w:r>
    </w:p>
    <w:p w:rsidR="00443135" w:rsidRPr="00A703A6" w:rsidRDefault="00443135" w:rsidP="00443135">
      <w:r w:rsidRPr="00A703A6">
        <w:t>MIKE KAM</w:t>
      </w:r>
    </w:p>
    <w:p w:rsidR="00060450" w:rsidRPr="00A703A6" w:rsidRDefault="00060450" w:rsidP="00060450">
      <w:pPr>
        <w:pStyle w:val="Heading3"/>
      </w:pPr>
      <w:r w:rsidRPr="00A703A6">
        <w:t>Film Editing by </w:t>
      </w:r>
    </w:p>
    <w:p w:rsidR="00443135" w:rsidRPr="00A703A6" w:rsidRDefault="00443135" w:rsidP="00443135">
      <w:r w:rsidRPr="00A703A6">
        <w:t>JASON NIELSEN</w:t>
      </w:r>
    </w:p>
    <w:p w:rsidR="00060450" w:rsidRPr="00A703A6" w:rsidRDefault="00060450" w:rsidP="00060450">
      <w:pPr>
        <w:pStyle w:val="Heading3"/>
      </w:pPr>
      <w:r w:rsidRPr="00A703A6">
        <w:t>Casting By </w:t>
      </w:r>
    </w:p>
    <w:p w:rsidR="00443135" w:rsidRPr="00A703A6" w:rsidRDefault="00443135" w:rsidP="00443135">
      <w:r w:rsidRPr="00A703A6">
        <w:t>JUDY LEE</w:t>
      </w:r>
    </w:p>
    <w:p w:rsidR="00060450" w:rsidRPr="00A703A6" w:rsidRDefault="00060450" w:rsidP="00060450">
      <w:pPr>
        <w:pStyle w:val="Heading3"/>
      </w:pPr>
      <w:r w:rsidRPr="00A703A6">
        <w:t>Production Design by </w:t>
      </w:r>
    </w:p>
    <w:p w:rsidR="00443135" w:rsidRPr="00A703A6" w:rsidRDefault="00A703A6" w:rsidP="00443135">
      <w:r w:rsidRPr="00A703A6">
        <w:t>HEATHER COUTTS</w:t>
      </w:r>
    </w:p>
    <w:p w:rsidR="0094244B" w:rsidRPr="00305273" w:rsidRDefault="0094244B" w:rsidP="0094244B">
      <w:pPr>
        <w:pStyle w:val="Heading3"/>
      </w:pPr>
      <w:r w:rsidRPr="00305273">
        <w:t>Full Crew</w:t>
      </w:r>
    </w:p>
    <w:tbl>
      <w:tblPr>
        <w:tblW w:w="0" w:type="auto"/>
        <w:tblLayout w:type="fixed"/>
        <w:tblLook w:val="0000"/>
      </w:tblPr>
      <w:tblGrid>
        <w:gridCol w:w="3168"/>
        <w:gridCol w:w="4595"/>
      </w:tblGrid>
      <w:tr w:rsidR="00026029" w:rsidRPr="00031356" w:rsidTr="00A17AE7">
        <w:trPr>
          <w:trHeight w:hRule="exact" w:val="283"/>
        </w:trPr>
        <w:tc>
          <w:tcPr>
            <w:tcW w:w="3168" w:type="dxa"/>
            <w:shd w:val="clear" w:color="auto" w:fill="auto"/>
          </w:tcPr>
          <w:p w:rsidR="00026029" w:rsidRPr="00305273" w:rsidRDefault="00EA5228" w:rsidP="00026029">
            <w:pPr>
              <w:spacing w:line="100" w:lineRule="atLeast"/>
              <w:rPr>
                <w:rFonts w:asciiTheme="minorHAnsi" w:hAnsiTheme="minorHAnsi"/>
                <w:caps/>
                <w:kern w:val="22"/>
              </w:rPr>
            </w:pPr>
            <w:r w:rsidRPr="00305273">
              <w:rPr>
                <w:rFonts w:asciiTheme="minorHAnsi" w:hAnsiTheme="minorHAnsi"/>
                <w:kern w:val="22"/>
              </w:rPr>
              <w:t>DARREN ROBSON</w:t>
            </w:r>
          </w:p>
        </w:tc>
        <w:tc>
          <w:tcPr>
            <w:tcW w:w="4595" w:type="dxa"/>
          </w:tcPr>
          <w:p w:rsidR="00026029" w:rsidRPr="00305273" w:rsidRDefault="00EA5228" w:rsidP="00026029">
            <w:pPr>
              <w:spacing w:line="100" w:lineRule="atLeast"/>
              <w:rPr>
                <w:rFonts w:asciiTheme="minorHAnsi" w:hAnsiTheme="minorHAnsi"/>
              </w:rPr>
            </w:pPr>
            <w:r w:rsidRPr="00305273">
              <w:rPr>
                <w:rFonts w:asciiTheme="minorHAnsi" w:hAnsiTheme="minorHAnsi"/>
              </w:rPr>
              <w:t xml:space="preserve">production manager </w:t>
            </w:r>
          </w:p>
        </w:tc>
      </w:tr>
      <w:tr w:rsidR="00026029" w:rsidRPr="00031356" w:rsidTr="00A17AE7">
        <w:trPr>
          <w:trHeight w:hRule="exact" w:val="283"/>
        </w:trPr>
        <w:tc>
          <w:tcPr>
            <w:tcW w:w="3168" w:type="dxa"/>
            <w:shd w:val="clear" w:color="auto" w:fill="auto"/>
          </w:tcPr>
          <w:p w:rsidR="00026029" w:rsidRPr="007076B0" w:rsidRDefault="00EA5228" w:rsidP="00026029">
            <w:pPr>
              <w:spacing w:line="100" w:lineRule="atLeast"/>
              <w:rPr>
                <w:rFonts w:asciiTheme="minorHAnsi" w:hAnsiTheme="minorHAnsi"/>
                <w:caps/>
              </w:rPr>
            </w:pPr>
            <w:r w:rsidRPr="007076B0">
              <w:rPr>
                <w:rFonts w:asciiTheme="minorHAnsi" w:hAnsiTheme="minorHAnsi"/>
                <w:kern w:val="22"/>
              </w:rPr>
              <w:t>CLAUDE PAVEL</w:t>
            </w:r>
          </w:p>
        </w:tc>
        <w:tc>
          <w:tcPr>
            <w:tcW w:w="4595" w:type="dxa"/>
          </w:tcPr>
          <w:p w:rsidR="00026029" w:rsidRPr="007076B0" w:rsidRDefault="00EA5228" w:rsidP="00026029">
            <w:pPr>
              <w:spacing w:line="100" w:lineRule="atLeast"/>
              <w:rPr>
                <w:rFonts w:asciiTheme="minorHAnsi" w:hAnsiTheme="minorHAnsi"/>
              </w:rPr>
            </w:pPr>
            <w:r w:rsidRPr="007076B0">
              <w:rPr>
                <w:rFonts w:asciiTheme="minorHAnsi" w:hAnsiTheme="minorHAnsi"/>
              </w:rPr>
              <w:t>first assistant director</w:t>
            </w:r>
          </w:p>
        </w:tc>
      </w:tr>
      <w:tr w:rsidR="00026029" w:rsidRPr="00031356" w:rsidTr="00A17AE7">
        <w:trPr>
          <w:trHeight w:hRule="exact" w:val="288"/>
        </w:trPr>
        <w:tc>
          <w:tcPr>
            <w:tcW w:w="3168" w:type="dxa"/>
            <w:shd w:val="clear" w:color="auto" w:fill="auto"/>
          </w:tcPr>
          <w:p w:rsidR="00026029" w:rsidRPr="007076B0" w:rsidRDefault="00EA5228" w:rsidP="007076B0">
            <w:pPr>
              <w:spacing w:line="100" w:lineRule="atLeast"/>
              <w:rPr>
                <w:rFonts w:asciiTheme="minorHAnsi" w:hAnsiTheme="minorHAnsi"/>
                <w:caps/>
              </w:rPr>
            </w:pPr>
            <w:r w:rsidRPr="007076B0">
              <w:rPr>
                <w:rFonts w:asciiTheme="minorHAnsi" w:hAnsiTheme="minorHAnsi"/>
              </w:rPr>
              <w:t>ROB GUTHRIE</w:t>
            </w:r>
          </w:p>
        </w:tc>
        <w:tc>
          <w:tcPr>
            <w:tcW w:w="4595" w:type="dxa"/>
          </w:tcPr>
          <w:p w:rsidR="00026029" w:rsidRPr="007076B0" w:rsidRDefault="00EA5228" w:rsidP="00026029">
            <w:pPr>
              <w:spacing w:line="100" w:lineRule="atLeast"/>
              <w:rPr>
                <w:rFonts w:asciiTheme="minorHAnsi" w:hAnsiTheme="minorHAnsi"/>
              </w:rPr>
            </w:pPr>
            <w:r>
              <w:rPr>
                <w:rFonts w:asciiTheme="minorHAnsi" w:hAnsiTheme="minorHAnsi"/>
              </w:rPr>
              <w:t>second assistant director</w:t>
            </w:r>
          </w:p>
        </w:tc>
      </w:tr>
      <w:tr w:rsidR="007076B0" w:rsidRPr="00031356" w:rsidTr="00A17AE7">
        <w:trPr>
          <w:trHeight w:hRule="exact" w:val="288"/>
        </w:trPr>
        <w:tc>
          <w:tcPr>
            <w:tcW w:w="3168" w:type="dxa"/>
            <w:shd w:val="clear" w:color="auto" w:fill="auto"/>
          </w:tcPr>
          <w:p w:rsidR="007076B0" w:rsidRPr="007076B0" w:rsidRDefault="00EA5228" w:rsidP="007076B0">
            <w:pPr>
              <w:spacing w:line="100" w:lineRule="atLeast"/>
              <w:rPr>
                <w:rFonts w:asciiTheme="minorHAnsi" w:hAnsiTheme="minorHAnsi"/>
                <w:caps/>
              </w:rPr>
            </w:pPr>
            <w:r>
              <w:rPr>
                <w:rFonts w:asciiTheme="minorHAnsi" w:hAnsiTheme="minorHAnsi"/>
              </w:rPr>
              <w:t>DANILO JURISICH</w:t>
            </w:r>
          </w:p>
        </w:tc>
        <w:tc>
          <w:tcPr>
            <w:tcW w:w="4595" w:type="dxa"/>
          </w:tcPr>
          <w:p w:rsidR="007076B0" w:rsidRPr="007076B0" w:rsidRDefault="00EA5228" w:rsidP="00026029">
            <w:pPr>
              <w:spacing w:line="100" w:lineRule="atLeast"/>
              <w:rPr>
                <w:rFonts w:asciiTheme="minorHAnsi" w:hAnsiTheme="minorHAnsi"/>
              </w:rPr>
            </w:pPr>
            <w:r>
              <w:rPr>
                <w:rFonts w:asciiTheme="minorHAnsi" w:hAnsiTheme="minorHAnsi"/>
              </w:rPr>
              <w:t>third assistant director</w:t>
            </w:r>
          </w:p>
        </w:tc>
      </w:tr>
      <w:tr w:rsidR="007076B0" w:rsidRPr="007076B0" w:rsidTr="00A17AE7">
        <w:trPr>
          <w:trHeight w:hRule="exact" w:val="288"/>
        </w:trPr>
        <w:tc>
          <w:tcPr>
            <w:tcW w:w="3168" w:type="dxa"/>
            <w:shd w:val="clear" w:color="auto" w:fill="auto"/>
          </w:tcPr>
          <w:p w:rsidR="007076B0" w:rsidRPr="007076B0" w:rsidRDefault="00EA5228" w:rsidP="007076B0">
            <w:pPr>
              <w:rPr>
                <w:rFonts w:asciiTheme="minorHAnsi" w:hAnsiTheme="minorHAnsi"/>
              </w:rPr>
            </w:pPr>
            <w:r w:rsidRPr="007076B0">
              <w:rPr>
                <w:rFonts w:asciiTheme="minorHAnsi" w:hAnsiTheme="minorHAnsi"/>
                <w:shd w:val="clear" w:color="auto" w:fill="FFFFFF"/>
              </w:rPr>
              <w:t>KATIE GOOLD</w:t>
            </w:r>
          </w:p>
        </w:tc>
        <w:tc>
          <w:tcPr>
            <w:tcW w:w="4595" w:type="dxa"/>
          </w:tcPr>
          <w:p w:rsidR="007076B0" w:rsidRPr="007076B0" w:rsidRDefault="00EA5228" w:rsidP="007076B0">
            <w:pPr>
              <w:spacing w:line="100" w:lineRule="atLeast"/>
              <w:rPr>
                <w:rFonts w:asciiTheme="minorHAnsi" w:hAnsiTheme="minorHAnsi"/>
              </w:rPr>
            </w:pPr>
            <w:r w:rsidRPr="007076B0">
              <w:rPr>
                <w:rFonts w:asciiTheme="minorHAnsi" w:hAnsiTheme="minorHAnsi"/>
              </w:rPr>
              <w:t>set decorator</w:t>
            </w:r>
          </w:p>
        </w:tc>
      </w:tr>
      <w:tr w:rsidR="00026029" w:rsidRPr="007076B0" w:rsidTr="00A17AE7">
        <w:trPr>
          <w:trHeight w:hRule="exact" w:val="283"/>
        </w:trPr>
        <w:tc>
          <w:tcPr>
            <w:tcW w:w="3168" w:type="dxa"/>
            <w:shd w:val="clear" w:color="auto" w:fill="auto"/>
          </w:tcPr>
          <w:p w:rsidR="00026029" w:rsidRPr="007076B0" w:rsidRDefault="00EA5228" w:rsidP="00026029">
            <w:pPr>
              <w:rPr>
                <w:rFonts w:asciiTheme="minorHAnsi" w:hAnsiTheme="minorHAnsi"/>
              </w:rPr>
            </w:pPr>
            <w:r w:rsidRPr="007076B0">
              <w:rPr>
                <w:rFonts w:asciiTheme="minorHAnsi" w:hAnsiTheme="minorHAnsi"/>
                <w:shd w:val="clear" w:color="auto" w:fill="FFFFFF"/>
              </w:rPr>
              <w:t>RUSTY ROSS</w:t>
            </w:r>
          </w:p>
        </w:tc>
        <w:tc>
          <w:tcPr>
            <w:tcW w:w="4595" w:type="dxa"/>
          </w:tcPr>
          <w:p w:rsidR="00026029" w:rsidRPr="007076B0" w:rsidRDefault="00EA5228" w:rsidP="00026029">
            <w:pPr>
              <w:spacing w:line="100" w:lineRule="atLeast"/>
              <w:rPr>
                <w:rFonts w:asciiTheme="minorHAnsi" w:hAnsiTheme="minorHAnsi"/>
              </w:rPr>
            </w:pPr>
            <w:r w:rsidRPr="007076B0">
              <w:rPr>
                <w:rFonts w:asciiTheme="minorHAnsi" w:hAnsiTheme="minorHAnsi"/>
              </w:rPr>
              <w:t>assistant set decorator</w:t>
            </w:r>
          </w:p>
        </w:tc>
      </w:tr>
      <w:tr w:rsidR="00026029" w:rsidRPr="007076B0" w:rsidTr="00A17AE7">
        <w:trPr>
          <w:trHeight w:hRule="exact" w:val="283"/>
        </w:trPr>
        <w:tc>
          <w:tcPr>
            <w:tcW w:w="3168" w:type="dxa"/>
            <w:shd w:val="clear" w:color="auto" w:fill="auto"/>
          </w:tcPr>
          <w:p w:rsidR="00026029" w:rsidRPr="007076B0" w:rsidRDefault="00EA5228" w:rsidP="00026029">
            <w:pPr>
              <w:spacing w:line="100" w:lineRule="atLeast"/>
              <w:rPr>
                <w:rFonts w:asciiTheme="minorHAnsi" w:hAnsiTheme="minorHAnsi"/>
                <w:caps/>
              </w:rPr>
            </w:pPr>
            <w:r w:rsidRPr="007076B0">
              <w:rPr>
                <w:rFonts w:asciiTheme="minorHAnsi" w:hAnsiTheme="minorHAnsi"/>
              </w:rPr>
              <w:t>SKYE DYKAN</w:t>
            </w:r>
          </w:p>
        </w:tc>
        <w:tc>
          <w:tcPr>
            <w:tcW w:w="4595" w:type="dxa"/>
          </w:tcPr>
          <w:p w:rsidR="00026029" w:rsidRPr="007076B0" w:rsidRDefault="00EA5228" w:rsidP="00026029">
            <w:pPr>
              <w:spacing w:line="100" w:lineRule="atLeast"/>
              <w:rPr>
                <w:rFonts w:asciiTheme="minorHAnsi" w:hAnsiTheme="minorHAnsi"/>
              </w:rPr>
            </w:pPr>
            <w:r w:rsidRPr="007076B0">
              <w:rPr>
                <w:rFonts w:asciiTheme="minorHAnsi" w:hAnsiTheme="minorHAnsi"/>
              </w:rPr>
              <w:t>buyer</w:t>
            </w:r>
          </w:p>
        </w:tc>
      </w:tr>
      <w:tr w:rsidR="00026029" w:rsidRPr="007076B0" w:rsidTr="00A17AE7">
        <w:trPr>
          <w:trHeight w:hRule="exact" w:val="283"/>
        </w:trPr>
        <w:tc>
          <w:tcPr>
            <w:tcW w:w="3168" w:type="dxa"/>
            <w:shd w:val="clear" w:color="auto" w:fill="auto"/>
          </w:tcPr>
          <w:p w:rsidR="00026029" w:rsidRPr="007076B0" w:rsidRDefault="00EA5228" w:rsidP="00026029">
            <w:pPr>
              <w:snapToGrid w:val="0"/>
              <w:spacing w:line="100" w:lineRule="atLeast"/>
              <w:rPr>
                <w:rFonts w:asciiTheme="minorHAnsi" w:hAnsiTheme="minorHAnsi"/>
                <w:caps/>
              </w:rPr>
            </w:pPr>
            <w:r w:rsidRPr="007076B0">
              <w:rPr>
                <w:rFonts w:asciiTheme="minorHAnsi" w:hAnsiTheme="minorHAnsi"/>
              </w:rPr>
              <w:t>MEGAN TAYLOR</w:t>
            </w:r>
          </w:p>
        </w:tc>
        <w:tc>
          <w:tcPr>
            <w:tcW w:w="4595" w:type="dxa"/>
          </w:tcPr>
          <w:p w:rsidR="00026029" w:rsidRPr="007076B0" w:rsidRDefault="00EA5228" w:rsidP="00026029">
            <w:pPr>
              <w:snapToGrid w:val="0"/>
              <w:spacing w:line="100" w:lineRule="atLeast"/>
              <w:rPr>
                <w:rFonts w:asciiTheme="minorHAnsi" w:hAnsiTheme="minorHAnsi"/>
              </w:rPr>
            </w:pPr>
            <w:r w:rsidRPr="007076B0">
              <w:rPr>
                <w:rFonts w:asciiTheme="minorHAnsi" w:hAnsiTheme="minorHAnsi"/>
              </w:rPr>
              <w:t>lead dresser</w:t>
            </w:r>
          </w:p>
        </w:tc>
      </w:tr>
      <w:tr w:rsidR="00026029" w:rsidRPr="007076B0" w:rsidTr="00A17AE7">
        <w:trPr>
          <w:trHeight w:hRule="exact" w:val="283"/>
        </w:trPr>
        <w:tc>
          <w:tcPr>
            <w:tcW w:w="3168" w:type="dxa"/>
            <w:shd w:val="clear" w:color="auto" w:fill="auto"/>
          </w:tcPr>
          <w:p w:rsidR="00026029" w:rsidRPr="007076B0" w:rsidRDefault="00EA5228" w:rsidP="00026029">
            <w:pPr>
              <w:snapToGrid w:val="0"/>
              <w:spacing w:line="100" w:lineRule="atLeast"/>
              <w:rPr>
                <w:rFonts w:asciiTheme="minorHAnsi" w:hAnsiTheme="minorHAnsi"/>
                <w:caps/>
              </w:rPr>
            </w:pPr>
            <w:r w:rsidRPr="007076B0">
              <w:rPr>
                <w:rFonts w:asciiTheme="minorHAnsi" w:hAnsiTheme="minorHAnsi"/>
              </w:rPr>
              <w:t>ERIKA KELEHER</w:t>
            </w:r>
          </w:p>
        </w:tc>
        <w:tc>
          <w:tcPr>
            <w:tcW w:w="4595" w:type="dxa"/>
          </w:tcPr>
          <w:p w:rsidR="00026029" w:rsidRPr="007076B0" w:rsidRDefault="00EA5228" w:rsidP="00026029">
            <w:pPr>
              <w:snapToGrid w:val="0"/>
              <w:spacing w:line="100" w:lineRule="atLeast"/>
              <w:rPr>
                <w:rFonts w:asciiTheme="minorHAnsi" w:hAnsiTheme="minorHAnsi"/>
              </w:rPr>
            </w:pPr>
            <w:r w:rsidRPr="007076B0">
              <w:rPr>
                <w:rFonts w:asciiTheme="minorHAnsi" w:hAnsiTheme="minorHAnsi"/>
              </w:rPr>
              <w:t>dressers</w:t>
            </w:r>
          </w:p>
        </w:tc>
      </w:tr>
      <w:tr w:rsidR="00026029" w:rsidRPr="007076B0" w:rsidTr="00A17AE7">
        <w:trPr>
          <w:trHeight w:hRule="exact" w:val="283"/>
        </w:trPr>
        <w:tc>
          <w:tcPr>
            <w:tcW w:w="3168" w:type="dxa"/>
            <w:shd w:val="clear" w:color="auto" w:fill="auto"/>
          </w:tcPr>
          <w:p w:rsidR="00026029" w:rsidRPr="007076B0" w:rsidRDefault="00EA5228" w:rsidP="00026029">
            <w:pPr>
              <w:snapToGrid w:val="0"/>
              <w:spacing w:line="100" w:lineRule="atLeast"/>
              <w:rPr>
                <w:rFonts w:asciiTheme="minorHAnsi" w:hAnsiTheme="minorHAnsi"/>
                <w:caps/>
              </w:rPr>
            </w:pPr>
            <w:r w:rsidRPr="007076B0">
              <w:rPr>
                <w:rFonts w:asciiTheme="minorHAnsi" w:hAnsiTheme="minorHAnsi"/>
              </w:rPr>
              <w:t>MICHAEL MACDONALD</w:t>
            </w:r>
          </w:p>
        </w:tc>
        <w:tc>
          <w:tcPr>
            <w:tcW w:w="4595" w:type="dxa"/>
          </w:tcPr>
          <w:p w:rsidR="00026029" w:rsidRPr="007076B0" w:rsidRDefault="00026029" w:rsidP="00026029">
            <w:pPr>
              <w:snapToGrid w:val="0"/>
              <w:spacing w:line="100" w:lineRule="atLeast"/>
              <w:rPr>
                <w:rFonts w:asciiTheme="minorHAnsi" w:hAnsiTheme="minorHAnsi"/>
              </w:rPr>
            </w:pPr>
          </w:p>
        </w:tc>
      </w:tr>
      <w:tr w:rsidR="00026029" w:rsidRPr="00031356" w:rsidTr="00A17AE7">
        <w:trPr>
          <w:trHeight w:hRule="exact" w:val="283"/>
        </w:trPr>
        <w:tc>
          <w:tcPr>
            <w:tcW w:w="3168" w:type="dxa"/>
            <w:shd w:val="clear" w:color="auto" w:fill="auto"/>
          </w:tcPr>
          <w:p w:rsidR="00026029" w:rsidRPr="007076B0" w:rsidRDefault="00EA5228" w:rsidP="00026029">
            <w:pPr>
              <w:snapToGrid w:val="0"/>
              <w:spacing w:line="100" w:lineRule="atLeast"/>
              <w:rPr>
                <w:rFonts w:asciiTheme="minorHAnsi" w:hAnsiTheme="minorHAnsi"/>
                <w:caps/>
              </w:rPr>
            </w:pPr>
            <w:r w:rsidRPr="007076B0">
              <w:rPr>
                <w:rFonts w:asciiTheme="minorHAnsi" w:hAnsiTheme="minorHAnsi"/>
              </w:rPr>
              <w:lastRenderedPageBreak/>
              <w:t>KSENIIA LIEONTIEVA</w:t>
            </w:r>
          </w:p>
        </w:tc>
        <w:tc>
          <w:tcPr>
            <w:tcW w:w="4595" w:type="dxa"/>
          </w:tcPr>
          <w:p w:rsidR="00026029" w:rsidRPr="007076B0" w:rsidRDefault="00EA5228" w:rsidP="00026029">
            <w:pPr>
              <w:snapToGrid w:val="0"/>
              <w:spacing w:line="100" w:lineRule="atLeast"/>
              <w:rPr>
                <w:rFonts w:asciiTheme="minorHAnsi" w:hAnsiTheme="minorHAnsi"/>
              </w:rPr>
            </w:pPr>
            <w:r w:rsidRPr="007076B0">
              <w:rPr>
                <w:rFonts w:asciiTheme="minorHAnsi" w:hAnsiTheme="minorHAnsi"/>
              </w:rPr>
              <w:t>on-set dresser</w:t>
            </w:r>
          </w:p>
        </w:tc>
      </w:tr>
      <w:tr w:rsidR="00026029" w:rsidRPr="007076B0" w:rsidTr="00A17AE7">
        <w:trPr>
          <w:trHeight w:hRule="exact" w:val="283"/>
        </w:trPr>
        <w:tc>
          <w:tcPr>
            <w:tcW w:w="3168" w:type="dxa"/>
            <w:shd w:val="clear" w:color="auto" w:fill="auto"/>
          </w:tcPr>
          <w:p w:rsidR="00026029" w:rsidRPr="007076B0" w:rsidRDefault="00EA5228" w:rsidP="00026029">
            <w:pPr>
              <w:spacing w:line="100" w:lineRule="atLeast"/>
              <w:rPr>
                <w:rFonts w:asciiTheme="minorHAnsi" w:hAnsiTheme="minorHAnsi"/>
                <w:caps/>
              </w:rPr>
            </w:pPr>
            <w:r w:rsidRPr="007076B0">
              <w:rPr>
                <w:rFonts w:asciiTheme="minorHAnsi" w:hAnsiTheme="minorHAnsi" w:cs="Helvetica"/>
                <w:lang w:eastAsia="en-CA"/>
              </w:rPr>
              <w:t>LAUREN DOMINCZUK</w:t>
            </w:r>
          </w:p>
        </w:tc>
        <w:tc>
          <w:tcPr>
            <w:tcW w:w="4595" w:type="dxa"/>
          </w:tcPr>
          <w:p w:rsidR="00026029" w:rsidRPr="007076B0" w:rsidRDefault="00EA5228" w:rsidP="00026029">
            <w:pPr>
              <w:spacing w:line="100" w:lineRule="atLeast"/>
              <w:rPr>
                <w:rFonts w:asciiTheme="minorHAnsi" w:hAnsiTheme="minorHAnsi"/>
              </w:rPr>
            </w:pPr>
            <w:r w:rsidRPr="007076B0">
              <w:rPr>
                <w:rFonts w:asciiTheme="minorHAnsi" w:hAnsiTheme="minorHAnsi"/>
              </w:rPr>
              <w:t>property master</w:t>
            </w:r>
          </w:p>
        </w:tc>
      </w:tr>
      <w:tr w:rsidR="00026029" w:rsidRPr="00031356" w:rsidTr="00A17AE7">
        <w:trPr>
          <w:trHeight w:hRule="exact" w:val="283"/>
        </w:trPr>
        <w:tc>
          <w:tcPr>
            <w:tcW w:w="3168" w:type="dxa"/>
            <w:shd w:val="clear" w:color="auto" w:fill="auto"/>
          </w:tcPr>
          <w:p w:rsidR="00026029" w:rsidRPr="007076B0" w:rsidRDefault="00EA5228" w:rsidP="00026029">
            <w:pPr>
              <w:spacing w:line="100" w:lineRule="atLeast"/>
              <w:rPr>
                <w:rFonts w:asciiTheme="minorHAnsi" w:hAnsiTheme="minorHAnsi"/>
                <w:caps/>
                <w:kern w:val="22"/>
              </w:rPr>
            </w:pPr>
            <w:r w:rsidRPr="007076B0">
              <w:rPr>
                <w:rFonts w:asciiTheme="minorHAnsi" w:hAnsiTheme="minorHAnsi"/>
              </w:rPr>
              <w:t>EMILY POIRER</w:t>
            </w:r>
          </w:p>
        </w:tc>
        <w:tc>
          <w:tcPr>
            <w:tcW w:w="4595" w:type="dxa"/>
          </w:tcPr>
          <w:p w:rsidR="00026029" w:rsidRPr="007076B0" w:rsidRDefault="00EA5228" w:rsidP="00026029">
            <w:pPr>
              <w:spacing w:line="100" w:lineRule="atLeast"/>
              <w:rPr>
                <w:rFonts w:asciiTheme="minorHAnsi" w:hAnsiTheme="minorHAnsi"/>
              </w:rPr>
            </w:pPr>
            <w:r w:rsidRPr="007076B0">
              <w:rPr>
                <w:rFonts w:asciiTheme="minorHAnsi" w:hAnsiTheme="minorHAnsi"/>
              </w:rPr>
              <w:t>props assistant</w:t>
            </w:r>
          </w:p>
        </w:tc>
      </w:tr>
      <w:tr w:rsidR="00026029" w:rsidRPr="00031356" w:rsidTr="00A17AE7">
        <w:trPr>
          <w:trHeight w:hRule="exact" w:val="283"/>
        </w:trPr>
        <w:tc>
          <w:tcPr>
            <w:tcW w:w="3168" w:type="dxa"/>
            <w:shd w:val="clear" w:color="auto" w:fill="auto"/>
          </w:tcPr>
          <w:p w:rsidR="00026029" w:rsidRPr="00424AAC" w:rsidRDefault="00EA5228" w:rsidP="00026029">
            <w:pPr>
              <w:spacing w:line="100" w:lineRule="atLeast"/>
              <w:rPr>
                <w:rFonts w:asciiTheme="minorHAnsi" w:hAnsiTheme="minorHAnsi"/>
                <w:caps/>
              </w:rPr>
            </w:pPr>
            <w:r w:rsidRPr="00424AAC">
              <w:rPr>
                <w:rFonts w:asciiTheme="minorHAnsi" w:hAnsiTheme="minorHAnsi"/>
              </w:rPr>
              <w:t>PETER PLANTA</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a camera operator</w:t>
            </w:r>
          </w:p>
        </w:tc>
      </w:tr>
      <w:tr w:rsidR="00026029" w:rsidRPr="00031356" w:rsidTr="00A17AE7">
        <w:trPr>
          <w:trHeight w:hRule="exact" w:val="283"/>
        </w:trPr>
        <w:tc>
          <w:tcPr>
            <w:tcW w:w="3168" w:type="dxa"/>
            <w:shd w:val="clear" w:color="auto" w:fill="auto"/>
          </w:tcPr>
          <w:p w:rsidR="00026029" w:rsidRPr="00424AAC" w:rsidRDefault="00EA5228" w:rsidP="00026029">
            <w:pPr>
              <w:spacing w:line="100" w:lineRule="atLeast"/>
              <w:rPr>
                <w:rFonts w:asciiTheme="minorHAnsi" w:hAnsiTheme="minorHAnsi"/>
                <w:caps/>
              </w:rPr>
            </w:pPr>
            <w:r w:rsidRPr="00424AAC">
              <w:rPr>
                <w:rFonts w:asciiTheme="minorHAnsi" w:hAnsiTheme="minorHAnsi"/>
              </w:rPr>
              <w:t>TITOUAN FOURNIER</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a camera 1</w:t>
            </w:r>
            <w:r w:rsidRPr="00424AAC">
              <w:rPr>
                <w:rFonts w:asciiTheme="minorHAnsi" w:hAnsiTheme="minorHAnsi"/>
                <w:vertAlign w:val="superscript"/>
              </w:rPr>
              <w:t>st</w:t>
            </w:r>
            <w:r w:rsidRPr="00424AAC">
              <w:rPr>
                <w:rFonts w:asciiTheme="minorHAnsi" w:hAnsiTheme="minorHAnsi"/>
              </w:rPr>
              <w:t xml:space="preserve"> ac</w:t>
            </w:r>
          </w:p>
        </w:tc>
      </w:tr>
      <w:tr w:rsidR="00026029" w:rsidRPr="00031356" w:rsidTr="00A17AE7">
        <w:trPr>
          <w:trHeight w:hRule="exact" w:val="283"/>
        </w:trPr>
        <w:tc>
          <w:tcPr>
            <w:tcW w:w="3168" w:type="dxa"/>
            <w:shd w:val="clear" w:color="auto" w:fill="auto"/>
          </w:tcPr>
          <w:p w:rsidR="00026029" w:rsidRPr="00424AAC" w:rsidRDefault="00EA5228" w:rsidP="00026029">
            <w:pPr>
              <w:spacing w:line="259" w:lineRule="auto"/>
              <w:rPr>
                <w:rFonts w:asciiTheme="minorHAnsi" w:hAnsiTheme="minorHAnsi"/>
              </w:rPr>
            </w:pPr>
            <w:r w:rsidRPr="00424AAC">
              <w:rPr>
                <w:rFonts w:asciiTheme="minorHAnsi" w:hAnsiTheme="minorHAnsi"/>
              </w:rPr>
              <w:t>TYLER OLCHOWY</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a camera 2</w:t>
            </w:r>
            <w:r w:rsidRPr="00424AAC">
              <w:rPr>
                <w:rFonts w:asciiTheme="minorHAnsi" w:hAnsiTheme="minorHAnsi"/>
                <w:vertAlign w:val="superscript"/>
              </w:rPr>
              <w:t>nd</w:t>
            </w:r>
            <w:r w:rsidRPr="00424AAC">
              <w:rPr>
                <w:rFonts w:asciiTheme="minorHAnsi" w:hAnsiTheme="minorHAnsi"/>
              </w:rPr>
              <w:t xml:space="preserve"> ac</w:t>
            </w:r>
          </w:p>
        </w:tc>
      </w:tr>
      <w:tr w:rsidR="00026029" w:rsidRPr="00031356" w:rsidTr="00A17AE7">
        <w:trPr>
          <w:trHeight w:hRule="exact" w:val="283"/>
        </w:trPr>
        <w:tc>
          <w:tcPr>
            <w:tcW w:w="3168" w:type="dxa"/>
            <w:shd w:val="clear" w:color="auto" w:fill="auto"/>
          </w:tcPr>
          <w:p w:rsidR="00026029" w:rsidRPr="00424AAC" w:rsidRDefault="00EA5228" w:rsidP="00026029">
            <w:pPr>
              <w:snapToGrid w:val="0"/>
              <w:spacing w:line="100" w:lineRule="atLeast"/>
              <w:rPr>
                <w:rFonts w:asciiTheme="minorHAnsi" w:hAnsiTheme="minorHAnsi"/>
                <w:caps/>
              </w:rPr>
            </w:pPr>
            <w:r w:rsidRPr="00424AAC">
              <w:rPr>
                <w:rFonts w:asciiTheme="minorHAnsi" w:hAnsiTheme="minorHAnsi"/>
              </w:rPr>
              <w:t>CHRISTAIN LAI</w:t>
            </w:r>
          </w:p>
        </w:tc>
        <w:tc>
          <w:tcPr>
            <w:tcW w:w="4595" w:type="dxa"/>
          </w:tcPr>
          <w:p w:rsidR="00026029" w:rsidRPr="00424AAC" w:rsidRDefault="00EA5228" w:rsidP="00026029">
            <w:pPr>
              <w:snapToGrid w:val="0"/>
              <w:spacing w:line="100" w:lineRule="atLeast"/>
              <w:rPr>
                <w:rFonts w:asciiTheme="minorHAnsi" w:hAnsiTheme="minorHAnsi"/>
              </w:rPr>
            </w:pPr>
            <w:r w:rsidRPr="00424AAC">
              <w:rPr>
                <w:rFonts w:asciiTheme="minorHAnsi" w:hAnsiTheme="minorHAnsi"/>
              </w:rPr>
              <w:t>b camera operator</w:t>
            </w:r>
          </w:p>
        </w:tc>
      </w:tr>
      <w:tr w:rsidR="00026029" w:rsidRPr="00031356" w:rsidTr="00A17AE7">
        <w:trPr>
          <w:trHeight w:hRule="exact" w:val="283"/>
        </w:trPr>
        <w:tc>
          <w:tcPr>
            <w:tcW w:w="3168" w:type="dxa"/>
            <w:shd w:val="clear" w:color="auto" w:fill="auto"/>
          </w:tcPr>
          <w:p w:rsidR="00026029" w:rsidRPr="00424AAC" w:rsidRDefault="00EA5228" w:rsidP="00026029">
            <w:pPr>
              <w:spacing w:line="100" w:lineRule="atLeast"/>
              <w:rPr>
                <w:color w:val="000000"/>
              </w:rPr>
            </w:pPr>
            <w:r w:rsidRPr="00424AAC">
              <w:rPr>
                <w:color w:val="000000"/>
              </w:rPr>
              <w:t>BAURZHAN DOSMAGBETOV</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b camera 1</w:t>
            </w:r>
            <w:r w:rsidRPr="00424AAC">
              <w:rPr>
                <w:rFonts w:asciiTheme="minorHAnsi" w:hAnsiTheme="minorHAnsi"/>
                <w:vertAlign w:val="superscript"/>
              </w:rPr>
              <w:t>st</w:t>
            </w:r>
            <w:r w:rsidRPr="00424AAC">
              <w:rPr>
                <w:rFonts w:asciiTheme="minorHAnsi" w:hAnsiTheme="minorHAnsi"/>
              </w:rPr>
              <w:t xml:space="preserve"> ac</w:t>
            </w:r>
          </w:p>
        </w:tc>
      </w:tr>
      <w:tr w:rsidR="00026029" w:rsidTr="00A17AE7">
        <w:trPr>
          <w:trHeight w:hRule="exact" w:val="283"/>
        </w:trPr>
        <w:tc>
          <w:tcPr>
            <w:tcW w:w="3168" w:type="dxa"/>
            <w:shd w:val="clear" w:color="auto" w:fill="auto"/>
          </w:tcPr>
          <w:p w:rsidR="00026029" w:rsidRPr="00424AAC" w:rsidRDefault="00EA5228" w:rsidP="00026029">
            <w:pPr>
              <w:pStyle w:val="textbox"/>
              <w:spacing w:before="0" w:beforeAutospacing="0" w:after="0" w:afterAutospacing="0" w:line="259" w:lineRule="auto"/>
              <w:rPr>
                <w:rFonts w:asciiTheme="minorHAnsi" w:hAnsiTheme="minorHAnsi"/>
                <w:caps/>
                <w:sz w:val="22"/>
                <w:szCs w:val="22"/>
              </w:rPr>
            </w:pPr>
            <w:r w:rsidRPr="00424AAC">
              <w:rPr>
                <w:rFonts w:asciiTheme="minorHAnsi" w:hAnsiTheme="minorHAnsi"/>
                <w:sz w:val="22"/>
                <w:szCs w:val="22"/>
              </w:rPr>
              <w:t>CHARLES ADRIAN</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b camera 2</w:t>
            </w:r>
            <w:r w:rsidRPr="00424AAC">
              <w:rPr>
                <w:rFonts w:asciiTheme="minorHAnsi" w:hAnsiTheme="minorHAnsi"/>
                <w:vertAlign w:val="superscript"/>
              </w:rPr>
              <w:t>nd</w:t>
            </w:r>
            <w:r w:rsidRPr="00424AAC">
              <w:rPr>
                <w:rFonts w:asciiTheme="minorHAnsi" w:hAnsiTheme="minorHAnsi"/>
              </w:rPr>
              <w:t xml:space="preserve"> ac</w:t>
            </w:r>
          </w:p>
        </w:tc>
      </w:tr>
      <w:tr w:rsidR="00026029" w:rsidRPr="00031356" w:rsidTr="00A17AE7">
        <w:trPr>
          <w:trHeight w:hRule="exact" w:val="283"/>
        </w:trPr>
        <w:tc>
          <w:tcPr>
            <w:tcW w:w="3168" w:type="dxa"/>
            <w:shd w:val="clear" w:color="auto" w:fill="auto"/>
          </w:tcPr>
          <w:p w:rsidR="00026029" w:rsidRPr="00424AAC" w:rsidRDefault="00EA5228" w:rsidP="00026029">
            <w:pPr>
              <w:pStyle w:val="textbox"/>
              <w:spacing w:before="0" w:beforeAutospacing="0" w:after="0" w:afterAutospacing="0" w:line="259" w:lineRule="auto"/>
              <w:rPr>
                <w:rFonts w:asciiTheme="minorHAnsi" w:hAnsiTheme="minorHAnsi"/>
                <w:caps/>
                <w:sz w:val="22"/>
                <w:szCs w:val="22"/>
              </w:rPr>
            </w:pPr>
            <w:r w:rsidRPr="00424AAC">
              <w:rPr>
                <w:rFonts w:asciiTheme="minorHAnsi" w:hAnsiTheme="minorHAnsi"/>
                <w:sz w:val="22"/>
                <w:szCs w:val="22"/>
              </w:rPr>
              <w:t>LUBA POPOVIC</w:t>
            </w:r>
          </w:p>
        </w:tc>
        <w:tc>
          <w:tcPr>
            <w:tcW w:w="4595" w:type="dxa"/>
          </w:tcPr>
          <w:p w:rsidR="00026029" w:rsidRPr="00424AAC" w:rsidRDefault="00EA5228" w:rsidP="00026029">
            <w:pPr>
              <w:spacing w:line="100" w:lineRule="atLeast"/>
              <w:rPr>
                <w:rFonts w:asciiTheme="minorHAnsi" w:hAnsiTheme="minorHAnsi"/>
              </w:rPr>
            </w:pPr>
            <w:r w:rsidRPr="00424AAC">
              <w:rPr>
                <w:rFonts w:asciiTheme="minorHAnsi" w:hAnsiTheme="minorHAnsi"/>
              </w:rPr>
              <w:t>stills photographer</w:t>
            </w:r>
          </w:p>
        </w:tc>
      </w:tr>
      <w:tr w:rsidR="00026029" w:rsidRPr="00615935" w:rsidTr="00A17AE7">
        <w:trPr>
          <w:trHeight w:hRule="exact" w:val="283"/>
        </w:trPr>
        <w:tc>
          <w:tcPr>
            <w:tcW w:w="3168" w:type="dxa"/>
            <w:shd w:val="clear" w:color="auto" w:fill="auto"/>
          </w:tcPr>
          <w:p w:rsidR="00026029" w:rsidRPr="00615935" w:rsidRDefault="00EA5228" w:rsidP="00026029">
            <w:pPr>
              <w:pStyle w:val="textbox"/>
              <w:spacing w:before="0" w:beforeAutospacing="0" w:after="0" w:afterAutospacing="0" w:line="259" w:lineRule="auto"/>
              <w:rPr>
                <w:rFonts w:asciiTheme="minorHAnsi" w:hAnsiTheme="minorHAnsi"/>
                <w:sz w:val="22"/>
                <w:szCs w:val="22"/>
              </w:rPr>
            </w:pPr>
            <w:r w:rsidRPr="00615935">
              <w:rPr>
                <w:rFonts w:asciiTheme="minorHAnsi" w:hAnsiTheme="minorHAnsi"/>
                <w:sz w:val="22"/>
                <w:szCs w:val="22"/>
              </w:rPr>
              <w:t>PIERRE CURZ</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gaffer</w:t>
            </w:r>
          </w:p>
        </w:tc>
      </w:tr>
      <w:tr w:rsidR="00026029" w:rsidRPr="00615935" w:rsidTr="00A17AE7">
        <w:trPr>
          <w:trHeight w:hRule="exact" w:val="283"/>
        </w:trPr>
        <w:tc>
          <w:tcPr>
            <w:tcW w:w="3168" w:type="dxa"/>
            <w:shd w:val="clear" w:color="auto" w:fill="auto"/>
          </w:tcPr>
          <w:p w:rsidR="00026029" w:rsidRPr="00615935" w:rsidRDefault="00EA5228" w:rsidP="00026029">
            <w:pPr>
              <w:snapToGrid w:val="0"/>
              <w:spacing w:line="100" w:lineRule="atLeast"/>
              <w:rPr>
                <w:rFonts w:asciiTheme="minorHAnsi" w:hAnsiTheme="minorHAnsi"/>
                <w:caps/>
              </w:rPr>
            </w:pPr>
            <w:r w:rsidRPr="00615935">
              <w:rPr>
                <w:rFonts w:asciiTheme="minorHAnsi" w:hAnsiTheme="minorHAnsi"/>
              </w:rPr>
              <w:t>SEP MAHBOB</w:t>
            </w:r>
          </w:p>
        </w:tc>
        <w:tc>
          <w:tcPr>
            <w:tcW w:w="4595" w:type="dxa"/>
          </w:tcPr>
          <w:p w:rsidR="00026029" w:rsidRPr="00615935" w:rsidRDefault="00EA5228" w:rsidP="00026029">
            <w:pPr>
              <w:snapToGrid w:val="0"/>
              <w:spacing w:line="100" w:lineRule="atLeast"/>
              <w:rPr>
                <w:rFonts w:asciiTheme="minorHAnsi" w:hAnsiTheme="minorHAnsi"/>
              </w:rPr>
            </w:pPr>
            <w:r w:rsidRPr="00615935">
              <w:rPr>
                <w:rFonts w:asciiTheme="minorHAnsi" w:hAnsiTheme="minorHAnsi"/>
              </w:rPr>
              <w:t>best boy</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CORY TYMOSCHUK</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lamp op</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TREVOR H</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genny op</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ERIK MORTENSEN</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key grip</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MITCHELL ROWLAND</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best boy</w:t>
            </w:r>
          </w:p>
        </w:tc>
      </w:tr>
      <w:tr w:rsidR="00026029" w:rsidRPr="00615935" w:rsidTr="00A17AE7">
        <w:trPr>
          <w:trHeight w:hRule="exact" w:val="283"/>
        </w:trPr>
        <w:tc>
          <w:tcPr>
            <w:tcW w:w="3168" w:type="dxa"/>
            <w:shd w:val="clear" w:color="auto" w:fill="auto"/>
          </w:tcPr>
          <w:p w:rsidR="00026029" w:rsidRPr="00615935" w:rsidRDefault="00EA5228" w:rsidP="00026029">
            <w:pPr>
              <w:snapToGrid w:val="0"/>
              <w:spacing w:line="100" w:lineRule="atLeast"/>
              <w:rPr>
                <w:rFonts w:asciiTheme="minorHAnsi" w:hAnsiTheme="minorHAnsi"/>
                <w:caps/>
              </w:rPr>
            </w:pPr>
            <w:r w:rsidRPr="00615935">
              <w:rPr>
                <w:rFonts w:asciiTheme="minorHAnsi" w:hAnsiTheme="minorHAnsi"/>
              </w:rPr>
              <w:t>ANDRIJ LYSKOV</w:t>
            </w:r>
          </w:p>
        </w:tc>
        <w:tc>
          <w:tcPr>
            <w:tcW w:w="4595" w:type="dxa"/>
          </w:tcPr>
          <w:p w:rsidR="00026029" w:rsidRPr="00615935" w:rsidRDefault="00EA5228" w:rsidP="00026029">
            <w:pPr>
              <w:snapToGrid w:val="0"/>
              <w:spacing w:line="100" w:lineRule="atLeast"/>
              <w:rPr>
                <w:rFonts w:asciiTheme="minorHAnsi" w:hAnsiTheme="minorHAnsi"/>
              </w:rPr>
            </w:pPr>
            <w:r w:rsidRPr="00615935">
              <w:rPr>
                <w:rFonts w:asciiTheme="minorHAnsi" w:hAnsiTheme="minorHAnsi"/>
              </w:rPr>
              <w:t>dolly</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COENRAAD BEEN</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grip</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KATHLEEN FOWLSTONE</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hod make up</w:t>
            </w:r>
          </w:p>
        </w:tc>
      </w:tr>
      <w:tr w:rsidR="00026029" w:rsidRPr="00615935" w:rsidTr="00A17AE7">
        <w:trPr>
          <w:trHeight w:hRule="exact" w:val="283"/>
        </w:trPr>
        <w:tc>
          <w:tcPr>
            <w:tcW w:w="3168" w:type="dxa"/>
            <w:shd w:val="clear" w:color="auto" w:fill="auto"/>
          </w:tcPr>
          <w:p w:rsidR="00026029" w:rsidRPr="00615935" w:rsidRDefault="00EA5228" w:rsidP="00026029">
            <w:pPr>
              <w:spacing w:line="259" w:lineRule="auto"/>
              <w:rPr>
                <w:rFonts w:asciiTheme="minorHAnsi" w:hAnsiTheme="minorHAnsi"/>
              </w:rPr>
            </w:pPr>
            <w:r w:rsidRPr="00615935">
              <w:rPr>
                <w:rFonts w:asciiTheme="minorHAnsi" w:hAnsiTheme="minorHAnsi"/>
              </w:rPr>
              <w:t>KEELY ANDERSON</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hod hair</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SELENA TAYLOR</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swing</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lang w:eastAsia="en-CA"/>
              </w:rPr>
            </w:pPr>
            <w:r w:rsidRPr="00615935">
              <w:rPr>
                <w:rFonts w:asciiTheme="minorHAnsi" w:hAnsiTheme="minorHAnsi"/>
                <w:lang w:eastAsia="en-CA"/>
              </w:rPr>
              <w:t>STACEY BRADDER</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costume designers</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HANNAH TAGGART</w:t>
            </w:r>
          </w:p>
        </w:tc>
        <w:tc>
          <w:tcPr>
            <w:tcW w:w="4595" w:type="dxa"/>
          </w:tcPr>
          <w:p w:rsidR="00026029" w:rsidRPr="00615935" w:rsidRDefault="00026029" w:rsidP="00026029">
            <w:pPr>
              <w:spacing w:line="100" w:lineRule="atLeast"/>
              <w:rPr>
                <w:rFonts w:asciiTheme="minorHAnsi" w:hAnsiTheme="minorHAnsi"/>
              </w:rPr>
            </w:pP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CECE BRIGHT</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set supervisor</w:t>
            </w:r>
          </w:p>
        </w:tc>
      </w:tr>
      <w:tr w:rsidR="00026029" w:rsidRPr="00615935" w:rsidTr="00A17AE7">
        <w:trPr>
          <w:trHeight w:hRule="exact" w:val="283"/>
        </w:trPr>
        <w:tc>
          <w:tcPr>
            <w:tcW w:w="3168" w:type="dxa"/>
            <w:shd w:val="clear" w:color="auto" w:fill="auto"/>
          </w:tcPr>
          <w:p w:rsidR="00026029" w:rsidRPr="00615935" w:rsidRDefault="00EA5228" w:rsidP="00026029">
            <w:pPr>
              <w:spacing w:line="100" w:lineRule="atLeast"/>
              <w:rPr>
                <w:rFonts w:asciiTheme="minorHAnsi" w:hAnsiTheme="minorHAnsi"/>
                <w:caps/>
              </w:rPr>
            </w:pPr>
            <w:r w:rsidRPr="00615935">
              <w:rPr>
                <w:rFonts w:asciiTheme="minorHAnsi" w:hAnsiTheme="minorHAnsi"/>
              </w:rPr>
              <w:t>CASSIDY HARASYMCHUK</w:t>
            </w:r>
          </w:p>
        </w:tc>
        <w:tc>
          <w:tcPr>
            <w:tcW w:w="4595" w:type="dxa"/>
          </w:tcPr>
          <w:p w:rsidR="00026029" w:rsidRPr="00615935" w:rsidRDefault="00EA5228" w:rsidP="00026029">
            <w:pPr>
              <w:spacing w:line="100" w:lineRule="atLeast"/>
              <w:rPr>
                <w:rFonts w:asciiTheme="minorHAnsi" w:hAnsiTheme="minorHAnsi"/>
              </w:rPr>
            </w:pPr>
            <w:r w:rsidRPr="00615935">
              <w:rPr>
                <w:rFonts w:asciiTheme="minorHAnsi" w:hAnsiTheme="minorHAnsi"/>
              </w:rPr>
              <w:t>truck costumer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BROOKE REID</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bg costumer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KATIE HILLIER</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art director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EMMY SAINZ</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sound mixer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ELSY DAGDUG</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boom operator</w:t>
            </w:r>
          </w:p>
        </w:tc>
      </w:tr>
      <w:tr w:rsidR="00696C06" w:rsidRPr="00615935" w:rsidTr="00A17AE7">
        <w:trPr>
          <w:trHeight w:hRule="exact" w:val="283"/>
        </w:trPr>
        <w:tc>
          <w:tcPr>
            <w:tcW w:w="3168" w:type="dxa"/>
            <w:shd w:val="clear" w:color="auto" w:fill="auto"/>
          </w:tcPr>
          <w:p w:rsidR="00696C06" w:rsidRPr="00424AAC" w:rsidRDefault="00696C06" w:rsidP="00026029">
            <w:pPr>
              <w:spacing w:line="100" w:lineRule="atLeast"/>
              <w:rPr>
                <w:rFonts w:asciiTheme="minorHAnsi" w:hAnsiTheme="minorHAnsi"/>
              </w:rPr>
            </w:pPr>
            <w:r w:rsidRPr="00424AAC">
              <w:rPr>
                <w:rFonts w:asciiTheme="minorHAnsi" w:hAnsiTheme="minorHAnsi"/>
                <w:shd w:val="clear" w:color="auto" w:fill="FFFFFF"/>
              </w:rPr>
              <w:t>CELESTE CROWE</w:t>
            </w:r>
          </w:p>
        </w:tc>
        <w:tc>
          <w:tcPr>
            <w:tcW w:w="4595" w:type="dxa"/>
          </w:tcPr>
          <w:p w:rsidR="00696C06" w:rsidRPr="00424AAC" w:rsidRDefault="00696C06" w:rsidP="00026029">
            <w:pPr>
              <w:spacing w:line="100" w:lineRule="atLeast"/>
              <w:rPr>
                <w:rFonts w:asciiTheme="minorHAnsi" w:hAnsiTheme="minorHAnsi"/>
              </w:rPr>
            </w:pPr>
            <w:r w:rsidRPr="00424AAC">
              <w:rPr>
                <w:rFonts w:asciiTheme="minorHAnsi" w:hAnsiTheme="minorHAnsi"/>
              </w:rPr>
              <w:t>location manager</w:t>
            </w:r>
          </w:p>
        </w:tc>
      </w:tr>
      <w:tr w:rsidR="00696C06" w:rsidRPr="00031356" w:rsidTr="00A17AE7">
        <w:trPr>
          <w:trHeight w:hRule="exact" w:val="283"/>
        </w:trPr>
        <w:tc>
          <w:tcPr>
            <w:tcW w:w="3168" w:type="dxa"/>
            <w:shd w:val="clear" w:color="auto" w:fill="auto"/>
          </w:tcPr>
          <w:p w:rsidR="00696C06" w:rsidRPr="00424AAC" w:rsidRDefault="00696C06" w:rsidP="00026029">
            <w:pPr>
              <w:spacing w:line="259" w:lineRule="auto"/>
              <w:rPr>
                <w:rFonts w:asciiTheme="minorHAnsi" w:hAnsiTheme="minorHAnsi"/>
              </w:rPr>
            </w:pPr>
            <w:r w:rsidRPr="00424AAC">
              <w:rPr>
                <w:rFonts w:asciiTheme="minorHAnsi" w:hAnsiTheme="minorHAnsi"/>
              </w:rPr>
              <w:t>KHONRAD ECKERT</w:t>
            </w:r>
          </w:p>
        </w:tc>
        <w:tc>
          <w:tcPr>
            <w:tcW w:w="4595" w:type="dxa"/>
          </w:tcPr>
          <w:p w:rsidR="00696C06" w:rsidRPr="00424AAC" w:rsidRDefault="00696C06" w:rsidP="00026029">
            <w:pPr>
              <w:spacing w:line="100" w:lineRule="atLeast"/>
              <w:rPr>
                <w:rFonts w:asciiTheme="minorHAnsi" w:hAnsiTheme="minorHAnsi"/>
              </w:rPr>
            </w:pPr>
            <w:r w:rsidRPr="00424AAC">
              <w:rPr>
                <w:rFonts w:asciiTheme="minorHAnsi" w:hAnsiTheme="minorHAnsi"/>
              </w:rPr>
              <w:t>assistant location managers</w:t>
            </w:r>
          </w:p>
        </w:tc>
      </w:tr>
      <w:tr w:rsidR="00696C06" w:rsidRPr="00031356" w:rsidTr="00A17AE7">
        <w:trPr>
          <w:trHeight w:hRule="exact" w:val="283"/>
        </w:trPr>
        <w:tc>
          <w:tcPr>
            <w:tcW w:w="3168" w:type="dxa"/>
            <w:shd w:val="clear" w:color="auto" w:fill="auto"/>
          </w:tcPr>
          <w:p w:rsidR="00696C06" w:rsidRPr="00424AAC" w:rsidRDefault="00696C06" w:rsidP="00026029">
            <w:pPr>
              <w:snapToGrid w:val="0"/>
              <w:spacing w:line="100" w:lineRule="atLeast"/>
              <w:rPr>
                <w:rFonts w:asciiTheme="minorHAnsi" w:hAnsiTheme="minorHAnsi"/>
                <w:caps/>
              </w:rPr>
            </w:pPr>
            <w:r w:rsidRPr="00424AAC">
              <w:rPr>
                <w:rFonts w:asciiTheme="minorHAnsi" w:hAnsiTheme="minorHAnsi"/>
              </w:rPr>
              <w:t>SARAH LEHTINEN</w:t>
            </w:r>
          </w:p>
        </w:tc>
        <w:tc>
          <w:tcPr>
            <w:tcW w:w="4595" w:type="dxa"/>
          </w:tcPr>
          <w:p w:rsidR="00696C06" w:rsidRPr="00424AAC" w:rsidRDefault="00696C06" w:rsidP="00026029">
            <w:pPr>
              <w:snapToGrid w:val="0"/>
              <w:spacing w:line="100" w:lineRule="atLeast"/>
              <w:rPr>
                <w:rFonts w:asciiTheme="minorHAnsi" w:hAnsiTheme="minorHAnsi"/>
              </w:rPr>
            </w:pPr>
            <w:r w:rsidRPr="00424AAC">
              <w:rPr>
                <w:rFonts w:asciiTheme="minorHAnsi" w:hAnsiTheme="minorHAnsi"/>
              </w:rPr>
              <w:t>key location assistants</w:t>
            </w:r>
          </w:p>
        </w:tc>
      </w:tr>
      <w:tr w:rsidR="00696C06" w:rsidRPr="00611758" w:rsidTr="00A17AE7">
        <w:trPr>
          <w:trHeight w:hRule="exact" w:val="283"/>
        </w:trPr>
        <w:tc>
          <w:tcPr>
            <w:tcW w:w="3168" w:type="dxa"/>
            <w:shd w:val="clear" w:color="auto" w:fill="auto"/>
          </w:tcPr>
          <w:p w:rsidR="00696C06" w:rsidRPr="00424AAC" w:rsidRDefault="00696C06" w:rsidP="00026029">
            <w:pPr>
              <w:snapToGrid w:val="0"/>
              <w:spacing w:line="100" w:lineRule="atLeast"/>
              <w:rPr>
                <w:rFonts w:asciiTheme="minorHAnsi" w:hAnsiTheme="minorHAnsi"/>
                <w:caps/>
              </w:rPr>
            </w:pPr>
            <w:r w:rsidRPr="00424AAC">
              <w:rPr>
                <w:rFonts w:asciiTheme="minorHAnsi" w:hAnsiTheme="minorHAnsi"/>
              </w:rPr>
              <w:t>ROBIN LAWRENCE</w:t>
            </w:r>
          </w:p>
        </w:tc>
        <w:tc>
          <w:tcPr>
            <w:tcW w:w="4595" w:type="dxa"/>
          </w:tcPr>
          <w:p w:rsidR="00696C06" w:rsidRPr="00424AAC" w:rsidRDefault="00696C06" w:rsidP="00026029">
            <w:pPr>
              <w:snapToGrid w:val="0"/>
              <w:spacing w:line="100" w:lineRule="atLeast"/>
              <w:rPr>
                <w:rFonts w:asciiTheme="minorHAnsi" w:hAnsiTheme="minorHAnsi"/>
              </w:rPr>
            </w:pPr>
          </w:p>
        </w:tc>
      </w:tr>
      <w:tr w:rsidR="00696C06" w:rsidRPr="00694810" w:rsidTr="00A17AE7">
        <w:trPr>
          <w:trHeight w:hRule="exact" w:val="283"/>
        </w:trPr>
        <w:tc>
          <w:tcPr>
            <w:tcW w:w="3168" w:type="dxa"/>
            <w:shd w:val="clear" w:color="auto" w:fill="auto"/>
          </w:tcPr>
          <w:p w:rsidR="00696C06" w:rsidRPr="00424AAC" w:rsidRDefault="00696C06" w:rsidP="00026029">
            <w:pPr>
              <w:snapToGrid w:val="0"/>
              <w:spacing w:line="100" w:lineRule="atLeast"/>
              <w:rPr>
                <w:rFonts w:asciiTheme="minorHAnsi" w:hAnsiTheme="minorHAnsi"/>
                <w:caps/>
              </w:rPr>
            </w:pPr>
            <w:r w:rsidRPr="00424AAC">
              <w:rPr>
                <w:rFonts w:asciiTheme="minorHAnsi" w:hAnsiTheme="minorHAnsi"/>
              </w:rPr>
              <w:t>ANA NUNES</w:t>
            </w:r>
          </w:p>
        </w:tc>
        <w:tc>
          <w:tcPr>
            <w:tcW w:w="4595" w:type="dxa"/>
          </w:tcPr>
          <w:p w:rsidR="00696C06" w:rsidRPr="00424AAC" w:rsidRDefault="00696C06" w:rsidP="00026029">
            <w:pPr>
              <w:snapToGrid w:val="0"/>
              <w:spacing w:line="100" w:lineRule="atLeast"/>
              <w:rPr>
                <w:rFonts w:asciiTheme="minorHAnsi" w:hAnsiTheme="minorHAnsi"/>
              </w:rPr>
            </w:pPr>
          </w:p>
        </w:tc>
      </w:tr>
      <w:tr w:rsidR="00696C06" w:rsidRPr="00611758" w:rsidTr="00A17AE7">
        <w:trPr>
          <w:trHeight w:hRule="exact" w:val="283"/>
        </w:trPr>
        <w:tc>
          <w:tcPr>
            <w:tcW w:w="3168" w:type="dxa"/>
            <w:shd w:val="clear" w:color="auto" w:fill="auto"/>
          </w:tcPr>
          <w:p w:rsidR="00696C06" w:rsidRPr="00424AAC" w:rsidRDefault="00696C06" w:rsidP="00026029">
            <w:pPr>
              <w:snapToGrid w:val="0"/>
              <w:spacing w:line="100" w:lineRule="atLeast"/>
              <w:rPr>
                <w:rFonts w:asciiTheme="minorHAnsi" w:hAnsiTheme="minorHAnsi"/>
                <w:caps/>
              </w:rPr>
            </w:pPr>
            <w:r>
              <w:rPr>
                <w:rFonts w:asciiTheme="minorHAnsi" w:hAnsiTheme="minorHAnsi"/>
              </w:rPr>
              <w:t>WILLIAM MORGAN</w:t>
            </w:r>
          </w:p>
        </w:tc>
        <w:tc>
          <w:tcPr>
            <w:tcW w:w="4595" w:type="dxa"/>
          </w:tcPr>
          <w:p w:rsidR="00696C06" w:rsidRPr="00424AAC" w:rsidRDefault="00696C06" w:rsidP="00026029">
            <w:pPr>
              <w:snapToGrid w:val="0"/>
              <w:spacing w:line="100" w:lineRule="atLeast"/>
              <w:rPr>
                <w:rFonts w:asciiTheme="minorHAnsi" w:hAnsiTheme="minorHAnsi"/>
              </w:rPr>
            </w:pPr>
            <w:r>
              <w:rPr>
                <w:rFonts w:asciiTheme="minorHAnsi" w:hAnsiTheme="minorHAnsi"/>
              </w:rPr>
              <w:t>set fx</w:t>
            </w:r>
          </w:p>
        </w:tc>
      </w:tr>
      <w:tr w:rsidR="00696C06" w:rsidRPr="00031356" w:rsidTr="00A17AE7">
        <w:trPr>
          <w:trHeight w:hRule="exact" w:val="283"/>
        </w:trPr>
        <w:tc>
          <w:tcPr>
            <w:tcW w:w="3168" w:type="dxa"/>
            <w:shd w:val="clear" w:color="auto" w:fill="auto"/>
          </w:tcPr>
          <w:p w:rsidR="00696C06" w:rsidRPr="007076B0" w:rsidRDefault="00696C06" w:rsidP="00026029">
            <w:pPr>
              <w:spacing w:line="100" w:lineRule="atLeast"/>
              <w:rPr>
                <w:rFonts w:asciiTheme="minorHAnsi" w:hAnsiTheme="minorHAnsi"/>
                <w:caps/>
              </w:rPr>
            </w:pPr>
            <w:r w:rsidRPr="007076B0">
              <w:rPr>
                <w:rFonts w:asciiTheme="minorHAnsi" w:hAnsiTheme="minorHAnsi"/>
              </w:rPr>
              <w:t>JENN M. ANGUS</w:t>
            </w:r>
          </w:p>
        </w:tc>
        <w:tc>
          <w:tcPr>
            <w:tcW w:w="4595" w:type="dxa"/>
          </w:tcPr>
          <w:p w:rsidR="00696C06" w:rsidRPr="007076B0" w:rsidRDefault="00696C06" w:rsidP="00026029">
            <w:pPr>
              <w:spacing w:line="100" w:lineRule="atLeast"/>
              <w:rPr>
                <w:rFonts w:asciiTheme="minorHAnsi" w:hAnsiTheme="minorHAnsi"/>
              </w:rPr>
            </w:pPr>
            <w:r w:rsidRPr="007076B0">
              <w:rPr>
                <w:rFonts w:asciiTheme="minorHAnsi" w:hAnsiTheme="minorHAnsi"/>
              </w:rPr>
              <w:t>script supervisor</w:t>
            </w:r>
          </w:p>
        </w:tc>
      </w:tr>
      <w:tr w:rsidR="00696C06" w:rsidRPr="00031356" w:rsidTr="00A17AE7">
        <w:trPr>
          <w:trHeight w:hRule="exact" w:val="283"/>
        </w:trPr>
        <w:tc>
          <w:tcPr>
            <w:tcW w:w="3168" w:type="dxa"/>
            <w:shd w:val="clear" w:color="auto" w:fill="auto"/>
          </w:tcPr>
          <w:p w:rsidR="00696C06" w:rsidRPr="007076B0" w:rsidRDefault="00696C06" w:rsidP="00026029">
            <w:pPr>
              <w:spacing w:line="100" w:lineRule="atLeast"/>
              <w:rPr>
                <w:rFonts w:asciiTheme="minorHAnsi" w:hAnsiTheme="minorHAnsi"/>
                <w:caps/>
              </w:rPr>
            </w:pPr>
            <w:r w:rsidRPr="007076B0">
              <w:rPr>
                <w:rFonts w:asciiTheme="minorHAnsi" w:hAnsiTheme="minorHAnsi"/>
              </w:rPr>
              <w:t>PARALEE COOK</w:t>
            </w:r>
          </w:p>
        </w:tc>
        <w:tc>
          <w:tcPr>
            <w:tcW w:w="4595" w:type="dxa"/>
          </w:tcPr>
          <w:p w:rsidR="00696C06" w:rsidRPr="007076B0" w:rsidRDefault="00696C06" w:rsidP="00026029">
            <w:pPr>
              <w:spacing w:line="100" w:lineRule="atLeast"/>
              <w:rPr>
                <w:rFonts w:asciiTheme="minorHAnsi" w:hAnsiTheme="minorHAnsi"/>
              </w:rPr>
            </w:pPr>
            <w:r w:rsidRPr="007076B0">
              <w:rPr>
                <w:rFonts w:asciiTheme="minorHAnsi" w:hAnsiTheme="minorHAnsi"/>
              </w:rPr>
              <w:t>production accountant</w:t>
            </w:r>
          </w:p>
        </w:tc>
      </w:tr>
      <w:tr w:rsidR="00696C06" w:rsidRPr="00031356" w:rsidTr="00A17AE7">
        <w:trPr>
          <w:trHeight w:hRule="exact" w:val="283"/>
        </w:trPr>
        <w:tc>
          <w:tcPr>
            <w:tcW w:w="3168" w:type="dxa"/>
            <w:shd w:val="clear" w:color="auto" w:fill="auto"/>
          </w:tcPr>
          <w:p w:rsidR="00696C06" w:rsidRPr="00615935" w:rsidRDefault="00696C06" w:rsidP="00026029">
            <w:pPr>
              <w:snapToGrid w:val="0"/>
              <w:spacing w:line="100" w:lineRule="atLeast"/>
              <w:rPr>
                <w:rFonts w:asciiTheme="minorHAnsi" w:hAnsiTheme="minorHAnsi"/>
                <w:caps/>
              </w:rPr>
            </w:pPr>
            <w:r w:rsidRPr="00615935">
              <w:rPr>
                <w:rFonts w:asciiTheme="minorHAnsi" w:hAnsiTheme="minorHAnsi"/>
              </w:rPr>
              <w:t>QUINN LEWIS</w:t>
            </w:r>
          </w:p>
        </w:tc>
        <w:tc>
          <w:tcPr>
            <w:tcW w:w="4595" w:type="dxa"/>
          </w:tcPr>
          <w:p w:rsidR="00696C06" w:rsidRPr="00615935" w:rsidRDefault="00696C06" w:rsidP="00026029">
            <w:pPr>
              <w:snapToGrid w:val="0"/>
              <w:spacing w:line="100" w:lineRule="atLeast"/>
              <w:rPr>
                <w:rFonts w:asciiTheme="minorHAnsi" w:hAnsiTheme="minorHAnsi"/>
              </w:rPr>
            </w:pPr>
            <w:r w:rsidRPr="00615935">
              <w:rPr>
                <w:rFonts w:asciiTheme="minorHAnsi" w:hAnsiTheme="minorHAnsi"/>
              </w:rPr>
              <w:t>craft service/first aid</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TASTEBUDS MOBILE CATERING</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catering</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BILL SCHILDPATT</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chefs</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SHARON TOUCHET</w:t>
            </w:r>
          </w:p>
        </w:tc>
        <w:tc>
          <w:tcPr>
            <w:tcW w:w="4595" w:type="dxa"/>
          </w:tcPr>
          <w:p w:rsidR="00696C06" w:rsidRPr="00615935" w:rsidRDefault="00696C06" w:rsidP="00026029">
            <w:pPr>
              <w:spacing w:line="100" w:lineRule="atLeast"/>
              <w:rPr>
                <w:rFonts w:asciiTheme="minorHAnsi" w:hAnsiTheme="minorHAnsi"/>
              </w:rPr>
            </w:pPr>
          </w:p>
        </w:tc>
      </w:tr>
      <w:tr w:rsidR="00696C06" w:rsidRPr="00031356" w:rsidTr="00A17AE7">
        <w:trPr>
          <w:trHeight w:hRule="exact" w:val="283"/>
        </w:trPr>
        <w:tc>
          <w:tcPr>
            <w:tcW w:w="3168" w:type="dxa"/>
            <w:shd w:val="clear" w:color="auto" w:fill="auto"/>
          </w:tcPr>
          <w:p w:rsidR="00696C06" w:rsidRPr="007076B0" w:rsidRDefault="00696C06" w:rsidP="00026029">
            <w:pPr>
              <w:spacing w:line="100" w:lineRule="atLeast"/>
              <w:rPr>
                <w:rFonts w:asciiTheme="minorHAnsi" w:hAnsiTheme="minorHAnsi"/>
                <w:caps/>
              </w:rPr>
            </w:pPr>
            <w:r w:rsidRPr="007076B0">
              <w:rPr>
                <w:rFonts w:asciiTheme="minorHAnsi" w:hAnsiTheme="minorHAnsi"/>
              </w:rPr>
              <w:t>CIARRA COOK</w:t>
            </w:r>
          </w:p>
        </w:tc>
        <w:tc>
          <w:tcPr>
            <w:tcW w:w="4595" w:type="dxa"/>
          </w:tcPr>
          <w:p w:rsidR="00696C06" w:rsidRPr="007076B0" w:rsidRDefault="00696C06" w:rsidP="00026029">
            <w:pPr>
              <w:spacing w:line="100" w:lineRule="atLeast"/>
              <w:rPr>
                <w:rFonts w:asciiTheme="minorHAnsi" w:hAnsiTheme="minorHAnsi"/>
              </w:rPr>
            </w:pPr>
            <w:r w:rsidRPr="007076B0">
              <w:rPr>
                <w:rFonts w:asciiTheme="minorHAnsi" w:hAnsiTheme="minorHAnsi"/>
              </w:rPr>
              <w:t>casting assistant</w:t>
            </w:r>
          </w:p>
        </w:tc>
      </w:tr>
      <w:tr w:rsidR="00696C06" w:rsidRPr="007076B0" w:rsidTr="00A17AE7">
        <w:trPr>
          <w:trHeight w:hRule="exact" w:val="283"/>
        </w:trPr>
        <w:tc>
          <w:tcPr>
            <w:tcW w:w="3168" w:type="dxa"/>
            <w:shd w:val="clear" w:color="auto" w:fill="auto"/>
          </w:tcPr>
          <w:p w:rsidR="00696C06" w:rsidRPr="007076B0" w:rsidRDefault="00696C06" w:rsidP="00026029">
            <w:pPr>
              <w:spacing w:line="100" w:lineRule="atLeast"/>
              <w:rPr>
                <w:rFonts w:asciiTheme="minorHAnsi" w:hAnsiTheme="minorHAnsi"/>
                <w:caps/>
              </w:rPr>
            </w:pPr>
            <w:r w:rsidRPr="007076B0">
              <w:rPr>
                <w:rFonts w:asciiTheme="minorHAnsi" w:hAnsiTheme="minorHAnsi"/>
              </w:rPr>
              <w:t>LA HILTS</w:t>
            </w:r>
          </w:p>
        </w:tc>
        <w:tc>
          <w:tcPr>
            <w:tcW w:w="4595" w:type="dxa"/>
          </w:tcPr>
          <w:p w:rsidR="00696C06" w:rsidRPr="007076B0" w:rsidRDefault="00696C06" w:rsidP="00026029">
            <w:pPr>
              <w:spacing w:line="100" w:lineRule="atLeast"/>
              <w:rPr>
                <w:rFonts w:asciiTheme="minorHAnsi" w:hAnsiTheme="minorHAnsi"/>
              </w:rPr>
            </w:pPr>
            <w:r w:rsidRPr="007076B0">
              <w:rPr>
                <w:rFonts w:asciiTheme="minorHAnsi" w:hAnsiTheme="minorHAnsi"/>
              </w:rPr>
              <w:t>extras casting</w:t>
            </w:r>
          </w:p>
        </w:tc>
      </w:tr>
      <w:tr w:rsidR="00696C06" w:rsidRPr="00031356" w:rsidTr="00A17AE7">
        <w:trPr>
          <w:trHeight w:hRule="exact" w:val="283"/>
        </w:trPr>
        <w:tc>
          <w:tcPr>
            <w:tcW w:w="3168" w:type="dxa"/>
            <w:shd w:val="clear" w:color="auto" w:fill="auto"/>
          </w:tcPr>
          <w:p w:rsidR="00696C06" w:rsidRPr="00615935" w:rsidRDefault="00696C06" w:rsidP="00026029">
            <w:pPr>
              <w:snapToGrid w:val="0"/>
              <w:spacing w:line="100" w:lineRule="atLeast"/>
              <w:rPr>
                <w:rFonts w:asciiTheme="minorHAnsi" w:hAnsiTheme="minorHAnsi"/>
                <w:caps/>
              </w:rPr>
            </w:pPr>
            <w:r w:rsidRPr="00615935">
              <w:rPr>
                <w:rFonts w:asciiTheme="minorHAnsi" w:hAnsiTheme="minorHAnsi"/>
              </w:rPr>
              <w:t>MEGAN MCKINNON</w:t>
            </w:r>
          </w:p>
        </w:tc>
        <w:tc>
          <w:tcPr>
            <w:tcW w:w="4595" w:type="dxa"/>
          </w:tcPr>
          <w:p w:rsidR="00696C06" w:rsidRPr="00615935" w:rsidRDefault="00696C06" w:rsidP="00026029">
            <w:pPr>
              <w:snapToGrid w:val="0"/>
              <w:spacing w:line="100" w:lineRule="atLeast"/>
              <w:rPr>
                <w:rFonts w:asciiTheme="minorHAnsi" w:hAnsiTheme="minorHAnsi"/>
              </w:rPr>
            </w:pPr>
            <w:r w:rsidRPr="00615935">
              <w:rPr>
                <w:rFonts w:asciiTheme="minorHAnsi" w:hAnsiTheme="minorHAnsi"/>
              </w:rPr>
              <w:t>stand-in</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PETER GIBSON</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transport coordinator</w:t>
            </w:r>
          </w:p>
        </w:tc>
      </w:tr>
      <w:tr w:rsidR="00696C06" w:rsidRPr="00615935" w:rsidTr="00A17AE7">
        <w:trPr>
          <w:trHeight w:hRule="exact" w:val="283"/>
        </w:trPr>
        <w:tc>
          <w:tcPr>
            <w:tcW w:w="3168" w:type="dxa"/>
            <w:shd w:val="clear" w:color="auto" w:fill="auto"/>
          </w:tcPr>
          <w:p w:rsidR="00696C06" w:rsidRPr="00615935" w:rsidRDefault="00696C06" w:rsidP="00615935">
            <w:pPr>
              <w:spacing w:line="100" w:lineRule="atLeast"/>
              <w:rPr>
                <w:rFonts w:asciiTheme="minorHAnsi" w:hAnsiTheme="minorHAnsi"/>
                <w:caps/>
              </w:rPr>
            </w:pPr>
            <w:r w:rsidRPr="00615935">
              <w:rPr>
                <w:rFonts w:asciiTheme="minorHAnsi" w:hAnsiTheme="minorHAnsi"/>
              </w:rPr>
              <w:lastRenderedPageBreak/>
              <w:t>DOUG HALVORSON</w:t>
            </w:r>
          </w:p>
        </w:tc>
        <w:tc>
          <w:tcPr>
            <w:tcW w:w="4595" w:type="dxa"/>
          </w:tcPr>
          <w:p w:rsidR="00696C06" w:rsidRPr="00615935" w:rsidRDefault="00696C06" w:rsidP="00615935">
            <w:pPr>
              <w:spacing w:line="100" w:lineRule="atLeast"/>
              <w:rPr>
                <w:rFonts w:asciiTheme="minorHAnsi" w:hAnsiTheme="minorHAnsi"/>
              </w:rPr>
            </w:pPr>
            <w:r w:rsidRPr="00615935">
              <w:rPr>
                <w:rFonts w:asciiTheme="minorHAnsi" w:hAnsiTheme="minorHAnsi"/>
              </w:rPr>
              <w:t>transport captain</w:t>
            </w:r>
          </w:p>
        </w:tc>
      </w:tr>
      <w:tr w:rsidR="00696C06" w:rsidRPr="00615935" w:rsidTr="00A17AE7">
        <w:trPr>
          <w:trHeight w:hRule="exact" w:val="283"/>
        </w:trPr>
        <w:tc>
          <w:tcPr>
            <w:tcW w:w="3168" w:type="dxa"/>
            <w:shd w:val="clear" w:color="auto" w:fill="auto"/>
          </w:tcPr>
          <w:p w:rsidR="00696C06" w:rsidRPr="00615935" w:rsidRDefault="00696C06" w:rsidP="00615935">
            <w:pPr>
              <w:spacing w:line="100" w:lineRule="atLeast"/>
              <w:rPr>
                <w:rFonts w:asciiTheme="minorHAnsi" w:hAnsiTheme="minorHAnsi"/>
                <w:caps/>
              </w:rPr>
            </w:pPr>
            <w:r w:rsidRPr="00615935">
              <w:rPr>
                <w:rFonts w:asciiTheme="minorHAnsi" w:hAnsiTheme="minorHAnsi"/>
              </w:rPr>
              <w:t>SAM SODEYF</w:t>
            </w:r>
          </w:p>
        </w:tc>
        <w:tc>
          <w:tcPr>
            <w:tcW w:w="4595" w:type="dxa"/>
          </w:tcPr>
          <w:p w:rsidR="00696C06" w:rsidRPr="00615935" w:rsidRDefault="00696C06" w:rsidP="00615935">
            <w:pPr>
              <w:spacing w:line="100" w:lineRule="atLeast"/>
              <w:rPr>
                <w:rFonts w:asciiTheme="minorHAnsi" w:hAnsiTheme="minorHAnsi"/>
              </w:rPr>
            </w:pPr>
            <w:r w:rsidRPr="00615935">
              <w:rPr>
                <w:rFonts w:asciiTheme="minorHAnsi" w:hAnsiTheme="minorHAnsi"/>
              </w:rPr>
              <w:t>cast driver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JEFF CHARLTON</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shuttle driver</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DARRYL SANDERSON</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class 1</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LEAH MYERS</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post production supervisor</w:t>
            </w:r>
          </w:p>
        </w:tc>
      </w:tr>
      <w:tr w:rsidR="00696C06" w:rsidRPr="00031356"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STEPHANIE STANTAR-LINDER</w:t>
            </w:r>
          </w:p>
        </w:tc>
        <w:tc>
          <w:tcPr>
            <w:tcW w:w="4595" w:type="dxa"/>
          </w:tcPr>
          <w:p w:rsidR="00696C06" w:rsidRPr="00615935" w:rsidRDefault="00696C06" w:rsidP="00026029">
            <w:pPr>
              <w:spacing w:line="100" w:lineRule="atLeast"/>
              <w:rPr>
                <w:rFonts w:asciiTheme="minorHAnsi" w:hAnsiTheme="minorHAnsi"/>
              </w:rPr>
            </w:pPr>
            <w:r w:rsidRPr="00615935">
              <w:rPr>
                <w:rFonts w:asciiTheme="minorHAnsi" w:hAnsiTheme="minorHAnsi"/>
              </w:rPr>
              <w:t>dog trainers</w:t>
            </w:r>
          </w:p>
        </w:tc>
      </w:tr>
      <w:tr w:rsidR="00696C06" w:rsidRPr="00615935" w:rsidTr="00A17AE7">
        <w:trPr>
          <w:trHeight w:hRule="exact" w:val="283"/>
        </w:trPr>
        <w:tc>
          <w:tcPr>
            <w:tcW w:w="3168" w:type="dxa"/>
            <w:shd w:val="clear" w:color="auto" w:fill="auto"/>
          </w:tcPr>
          <w:p w:rsidR="00696C06" w:rsidRPr="00615935" w:rsidRDefault="00696C06" w:rsidP="00026029">
            <w:pPr>
              <w:spacing w:line="100" w:lineRule="atLeast"/>
              <w:rPr>
                <w:rFonts w:asciiTheme="minorHAnsi" w:hAnsiTheme="minorHAnsi"/>
                <w:caps/>
              </w:rPr>
            </w:pPr>
            <w:r w:rsidRPr="00615935">
              <w:rPr>
                <w:rFonts w:asciiTheme="minorHAnsi" w:hAnsiTheme="minorHAnsi"/>
              </w:rPr>
              <w:t>DYLAN WOODLEY</w:t>
            </w:r>
          </w:p>
        </w:tc>
        <w:tc>
          <w:tcPr>
            <w:tcW w:w="4595" w:type="dxa"/>
          </w:tcPr>
          <w:p w:rsidR="00696C06" w:rsidRPr="00615935" w:rsidRDefault="00696C06" w:rsidP="00026029">
            <w:pPr>
              <w:spacing w:line="100" w:lineRule="atLeast"/>
              <w:rPr>
                <w:rFonts w:asciiTheme="minorHAnsi" w:hAnsiTheme="minorHAnsi"/>
              </w:rPr>
            </w:pPr>
          </w:p>
        </w:tc>
      </w:tr>
    </w:tbl>
    <w:p w:rsidR="00026029" w:rsidRPr="005C7DF7" w:rsidRDefault="00026029" w:rsidP="00026029">
      <w:pPr>
        <w:pStyle w:val="Heading1"/>
        <w:rPr>
          <w:rFonts w:cs="Helvetica"/>
        </w:rPr>
      </w:pPr>
      <w:r w:rsidRPr="005C7DF7">
        <w:rPr>
          <w:w w:val="110"/>
        </w:rPr>
        <w:t>Producer Biographies</w:t>
      </w:r>
    </w:p>
    <w:p w:rsidR="00026029" w:rsidRPr="005C7DF7" w:rsidRDefault="00026029" w:rsidP="00026029">
      <w:pPr>
        <w:widowControl w:val="0"/>
        <w:autoSpaceDE w:val="0"/>
        <w:autoSpaceDN w:val="0"/>
        <w:adjustRightInd w:val="0"/>
        <w:spacing w:after="0"/>
        <w:rPr>
          <w:rFonts w:cs="Arial"/>
          <w:bCs/>
          <w:color w:val="000000"/>
          <w:sz w:val="24"/>
        </w:rPr>
      </w:pPr>
    </w:p>
    <w:p w:rsidR="00026029" w:rsidRPr="005C7DF7" w:rsidRDefault="00026029" w:rsidP="00026029">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026029" w:rsidRPr="00E05591" w:rsidRDefault="00026029" w:rsidP="00596517">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026029" w:rsidRDefault="00026029" w:rsidP="00596517">
      <w:pPr>
        <w:widowControl w:val="0"/>
        <w:autoSpaceDE w:val="0"/>
        <w:autoSpaceDN w:val="0"/>
        <w:adjustRightInd w:val="0"/>
        <w:spacing w:after="12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026029" w:rsidRPr="00E05591" w:rsidRDefault="00026029" w:rsidP="00596517">
      <w:pPr>
        <w:widowControl w:val="0"/>
        <w:autoSpaceDE w:val="0"/>
        <w:autoSpaceDN w:val="0"/>
        <w:adjustRightInd w:val="0"/>
        <w:spacing w:after="120"/>
      </w:pPr>
      <w:r w:rsidRPr="00E05591">
        <w:t>Johnson has produced over 150 movies, 15 globally released series for every major US network - including ABC, Disney, CBS, NBC, Netfly, FOX and Sony.</w:t>
      </w:r>
    </w:p>
    <w:p w:rsidR="00026029" w:rsidRPr="005C7DF7" w:rsidRDefault="00026029" w:rsidP="00026029">
      <w:pPr>
        <w:pStyle w:val="Heading2"/>
        <w:spacing w:before="120"/>
      </w:pPr>
      <w:r w:rsidRPr="005C7DF7">
        <w:t xml:space="preserve">JOHNSON PRODUCTION GROUP </w:t>
      </w:r>
    </w:p>
    <w:p w:rsidR="00026029" w:rsidRPr="003F293D" w:rsidRDefault="00026029" w:rsidP="00026029">
      <w:pPr>
        <w:widowControl w:val="0"/>
        <w:autoSpaceDE w:val="0"/>
        <w:autoSpaceDN w:val="0"/>
        <w:adjustRightInd w:val="0"/>
        <w:spacing w:before="120" w:after="0"/>
        <w:rPr>
          <w:rStyle w:val="Heading1Char"/>
          <w:b w:val="0"/>
          <w:bCs w:val="0"/>
          <w:sz w:val="22"/>
          <w:szCs w:val="22"/>
        </w:rPr>
      </w:pPr>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26029" w:rsidRPr="00FF4B93" w:rsidRDefault="00026029" w:rsidP="00026029">
      <w:pPr>
        <w:spacing w:before="120" w:after="120"/>
        <w:rPr>
          <w:sz w:val="24"/>
        </w:rPr>
      </w:pPr>
      <w:r w:rsidRPr="00833DE9">
        <w:rPr>
          <w:rStyle w:val="Heading1Char"/>
          <w:sz w:val="26"/>
          <w:szCs w:val="26"/>
        </w:rPr>
        <w:t>JOSEPH WILKA</w:t>
      </w:r>
      <w:r>
        <w:t xml:space="preserve"> – </w:t>
      </w:r>
      <w:r w:rsidRPr="00FF4B93">
        <w:rPr>
          <w:sz w:val="24"/>
        </w:rPr>
        <w:t>Producer</w:t>
      </w:r>
    </w:p>
    <w:p w:rsidR="00026029" w:rsidRPr="005C7DF7" w:rsidRDefault="00026029" w:rsidP="00026029">
      <w:r w:rsidRPr="00A51A17">
        <w:t>Joseph Wilka is the Head of Production for Johnson Production Group. Los Angeles-based</w:t>
      </w:r>
      <w:r>
        <w:t xml:space="preserve">, </w:t>
      </w:r>
      <w:r w:rsidRPr="00A51A17">
        <w:t xml:space="preserve">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w:t>
      </w:r>
      <w:r w:rsidRPr="005535CD">
        <w:t>English-language versions of foreign animated titles for DirecTV, Wilka officially joined Johnson Production Group. As Head of Production, he oversees the development, production, and distribution of films fro</w:t>
      </w:r>
      <w:r w:rsidRPr="00A51A17">
        <w:t>m multiple production units for release on broadcast and streaming platforms.</w:t>
      </w:r>
    </w:p>
    <w:p w:rsidR="00696C06" w:rsidRDefault="00696C06" w:rsidP="00026029">
      <w:pPr>
        <w:widowControl w:val="0"/>
        <w:autoSpaceDE w:val="0"/>
        <w:autoSpaceDN w:val="0"/>
        <w:adjustRightInd w:val="0"/>
        <w:spacing w:after="0"/>
        <w:rPr>
          <w:rStyle w:val="Heading2Char"/>
        </w:rPr>
      </w:pPr>
    </w:p>
    <w:p w:rsidR="00026029" w:rsidRPr="005C7DF7" w:rsidRDefault="00026029" w:rsidP="00026029">
      <w:pPr>
        <w:widowControl w:val="0"/>
        <w:autoSpaceDE w:val="0"/>
        <w:autoSpaceDN w:val="0"/>
        <w:adjustRightInd w:val="0"/>
        <w:spacing w:after="0"/>
        <w:rPr>
          <w:sz w:val="24"/>
        </w:rPr>
      </w:pPr>
      <w:r w:rsidRPr="005740B9">
        <w:rPr>
          <w:rStyle w:val="Heading2Char"/>
        </w:rPr>
        <w:lastRenderedPageBreak/>
        <w:t>OLIVER DE CAIGNY</w:t>
      </w:r>
      <w:r w:rsidRPr="005C7DF7">
        <w:rPr>
          <w:sz w:val="24"/>
        </w:rPr>
        <w:t xml:space="preserve"> - Producer</w:t>
      </w:r>
    </w:p>
    <w:p w:rsidR="00026029" w:rsidRPr="005C7DF7" w:rsidRDefault="00026029" w:rsidP="00026029">
      <w:pPr>
        <w:rPr>
          <w:rFonts w:eastAsia="ヒラギノ角ゴ Pro W3"/>
          <w:sz w:val="24"/>
        </w:rPr>
      </w:pPr>
      <w:r w:rsidRPr="005535CD">
        <w:t>Oliver De Caigny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026029" w:rsidRDefault="00026029" w:rsidP="00026029">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 Supervising Producer</w:t>
      </w:r>
    </w:p>
    <w:p w:rsidR="00026029" w:rsidRPr="00596517" w:rsidRDefault="00026029" w:rsidP="00026029">
      <w:r w:rsidRPr="00596517">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Pr="00026029" w:rsidRDefault="0094244B" w:rsidP="0094244B">
      <w:pPr>
        <w:pStyle w:val="Heading2"/>
        <w:rPr>
          <w:w w:val="110"/>
        </w:rPr>
      </w:pPr>
      <w:r w:rsidRPr="00026029">
        <w:rPr>
          <w:w w:val="110"/>
        </w:rPr>
        <w:t xml:space="preserve">CHRISTIE WILL WOLF </w:t>
      </w:r>
      <w:r w:rsidRPr="00026029">
        <w:rPr>
          <w:b w:val="0"/>
          <w:sz w:val="24"/>
        </w:rPr>
        <w:t>- Director</w:t>
      </w:r>
    </w:p>
    <w:p w:rsidR="0094244B" w:rsidRPr="00596517" w:rsidRDefault="0094244B" w:rsidP="00596517">
      <w:pPr>
        <w:spacing w:after="120"/>
      </w:pPr>
      <w:r w:rsidRPr="00596517">
        <w:t>Christie Will Wolf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94244B" w:rsidRPr="00596517" w:rsidRDefault="0094244B" w:rsidP="00596517">
      <w:pPr>
        <w:spacing w:after="120"/>
      </w:pPr>
      <w:r w:rsidRPr="00596517">
        <w:t>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Meisner;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94244B" w:rsidRPr="00596517" w:rsidRDefault="0094244B" w:rsidP="00596517">
      <w:pPr>
        <w:spacing w:after="120"/>
      </w:pPr>
      <w:r w:rsidRPr="00596517">
        <w:t>Career: Her first short film 'Dysfunction' was received with critical acclaim, encouraging Christie to focus her creative aspirations to further writing and directing for the big and small screen. She worked as Peter Berg's director's assistant (Smokin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storytelling, and creative approach to these electronic press kits, made for happy distributors and producers. She quickly moved into a producer’s seat, after earning the respect from her colleagues and peers.</w:t>
      </w:r>
    </w:p>
    <w:p w:rsidR="0094244B" w:rsidRPr="00596517" w:rsidRDefault="0094244B" w:rsidP="00596517">
      <w:pPr>
        <w:spacing w:after="120"/>
      </w:pPr>
      <w:r w:rsidRPr="00596517">
        <w:t>After successfully producing (co-producing &amp; associate producing) on various film and televised projects, Christie naturally segued into writing and directing feature films.</w:t>
      </w:r>
    </w:p>
    <w:p w:rsidR="0094244B" w:rsidRPr="00596517" w:rsidRDefault="0094244B" w:rsidP="00596517">
      <w:pPr>
        <w:spacing w:after="120"/>
      </w:pPr>
      <w:r w:rsidRPr="00596517">
        <w:lastRenderedPageBreak/>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94244B" w:rsidRPr="00596517" w:rsidRDefault="0094244B" w:rsidP="00596517">
      <w:pPr>
        <w:spacing w:after="120"/>
      </w:pPr>
      <w:r w:rsidRPr="00596517">
        <w:t>Christie lives on the West Coast between Los Angeles, California, USA, and Vancouver, British Columbia, Canada.</w:t>
      </w:r>
    </w:p>
    <w:p w:rsidR="00B970CB" w:rsidRPr="00A17AE7" w:rsidRDefault="00B970CB" w:rsidP="005740B9">
      <w:pPr>
        <w:pStyle w:val="Heading2"/>
        <w:rPr>
          <w:w w:val="110"/>
        </w:rPr>
      </w:pPr>
      <w:r w:rsidRPr="00A17AE7">
        <w:rPr>
          <w:w w:val="110"/>
        </w:rPr>
        <w:t>Billing Block</w:t>
      </w:r>
    </w:p>
    <w:p w:rsidR="004B718C" w:rsidRPr="00A17AE7" w:rsidRDefault="004B718C" w:rsidP="00596517">
      <w:pPr>
        <w:pStyle w:val="NoSpacing"/>
        <w:jc w:val="center"/>
        <w:rPr>
          <w:sz w:val="26"/>
          <w:szCs w:val="26"/>
        </w:rPr>
      </w:pPr>
      <w:r w:rsidRPr="00A17AE7">
        <w:rPr>
          <w:sz w:val="26"/>
          <w:szCs w:val="26"/>
        </w:rPr>
        <w:t>Johnson Production Group Presents “</w:t>
      </w:r>
      <w:r w:rsidR="00426F26">
        <w:rPr>
          <w:sz w:val="26"/>
          <w:szCs w:val="26"/>
        </w:rPr>
        <w:t>LOVE IN THE FORECAST</w:t>
      </w:r>
      <w:r w:rsidR="00546E13" w:rsidRPr="00A17AE7">
        <w:rPr>
          <w:sz w:val="26"/>
          <w:szCs w:val="26"/>
        </w:rPr>
        <w:t>”</w:t>
      </w:r>
      <w:r w:rsidR="005740B9" w:rsidRPr="00A17AE7">
        <w:rPr>
          <w:sz w:val="26"/>
          <w:szCs w:val="26"/>
        </w:rPr>
        <w:br/>
      </w:r>
      <w:r w:rsidR="00A17AE7" w:rsidRPr="00A17AE7">
        <w:rPr>
          <w:sz w:val="26"/>
          <w:szCs w:val="26"/>
        </w:rPr>
        <w:t xml:space="preserve">CINDY BUSBY  CHRISTOPHER RUSSELL  DONNA BENEDICTO  JENNIFER </w:t>
      </w:r>
      <w:r w:rsidR="00596517">
        <w:rPr>
          <w:sz w:val="26"/>
          <w:szCs w:val="26"/>
        </w:rPr>
        <w:t>COPPING</w:t>
      </w:r>
      <w:r w:rsidR="00596517">
        <w:rPr>
          <w:sz w:val="26"/>
          <w:szCs w:val="26"/>
        </w:rPr>
        <w:br/>
      </w:r>
      <w:r w:rsidR="00A17AE7" w:rsidRPr="00A17AE7">
        <w:rPr>
          <w:sz w:val="26"/>
          <w:szCs w:val="26"/>
        </w:rPr>
        <w:t xml:space="preserve">Casting by </w:t>
      </w:r>
      <w:r w:rsidR="0094244B" w:rsidRPr="00A17AE7">
        <w:rPr>
          <w:sz w:val="26"/>
          <w:szCs w:val="26"/>
        </w:rPr>
        <w:t xml:space="preserve">JUDY LEE  Production Designer  </w:t>
      </w:r>
      <w:r w:rsidR="00A17AE7" w:rsidRPr="00A17AE7">
        <w:rPr>
          <w:sz w:val="26"/>
          <w:szCs w:val="26"/>
        </w:rPr>
        <w:t>HEATHER COUTTS</w:t>
      </w:r>
      <w:r w:rsidR="00596517">
        <w:rPr>
          <w:sz w:val="26"/>
          <w:szCs w:val="26"/>
        </w:rPr>
        <w:br/>
      </w:r>
      <w:r w:rsidRPr="00A17AE7">
        <w:rPr>
          <w:sz w:val="26"/>
          <w:szCs w:val="26"/>
        </w:rPr>
        <w:t xml:space="preserve">Edited by </w:t>
      </w:r>
      <w:r w:rsidR="0094244B" w:rsidRPr="00A17AE7">
        <w:rPr>
          <w:sz w:val="26"/>
          <w:szCs w:val="26"/>
        </w:rPr>
        <w:t xml:space="preserve">JASON NIELSEN  </w:t>
      </w:r>
      <w:r w:rsidR="00546E13" w:rsidRPr="00A17AE7">
        <w:rPr>
          <w:sz w:val="26"/>
          <w:szCs w:val="26"/>
        </w:rPr>
        <w:t xml:space="preserve">Music by </w:t>
      </w:r>
      <w:r w:rsidR="00A17AE7" w:rsidRPr="00A17AE7">
        <w:rPr>
          <w:sz w:val="26"/>
          <w:szCs w:val="26"/>
        </w:rPr>
        <w:t xml:space="preserve">RUSS HOWARD </w:t>
      </w:r>
      <w:r w:rsidR="00546E13" w:rsidRPr="00A17AE7">
        <w:rPr>
          <w:sz w:val="26"/>
          <w:szCs w:val="26"/>
        </w:rPr>
        <w:t>III</w:t>
      </w:r>
      <w:r w:rsidR="00596517">
        <w:rPr>
          <w:sz w:val="26"/>
          <w:szCs w:val="26"/>
        </w:rPr>
        <w:t xml:space="preserve"> </w:t>
      </w:r>
      <w:r w:rsidR="00546E13" w:rsidRPr="00A17AE7">
        <w:rPr>
          <w:sz w:val="26"/>
          <w:szCs w:val="26"/>
        </w:rPr>
        <w:t xml:space="preserve"> </w:t>
      </w:r>
      <w:r w:rsidRPr="00A17AE7">
        <w:rPr>
          <w:sz w:val="26"/>
          <w:szCs w:val="26"/>
        </w:rPr>
        <w:t>Director of Ph</w:t>
      </w:r>
      <w:r w:rsidR="005740B9" w:rsidRPr="00A17AE7">
        <w:rPr>
          <w:sz w:val="26"/>
          <w:szCs w:val="26"/>
        </w:rPr>
        <w:t xml:space="preserve">otography </w:t>
      </w:r>
      <w:r w:rsidR="00596517">
        <w:rPr>
          <w:sz w:val="26"/>
          <w:szCs w:val="26"/>
        </w:rPr>
        <w:br/>
      </w:r>
      <w:r w:rsidR="0094244B" w:rsidRPr="00A17AE7">
        <w:rPr>
          <w:sz w:val="26"/>
          <w:szCs w:val="26"/>
        </w:rPr>
        <w:t xml:space="preserve">MIKE KAM  </w:t>
      </w:r>
      <w:r w:rsidRPr="00A17AE7">
        <w:rPr>
          <w:sz w:val="26"/>
          <w:szCs w:val="26"/>
        </w:rPr>
        <w:t>Executive Producer</w:t>
      </w:r>
      <w:r w:rsidR="00C9401B" w:rsidRPr="00A17AE7">
        <w:rPr>
          <w:sz w:val="26"/>
          <w:szCs w:val="26"/>
        </w:rPr>
        <w:t xml:space="preserve"> </w:t>
      </w:r>
      <w:r w:rsidR="0094244B" w:rsidRPr="00A17AE7">
        <w:rPr>
          <w:sz w:val="26"/>
          <w:szCs w:val="26"/>
        </w:rPr>
        <w:t>TIMOTHY O. JOHNSON</w:t>
      </w:r>
      <w:r w:rsidR="00424D4F" w:rsidRPr="00A17AE7">
        <w:rPr>
          <w:sz w:val="26"/>
          <w:szCs w:val="26"/>
        </w:rPr>
        <w:t xml:space="preserve"> </w:t>
      </w:r>
      <w:r w:rsidR="00A17AE7" w:rsidRPr="00A17AE7">
        <w:rPr>
          <w:sz w:val="26"/>
          <w:szCs w:val="26"/>
        </w:rPr>
        <w:t xml:space="preserve"> Co-Executive Producers </w:t>
      </w:r>
      <w:r w:rsidR="00596517">
        <w:rPr>
          <w:sz w:val="26"/>
          <w:szCs w:val="26"/>
        </w:rPr>
        <w:br/>
        <w:t xml:space="preserve">JOSEPH WILKA </w:t>
      </w:r>
      <w:r w:rsidR="00A17AE7" w:rsidRPr="00A17AE7">
        <w:rPr>
          <w:sz w:val="26"/>
          <w:szCs w:val="26"/>
        </w:rPr>
        <w:t xml:space="preserve"> CHRISTIE WILL WOLF</w:t>
      </w:r>
      <w:r w:rsidR="00596517">
        <w:rPr>
          <w:sz w:val="26"/>
          <w:szCs w:val="26"/>
        </w:rPr>
        <w:t xml:space="preserve"> </w:t>
      </w:r>
      <w:r w:rsidR="00A17AE7" w:rsidRPr="00A17AE7">
        <w:rPr>
          <w:sz w:val="26"/>
          <w:szCs w:val="26"/>
        </w:rPr>
        <w:t xml:space="preserve"> </w:t>
      </w:r>
      <w:r w:rsidR="00C9401B" w:rsidRPr="00A17AE7">
        <w:rPr>
          <w:sz w:val="26"/>
          <w:szCs w:val="26"/>
        </w:rPr>
        <w:t>Produced by</w:t>
      </w:r>
      <w:r w:rsidR="00A17AE7" w:rsidRPr="00A17AE7">
        <w:rPr>
          <w:sz w:val="26"/>
          <w:szCs w:val="26"/>
        </w:rPr>
        <w:t xml:space="preserve"> NAVID SOOFI  </w:t>
      </w:r>
      <w:r w:rsidR="00A17AE7" w:rsidRPr="00A17AE7">
        <w:rPr>
          <w:sz w:val="26"/>
          <w:szCs w:val="26"/>
        </w:rPr>
        <w:br/>
      </w:r>
      <w:r w:rsidR="00C9401B" w:rsidRPr="00A17AE7">
        <w:rPr>
          <w:sz w:val="26"/>
          <w:szCs w:val="26"/>
        </w:rPr>
        <w:t xml:space="preserve"> </w:t>
      </w:r>
      <w:r w:rsidR="0094244B" w:rsidRPr="00A17AE7">
        <w:rPr>
          <w:sz w:val="26"/>
          <w:szCs w:val="26"/>
        </w:rPr>
        <w:t xml:space="preserve">Supervising Producer </w:t>
      </w:r>
      <w:r w:rsidR="00A17AE7" w:rsidRPr="00A17AE7">
        <w:rPr>
          <w:sz w:val="26"/>
          <w:szCs w:val="26"/>
        </w:rPr>
        <w:t xml:space="preserve">OLIVER DE CAIGNY </w:t>
      </w:r>
      <w:r w:rsidRPr="00A17AE7">
        <w:rPr>
          <w:sz w:val="26"/>
          <w:szCs w:val="26"/>
        </w:rPr>
        <w:t xml:space="preserve">Written by </w:t>
      </w:r>
      <w:r w:rsidR="0094244B" w:rsidRPr="00A17AE7">
        <w:rPr>
          <w:sz w:val="26"/>
          <w:szCs w:val="26"/>
        </w:rPr>
        <w:t>BARBARA KYMLICKA</w:t>
      </w:r>
      <w:r w:rsidRPr="00A17AE7">
        <w:rPr>
          <w:sz w:val="26"/>
          <w:szCs w:val="26"/>
        </w:rPr>
        <w:t xml:space="preserve"> </w:t>
      </w:r>
      <w:r w:rsidR="00C9401B" w:rsidRPr="00A17AE7">
        <w:rPr>
          <w:sz w:val="26"/>
          <w:szCs w:val="26"/>
        </w:rPr>
        <w:t xml:space="preserve"> </w:t>
      </w:r>
      <w:r w:rsidR="00596517">
        <w:rPr>
          <w:sz w:val="26"/>
          <w:szCs w:val="26"/>
        </w:rPr>
        <w:br/>
      </w:r>
      <w:r w:rsidRPr="00A17AE7">
        <w:rPr>
          <w:sz w:val="26"/>
          <w:szCs w:val="26"/>
        </w:rPr>
        <w:t xml:space="preserve">Directed by </w:t>
      </w:r>
      <w:r w:rsidR="0094244B" w:rsidRPr="00A17AE7">
        <w:rPr>
          <w:sz w:val="26"/>
          <w:szCs w:val="26"/>
        </w:rPr>
        <w:t>CHRISTIE WILL WOLF</w:t>
      </w:r>
    </w:p>
    <w:p w:rsidR="0094244B" w:rsidRPr="00A17AE7" w:rsidRDefault="00C24EF6" w:rsidP="005740B9">
      <w:pPr>
        <w:jc w:val="center"/>
        <w:rPr>
          <w:sz w:val="26"/>
          <w:szCs w:val="26"/>
        </w:rPr>
      </w:pPr>
      <w:r w:rsidRPr="00A17AE7">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sidRPr="00A17AE7">
        <w:rPr>
          <w:sz w:val="26"/>
          <w:szCs w:val="26"/>
        </w:rPr>
        <w:t xml:space="preserve">                              </w:t>
      </w:r>
      <w:r w:rsidRPr="00A17AE7">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026029" w:rsidRDefault="004B718C" w:rsidP="004B718C">
      <w:pPr>
        <w:jc w:val="center"/>
        <w:rPr>
          <w:sz w:val="26"/>
          <w:szCs w:val="26"/>
        </w:rPr>
      </w:pPr>
      <w:r w:rsidRPr="00026029">
        <w:rPr>
          <w:sz w:val="26"/>
          <w:szCs w:val="26"/>
        </w:rPr>
        <w:t xml:space="preserve">With the participation of the Province of British Columbia </w:t>
      </w:r>
      <w:r w:rsidRPr="00026029">
        <w:rPr>
          <w:sz w:val="26"/>
          <w:szCs w:val="26"/>
        </w:rPr>
        <w:br/>
        <w:t>Film Incentive BC</w:t>
      </w:r>
    </w:p>
    <w:p w:rsidR="004B718C" w:rsidRPr="00026029" w:rsidRDefault="004B718C" w:rsidP="004B718C">
      <w:pPr>
        <w:jc w:val="center"/>
        <w:rPr>
          <w:sz w:val="26"/>
          <w:szCs w:val="26"/>
        </w:rPr>
      </w:pPr>
      <w:r w:rsidRPr="00026029">
        <w:rPr>
          <w:sz w:val="26"/>
          <w:szCs w:val="26"/>
        </w:rPr>
        <w:t>The Canadian Film or Video Production Tax Credit</w:t>
      </w:r>
      <w:r w:rsidRPr="00026029">
        <w:rPr>
          <w:sz w:val="26"/>
          <w:szCs w:val="26"/>
        </w:rPr>
        <w:br/>
      </w:r>
      <w:r w:rsidR="00C24EF6" w:rsidRPr="00026029">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026029" w:rsidRDefault="0094244B" w:rsidP="004B718C">
      <w:pPr>
        <w:jc w:val="center"/>
        <w:rPr>
          <w:sz w:val="26"/>
          <w:szCs w:val="26"/>
        </w:rPr>
      </w:pPr>
      <w:r w:rsidRPr="00026029">
        <w:rPr>
          <w:sz w:val="26"/>
          <w:szCs w:val="26"/>
        </w:rPr>
        <w:t>© MMX</w:t>
      </w:r>
      <w:r w:rsidR="00026029" w:rsidRPr="00026029">
        <w:rPr>
          <w:sz w:val="26"/>
          <w:szCs w:val="26"/>
        </w:rPr>
        <w:t xml:space="preserve">X </w:t>
      </w:r>
      <w:r w:rsidR="007076B0">
        <w:rPr>
          <w:sz w:val="26"/>
          <w:szCs w:val="26"/>
        </w:rPr>
        <w:t>Puddle Productions</w:t>
      </w:r>
      <w:r w:rsidR="00026029" w:rsidRPr="00026029">
        <w:rPr>
          <w:sz w:val="26"/>
          <w:szCs w:val="26"/>
        </w:rPr>
        <w:t xml:space="preserve"> Inc.</w:t>
      </w:r>
      <w:r w:rsidRPr="00026029">
        <w:rPr>
          <w:sz w:val="26"/>
          <w:szCs w:val="26"/>
        </w:rPr>
        <w:t xml:space="preserve"> </w:t>
      </w:r>
      <w:r w:rsidR="004B718C" w:rsidRPr="00026029">
        <w:rPr>
          <w:sz w:val="26"/>
          <w:szCs w:val="26"/>
        </w:rPr>
        <w:t xml:space="preserve"> All Rights Reserved</w:t>
      </w:r>
      <w:r w:rsidR="00696C06" w:rsidRPr="00026029">
        <w:rPr>
          <w:noProof/>
          <w:sz w:val="24"/>
          <w:lang w:bidi="ar-SA"/>
        </w:rPr>
        <w:drawing>
          <wp:inline distT="0" distB="0" distL="0" distR="0">
            <wp:extent cx="2941320" cy="1653540"/>
            <wp:effectExtent l="19050" t="0" r="0" b="0"/>
            <wp:docPr id="8"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B970CB" w:rsidRPr="00A703A6" w:rsidRDefault="00B970CB" w:rsidP="00B970CB">
      <w:pPr>
        <w:pBdr>
          <w:bottom w:val="single" w:sz="4" w:space="1" w:color="auto"/>
        </w:pBdr>
        <w:jc w:val="center"/>
        <w:rPr>
          <w:sz w:val="24"/>
          <w:highlight w:val="yellow"/>
        </w:rPr>
      </w:pPr>
    </w:p>
    <w:p w:rsidR="00E9293C" w:rsidRPr="00F95A60" w:rsidRDefault="00E9293C" w:rsidP="00E9293C">
      <w:pPr>
        <w:widowControl w:val="0"/>
        <w:autoSpaceDE w:val="0"/>
        <w:autoSpaceDN w:val="0"/>
        <w:adjustRightInd w:val="0"/>
        <w:rPr>
          <w:rFonts w:ascii="Helvetica" w:hAnsi="Helvetica" w:cs="Helvetica"/>
          <w:sz w:val="30"/>
          <w:szCs w:val="30"/>
        </w:rPr>
      </w:pPr>
      <w:r w:rsidRPr="00F95A60">
        <w:rPr>
          <w:rFonts w:ascii="Helvetica" w:hAnsi="Helvetica" w:cs="Helvetica"/>
          <w:sz w:val="30"/>
          <w:szCs w:val="30"/>
        </w:rPr>
        <w:lastRenderedPageBreak/>
        <w:t>Meta Data</w:t>
      </w:r>
    </w:p>
    <w:p w:rsidR="00E9293C" w:rsidRPr="00F95A60" w:rsidRDefault="00E9293C" w:rsidP="00E9293C">
      <w:pPr>
        <w:widowControl w:val="0"/>
        <w:autoSpaceDE w:val="0"/>
        <w:autoSpaceDN w:val="0"/>
        <w:adjustRightInd w:val="0"/>
        <w:rPr>
          <w:rFonts w:ascii="Helvetica" w:hAnsi="Helvetica" w:cs="Helvetica"/>
          <w:sz w:val="30"/>
          <w:szCs w:val="30"/>
        </w:rPr>
      </w:pPr>
      <w:r w:rsidRPr="00F95A60">
        <w:rPr>
          <w:rFonts w:ascii="Helvetica" w:hAnsi="Helvetica" w:cs="Helvetica"/>
          <w:sz w:val="30"/>
          <w:szCs w:val="30"/>
        </w:rPr>
        <w:t xml:space="preserve">LONG (max </w:t>
      </w:r>
      <w:r w:rsidR="006821C5" w:rsidRPr="00F95A60">
        <w:rPr>
          <w:rFonts w:ascii="Helvetica" w:hAnsi="Helvetica" w:cs="Helvetica"/>
          <w:sz w:val="30"/>
          <w:szCs w:val="30"/>
        </w:rPr>
        <w:t>3000</w:t>
      </w:r>
      <w:r w:rsidRPr="00F95A60">
        <w:rPr>
          <w:rFonts w:ascii="Helvetica" w:hAnsi="Helvetica" w:cs="Helvetica"/>
          <w:sz w:val="30"/>
          <w:szCs w:val="30"/>
        </w:rPr>
        <w:t xml:space="preserve"> characters) synopsis</w:t>
      </w:r>
    </w:p>
    <w:p w:rsidR="00C91617" w:rsidRDefault="00C91617" w:rsidP="00C91617">
      <w:pPr>
        <w:spacing w:after="120"/>
      </w:pPr>
      <w:r>
        <w:t>To her viewers, Leah Waddell is known for her bright smile and bubbly nature as the local network’s weather girl. But behind that sunny nature Leah is getting weary of her bleak dating life and inability to be taken seriously as a budding meteorologist. At her wits end</w:t>
      </w:r>
      <w:r w:rsidR="005F59C5">
        <w:t>,</w:t>
      </w:r>
      <w:r>
        <w:t xml:space="preserve"> Leah</w:t>
      </w:r>
      <w:r w:rsidR="00112224">
        <w:t xml:space="preserve"> </w:t>
      </w:r>
      <w:r>
        <w:t xml:space="preserve">makes the decision to stay single and focus on her career for a full year. As soon as she makes this commitment it literally starts pouring rain </w:t>
      </w:r>
      <w:r w:rsidRPr="005F59C5">
        <w:rPr>
          <w:i/>
        </w:rPr>
        <w:t>and</w:t>
      </w:r>
      <w:r>
        <w:t xml:space="preserve"> men as everyone from the barista at her favorite coffee place to the delivery man start courting her. Leah does her best to keep her eye on the ball which gets even harder when she meets her new neighbo</w:t>
      </w:r>
      <w:r w:rsidR="005F59C5">
        <w:t>u</w:t>
      </w:r>
      <w:r>
        <w:t>r Mark, a hunky dairy farmer with a commitment of his own to test out new waters in the city for a year. The two of them hit it off and it takes no time before they have become the kind of neighbo</w:t>
      </w:r>
      <w:r w:rsidR="005F59C5">
        <w:t>u</w:t>
      </w:r>
      <w:r>
        <w:t>rs and friends who don’t even have to knock at one another’s door, a connection, as her mother points out, that shouldn’t be ignored. But Leah is determined to stay the course, even though Mark and his rugged goo</w:t>
      </w:r>
      <w:r w:rsidR="005F59C5">
        <w:t>d looks and easy comradery make</w:t>
      </w:r>
      <w:r>
        <w:t xml:space="preserve"> it very difficult. </w:t>
      </w:r>
    </w:p>
    <w:p w:rsidR="0094244B" w:rsidRPr="00A703A6" w:rsidRDefault="00C91617" w:rsidP="00C91617">
      <w:pPr>
        <w:spacing w:after="120"/>
        <w:rPr>
          <w:rFonts w:ascii="Helvetica" w:hAnsi="Helvetica" w:cs="Helvetica"/>
          <w:sz w:val="30"/>
          <w:szCs w:val="30"/>
          <w:highlight w:val="yellow"/>
        </w:rPr>
      </w:pPr>
      <w:r>
        <w:t>As the city is getting soaked with a forecast of nothing but rain, Leah gets the opportunity she has been waiting for when her boss informs her that if she can predict when the rain is going to stop</w:t>
      </w:r>
      <w:r w:rsidR="005F59C5">
        <w:t>,</w:t>
      </w:r>
      <w:r>
        <w:t xml:space="preserve"> the promotion from weather girl to meteor</w:t>
      </w:r>
      <w:r w:rsidR="005F59C5">
        <w:t>ologist is hers. The problem is</w:t>
      </w:r>
      <w:r>
        <w:t xml:space="preserve"> all the scientific gadgets, from her weather radar to her anemometer,can’t seem to help her get the forecast right. The one who seems to be able to predict the weather is Mark who has been taught to gauge the weather by observing the signs of nature. At first Leah resists his claims that watching how high the birds fly or counting how often the crickets chirp can predict everything from temperature to rainfall. But when Mark proves to be right time and again Leah can longer deny that maybe his way is more accurate than all her science. Leah begins to embrace Mark’s teachings as Mark takes her out of the city to observe and listen for the signs of nature, like the croaking of the frogs as they fish at Mark’s</w:t>
      </w:r>
      <w:r w:rsidR="005F59C5">
        <w:t xml:space="preserve"> </w:t>
      </w:r>
      <w:r>
        <w:t>favorite pond and</w:t>
      </w:r>
      <w:r w:rsidR="005F59C5">
        <w:t xml:space="preserve"> </w:t>
      </w:r>
      <w:r>
        <w:t>the frolicking cows at his farm where she falls for all the ways the animals predict the weather. But Leah is not just falling for Mark’s accurate forecasts and she can no longer deny that the connection they share is deeper than friendship. On his part, Mark is fearful of admitting his own budding romantic feelings for Leah in case it destroys the friendship he has grown to cherish as she helps him navigate the city. But when Mark goes out on a date with an old flame it prompts</w:t>
      </w:r>
      <w:r w:rsidR="005F59C5">
        <w:t xml:space="preserve"> </w:t>
      </w:r>
      <w:r>
        <w:t>Leah</w:t>
      </w:r>
      <w:r w:rsidR="005F59C5">
        <w:t xml:space="preserve"> </w:t>
      </w:r>
      <w:r>
        <w:t xml:space="preserve">to make a decision to either follow through on her commitment to stay single for a year or throw it all to the wind and follow her heart and commit to the man who has become her best friend, mentor and the real sunshine of her life. </w:t>
      </w:r>
      <w:r w:rsidR="004A3FCE">
        <w:t>(2</w:t>
      </w:r>
      <w:r>
        <w:t>81</w:t>
      </w:r>
      <w:r w:rsidR="006B556D">
        <w:t>8</w:t>
      </w:r>
      <w:r w:rsidR="004A3FCE">
        <w:t>)</w:t>
      </w:r>
    </w:p>
    <w:p w:rsidR="00426F26" w:rsidRDefault="00426F26" w:rsidP="00E9293C">
      <w:pPr>
        <w:widowControl w:val="0"/>
        <w:autoSpaceDE w:val="0"/>
        <w:autoSpaceDN w:val="0"/>
        <w:adjustRightInd w:val="0"/>
        <w:rPr>
          <w:rFonts w:ascii="Helvetica" w:hAnsi="Helvetica" w:cs="Helvetica"/>
          <w:sz w:val="30"/>
          <w:szCs w:val="30"/>
        </w:rPr>
      </w:pPr>
    </w:p>
    <w:p w:rsidR="00E9293C" w:rsidRPr="00F95A60" w:rsidRDefault="00E9293C" w:rsidP="00E9293C">
      <w:pPr>
        <w:widowControl w:val="0"/>
        <w:autoSpaceDE w:val="0"/>
        <w:autoSpaceDN w:val="0"/>
        <w:adjustRightInd w:val="0"/>
        <w:rPr>
          <w:rFonts w:ascii="Helvetica" w:hAnsi="Helvetica" w:cs="Helvetica"/>
          <w:sz w:val="30"/>
          <w:szCs w:val="30"/>
        </w:rPr>
      </w:pPr>
      <w:r w:rsidRPr="00F95A60">
        <w:rPr>
          <w:rFonts w:ascii="Helvetica" w:hAnsi="Helvetica" w:cs="Helvetica"/>
          <w:sz w:val="30"/>
          <w:szCs w:val="30"/>
        </w:rPr>
        <w:t xml:space="preserve">MEDIUM (max </w:t>
      </w:r>
      <w:r w:rsidR="006821C5" w:rsidRPr="00F95A60">
        <w:rPr>
          <w:rFonts w:ascii="Helvetica" w:hAnsi="Helvetica" w:cs="Helvetica"/>
          <w:sz w:val="30"/>
          <w:szCs w:val="30"/>
        </w:rPr>
        <w:t>500</w:t>
      </w:r>
      <w:r w:rsidRPr="00F95A60">
        <w:rPr>
          <w:rFonts w:ascii="Helvetica" w:hAnsi="Helvetica" w:cs="Helvetica"/>
          <w:sz w:val="30"/>
          <w:szCs w:val="30"/>
        </w:rPr>
        <w:t>) synopsis</w:t>
      </w:r>
    </w:p>
    <w:p w:rsidR="004A3FCE" w:rsidRPr="00F95A60" w:rsidRDefault="00436F4E" w:rsidP="00C91617">
      <w:r>
        <w:rPr>
          <w:lang w:val="en-CA"/>
        </w:rPr>
        <w:t>B</w:t>
      </w:r>
      <w:r w:rsidR="00112224">
        <w:rPr>
          <w:lang w:val="en-CA"/>
        </w:rPr>
        <w:t>ubbly weather girl</w:t>
      </w:r>
      <w:r w:rsidR="00C91617">
        <w:rPr>
          <w:lang w:val="en-CA"/>
        </w:rPr>
        <w:t xml:space="preserve"> Leah</w:t>
      </w:r>
      <w:r w:rsidR="00112224">
        <w:rPr>
          <w:lang w:val="en-CA"/>
        </w:rPr>
        <w:t xml:space="preserve"> Waddell</w:t>
      </w:r>
      <w:r w:rsidR="00C91617">
        <w:rPr>
          <w:lang w:val="en-CA"/>
        </w:rPr>
        <w:t xml:space="preserve"> is getting weary of her bleak dating life and inability to be taken seriously as a meteorologist. At her wits end Leah</w:t>
      </w:r>
      <w:r w:rsidR="00112224">
        <w:rPr>
          <w:lang w:val="en-CA"/>
        </w:rPr>
        <w:t xml:space="preserve"> </w:t>
      </w:r>
      <w:r w:rsidR="00C91617">
        <w:rPr>
          <w:lang w:val="en-CA"/>
        </w:rPr>
        <w:t xml:space="preserve">makes the decision to stay single and focus on her career for a full year. As soon as she makes this commitment it literally starts pouring rain </w:t>
      </w:r>
      <w:r w:rsidR="00C91617" w:rsidRPr="00CF17B3">
        <w:rPr>
          <w:i/>
          <w:lang w:val="en-CA"/>
        </w:rPr>
        <w:t>and</w:t>
      </w:r>
      <w:r w:rsidR="00C91617">
        <w:rPr>
          <w:lang w:val="en-CA"/>
        </w:rPr>
        <w:t xml:space="preserve"> men</w:t>
      </w:r>
      <w:r>
        <w:rPr>
          <w:lang w:val="en-CA"/>
        </w:rPr>
        <w:t xml:space="preserve">. </w:t>
      </w:r>
      <w:r w:rsidR="005F59C5">
        <w:rPr>
          <w:lang w:val="en-CA"/>
        </w:rPr>
        <w:t>Her</w:t>
      </w:r>
      <w:r>
        <w:rPr>
          <w:lang w:val="en-CA"/>
        </w:rPr>
        <w:t xml:space="preserve"> new neighbour</w:t>
      </w:r>
      <w:r w:rsidR="005F59C5">
        <w:rPr>
          <w:lang w:val="en-CA"/>
        </w:rPr>
        <w:t xml:space="preserve"> Mark</w:t>
      </w:r>
      <w:r>
        <w:rPr>
          <w:lang w:val="en-CA"/>
        </w:rPr>
        <w:t xml:space="preserve">, a hunky dairy farmer </w:t>
      </w:r>
      <w:r w:rsidR="005F59C5">
        <w:rPr>
          <w:lang w:val="en-CA"/>
        </w:rPr>
        <w:t>seems to be able to predict the weather and they grow close as he teaches her the science of nature. Will it make her waver from her decision?</w:t>
      </w:r>
      <w:bookmarkStart w:id="0" w:name="_GoBack"/>
      <w:bookmarkEnd w:id="0"/>
      <w:r w:rsidR="00C91617" w:rsidRPr="00F95A60">
        <w:t xml:space="preserve"> </w:t>
      </w:r>
      <w:r w:rsidR="00F95A60" w:rsidRPr="00F95A60">
        <w:t>(</w:t>
      </w:r>
      <w:r w:rsidR="005F59C5">
        <w:t>49</w:t>
      </w:r>
      <w:r w:rsidR="006B556D">
        <w:t>4</w:t>
      </w:r>
      <w:r w:rsidR="00F95A60" w:rsidRPr="00F95A60">
        <w:t>)</w:t>
      </w:r>
    </w:p>
    <w:p w:rsidR="00E9293C" w:rsidRDefault="00E9293C" w:rsidP="00E9293C">
      <w:pPr>
        <w:widowControl w:val="0"/>
        <w:autoSpaceDE w:val="0"/>
        <w:autoSpaceDN w:val="0"/>
        <w:adjustRightInd w:val="0"/>
        <w:rPr>
          <w:rFonts w:ascii="Helvetica" w:hAnsi="Helvetica" w:cs="Helvetica"/>
          <w:sz w:val="30"/>
          <w:szCs w:val="30"/>
        </w:rPr>
      </w:pPr>
      <w:r w:rsidRPr="00F95A60">
        <w:rPr>
          <w:rFonts w:ascii="Helvetica" w:hAnsi="Helvetica" w:cs="Helvetica"/>
          <w:sz w:val="30"/>
          <w:szCs w:val="30"/>
        </w:rPr>
        <w:lastRenderedPageBreak/>
        <w:t xml:space="preserve">SHORT (max </w:t>
      </w:r>
      <w:r w:rsidR="006821C5" w:rsidRPr="00F95A60">
        <w:rPr>
          <w:rFonts w:ascii="Helvetica" w:hAnsi="Helvetica" w:cs="Helvetica"/>
          <w:sz w:val="30"/>
          <w:szCs w:val="30"/>
        </w:rPr>
        <w:t>100</w:t>
      </w:r>
      <w:r w:rsidRPr="00F95A60">
        <w:rPr>
          <w:rFonts w:ascii="Helvetica" w:hAnsi="Helvetica" w:cs="Helvetica"/>
          <w:sz w:val="30"/>
          <w:szCs w:val="30"/>
        </w:rPr>
        <w:t xml:space="preserve"> characters) synopsis</w:t>
      </w:r>
    </w:p>
    <w:p w:rsidR="00596517" w:rsidRPr="00F95A60" w:rsidRDefault="00596517" w:rsidP="00596517">
      <w:pPr>
        <w:pStyle w:val="Heading1"/>
        <w:rPr>
          <w:b w:val="0"/>
          <w:bCs w:val="0"/>
          <w:sz w:val="22"/>
          <w:szCs w:val="22"/>
          <w:lang w:val="en-CA" w:eastAsia="en-CA" w:bidi="ar-SA"/>
        </w:rPr>
      </w:pPr>
      <w:r w:rsidRPr="00F95A60">
        <w:rPr>
          <w:b w:val="0"/>
          <w:bCs w:val="0"/>
          <w:sz w:val="22"/>
          <w:szCs w:val="22"/>
          <w:lang w:val="en-CA" w:eastAsia="en-CA" w:bidi="ar-SA"/>
        </w:rPr>
        <w:t>After swearing off dating for a year, Leah realizes her new commitment makes her a magnet for men.</w:t>
      </w:r>
      <w:r w:rsidR="005F59C5">
        <w:rPr>
          <w:b w:val="0"/>
          <w:bCs w:val="0"/>
          <w:sz w:val="22"/>
          <w:szCs w:val="22"/>
          <w:lang w:val="en-CA" w:eastAsia="en-CA" w:bidi="ar-SA"/>
        </w:rPr>
        <w:t xml:space="preserve">  </w:t>
      </w:r>
    </w:p>
    <w:p w:rsidR="00E9293C" w:rsidRPr="00F95A60" w:rsidRDefault="00596517" w:rsidP="00596517">
      <w:pPr>
        <w:widowControl w:val="0"/>
        <w:autoSpaceDE w:val="0"/>
        <w:autoSpaceDN w:val="0"/>
        <w:adjustRightInd w:val="0"/>
        <w:rPr>
          <w:rFonts w:cs="Helvetica"/>
        </w:rPr>
      </w:pPr>
      <w:r w:rsidRPr="00F95A60">
        <w:rPr>
          <w:rFonts w:cs="Helvetica"/>
        </w:rPr>
        <w:t xml:space="preserve"> </w:t>
      </w:r>
      <w:r w:rsidR="00E9293C" w:rsidRPr="00F95A60">
        <w:rPr>
          <w:rFonts w:cs="Helvetica"/>
        </w:rPr>
        <w:t>(</w:t>
      </w:r>
      <w:r w:rsidRPr="00F95A60">
        <w:rPr>
          <w:rFonts w:cs="Helvetica"/>
        </w:rPr>
        <w:t>9</w:t>
      </w:r>
      <w:r w:rsidR="00F95A60" w:rsidRPr="00F95A60">
        <w:rPr>
          <w:rFonts w:cs="Helvetica"/>
        </w:rPr>
        <w:t>8</w:t>
      </w:r>
      <w:r w:rsidR="00E9293C" w:rsidRPr="00F95A60">
        <w:rPr>
          <w:rFonts w:cs="Helvetica"/>
        </w:rPr>
        <w:t>)</w:t>
      </w:r>
    </w:p>
    <w:p w:rsidR="00E9293C" w:rsidRPr="00F95A60" w:rsidRDefault="00E9293C" w:rsidP="00E9293C">
      <w:pPr>
        <w:widowControl w:val="0"/>
        <w:autoSpaceDE w:val="0"/>
        <w:autoSpaceDN w:val="0"/>
        <w:adjustRightInd w:val="0"/>
        <w:rPr>
          <w:rFonts w:ascii="Helvetica" w:hAnsi="Helvetica" w:cs="Helvetica"/>
          <w:sz w:val="30"/>
          <w:szCs w:val="30"/>
        </w:rPr>
      </w:pPr>
      <w:r w:rsidRPr="00F95A60">
        <w:rPr>
          <w:rFonts w:ascii="Helvetica" w:hAnsi="Helvetica" w:cs="Helvetica"/>
          <w:sz w:val="30"/>
          <w:szCs w:val="30"/>
        </w:rPr>
        <w:t>5 KEY WORDS</w:t>
      </w:r>
    </w:p>
    <w:p w:rsidR="00E9293C" w:rsidRPr="00F95A60" w:rsidRDefault="00F95A60" w:rsidP="00E9293C">
      <w:pPr>
        <w:widowControl w:val="0"/>
        <w:autoSpaceDE w:val="0"/>
        <w:autoSpaceDN w:val="0"/>
        <w:adjustRightInd w:val="0"/>
        <w:rPr>
          <w:rFonts w:cs="Calibri"/>
          <w:color w:val="0F0F0F"/>
          <w:lang w:val="en-CA" w:eastAsia="en-CA" w:bidi="ar-SA"/>
        </w:rPr>
      </w:pPr>
      <w:r w:rsidRPr="00F95A60">
        <w:rPr>
          <w:rFonts w:cs="Calibri"/>
          <w:color w:val="0F0F0F"/>
          <w:lang w:val="en-CA" w:eastAsia="en-CA" w:bidi="ar-SA"/>
        </w:rPr>
        <w:t xml:space="preserve">Romance, </w:t>
      </w:r>
      <w:r w:rsidR="00071E2A">
        <w:rPr>
          <w:rFonts w:cs="Calibri"/>
          <w:color w:val="0F0F0F"/>
          <w:lang w:val="en-CA" w:eastAsia="en-CA" w:bidi="ar-SA"/>
        </w:rPr>
        <w:t>weather</w:t>
      </w:r>
      <w:r w:rsidRPr="00F95A60">
        <w:rPr>
          <w:rFonts w:cs="Calibri"/>
          <w:color w:val="0F0F0F"/>
          <w:lang w:val="en-CA" w:eastAsia="en-CA" w:bidi="ar-SA"/>
        </w:rPr>
        <w:t xml:space="preserve">, neighbour, dating, </w:t>
      </w:r>
      <w:r w:rsidR="00071E2A">
        <w:rPr>
          <w:rFonts w:cs="Calibri"/>
          <w:color w:val="0F0F0F"/>
          <w:lang w:val="en-CA" w:eastAsia="en-CA" w:bidi="ar-SA"/>
        </w:rPr>
        <w:t>farmer</w:t>
      </w:r>
      <w:r w:rsidRPr="00F95A60">
        <w:rPr>
          <w:rFonts w:cs="Calibri"/>
          <w:color w:val="0F0F0F"/>
          <w:lang w:val="en-CA" w:eastAsia="en-CA" w:bidi="ar-SA"/>
        </w:rPr>
        <w:t xml:space="preserve"> </w:t>
      </w:r>
    </w:p>
    <w:p w:rsidR="006821C5" w:rsidRPr="00F95A60" w:rsidRDefault="006821C5" w:rsidP="00E9293C">
      <w:pPr>
        <w:widowControl w:val="0"/>
        <w:autoSpaceDE w:val="0"/>
        <w:autoSpaceDN w:val="0"/>
        <w:adjustRightInd w:val="0"/>
        <w:rPr>
          <w:rFonts w:cs="Helvetica"/>
          <w:sz w:val="20"/>
        </w:rPr>
      </w:pPr>
    </w:p>
    <w:sectPr w:rsidR="006821C5" w:rsidRPr="00F95A60" w:rsidSect="006D29BB">
      <w:footerReference w:type="default" r:id="rId18"/>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9C5" w:rsidRDefault="005F59C5" w:rsidP="002176F9">
      <w:pPr>
        <w:spacing w:after="0"/>
      </w:pPr>
      <w:r>
        <w:separator/>
      </w:r>
    </w:p>
  </w:endnote>
  <w:endnote w:type="continuationSeparator" w:id="1">
    <w:p w:rsidR="005F59C5" w:rsidRDefault="005F59C5"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9C5" w:rsidRDefault="005F59C5"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5F59C5" w:rsidRDefault="005F5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9C5" w:rsidRDefault="005F59C5" w:rsidP="002176F9">
      <w:pPr>
        <w:spacing w:after="0"/>
      </w:pPr>
      <w:r>
        <w:separator/>
      </w:r>
    </w:p>
  </w:footnote>
  <w:footnote w:type="continuationSeparator" w:id="1">
    <w:p w:rsidR="005F59C5" w:rsidRDefault="005F59C5"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3DC7"/>
    <w:rsid w:val="00026029"/>
    <w:rsid w:val="00033E4D"/>
    <w:rsid w:val="00060450"/>
    <w:rsid w:val="00071E2A"/>
    <w:rsid w:val="00074936"/>
    <w:rsid w:val="000825D6"/>
    <w:rsid w:val="000878AB"/>
    <w:rsid w:val="000E129B"/>
    <w:rsid w:val="000E66AD"/>
    <w:rsid w:val="000F2826"/>
    <w:rsid w:val="000F47FF"/>
    <w:rsid w:val="000F6A92"/>
    <w:rsid w:val="000F7D05"/>
    <w:rsid w:val="001078AE"/>
    <w:rsid w:val="00112224"/>
    <w:rsid w:val="00134E20"/>
    <w:rsid w:val="00143DFF"/>
    <w:rsid w:val="00155023"/>
    <w:rsid w:val="00165084"/>
    <w:rsid w:val="00165D1A"/>
    <w:rsid w:val="00182D5D"/>
    <w:rsid w:val="001854CE"/>
    <w:rsid w:val="001B2B25"/>
    <w:rsid w:val="001C5287"/>
    <w:rsid w:val="001C59FA"/>
    <w:rsid w:val="001C607D"/>
    <w:rsid w:val="001D1CBA"/>
    <w:rsid w:val="001D2B7C"/>
    <w:rsid w:val="0020181F"/>
    <w:rsid w:val="00204780"/>
    <w:rsid w:val="00205203"/>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05273"/>
    <w:rsid w:val="00340688"/>
    <w:rsid w:val="00347E3A"/>
    <w:rsid w:val="003852D1"/>
    <w:rsid w:val="003935F8"/>
    <w:rsid w:val="003A1DC2"/>
    <w:rsid w:val="003B34E2"/>
    <w:rsid w:val="003B4061"/>
    <w:rsid w:val="003D4D7C"/>
    <w:rsid w:val="003E294D"/>
    <w:rsid w:val="004065A5"/>
    <w:rsid w:val="004078DF"/>
    <w:rsid w:val="00410FC7"/>
    <w:rsid w:val="00415423"/>
    <w:rsid w:val="00424AAC"/>
    <w:rsid w:val="00424D4F"/>
    <w:rsid w:val="00426F26"/>
    <w:rsid w:val="004313EB"/>
    <w:rsid w:val="00436F4E"/>
    <w:rsid w:val="00443135"/>
    <w:rsid w:val="004443C2"/>
    <w:rsid w:val="004462FD"/>
    <w:rsid w:val="004522E2"/>
    <w:rsid w:val="00474137"/>
    <w:rsid w:val="004A3FCE"/>
    <w:rsid w:val="004B718C"/>
    <w:rsid w:val="004C5AEB"/>
    <w:rsid w:val="004E0AC0"/>
    <w:rsid w:val="00501D23"/>
    <w:rsid w:val="00510E79"/>
    <w:rsid w:val="00513A1F"/>
    <w:rsid w:val="00546E13"/>
    <w:rsid w:val="00550292"/>
    <w:rsid w:val="005516F3"/>
    <w:rsid w:val="00552C7D"/>
    <w:rsid w:val="00553A1F"/>
    <w:rsid w:val="005740B9"/>
    <w:rsid w:val="00596517"/>
    <w:rsid w:val="005C7DF7"/>
    <w:rsid w:val="005E22B3"/>
    <w:rsid w:val="005E32DA"/>
    <w:rsid w:val="005F1335"/>
    <w:rsid w:val="005F59C5"/>
    <w:rsid w:val="00603285"/>
    <w:rsid w:val="00607B4B"/>
    <w:rsid w:val="00615935"/>
    <w:rsid w:val="0061627E"/>
    <w:rsid w:val="00625752"/>
    <w:rsid w:val="00626E49"/>
    <w:rsid w:val="00630794"/>
    <w:rsid w:val="0063149D"/>
    <w:rsid w:val="0064352C"/>
    <w:rsid w:val="0065172D"/>
    <w:rsid w:val="0066460E"/>
    <w:rsid w:val="00664BCB"/>
    <w:rsid w:val="006659B5"/>
    <w:rsid w:val="00680F9C"/>
    <w:rsid w:val="006821C5"/>
    <w:rsid w:val="00696C06"/>
    <w:rsid w:val="006B556D"/>
    <w:rsid w:val="006D29BB"/>
    <w:rsid w:val="006D5B74"/>
    <w:rsid w:val="006D5CBD"/>
    <w:rsid w:val="006E3B19"/>
    <w:rsid w:val="006F7777"/>
    <w:rsid w:val="007076B0"/>
    <w:rsid w:val="00725A07"/>
    <w:rsid w:val="0073788E"/>
    <w:rsid w:val="00754A0A"/>
    <w:rsid w:val="007653EC"/>
    <w:rsid w:val="0077131F"/>
    <w:rsid w:val="00775C8F"/>
    <w:rsid w:val="00783DCC"/>
    <w:rsid w:val="00784FDC"/>
    <w:rsid w:val="007A39B6"/>
    <w:rsid w:val="007B0923"/>
    <w:rsid w:val="007C4F7D"/>
    <w:rsid w:val="007E36CE"/>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8F51E1"/>
    <w:rsid w:val="00906466"/>
    <w:rsid w:val="00923AE5"/>
    <w:rsid w:val="00925553"/>
    <w:rsid w:val="0094244B"/>
    <w:rsid w:val="009502B1"/>
    <w:rsid w:val="00962E1C"/>
    <w:rsid w:val="00981584"/>
    <w:rsid w:val="00982DBF"/>
    <w:rsid w:val="00991251"/>
    <w:rsid w:val="009958CB"/>
    <w:rsid w:val="00996DDD"/>
    <w:rsid w:val="009B53DA"/>
    <w:rsid w:val="009B5F98"/>
    <w:rsid w:val="00A022B5"/>
    <w:rsid w:val="00A17AE7"/>
    <w:rsid w:val="00A23E15"/>
    <w:rsid w:val="00A25492"/>
    <w:rsid w:val="00A37652"/>
    <w:rsid w:val="00A55A9C"/>
    <w:rsid w:val="00A64000"/>
    <w:rsid w:val="00A703A6"/>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099"/>
    <w:rsid w:val="00B57CA2"/>
    <w:rsid w:val="00B970CB"/>
    <w:rsid w:val="00BA66AE"/>
    <w:rsid w:val="00BC0223"/>
    <w:rsid w:val="00BE12E7"/>
    <w:rsid w:val="00BE32BE"/>
    <w:rsid w:val="00BE71AD"/>
    <w:rsid w:val="00C001BD"/>
    <w:rsid w:val="00C24EF6"/>
    <w:rsid w:val="00C337B8"/>
    <w:rsid w:val="00C40276"/>
    <w:rsid w:val="00C44BDA"/>
    <w:rsid w:val="00C77A3D"/>
    <w:rsid w:val="00C81F01"/>
    <w:rsid w:val="00C915BC"/>
    <w:rsid w:val="00C91617"/>
    <w:rsid w:val="00C9401B"/>
    <w:rsid w:val="00CB6B2A"/>
    <w:rsid w:val="00D0066A"/>
    <w:rsid w:val="00D17331"/>
    <w:rsid w:val="00D341F2"/>
    <w:rsid w:val="00D37F35"/>
    <w:rsid w:val="00D46444"/>
    <w:rsid w:val="00D82090"/>
    <w:rsid w:val="00D87266"/>
    <w:rsid w:val="00DE7F64"/>
    <w:rsid w:val="00E073E4"/>
    <w:rsid w:val="00E13DCF"/>
    <w:rsid w:val="00E21141"/>
    <w:rsid w:val="00E2320B"/>
    <w:rsid w:val="00E272E1"/>
    <w:rsid w:val="00E301AE"/>
    <w:rsid w:val="00E42A37"/>
    <w:rsid w:val="00E45820"/>
    <w:rsid w:val="00E73983"/>
    <w:rsid w:val="00E9293C"/>
    <w:rsid w:val="00EA5228"/>
    <w:rsid w:val="00EF1B50"/>
    <w:rsid w:val="00F22E8B"/>
    <w:rsid w:val="00F269E1"/>
    <w:rsid w:val="00F7597B"/>
    <w:rsid w:val="00F75DB5"/>
    <w:rsid w:val="00F77845"/>
    <w:rsid w:val="00F94137"/>
    <w:rsid w:val="00F95A60"/>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styleId="Revision">
    <w:name w:val="Revision"/>
    <w:hidden/>
    <w:uiPriority w:val="99"/>
    <w:semiHidden/>
    <w:rsid w:val="00C91617"/>
    <w:rPr>
      <w:rFonts w:ascii="Calibri" w:hAnsi="Calibri"/>
      <w:sz w:val="22"/>
      <w:szCs w:val="22"/>
      <w:lang w:bidi="en-US"/>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CAB62-5EA9-4A79-AB8C-B6BFD068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21317</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2020-04-02T19:14:00Z</dcterms:created>
  <dcterms:modified xsi:type="dcterms:W3CDTF">2020-04-02T19:14:00Z</dcterms:modified>
</cp:coreProperties>
</file>