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52199C" w:rsidP="0052199C">
      <w:pPr>
        <w:jc w:val="center"/>
      </w:pPr>
      <w:r>
        <w:rPr>
          <w:noProof/>
          <w:lang w:bidi="ar-SA"/>
        </w:rPr>
        <w:drawing>
          <wp:inline distT="0" distB="0" distL="0" distR="0">
            <wp:extent cx="3223260" cy="3235348"/>
            <wp:effectExtent l="0" t="0" r="0" b="0"/>
            <wp:docPr id="19" name="Picture 18" descr="MaidForReveng-TitleAr-al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dForReveng-TitleAr-altt.png"/>
                    <pic:cNvPicPr/>
                  </pic:nvPicPr>
                  <pic:blipFill>
                    <a:blip r:embed="rId8"/>
                    <a:stretch>
                      <a:fillRect/>
                    </a:stretch>
                  </pic:blipFill>
                  <pic:spPr>
                    <a:xfrm>
                      <a:off x="0" y="0"/>
                      <a:ext cx="3223260" cy="3235348"/>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2199C" w:rsidRPr="0052199C" w:rsidRDefault="0052199C" w:rsidP="0052199C">
      <w:pPr>
        <w:rPr>
          <w:lang w:val="en-CA" w:eastAsia="en-CA" w:bidi="ar-SA"/>
        </w:rPr>
      </w:pPr>
      <w:r w:rsidRPr="0052199C">
        <w:rPr>
          <w:lang w:val="en-CA" w:eastAsia="en-CA" w:bidi="ar-SA"/>
        </w:rPr>
        <w:t>Following the tragic death of her husband, Annie finds work as a house cleaner to make ends meet, only to wake up one day beside the body of her client, framed for murder, with no idea how she got there.  On the run, the police closing in, Annie races against the clock to clear her name and discover who set her up, all the while caring for her 8 year-old son.</w:t>
      </w:r>
    </w:p>
    <w:p w:rsidR="002A363C" w:rsidRPr="005C7DF7" w:rsidRDefault="002A363C" w:rsidP="0052199C">
      <w:pPr>
        <w:pStyle w:val="Heading1"/>
      </w:pPr>
      <w:r w:rsidRPr="005C7DF7">
        <w:t>Synopsis</w:t>
      </w:r>
    </w:p>
    <w:p w:rsidR="00B536CC" w:rsidRPr="00B536CC" w:rsidRDefault="00B536CC" w:rsidP="00B536CC">
      <w:r w:rsidRPr="00B536CC">
        <w:t xml:space="preserve">Following the death of her husband in a tragic car accident, Annie takes a job as a house cleaner to make ends meet, willing to do whatever it takes to support her 8 year-old son – only to wake up one day beside the dead body of a client with no idea how she got there, framed for murder. </w:t>
      </w:r>
    </w:p>
    <w:p w:rsidR="00B536CC" w:rsidRPr="00B536CC" w:rsidRDefault="00B536CC" w:rsidP="00B536CC">
      <w:r w:rsidRPr="00B536CC">
        <w:t>With the police on the way, Annie goes on the run – unwilling to risk losing her son if she can’t prove her innocence, desperate to figure out who set her up. In her desperation to get back to her son, she attempts to steal a stranger’s truck. It turns out that Billy’s mom was also a single parent so he decides to help her out.</w:t>
      </w:r>
    </w:p>
    <w:p w:rsidR="00B536CC" w:rsidRPr="00B536CC" w:rsidRDefault="00B536CC" w:rsidP="00B536CC">
      <w:r w:rsidRPr="00B536CC">
        <w:t>With Billy’s help, her search soon leads back to her own troubled past, finding clues linking what happened to the death of her husband – and the driver of the other car that night</w:t>
      </w:r>
    </w:p>
    <w:p w:rsidR="00B536CC" w:rsidRPr="00B536CC" w:rsidRDefault="00B536CC" w:rsidP="00B536CC">
      <w:r w:rsidRPr="00B536CC">
        <w:lastRenderedPageBreak/>
        <w:t xml:space="preserve">In her desperation, Annie turns to the only family she has left: Elizabeth, her wealthy ex-mother-in-law.  Although their relationship was strained during Annie’s marriage, Elizabeth had always been there for Tate after the death of his father, generous to a fault, spoiling him in his grief. </w:t>
      </w:r>
    </w:p>
    <w:p w:rsidR="00B536CC" w:rsidRPr="00B536CC" w:rsidRDefault="00B536CC" w:rsidP="00B536CC">
      <w:r w:rsidRPr="00B536CC">
        <w:t>But Elizabeth isn't the friend Annie thought she was.  Elizabeth drugs her, summoning the real murderers to remove Annie and kill her. But Annie escapes.</w:t>
      </w:r>
    </w:p>
    <w:p w:rsidR="00B536CC" w:rsidRPr="00B536CC" w:rsidRDefault="00B536CC" w:rsidP="00B536CC">
      <w:r w:rsidRPr="00B536CC">
        <w:t xml:space="preserve">In a bizarre twist, Tate is then kidnapped by the murderers Elizabeth had hired, thinking they can ransom Tate to get even more money from her.  </w:t>
      </w:r>
    </w:p>
    <w:p w:rsidR="00B536CC" w:rsidRDefault="00B536CC" w:rsidP="00B536CC">
      <w:pPr>
        <w:rPr>
          <w:b/>
          <w:bCs/>
        </w:rPr>
      </w:pPr>
      <w:r w:rsidRPr="00B536CC">
        <w:t xml:space="preserve">All alone, a wanted fugitive, betrayed by those she trusted most, Annie comes up with a dangerous plan to rescue her son.  Tracking the kidnappers to their hiding spot, she overcomes the odds through the strength of a mother’s love, seeing justice in the end. </w:t>
      </w:r>
    </w:p>
    <w:p w:rsidR="002A363C" w:rsidRPr="005C7DF7" w:rsidRDefault="002A363C" w:rsidP="00B536CC">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E4280">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B314A1" w:rsidP="00896A87">
      <w:pPr>
        <w:widowControl w:val="0"/>
        <w:autoSpaceDE w:val="0"/>
        <w:autoSpaceDN w:val="0"/>
        <w:adjustRightInd w:val="0"/>
        <w:spacing w:after="0" w:line="240" w:lineRule="auto"/>
        <w:jc w:val="center"/>
        <w:rPr>
          <w:rFonts w:cs="Helvetica"/>
          <w:bCs/>
        </w:rPr>
      </w:pPr>
      <w:r>
        <w:rPr>
          <w:rFonts w:cs="Helvetica"/>
          <w:bCs/>
        </w:rPr>
        <w:t>OLIVER DE CAIGNY</w:t>
      </w:r>
    </w:p>
    <w:p w:rsidR="00B314A1" w:rsidRDefault="00B314A1" w:rsidP="00896A87">
      <w:pPr>
        <w:widowControl w:val="0"/>
        <w:autoSpaceDE w:val="0"/>
        <w:autoSpaceDN w:val="0"/>
        <w:adjustRightInd w:val="0"/>
        <w:spacing w:after="0" w:line="240" w:lineRule="auto"/>
        <w:jc w:val="center"/>
        <w:rPr>
          <w:rFonts w:cs="Helvetica"/>
          <w:bCs/>
        </w:rPr>
      </w:pPr>
      <w:r>
        <w:rPr>
          <w:rFonts w:cs="Helvetica"/>
          <w:bCs/>
        </w:rPr>
        <w:t>ANDREW C. ERIN</w:t>
      </w:r>
    </w:p>
    <w:p w:rsidR="00B314A1" w:rsidRDefault="00B314A1" w:rsidP="00B314A1">
      <w:pPr>
        <w:widowControl w:val="0"/>
        <w:autoSpaceDE w:val="0"/>
        <w:autoSpaceDN w:val="0"/>
        <w:adjustRightInd w:val="0"/>
        <w:spacing w:before="80" w:after="0" w:line="240" w:lineRule="auto"/>
        <w:jc w:val="center"/>
        <w:rPr>
          <w:rFonts w:cs="Helvetica"/>
          <w:bCs/>
        </w:rPr>
      </w:pPr>
      <w:r>
        <w:rPr>
          <w:rFonts w:cs="Helvetica"/>
          <w:bCs/>
        </w:rPr>
        <w:t>Co-</w:t>
      </w:r>
      <w:r w:rsidRPr="00B314A1">
        <w:rPr>
          <w:rFonts w:cs="Helvetica"/>
          <w:bCs/>
        </w:rPr>
        <w:t>Executive Producer</w:t>
      </w:r>
    </w:p>
    <w:p w:rsidR="00B314A1" w:rsidRPr="00B314A1" w:rsidRDefault="00B314A1" w:rsidP="00B314A1">
      <w:pPr>
        <w:widowControl w:val="0"/>
        <w:autoSpaceDE w:val="0"/>
        <w:autoSpaceDN w:val="0"/>
        <w:adjustRightInd w:val="0"/>
        <w:spacing w:after="0" w:line="240" w:lineRule="auto"/>
        <w:jc w:val="center"/>
        <w:rPr>
          <w:rFonts w:cs="Helvetica"/>
          <w:bCs/>
        </w:rPr>
      </w:pPr>
      <w:r>
        <w:rPr>
          <w:rFonts w:cs="Helvetica"/>
          <w:bCs/>
        </w:rPr>
        <w:t>J</w:t>
      </w:r>
      <w:r w:rsidRPr="00B314A1">
        <w:rPr>
          <w:rFonts w:cs="Helvetica"/>
          <w:bCs/>
        </w:rPr>
        <w:t>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B314A1" w:rsidP="00885075">
      <w:pPr>
        <w:widowControl w:val="0"/>
        <w:autoSpaceDE w:val="0"/>
        <w:autoSpaceDN w:val="0"/>
        <w:adjustRightInd w:val="0"/>
        <w:spacing w:after="0" w:line="240" w:lineRule="auto"/>
        <w:jc w:val="center"/>
        <w:rPr>
          <w:rFonts w:cs="Helvetica"/>
          <w:bCs/>
        </w:rPr>
      </w:pPr>
      <w:r>
        <w:rPr>
          <w:rFonts w:cs="Helvetica"/>
          <w:bCs/>
        </w:rPr>
        <w:t>TARALEE GERHARD</w:t>
      </w: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B314A1" w:rsidP="0094244B">
            <w:pPr>
              <w:pStyle w:val="NoSpacing"/>
              <w:jc w:val="right"/>
              <w:rPr>
                <w:rFonts w:cs="Tahoma"/>
              </w:rPr>
            </w:pPr>
            <w:r>
              <w:rPr>
                <w:rFonts w:cs="Tahoma"/>
              </w:rPr>
              <w:t>Annie Wilkerson</w:t>
            </w:r>
          </w:p>
          <w:p w:rsidR="00B314A1" w:rsidRDefault="00B314A1" w:rsidP="0094244B">
            <w:pPr>
              <w:pStyle w:val="NoSpacing"/>
              <w:jc w:val="right"/>
              <w:rPr>
                <w:rFonts w:cs="Tahoma"/>
              </w:rPr>
            </w:pPr>
            <w:r>
              <w:rPr>
                <w:rFonts w:cs="Tahoma"/>
              </w:rPr>
              <w:t>Billy</w:t>
            </w:r>
          </w:p>
          <w:p w:rsidR="00B314A1" w:rsidRDefault="00B314A1" w:rsidP="0094244B">
            <w:pPr>
              <w:pStyle w:val="NoSpacing"/>
              <w:jc w:val="right"/>
              <w:rPr>
                <w:rFonts w:cs="Tahoma"/>
              </w:rPr>
            </w:pPr>
            <w:r>
              <w:rPr>
                <w:rFonts w:cs="Tahoma"/>
              </w:rPr>
              <w:t>Elizabeth Hale</w:t>
            </w:r>
          </w:p>
          <w:p w:rsidR="00B314A1" w:rsidRDefault="00B314A1" w:rsidP="0094244B">
            <w:pPr>
              <w:pStyle w:val="NoSpacing"/>
              <w:jc w:val="right"/>
              <w:rPr>
                <w:rFonts w:cs="Tahoma"/>
              </w:rPr>
            </w:pPr>
            <w:r>
              <w:rPr>
                <w:rFonts w:cs="Tahoma"/>
              </w:rPr>
              <w:t>Hank Darrow</w:t>
            </w:r>
          </w:p>
          <w:p w:rsidR="00B314A1" w:rsidRDefault="00B314A1" w:rsidP="0094244B">
            <w:pPr>
              <w:pStyle w:val="NoSpacing"/>
              <w:jc w:val="right"/>
              <w:rPr>
                <w:rFonts w:cs="Tahoma"/>
              </w:rPr>
            </w:pPr>
            <w:r>
              <w:rPr>
                <w:rFonts w:cs="Tahoma"/>
              </w:rPr>
              <w:t>Maynard Barr</w:t>
            </w:r>
          </w:p>
          <w:p w:rsidR="00B314A1" w:rsidRPr="00C44BDA" w:rsidRDefault="00B314A1" w:rsidP="0094244B">
            <w:pPr>
              <w:pStyle w:val="NoSpacing"/>
              <w:jc w:val="right"/>
              <w:rPr>
                <w:rFonts w:cs="Tahoma"/>
              </w:rPr>
            </w:pPr>
            <w:r>
              <w:rPr>
                <w:rFonts w:cs="Tahoma"/>
              </w:rPr>
              <w:t>Marcus</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B314A1" w:rsidRPr="00B314A1" w:rsidRDefault="00B314A1" w:rsidP="00B314A1">
            <w:pPr>
              <w:pStyle w:val="NoSpacing"/>
              <w:rPr>
                <w:lang w:val="en-CA" w:eastAsia="en-CA"/>
              </w:rPr>
            </w:pPr>
            <w:r w:rsidRPr="00B314A1">
              <w:rPr>
                <w:lang w:val="en-CA" w:eastAsia="en-CA"/>
              </w:rPr>
              <w:t>KATHRYN KOHUT</w:t>
            </w:r>
          </w:p>
          <w:p w:rsidR="00B314A1" w:rsidRPr="00B314A1" w:rsidRDefault="00B314A1" w:rsidP="00B314A1">
            <w:pPr>
              <w:pStyle w:val="NoSpacing"/>
              <w:rPr>
                <w:lang w:val="en-CA" w:eastAsia="en-CA"/>
              </w:rPr>
            </w:pPr>
            <w:r w:rsidRPr="00B314A1">
              <w:rPr>
                <w:lang w:val="en-CA" w:eastAsia="en-CA"/>
              </w:rPr>
              <w:t>MATT WELLS</w:t>
            </w:r>
          </w:p>
          <w:p w:rsidR="00B314A1" w:rsidRPr="00B314A1" w:rsidRDefault="00B314A1" w:rsidP="00B314A1">
            <w:pPr>
              <w:pStyle w:val="NoSpacing"/>
              <w:rPr>
                <w:lang w:val="en-CA" w:eastAsia="en-CA"/>
              </w:rPr>
            </w:pPr>
            <w:r w:rsidRPr="00B314A1">
              <w:rPr>
                <w:lang w:val="en-CA" w:eastAsia="en-CA"/>
              </w:rPr>
              <w:t>BARBARA GORDON</w:t>
            </w:r>
          </w:p>
          <w:p w:rsidR="00B314A1" w:rsidRPr="00B314A1" w:rsidRDefault="00B314A1" w:rsidP="00B314A1">
            <w:pPr>
              <w:pStyle w:val="NoSpacing"/>
              <w:rPr>
                <w:lang w:val="en-CA" w:eastAsia="en-CA"/>
              </w:rPr>
            </w:pPr>
            <w:r w:rsidRPr="00B314A1">
              <w:rPr>
                <w:lang w:val="en-CA" w:eastAsia="en-CA"/>
              </w:rPr>
              <w:t>RYAN BANNON</w:t>
            </w:r>
          </w:p>
          <w:p w:rsidR="00B314A1" w:rsidRPr="00B314A1" w:rsidRDefault="00B314A1" w:rsidP="00B314A1">
            <w:pPr>
              <w:pStyle w:val="NoSpacing"/>
              <w:rPr>
                <w:lang w:val="en-CA" w:eastAsia="en-CA"/>
              </w:rPr>
            </w:pPr>
            <w:r w:rsidRPr="00B314A1">
              <w:rPr>
                <w:lang w:val="en-CA" w:eastAsia="en-CA"/>
              </w:rPr>
              <w:t>TERRY WJ RYAN</w:t>
            </w:r>
            <w:r w:rsidRPr="00B314A1">
              <w:rPr>
                <w:lang w:val="en-CA" w:eastAsia="en-CA"/>
              </w:rPr>
              <w:tab/>
            </w:r>
          </w:p>
          <w:p w:rsidR="005516F3" w:rsidRPr="00B314A1" w:rsidRDefault="00B314A1" w:rsidP="008944AA">
            <w:pPr>
              <w:pStyle w:val="NoSpacing"/>
              <w:rPr>
                <w:lang w:val="en-CA" w:eastAsia="en-CA"/>
              </w:rPr>
            </w:pPr>
            <w:r w:rsidRPr="00B314A1">
              <w:rPr>
                <w:lang w:val="en-CA" w:eastAsia="en-CA"/>
              </w:rPr>
              <w:t>TIM MYLES</w:t>
            </w:r>
          </w:p>
        </w:tc>
      </w:tr>
    </w:tbl>
    <w:p w:rsidR="009B53DA" w:rsidRPr="00822A2B" w:rsidRDefault="004078DF" w:rsidP="00822A2B">
      <w:pPr>
        <w:pStyle w:val="Heading1"/>
      </w:pPr>
      <w:r w:rsidRPr="00822A2B">
        <w:t>Key Cast Biographies</w:t>
      </w:r>
    </w:p>
    <w:p w:rsidR="00B314A1" w:rsidRDefault="00B314A1" w:rsidP="00B314A1">
      <w:pPr>
        <w:pStyle w:val="Heading1"/>
        <w:rPr>
          <w:sz w:val="26"/>
          <w:szCs w:val="26"/>
          <w:lang w:val="en-CA"/>
        </w:rPr>
      </w:pPr>
      <w:r w:rsidRPr="00B314A1">
        <w:rPr>
          <w:sz w:val="26"/>
          <w:szCs w:val="26"/>
          <w:lang w:val="en-CA"/>
        </w:rPr>
        <w:t>KATHRYN KOHUT</w:t>
      </w:r>
    </w:p>
    <w:p w:rsidR="00D14E31" w:rsidRPr="00D14E31" w:rsidRDefault="0052199C" w:rsidP="0052199C">
      <w:pPr>
        <w:rPr>
          <w:lang w:val="en-CA"/>
        </w:rPr>
      </w:pPr>
      <w:r>
        <w:rPr>
          <w:b/>
          <w:bCs/>
          <w:noProof/>
          <w:lang w:bidi="ar-SA"/>
        </w:rPr>
        <w:drawing>
          <wp:anchor distT="0" distB="0" distL="114300" distR="114300" simplePos="0" relativeHeight="251658752" behindDoc="0" locked="0" layoutInCell="1" allowOverlap="1">
            <wp:simplePos x="0" y="0"/>
            <wp:positionH relativeFrom="column">
              <wp:posOffset>0</wp:posOffset>
            </wp:positionH>
            <wp:positionV relativeFrom="paragraph">
              <wp:posOffset>31115</wp:posOffset>
            </wp:positionV>
            <wp:extent cx="1276350" cy="1916430"/>
            <wp:effectExtent l="19050" t="0" r="0" b="0"/>
            <wp:wrapSquare wrapText="bothSides"/>
            <wp:docPr id="13" name="Picture 1" descr="Kathryn Kohu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ryn Kohut - IMDb"/>
                    <pic:cNvPicPr>
                      <a:picLocks noChangeAspect="1" noChangeArrowheads="1"/>
                    </pic:cNvPicPr>
                  </pic:nvPicPr>
                  <pic:blipFill>
                    <a:blip r:embed="rId9"/>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D14E31" w:rsidRPr="00D14E31">
        <w:rPr>
          <w:lang w:val="en-CA"/>
        </w:rPr>
        <w:t>Kathryn Kohut is a Canadian actress, martial artist and model. She was born in Wetaskiwin, Alberta into a family of pipeline welders. Welding alongside her father in Fort McMurray, she was recruited by EllisDon and grew to have a successful career in the construction industry. Her career as an actress began only recently, as growing up she didn't have access to acting programs and didn't consider it a possibility until she decided to leave the construction industry and follow the pull she felt towards the arts.</w:t>
      </w:r>
    </w:p>
    <w:p w:rsidR="00D14E31" w:rsidRPr="00D14E31" w:rsidRDefault="00D14E31" w:rsidP="0052199C">
      <w:pPr>
        <w:rPr>
          <w:lang w:val="en-CA"/>
        </w:rPr>
      </w:pPr>
      <w:r w:rsidRPr="00D14E31">
        <w:rPr>
          <w:lang w:val="en-CA"/>
        </w:rPr>
        <w:lastRenderedPageBreak/>
        <w:t>Kohut began her training at the Lee Strasberg Theatre and Film Institute in New York, and has since continued her studies with a diverse number of teachers and coaches throughout Canada, USA and the UK. She hit the ground running, with her first role being a supporting lead in Spare Parts (RLJE Films, Amazon Prime) and has continued on an upward trajectory.</w:t>
      </w:r>
    </w:p>
    <w:p w:rsidR="00D14E31" w:rsidRPr="00D14E31" w:rsidRDefault="00D14E31" w:rsidP="0052199C">
      <w:pPr>
        <w:rPr>
          <w:lang w:val="en-CA"/>
        </w:rPr>
      </w:pPr>
      <w:r w:rsidRPr="00D14E31">
        <w:rPr>
          <w:lang w:val="en-CA"/>
        </w:rPr>
        <w:t>Apart from acting, Kohut is an avid horseback rider, and extreme sports enthusiast with a passion for dirt biking, wake boarding, skiing and Muay Thai. In 2014, she won Miss International Canada and placed second runner up out of 85 contestants in Bangkok, Thailand. In 2015, she won Miss International Canada and placed second runner up at Miss Universe Canada in 2017.</w:t>
      </w:r>
    </w:p>
    <w:p w:rsidR="00D14E31" w:rsidRPr="00D14E31" w:rsidRDefault="00D14E31" w:rsidP="0052199C">
      <w:pPr>
        <w:rPr>
          <w:lang w:val="en-CA"/>
        </w:rPr>
      </w:pPr>
      <w:r w:rsidRPr="00D14E31">
        <w:rPr>
          <w:lang w:val="en-CA"/>
        </w:rPr>
        <w:t>Kohut is passionate about supporting causes that are close to her heart which include the Malala Fund, the Canadian Centre to End Human Trafficking and Black Lives Matter. She is also an animal rights advocate and volunteered for animal shelters and organizations growing up.</w:t>
      </w:r>
    </w:p>
    <w:p w:rsidR="00B314A1" w:rsidRDefault="00B314A1" w:rsidP="0052199C">
      <w:pPr>
        <w:rPr>
          <w:sz w:val="26"/>
          <w:szCs w:val="26"/>
          <w:lang w:val="en-CA"/>
        </w:rPr>
      </w:pPr>
      <w:r w:rsidRPr="00B314A1">
        <w:rPr>
          <w:b/>
          <w:bCs/>
          <w:sz w:val="26"/>
          <w:szCs w:val="26"/>
          <w:lang w:val="en-CA"/>
        </w:rPr>
        <w:t>MATT WELLS</w:t>
      </w:r>
    </w:p>
    <w:p w:rsidR="004A5C32" w:rsidRPr="004A5C32" w:rsidRDefault="003D5CC2" w:rsidP="0052199C">
      <w:pPr>
        <w:rPr>
          <w:lang w:val="en-CA"/>
        </w:rPr>
      </w:pPr>
      <w:r>
        <w:rPr>
          <w:noProof/>
          <w:lang w:bidi="ar-SA"/>
        </w:rPr>
        <w:drawing>
          <wp:anchor distT="0" distB="0" distL="114300" distR="114300" simplePos="0" relativeHeight="251659776" behindDoc="0" locked="0" layoutInCell="1" allowOverlap="1">
            <wp:simplePos x="0" y="0"/>
            <wp:positionH relativeFrom="column">
              <wp:posOffset>-3810</wp:posOffset>
            </wp:positionH>
            <wp:positionV relativeFrom="paragraph">
              <wp:posOffset>2540</wp:posOffset>
            </wp:positionV>
            <wp:extent cx="1276350" cy="1916430"/>
            <wp:effectExtent l="19050" t="0" r="0" b="0"/>
            <wp:wrapSquare wrapText="bothSides"/>
            <wp:docPr id="14" name="Picture 4" descr="Matt Well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t Wells - IMD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4A5C32" w:rsidRPr="004A5C32">
        <w:rPr>
          <w:lang w:val="en-CA"/>
        </w:rPr>
        <w:t>Matt Wells is a Canadian actor, writer, and musician born in St. John's, Newfoundland best known for his work in the award winning and critically acclaimed independent film "Crown and Anchor" which he created, produced and co-starred.</w:t>
      </w:r>
    </w:p>
    <w:p w:rsidR="004A5C32" w:rsidRPr="004A5C32" w:rsidRDefault="004A5C32" w:rsidP="0052199C">
      <w:pPr>
        <w:rPr>
          <w:lang w:val="en-CA"/>
        </w:rPr>
      </w:pPr>
      <w:r w:rsidRPr="004A5C32">
        <w:rPr>
          <w:lang w:val="en-CA"/>
        </w:rPr>
        <w:t>His path began writing songs and fronting the notorious Newfoundland punk/hardcore band Bucket Truck; releasing 4 albums, 10 self-produced music videos, and traveling the world while sharing stages with Slayer, Damage Plan, Fishbone, and Lagwagon. This journey directly led to him embarking on a career as an acclaimed music/film journalist for Much Music, The New Music, Bravo and MTV where Matt has interviewed everyone from The Police, Quentin Tarantino, Lee Daniels, and John Lydon to Lou Reed, Mariah Carey, Ben Kingsley, Zack Snyder and Lady Gaga.</w:t>
      </w:r>
    </w:p>
    <w:p w:rsidR="004A5C32" w:rsidRPr="004A5C32" w:rsidRDefault="004A5C32" w:rsidP="0052199C">
      <w:pPr>
        <w:rPr>
          <w:lang w:val="en-CA"/>
        </w:rPr>
      </w:pPr>
      <w:r w:rsidRPr="004A5C32">
        <w:rPr>
          <w:lang w:val="en-CA"/>
        </w:rPr>
        <w:t>As a solo musician Matt has released 2 albums and shared the stage with Sammy Hagar, Levon Helm, and Great Big Sea; as an actor he has appeared in Designated Survivor, Schitt's Creek, Murdoch Mysteries, and the multiple award winning short film "Poison in the Water" which he co-wrote with his daughter. Matt's most recent short film "The New Normal" won Best International Comedy at the 2021 Venice Film Awards and is an official selection at both The London International Film Festival and Berlin Flash Film Festival.</w:t>
      </w:r>
    </w:p>
    <w:p w:rsidR="00B314A1" w:rsidRDefault="00B314A1" w:rsidP="00B314A1">
      <w:pPr>
        <w:pStyle w:val="Heading1"/>
        <w:rPr>
          <w:sz w:val="26"/>
          <w:szCs w:val="26"/>
          <w:lang w:val="en-CA"/>
        </w:rPr>
      </w:pPr>
      <w:r w:rsidRPr="00B314A1">
        <w:rPr>
          <w:sz w:val="26"/>
          <w:szCs w:val="26"/>
          <w:lang w:val="en-CA"/>
        </w:rPr>
        <w:t>BARBARA GORDON</w:t>
      </w:r>
    </w:p>
    <w:p w:rsidR="003D5CC2" w:rsidRPr="003D5CC2" w:rsidRDefault="0052199C" w:rsidP="0052199C">
      <w:pPr>
        <w:rPr>
          <w:lang w:val="en-CA"/>
        </w:rPr>
      </w:pPr>
      <w:r>
        <w:rPr>
          <w:noProof/>
          <w:lang w:bidi="ar-SA"/>
        </w:rPr>
        <w:drawing>
          <wp:anchor distT="0" distB="0" distL="114300" distR="114300" simplePos="0" relativeHeight="251660800" behindDoc="0" locked="0" layoutInCell="1" allowOverlap="1">
            <wp:simplePos x="0" y="0"/>
            <wp:positionH relativeFrom="column">
              <wp:posOffset>34290</wp:posOffset>
            </wp:positionH>
            <wp:positionV relativeFrom="paragraph">
              <wp:posOffset>43180</wp:posOffset>
            </wp:positionV>
            <wp:extent cx="1276350" cy="1649730"/>
            <wp:effectExtent l="19050" t="0" r="0" b="0"/>
            <wp:wrapSquare wrapText="bothSides"/>
            <wp:docPr id="15" name="Picture 7" descr="Barbara Gordon | The Boy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bara Gordon | The Boys Wiki | Fandom"/>
                    <pic:cNvPicPr>
                      <a:picLocks noChangeAspect="1" noChangeArrowheads="1"/>
                    </pic:cNvPicPr>
                  </pic:nvPicPr>
                  <pic:blipFill>
                    <a:blip r:embed="rId11"/>
                    <a:srcRect/>
                    <a:stretch>
                      <a:fillRect/>
                    </a:stretch>
                  </pic:blipFill>
                  <pic:spPr bwMode="auto">
                    <a:xfrm>
                      <a:off x="0" y="0"/>
                      <a:ext cx="1276350" cy="1649730"/>
                    </a:xfrm>
                    <a:prstGeom prst="rect">
                      <a:avLst/>
                    </a:prstGeom>
                    <a:noFill/>
                    <a:ln w="9525">
                      <a:noFill/>
                      <a:miter lim="800000"/>
                      <a:headEnd/>
                      <a:tailEnd/>
                    </a:ln>
                  </pic:spPr>
                </pic:pic>
              </a:graphicData>
            </a:graphic>
          </wp:anchor>
        </w:drawing>
      </w:r>
      <w:r w:rsidR="003D5CC2" w:rsidRPr="003D5CC2">
        <w:rPr>
          <w:lang w:val="en-CA"/>
        </w:rPr>
        <w:t xml:space="preserve">Barbara Gordon began her career on stage in Vancouver over 40 years ago and has played on most of the stages across Canada. Just a few of her stage credits include The Matchmaker for which she received a 1981 Dora nomination. She was also nominated for her performance in Diningroom in 1984, Criminals in Love in 1985 and Hamlet in 1992. More recent stage work in Toronto includes Nightwood Theatre’s The Happy Woman, Canstage’s Tout Comme Elle and </w:t>
      </w:r>
      <w:r w:rsidR="003D5CC2" w:rsidRPr="003D5CC2">
        <w:rPr>
          <w:lang w:val="en-CA"/>
        </w:rPr>
        <w:lastRenderedPageBreak/>
        <w:t>Mirvish Productions’ Calendar Girls. Barbara Gordon is pictured as Muriel in a CBC publicity still for the mini-series, The Best Laid Plans.</w:t>
      </w:r>
    </w:p>
    <w:p w:rsidR="00B314A1" w:rsidRDefault="00B314A1" w:rsidP="00B314A1">
      <w:pPr>
        <w:pStyle w:val="Heading1"/>
        <w:rPr>
          <w:sz w:val="26"/>
          <w:szCs w:val="26"/>
          <w:lang w:val="en-CA"/>
        </w:rPr>
      </w:pPr>
      <w:r w:rsidRPr="00B314A1">
        <w:rPr>
          <w:sz w:val="26"/>
          <w:szCs w:val="26"/>
          <w:lang w:val="en-CA"/>
        </w:rPr>
        <w:t>RYAN BANNON</w:t>
      </w:r>
    </w:p>
    <w:p w:rsidR="003D5CC2" w:rsidRPr="003D5CC2" w:rsidRDefault="003D5CC2" w:rsidP="0052199C">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56515</wp:posOffset>
            </wp:positionV>
            <wp:extent cx="1276350" cy="1596390"/>
            <wp:effectExtent l="19050" t="0" r="0" b="0"/>
            <wp:wrapSquare wrapText="bothSides"/>
            <wp:docPr id="16" name="Picture 10" descr="Ryan Banno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an Bannon - IMDb"/>
                    <pic:cNvPicPr>
                      <a:picLocks noChangeAspect="1" noChangeArrowheads="1"/>
                    </pic:cNvPicPr>
                  </pic:nvPicPr>
                  <pic:blipFill>
                    <a:blip r:embed="rId12"/>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Pr>
          <w:lang w:val="en-CA"/>
        </w:rPr>
        <w:t xml:space="preserve">Ontario based actor, Ryan Bannon, is a classically trained guitarist and has been studying acting </w:t>
      </w:r>
      <w:r w:rsidR="005604D7">
        <w:rPr>
          <w:lang w:val="en-CA"/>
        </w:rPr>
        <w:t xml:space="preserve">using the Meisner technique </w:t>
      </w:r>
      <w:r>
        <w:rPr>
          <w:lang w:val="en-CA"/>
        </w:rPr>
        <w:t>for several years.</w:t>
      </w:r>
      <w:r w:rsidR="005604D7">
        <w:rPr>
          <w:lang w:val="en-CA"/>
        </w:rPr>
        <w:t xml:space="preserve"> In addition to commercial and theatrical appearances, Ryan has had roles in several TV series, shorts and in the upcoming film Wildfire.</w:t>
      </w:r>
    </w:p>
    <w:p w:rsidR="005604D7" w:rsidRDefault="005604D7" w:rsidP="0052199C">
      <w:pPr>
        <w:rPr>
          <w:sz w:val="26"/>
          <w:szCs w:val="26"/>
          <w:lang w:val="en-CA"/>
        </w:rPr>
      </w:pPr>
    </w:p>
    <w:p w:rsidR="005604D7" w:rsidRDefault="005604D7" w:rsidP="00B314A1">
      <w:pPr>
        <w:pStyle w:val="Heading1"/>
        <w:rPr>
          <w:sz w:val="26"/>
          <w:szCs w:val="26"/>
          <w:lang w:val="en-CA"/>
        </w:rPr>
      </w:pPr>
    </w:p>
    <w:p w:rsidR="005604D7" w:rsidRDefault="005604D7" w:rsidP="00B314A1">
      <w:pPr>
        <w:pStyle w:val="Heading1"/>
        <w:rPr>
          <w:sz w:val="26"/>
          <w:szCs w:val="26"/>
          <w:lang w:val="en-CA"/>
        </w:rPr>
      </w:pPr>
    </w:p>
    <w:p w:rsidR="00B314A1" w:rsidRDefault="005604D7" w:rsidP="00B314A1">
      <w:pPr>
        <w:pStyle w:val="Heading1"/>
        <w:rPr>
          <w:sz w:val="26"/>
          <w:szCs w:val="26"/>
          <w:lang w:val="en-CA"/>
        </w:rPr>
      </w:pPr>
      <w:r>
        <w:rPr>
          <w:sz w:val="26"/>
          <w:szCs w:val="26"/>
          <w:lang w:val="en-CA"/>
        </w:rPr>
        <w:t>TERRY WJ RYAN</w:t>
      </w:r>
    </w:p>
    <w:p w:rsidR="005604D7" w:rsidRPr="005604D7" w:rsidRDefault="005604D7" w:rsidP="0052199C">
      <w:pPr>
        <w:rPr>
          <w:lang w:val="en-CA"/>
        </w:rPr>
      </w:pPr>
      <w:r>
        <w:rPr>
          <w:noProof/>
          <w:lang w:bidi="ar-SA"/>
        </w:rPr>
        <w:drawing>
          <wp:anchor distT="0" distB="0" distL="114300" distR="114300" simplePos="0" relativeHeight="251662848" behindDoc="0" locked="0" layoutInCell="1" allowOverlap="1">
            <wp:simplePos x="0" y="0"/>
            <wp:positionH relativeFrom="column">
              <wp:posOffset>34290</wp:posOffset>
            </wp:positionH>
            <wp:positionV relativeFrom="paragraph">
              <wp:posOffset>71755</wp:posOffset>
            </wp:positionV>
            <wp:extent cx="1276350" cy="1649730"/>
            <wp:effectExtent l="19050" t="0" r="0" b="0"/>
            <wp:wrapSquare wrapText="bothSides"/>
            <wp:docPr id="17" name="Picture 13" descr="Terry Ryan's 'roots come to life': How the first round nothing from Mount  Pearl found himself a new position in hockey entertainment | Salt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y Ryan's 'roots come to life': How the first round nothing from Mount  Pearl found himself a new position in hockey entertainment | SaltWire"/>
                    <pic:cNvPicPr>
                      <a:picLocks noChangeAspect="1" noChangeArrowheads="1"/>
                    </pic:cNvPicPr>
                  </pic:nvPicPr>
                  <pic:blipFill>
                    <a:blip r:embed="rId13"/>
                    <a:srcRect/>
                    <a:stretch>
                      <a:fillRect/>
                    </a:stretch>
                  </pic:blipFill>
                  <pic:spPr bwMode="auto">
                    <a:xfrm>
                      <a:off x="0" y="0"/>
                      <a:ext cx="1276350" cy="1649730"/>
                    </a:xfrm>
                    <a:prstGeom prst="rect">
                      <a:avLst/>
                    </a:prstGeom>
                    <a:noFill/>
                    <a:ln w="9525">
                      <a:noFill/>
                      <a:miter lim="800000"/>
                      <a:headEnd/>
                      <a:tailEnd/>
                    </a:ln>
                  </pic:spPr>
                </pic:pic>
              </a:graphicData>
            </a:graphic>
          </wp:anchor>
        </w:drawing>
      </w:r>
      <w:r w:rsidRPr="005604D7">
        <w:rPr>
          <w:lang w:val="en-CA"/>
        </w:rPr>
        <w:t>Terry Ryan, raised in Mount Pearl, Newfoundland and Labrador, was a professional hockey player for 7 years - highlighted by appearing in 8 NHL games. He retired in 2007, released a best-selling book entitled "Tales of a First Round Nothing", and began a career in the arts.</w:t>
      </w:r>
    </w:p>
    <w:p w:rsidR="005604D7" w:rsidRPr="005604D7" w:rsidRDefault="005604D7" w:rsidP="0052199C">
      <w:pPr>
        <w:rPr>
          <w:lang w:val="en-CA"/>
        </w:rPr>
      </w:pPr>
      <w:r w:rsidRPr="005604D7">
        <w:rPr>
          <w:lang w:val="en-CA"/>
        </w:rPr>
        <w:t>Ryan now works in the film industry and has appeared on several episodes of the hit CBC television program Republic of Doyle, playing small roles. He has also played himself in the OLN's "Road Hockey Rumble" (2008). He released his first book, "Tales of a First Round Nothing" in May 2014, and it was well received by critics.</w:t>
      </w:r>
    </w:p>
    <w:p w:rsidR="005604D7" w:rsidRPr="005604D7" w:rsidRDefault="005604D7" w:rsidP="0052199C">
      <w:pPr>
        <w:rPr>
          <w:lang w:val="en-CA"/>
        </w:rPr>
      </w:pPr>
      <w:r w:rsidRPr="005604D7">
        <w:rPr>
          <w:lang w:val="en-CA"/>
        </w:rPr>
        <w:t>Ryan is now also trying his hand at stand up comedy and performed his second show to good reviews opening for Gerry Dee at the General Motors Centre in Oshawa, Ontario on April 22, 2016.</w:t>
      </w:r>
    </w:p>
    <w:p w:rsidR="005604D7" w:rsidRDefault="005604D7" w:rsidP="0052199C">
      <w:pPr>
        <w:rPr>
          <w:lang w:val="en-CA"/>
        </w:rPr>
      </w:pPr>
      <w:r w:rsidRPr="005604D7">
        <w:rPr>
          <w:lang w:val="en-CA"/>
        </w:rPr>
        <w:t>In addition to playing "British Soldier #1" (Episode 1) - (the first on-screen casualty in the Netflix/Discovery Channel television series Frontier, starring Jason Momoa in the lead role), in 2017 Ryan also had small roles in Frontier Season 2, Little Dog (CBC), Caught (CBC), Schitt's Creek, and various short films. In 2018, he wrote and played the lead role in a short film called "A Stand In", played "Coyote" in Justin Oakey's A Fire In The Cold Season. In 2019, Ryan - who acted and did his own stunts - played the "Gunman" in Episode 11 of Hudson and Rex, and played hockey playing Newfoundlander "Teddy" on the hit Canadian television series Letterkenny (Season 8, Episode 1).</w:t>
      </w:r>
    </w:p>
    <w:p w:rsidR="0052199C" w:rsidRDefault="0052199C" w:rsidP="00B314A1">
      <w:pPr>
        <w:rPr>
          <w:b/>
          <w:bCs/>
          <w:sz w:val="26"/>
          <w:szCs w:val="26"/>
          <w:lang w:val="en-CA"/>
        </w:rPr>
      </w:pPr>
    </w:p>
    <w:p w:rsidR="0052199C" w:rsidRDefault="0052199C" w:rsidP="00B314A1">
      <w:pPr>
        <w:rPr>
          <w:b/>
          <w:bCs/>
          <w:sz w:val="26"/>
          <w:szCs w:val="26"/>
          <w:lang w:val="en-CA"/>
        </w:rPr>
      </w:pPr>
    </w:p>
    <w:p w:rsidR="0052199C" w:rsidRDefault="0052199C" w:rsidP="00B314A1">
      <w:pPr>
        <w:rPr>
          <w:b/>
          <w:bCs/>
          <w:sz w:val="26"/>
          <w:szCs w:val="26"/>
          <w:lang w:val="en-CA"/>
        </w:rPr>
      </w:pPr>
    </w:p>
    <w:p w:rsidR="0052199C" w:rsidRDefault="0052199C" w:rsidP="00B314A1">
      <w:pPr>
        <w:rPr>
          <w:b/>
          <w:bCs/>
          <w:sz w:val="26"/>
          <w:szCs w:val="26"/>
          <w:lang w:val="en-CA"/>
        </w:rPr>
      </w:pPr>
    </w:p>
    <w:p w:rsidR="0052199C" w:rsidRDefault="0052199C" w:rsidP="00B314A1">
      <w:pPr>
        <w:rPr>
          <w:b/>
          <w:bCs/>
          <w:sz w:val="26"/>
          <w:szCs w:val="26"/>
          <w:lang w:val="en-CA"/>
        </w:rPr>
      </w:pPr>
    </w:p>
    <w:p w:rsidR="005604D7" w:rsidRDefault="00B314A1" w:rsidP="00B314A1">
      <w:pPr>
        <w:rPr>
          <w:noProof/>
          <w:lang w:bidi="ar-SA"/>
        </w:rPr>
      </w:pPr>
      <w:r w:rsidRPr="00B314A1">
        <w:rPr>
          <w:b/>
          <w:bCs/>
          <w:sz w:val="26"/>
          <w:szCs w:val="26"/>
          <w:lang w:val="en-CA"/>
        </w:rPr>
        <w:lastRenderedPageBreak/>
        <w:t>TIM MYLES</w:t>
      </w:r>
      <w:r w:rsidRPr="00B314A1">
        <w:rPr>
          <w:b/>
          <w:bCs/>
          <w:sz w:val="26"/>
          <w:szCs w:val="26"/>
        </w:rPr>
        <w:t xml:space="preserve"> </w:t>
      </w:r>
    </w:p>
    <w:p w:rsidR="00F11EDA" w:rsidRDefault="005604D7" w:rsidP="00B314A1">
      <w:r>
        <w:rPr>
          <w:noProof/>
          <w:lang w:bidi="ar-SA"/>
        </w:rPr>
        <w:drawing>
          <wp:anchor distT="0" distB="0" distL="114300" distR="114300" simplePos="0" relativeHeight="251663872" behindDoc="0" locked="0" layoutInCell="1" allowOverlap="1">
            <wp:simplePos x="0" y="0"/>
            <wp:positionH relativeFrom="column">
              <wp:posOffset>7620</wp:posOffset>
            </wp:positionH>
            <wp:positionV relativeFrom="paragraph">
              <wp:posOffset>33020</wp:posOffset>
            </wp:positionV>
            <wp:extent cx="1276350" cy="1916430"/>
            <wp:effectExtent l="19050" t="0" r="0" b="0"/>
            <wp:wrapSquare wrapText="bothSides"/>
            <wp:docPr id="18" name="Picture 16" descr="Tim Myle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 Myles - IMDb"/>
                    <pic:cNvPicPr>
                      <a:picLocks noChangeAspect="1" noChangeArrowheads="1"/>
                    </pic:cNvPicPr>
                  </pic:nvPicPr>
                  <pic:blipFill>
                    <a:blip r:embed="rId14"/>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5604D7">
        <w:t>T</w:t>
      </w:r>
      <w:r w:rsidRPr="0052199C">
        <w:t>im Myles is a writer, director and actor. He began his career directing music videos for various labels such as Universal Music and Island Records. His debut short film, Little Bird, was made in partnership with imagineNATIVE, LIFT and Netflix Canada, and premiered at the 2021 Toronto International Film Festival. The film was nominated for an IMDBPro award for best Canadian short film at TIFF. It was named one of '10 must see Indigenous Films' during the festival, and Tim was named one of the "10 Indigenous Artists in Toronto you should know" by Blog TO in 2021.</w:t>
      </w:r>
    </w:p>
    <w:p w:rsidR="0052199C" w:rsidRDefault="0052199C" w:rsidP="00B314A1">
      <w:pPr>
        <w:rPr>
          <w:lang w:val="en-CA"/>
        </w:rPr>
      </w:pPr>
    </w:p>
    <w:p w:rsidR="0052199C" w:rsidRPr="0052199C" w:rsidRDefault="0052199C" w:rsidP="00B314A1">
      <w:pPr>
        <w:rPr>
          <w:lang w:val="en-CA"/>
        </w:rPr>
      </w:pPr>
    </w:p>
    <w:p w:rsidR="00060450" w:rsidRDefault="00060450" w:rsidP="00060450">
      <w:pPr>
        <w:pStyle w:val="Heading1"/>
      </w:pPr>
      <w:r>
        <w:t>Production Credits</w:t>
      </w:r>
    </w:p>
    <w:p w:rsidR="00B314A1" w:rsidRPr="00B314A1" w:rsidRDefault="00060450" w:rsidP="00B314A1">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52199C" w:rsidRDefault="00000D38" w:rsidP="003874F2">
            <w:pPr>
              <w:pStyle w:val="NoSpacing"/>
              <w:rPr>
                <w:b/>
                <w:lang w:val="en-CA" w:eastAsia="en-CA" w:bidi="ar-SA"/>
              </w:rPr>
            </w:pPr>
            <w:hyperlink r:id="rId15" w:history="1">
              <w:r w:rsidR="003B34E2" w:rsidRPr="0052199C">
                <w:rPr>
                  <w:b/>
                  <w:lang w:val="en-CA" w:eastAsia="en-CA" w:bidi="ar-SA"/>
                </w:rPr>
                <w:t>Actors</w:t>
              </w:r>
            </w:hyperlink>
          </w:p>
          <w:p w:rsidR="00B314A1" w:rsidRPr="00B314A1" w:rsidRDefault="00B314A1" w:rsidP="00B314A1">
            <w:pPr>
              <w:pStyle w:val="NoSpacing"/>
              <w:rPr>
                <w:lang w:val="en-CA" w:eastAsia="en-CA" w:bidi="ar-SA"/>
              </w:rPr>
            </w:pPr>
            <w:r w:rsidRPr="00B314A1">
              <w:rPr>
                <w:lang w:val="en-CA" w:eastAsia="en-CA" w:bidi="ar-SA"/>
              </w:rPr>
              <w:t>KATHRYN KOHUT</w:t>
            </w:r>
          </w:p>
          <w:p w:rsidR="00B314A1" w:rsidRPr="00B314A1" w:rsidRDefault="00B314A1" w:rsidP="00B314A1">
            <w:pPr>
              <w:pStyle w:val="NoSpacing"/>
              <w:rPr>
                <w:lang w:val="en-CA" w:eastAsia="en-CA" w:bidi="ar-SA"/>
              </w:rPr>
            </w:pPr>
            <w:r w:rsidRPr="00B314A1">
              <w:rPr>
                <w:lang w:val="en-CA" w:eastAsia="en-CA" w:bidi="ar-SA"/>
              </w:rPr>
              <w:t>MATT WELLS</w:t>
            </w:r>
          </w:p>
          <w:p w:rsidR="00B314A1" w:rsidRPr="00B314A1" w:rsidRDefault="00B314A1" w:rsidP="00B314A1">
            <w:pPr>
              <w:pStyle w:val="NoSpacing"/>
              <w:rPr>
                <w:lang w:val="en-CA" w:eastAsia="en-CA" w:bidi="ar-SA"/>
              </w:rPr>
            </w:pPr>
            <w:r w:rsidRPr="00B314A1">
              <w:rPr>
                <w:lang w:val="en-CA" w:eastAsia="en-CA" w:bidi="ar-SA"/>
              </w:rPr>
              <w:t>BARBARA GORDON</w:t>
            </w:r>
          </w:p>
          <w:p w:rsidR="00B314A1" w:rsidRPr="00B314A1" w:rsidRDefault="00B314A1" w:rsidP="00B314A1">
            <w:pPr>
              <w:pStyle w:val="NoSpacing"/>
              <w:rPr>
                <w:lang w:val="en-CA" w:eastAsia="en-CA" w:bidi="ar-SA"/>
              </w:rPr>
            </w:pPr>
            <w:r w:rsidRPr="00B314A1">
              <w:rPr>
                <w:lang w:val="en-CA" w:eastAsia="en-CA" w:bidi="ar-SA"/>
              </w:rPr>
              <w:t>TERRY WJ RYAN</w:t>
            </w:r>
          </w:p>
          <w:p w:rsidR="00B314A1" w:rsidRPr="00B314A1" w:rsidRDefault="00B314A1" w:rsidP="00B314A1">
            <w:pPr>
              <w:pStyle w:val="NoSpacing"/>
              <w:rPr>
                <w:lang w:val="en-CA" w:eastAsia="en-CA" w:bidi="ar-SA"/>
              </w:rPr>
            </w:pPr>
            <w:r w:rsidRPr="00B314A1">
              <w:rPr>
                <w:lang w:val="en-CA" w:eastAsia="en-CA" w:bidi="ar-SA"/>
              </w:rPr>
              <w:t>TIM MYLES</w:t>
            </w:r>
          </w:p>
          <w:p w:rsidR="00B314A1" w:rsidRPr="00B314A1" w:rsidRDefault="00B314A1" w:rsidP="00B314A1">
            <w:pPr>
              <w:pStyle w:val="NoSpacing"/>
              <w:rPr>
                <w:lang w:val="en-CA" w:eastAsia="en-CA" w:bidi="ar-SA"/>
              </w:rPr>
            </w:pPr>
            <w:r w:rsidRPr="00B314A1">
              <w:rPr>
                <w:lang w:val="en-CA" w:eastAsia="en-CA" w:bidi="ar-SA"/>
              </w:rPr>
              <w:t>RYAN BANNON</w:t>
            </w:r>
          </w:p>
          <w:p w:rsidR="00B314A1" w:rsidRPr="00B314A1" w:rsidRDefault="00B314A1" w:rsidP="00B314A1">
            <w:pPr>
              <w:pStyle w:val="NoSpacing"/>
              <w:rPr>
                <w:lang w:val="en-CA" w:eastAsia="en-CA" w:bidi="ar-SA"/>
              </w:rPr>
            </w:pPr>
            <w:r w:rsidRPr="00B314A1">
              <w:rPr>
                <w:lang w:val="en-CA" w:eastAsia="en-CA" w:bidi="ar-SA"/>
              </w:rPr>
              <w:t>ROBERT PARSON</w:t>
            </w:r>
          </w:p>
          <w:p w:rsidR="00B314A1" w:rsidRPr="00B314A1" w:rsidRDefault="00B314A1" w:rsidP="00B314A1">
            <w:pPr>
              <w:pStyle w:val="NoSpacing"/>
              <w:rPr>
                <w:lang w:val="en-CA" w:eastAsia="en-CA" w:bidi="ar-SA"/>
              </w:rPr>
            </w:pPr>
            <w:r w:rsidRPr="00B314A1">
              <w:rPr>
                <w:lang w:val="en-CA" w:eastAsia="en-CA" w:bidi="ar-SA"/>
              </w:rPr>
              <w:t>LINCOLN MACNEIL</w:t>
            </w:r>
          </w:p>
          <w:p w:rsidR="00B314A1" w:rsidRPr="00B314A1" w:rsidRDefault="00B314A1" w:rsidP="00B314A1">
            <w:pPr>
              <w:pStyle w:val="NoSpacing"/>
              <w:rPr>
                <w:lang w:val="en-CA" w:eastAsia="en-CA" w:bidi="ar-SA"/>
              </w:rPr>
            </w:pPr>
            <w:r w:rsidRPr="00B314A1">
              <w:rPr>
                <w:lang w:val="en-CA" w:eastAsia="en-CA" w:bidi="ar-SA"/>
              </w:rPr>
              <w:t>ZARA MATTHEWS</w:t>
            </w:r>
          </w:p>
          <w:p w:rsidR="00060450" w:rsidRPr="00C44BDA" w:rsidRDefault="00B314A1" w:rsidP="00B314A1">
            <w:pPr>
              <w:pStyle w:val="NoSpacing"/>
              <w:rPr>
                <w:lang w:val="en-CA" w:eastAsia="en-CA" w:bidi="ar-SA"/>
              </w:rPr>
            </w:pPr>
            <w:r w:rsidRPr="00B314A1">
              <w:rPr>
                <w:lang w:val="en-CA" w:eastAsia="en-CA" w:bidi="ar-SA"/>
              </w:rPr>
              <w:t>BRUCE MARSHALL</w:t>
            </w:r>
          </w:p>
        </w:tc>
        <w:tc>
          <w:tcPr>
            <w:tcW w:w="6673" w:type="dxa"/>
            <w:shd w:val="clear" w:color="auto" w:fill="auto"/>
            <w:tcMar>
              <w:top w:w="60" w:type="dxa"/>
              <w:left w:w="90" w:type="dxa"/>
              <w:bottom w:w="90" w:type="dxa"/>
              <w:right w:w="90" w:type="dxa"/>
            </w:tcMar>
            <w:hideMark/>
          </w:tcPr>
          <w:p w:rsidR="00060450" w:rsidRPr="0052199C" w:rsidRDefault="00443135" w:rsidP="003874F2">
            <w:pPr>
              <w:pStyle w:val="NoSpacing"/>
              <w:rPr>
                <w:b/>
                <w:lang w:val="en-CA" w:eastAsia="en-CA" w:bidi="ar-SA"/>
              </w:rPr>
            </w:pPr>
            <w:r w:rsidRPr="0052199C">
              <w:rPr>
                <w:b/>
                <w:lang w:val="en-CA" w:eastAsia="en-CA" w:bidi="ar-SA"/>
              </w:rPr>
              <w:t>R</w:t>
            </w:r>
            <w:r w:rsidR="003B34E2" w:rsidRPr="0052199C">
              <w:rPr>
                <w:b/>
                <w:lang w:val="en-CA" w:eastAsia="en-CA" w:bidi="ar-SA"/>
              </w:rPr>
              <w:t>ole</w:t>
            </w:r>
          </w:p>
          <w:p w:rsidR="00711AF2" w:rsidRPr="00711AF2" w:rsidRDefault="00711AF2" w:rsidP="00711AF2">
            <w:pPr>
              <w:pStyle w:val="NoSpacing"/>
              <w:rPr>
                <w:lang w:val="en-CA" w:eastAsia="en-CA" w:bidi="ar-SA"/>
              </w:rPr>
            </w:pPr>
            <w:r w:rsidRPr="00711AF2">
              <w:rPr>
                <w:lang w:val="en-CA" w:eastAsia="en-CA" w:bidi="ar-SA"/>
              </w:rPr>
              <w:t>Annie Wilkerson</w:t>
            </w:r>
          </w:p>
          <w:p w:rsidR="00711AF2" w:rsidRPr="00711AF2" w:rsidRDefault="00711AF2" w:rsidP="00711AF2">
            <w:pPr>
              <w:pStyle w:val="NoSpacing"/>
              <w:rPr>
                <w:lang w:val="en-CA" w:eastAsia="en-CA" w:bidi="ar-SA"/>
              </w:rPr>
            </w:pPr>
            <w:r w:rsidRPr="00711AF2">
              <w:rPr>
                <w:lang w:val="en-CA" w:eastAsia="en-CA" w:bidi="ar-SA"/>
              </w:rPr>
              <w:t>Billy</w:t>
            </w:r>
          </w:p>
          <w:p w:rsidR="00711AF2" w:rsidRPr="00711AF2" w:rsidRDefault="00711AF2" w:rsidP="00711AF2">
            <w:pPr>
              <w:pStyle w:val="NoSpacing"/>
              <w:rPr>
                <w:lang w:val="en-CA" w:eastAsia="en-CA" w:bidi="ar-SA"/>
              </w:rPr>
            </w:pPr>
            <w:r w:rsidRPr="00711AF2">
              <w:rPr>
                <w:lang w:val="en-CA" w:eastAsia="en-CA" w:bidi="ar-SA"/>
              </w:rPr>
              <w:t>Elizabeth Hale</w:t>
            </w:r>
          </w:p>
          <w:p w:rsidR="00711AF2" w:rsidRPr="00711AF2" w:rsidRDefault="00711AF2" w:rsidP="00711AF2">
            <w:pPr>
              <w:pStyle w:val="NoSpacing"/>
              <w:rPr>
                <w:lang w:val="en-CA" w:eastAsia="en-CA" w:bidi="ar-SA"/>
              </w:rPr>
            </w:pPr>
            <w:r w:rsidRPr="00711AF2">
              <w:rPr>
                <w:lang w:val="en-CA" w:eastAsia="en-CA" w:bidi="ar-SA"/>
              </w:rPr>
              <w:t>Maynard Barr</w:t>
            </w:r>
          </w:p>
          <w:p w:rsidR="00711AF2" w:rsidRPr="00711AF2" w:rsidRDefault="00711AF2" w:rsidP="00711AF2">
            <w:pPr>
              <w:pStyle w:val="NoSpacing"/>
              <w:rPr>
                <w:lang w:val="en-CA" w:eastAsia="en-CA" w:bidi="ar-SA"/>
              </w:rPr>
            </w:pPr>
            <w:r w:rsidRPr="00711AF2">
              <w:rPr>
                <w:lang w:val="en-CA" w:eastAsia="en-CA" w:bidi="ar-SA"/>
              </w:rPr>
              <w:t>Marcus</w:t>
            </w:r>
          </w:p>
          <w:p w:rsidR="00711AF2" w:rsidRPr="00711AF2" w:rsidRDefault="00711AF2" w:rsidP="00711AF2">
            <w:pPr>
              <w:pStyle w:val="NoSpacing"/>
              <w:rPr>
                <w:lang w:val="en-CA" w:eastAsia="en-CA" w:bidi="ar-SA"/>
              </w:rPr>
            </w:pPr>
            <w:r w:rsidRPr="00711AF2">
              <w:rPr>
                <w:lang w:val="en-CA" w:eastAsia="en-CA" w:bidi="ar-SA"/>
              </w:rPr>
              <w:t>Hank Darrow</w:t>
            </w:r>
          </w:p>
          <w:p w:rsidR="00711AF2" w:rsidRPr="00711AF2" w:rsidRDefault="00711AF2" w:rsidP="00711AF2">
            <w:pPr>
              <w:pStyle w:val="NoSpacing"/>
              <w:rPr>
                <w:lang w:val="en-CA" w:eastAsia="en-CA" w:bidi="ar-SA"/>
              </w:rPr>
            </w:pPr>
            <w:r w:rsidRPr="00711AF2">
              <w:rPr>
                <w:lang w:val="en-CA" w:eastAsia="en-CA" w:bidi="ar-SA"/>
              </w:rPr>
              <w:t>Samuel Primm</w:t>
            </w:r>
          </w:p>
          <w:p w:rsidR="00711AF2" w:rsidRPr="00711AF2" w:rsidRDefault="00711AF2" w:rsidP="00711AF2">
            <w:pPr>
              <w:pStyle w:val="NoSpacing"/>
              <w:rPr>
                <w:lang w:val="en-CA" w:eastAsia="en-CA" w:bidi="ar-SA"/>
              </w:rPr>
            </w:pPr>
            <w:r w:rsidRPr="00711AF2">
              <w:rPr>
                <w:lang w:val="en-CA" w:eastAsia="en-CA" w:bidi="ar-SA"/>
              </w:rPr>
              <w:t>Tate</w:t>
            </w:r>
          </w:p>
          <w:p w:rsidR="00711AF2" w:rsidRPr="00711AF2" w:rsidRDefault="00711AF2" w:rsidP="00711AF2">
            <w:pPr>
              <w:pStyle w:val="NoSpacing"/>
              <w:rPr>
                <w:lang w:val="en-CA" w:eastAsia="en-CA" w:bidi="ar-SA"/>
              </w:rPr>
            </w:pPr>
            <w:r w:rsidRPr="00711AF2">
              <w:rPr>
                <w:lang w:val="en-CA" w:eastAsia="en-CA" w:bidi="ar-SA"/>
              </w:rPr>
              <w:t>Katy</w:t>
            </w:r>
          </w:p>
          <w:p w:rsidR="00443135" w:rsidRPr="00C44BDA" w:rsidRDefault="00711AF2" w:rsidP="003874F2">
            <w:pPr>
              <w:pStyle w:val="NoSpacing"/>
              <w:rPr>
                <w:lang w:val="en-CA" w:eastAsia="en-CA" w:bidi="ar-SA"/>
              </w:rPr>
            </w:pPr>
            <w:r w:rsidRPr="00711AF2">
              <w:rPr>
                <w:lang w:val="en-CA" w:eastAsia="en-CA" w:bidi="ar-SA"/>
              </w:rPr>
              <w:t>Radio Announcer</w:t>
            </w:r>
          </w:p>
        </w:tc>
      </w:tr>
    </w:tbl>
    <w:p w:rsidR="00711AF2" w:rsidRDefault="00711AF2" w:rsidP="00711AF2">
      <w:pPr>
        <w:pStyle w:val="Heading3"/>
      </w:pPr>
      <w:r>
        <w:t xml:space="preserve">Casting </w:t>
      </w:r>
    </w:p>
    <w:p w:rsidR="00B314A1" w:rsidRPr="00B314A1" w:rsidRDefault="00B314A1" w:rsidP="00711AF2">
      <w:r w:rsidRPr="00B314A1">
        <w:t>RON LEACH, c.d.c.</w:t>
      </w:r>
    </w:p>
    <w:p w:rsidR="00711AF2" w:rsidRDefault="00711AF2" w:rsidP="00711AF2">
      <w:pPr>
        <w:pStyle w:val="Heading3"/>
      </w:pPr>
      <w:r>
        <w:t xml:space="preserve">Composer </w:t>
      </w:r>
    </w:p>
    <w:p w:rsidR="00B314A1" w:rsidRPr="00B314A1" w:rsidRDefault="00B314A1" w:rsidP="00711AF2">
      <w:r w:rsidRPr="00B314A1">
        <w:t>CATALIN MARIN</w:t>
      </w:r>
    </w:p>
    <w:p w:rsidR="00711AF2" w:rsidRPr="00711AF2" w:rsidRDefault="00711AF2" w:rsidP="00711AF2">
      <w:pPr>
        <w:pStyle w:val="Heading3"/>
      </w:pPr>
      <w:r w:rsidRPr="00711AF2">
        <w:t xml:space="preserve">Costume Designer </w:t>
      </w:r>
    </w:p>
    <w:p w:rsidR="00B314A1" w:rsidRPr="00711AF2" w:rsidRDefault="00B314A1" w:rsidP="00711AF2">
      <w:r w:rsidRPr="00711AF2">
        <w:t>LAUREN SNOW</w:t>
      </w:r>
    </w:p>
    <w:p w:rsidR="00711AF2" w:rsidRDefault="00711AF2" w:rsidP="00711AF2">
      <w:pPr>
        <w:pStyle w:val="Heading3"/>
      </w:pPr>
      <w:r>
        <w:t>Editor</w:t>
      </w:r>
    </w:p>
    <w:p w:rsidR="00B314A1" w:rsidRPr="00B314A1" w:rsidRDefault="00B314A1" w:rsidP="00711AF2">
      <w:r w:rsidRPr="00B314A1">
        <w:t>ALVIN CAMPANA</w:t>
      </w:r>
    </w:p>
    <w:p w:rsidR="00711AF2" w:rsidRDefault="00711AF2" w:rsidP="00711AF2">
      <w:pPr>
        <w:pStyle w:val="Heading3"/>
      </w:pPr>
      <w:r>
        <w:t xml:space="preserve">Production Designer </w:t>
      </w:r>
    </w:p>
    <w:p w:rsidR="00B314A1" w:rsidRPr="00B314A1" w:rsidRDefault="00B314A1" w:rsidP="00711AF2">
      <w:r w:rsidRPr="00B314A1">
        <w:t>DAVE WHITTY</w:t>
      </w:r>
    </w:p>
    <w:p w:rsidR="0052199C" w:rsidRDefault="0052199C" w:rsidP="00711AF2">
      <w:pPr>
        <w:pStyle w:val="Heading3"/>
      </w:pPr>
    </w:p>
    <w:p w:rsidR="00711AF2" w:rsidRDefault="00B314A1" w:rsidP="00711AF2">
      <w:pPr>
        <w:pStyle w:val="Heading3"/>
      </w:pPr>
      <w:r w:rsidRPr="00B314A1">
        <w:lastRenderedPageBreak/>
        <w:t xml:space="preserve">Director of Photography </w:t>
      </w:r>
    </w:p>
    <w:p w:rsidR="00B314A1" w:rsidRPr="00B314A1" w:rsidRDefault="00B314A1" w:rsidP="00711AF2">
      <w:r w:rsidRPr="00B314A1">
        <w:t>MICHAEL TIEN</w:t>
      </w:r>
    </w:p>
    <w:p w:rsidR="00711AF2" w:rsidRDefault="00B314A1" w:rsidP="00711AF2">
      <w:pPr>
        <w:pStyle w:val="Heading3"/>
      </w:pPr>
      <w:r w:rsidRPr="00B314A1">
        <w:t>Written by</w:t>
      </w:r>
    </w:p>
    <w:p w:rsidR="00B314A1" w:rsidRPr="00B314A1" w:rsidRDefault="00B314A1" w:rsidP="00711AF2">
      <w:r w:rsidRPr="00B314A1">
        <w:t>SHAWN RIOPELLE</w:t>
      </w:r>
    </w:p>
    <w:p w:rsidR="00711AF2" w:rsidRDefault="00B314A1" w:rsidP="00711AF2">
      <w:pPr>
        <w:pStyle w:val="Heading3"/>
      </w:pPr>
      <w:r w:rsidRPr="00B314A1">
        <w:t xml:space="preserve">Directed by </w:t>
      </w:r>
    </w:p>
    <w:p w:rsidR="0094244B" w:rsidRDefault="00B314A1" w:rsidP="00711AF2">
      <w:r w:rsidRPr="00B314A1">
        <w:t>ALEXANDRE CARRI</w:t>
      </w:r>
      <w:r w:rsidR="00711AF2" w:rsidRPr="00711AF2">
        <w:t>È</w:t>
      </w:r>
      <w:r w:rsidRPr="00B314A1">
        <w:t>RE</w:t>
      </w:r>
    </w:p>
    <w:p w:rsidR="0094244B" w:rsidRDefault="002F26BD" w:rsidP="0094244B">
      <w:pPr>
        <w:pStyle w:val="Heading3"/>
      </w:pPr>
      <w:r>
        <w:t>Other</w:t>
      </w:r>
      <w:r w:rsidR="0094244B">
        <w:t xml:space="preserve"> Crew</w:t>
      </w:r>
    </w:p>
    <w:tbl>
      <w:tblPr>
        <w:tblW w:w="8046" w:type="dxa"/>
        <w:tblLayout w:type="fixed"/>
        <w:tblLook w:val="0000"/>
      </w:tblPr>
      <w:tblGrid>
        <w:gridCol w:w="101"/>
        <w:gridCol w:w="3760"/>
        <w:gridCol w:w="77"/>
        <w:gridCol w:w="3261"/>
        <w:gridCol w:w="677"/>
        <w:gridCol w:w="170"/>
      </w:tblGrid>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TOM DUNNE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Stunt Coordinators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GLENN REDMOND</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MALLORY HORSMAN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First Assistant Director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SHARA DÉSIRÉE KING</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JEFF LEWIS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Second Assistant Director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MALLORY HORSMAN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Third Assistant Directors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DION EMBERLEY</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DION EMBERLEY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Set Production Assistants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SUSAN KELSEY</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MALLORY HORSMAN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Local &amp; BG Casting Director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JUSTIN NURSE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Tutor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ZO</w:t>
            </w:r>
            <w:r w:rsidR="0052199C" w:rsidRPr="00360276">
              <w:t>Ë</w:t>
            </w:r>
            <w:r w:rsidRPr="00360276">
              <w:t xml:space="preserve"> BALSOM</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Production Coordinator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TIM SULLIVAN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Assistant Production Coordinator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JOSHUA LANGE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Production Accountant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VICTORIA PICKETT</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Assistant Accountant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DAVE CONNORS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Producer's Assistant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DAVE WHITTY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Production Designer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STEPHEN BUTLER</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Art Director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KOBE DILLON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Set Decorator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MICHAEL COLLIS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Graphic Designer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MICHAEL LAWLOR</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On-Set Props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LAUREN SNOW</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Costume Designer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KELSEY MAYE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Wardrobe Assistant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MICHAEL TIEN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Director of Photography</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ADAM PENNEY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 Camera Operator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JOSEF GERHARDS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 Cam - First Assistant Camera</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NICK EDGAR DUNNE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 Cam - Second Assistant Camera</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NATHAN "JONNA" BOULIANE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 Cam - First Assistant Camera</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RILEY HARNETT</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 Cam - Second Assistant Camera</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MATTHEW FITZGERALD</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Camera Assistant &amp; Trainee</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JOSHUA CAINE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Lab Technician</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SARAH HOWSE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Stills Photographer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JEREMY JESTICAN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Gaffers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TIM SULLIVAN</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CHRIS ADAMS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Best Electric</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ADAM THISTLE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Best / Rigging Electric</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lastRenderedPageBreak/>
              <w:t>DAN GILL</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Grip / Electric Swings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TIM SULLIVAN</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ADAM THISTLE</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ANDREW HAMOND</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Key Grip</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JAMES HARRIS</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STEVE PIERCEY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Best Grips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TIM SULLIVAN</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CHRIS MOSS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Third Grip</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DAN GILL</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Grips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VANESSA HARING</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RUSSELL O'BRIEN</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PETER WELSH</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DIEGO MEDINA</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Sound Mixer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ALEX TOPOLNISKI</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Boom Operator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DAVE CONNORS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Script Supervisor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DANNY NOSEWORTHY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Location Manager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DONNA CORCORAN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Location Coordinator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KELSEY MAYE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Location Scout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DAVID FLEMING</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Location Production Assistants</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LUCAS KING</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TRAVIS NOTFALL</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ALEXANDER PIERCE</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MEGAN GREGORY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Key Makeup Artist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SAMANTHA KOSUB</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Assistant Key Makeup Artist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ZACK CLARKE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Key Hair Stylist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SAMANTHA KOSUB</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Makeup &amp; Hair Assistant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PAUL ELLIOTT</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Transport Coordinator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CHRIS CHAFE</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Transport Captain</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JAMES WALL</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Driver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KEVIN SWEENEY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Off-Set Labour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JAMES MICHAEL WOOLRIDGE</w:t>
            </w:r>
          </w:p>
        </w:tc>
        <w:tc>
          <w:tcPr>
            <w:tcW w:w="3938" w:type="dxa"/>
            <w:gridSpan w:val="2"/>
            <w:shd w:val="clear" w:color="auto" w:fill="auto"/>
          </w:tcPr>
          <w:p w:rsidR="00360276" w:rsidRPr="00360276" w:rsidRDefault="00360276" w:rsidP="00E45D51">
            <w:pPr>
              <w:rPr>
                <w:lang w:val="en-CA" w:eastAsia="en-CA" w:bidi="ar-SA"/>
              </w:rPr>
            </w:pP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ANDREW HAMOND</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Safety Officer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JULIA MORRISSEY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Set Medic</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PEARL WENTZELL</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Daily Medic</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JENNIFER NORMAN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Food &amp; Beverage Manager</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CHERYL RYALL</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Caterer First Assistant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DION EMBERLEY</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Catering Assistant</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AMY TOBIN</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Key Craft Service</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MELANIE GIBBONS</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Assistant Craft Service</w:t>
            </w:r>
          </w:p>
        </w:tc>
      </w:tr>
      <w:tr w:rsidR="00360276" w:rsidRPr="00360276" w:rsidTr="00E45D51">
        <w:trPr>
          <w:gridAfter w:val="1"/>
          <w:wAfter w:w="170" w:type="dxa"/>
          <w:cantSplit/>
          <w:trHeight w:hRule="exact" w:val="284"/>
        </w:trPr>
        <w:tc>
          <w:tcPr>
            <w:tcW w:w="3938" w:type="dxa"/>
            <w:gridSpan w:val="3"/>
            <w:shd w:val="clear" w:color="auto" w:fill="auto"/>
          </w:tcPr>
          <w:p w:rsidR="00360276" w:rsidRPr="00360276" w:rsidRDefault="00360276" w:rsidP="00E45D51">
            <w:r w:rsidRPr="00360276">
              <w:t>HOLLYWOOD SCRIPT RESEARCH</w:t>
            </w:r>
          </w:p>
        </w:tc>
        <w:tc>
          <w:tcPr>
            <w:tcW w:w="3938" w:type="dxa"/>
            <w:gridSpan w:val="2"/>
            <w:shd w:val="clear" w:color="auto" w:fill="auto"/>
          </w:tcPr>
          <w:p w:rsidR="00360276" w:rsidRPr="00360276" w:rsidRDefault="00360276" w:rsidP="00E45D51">
            <w:pPr>
              <w:rPr>
                <w:lang w:val="en-CA" w:eastAsia="en-CA" w:bidi="ar-SA"/>
              </w:rPr>
            </w:pPr>
            <w:r w:rsidRPr="00360276">
              <w:rPr>
                <w:lang w:val="en-CA" w:eastAsia="en-CA" w:bidi="ar-SA"/>
              </w:rPr>
              <w:t xml:space="preserve">Script Clearances </w:t>
            </w:r>
          </w:p>
        </w:tc>
      </w:tr>
      <w:tr w:rsidR="00360276" w:rsidRPr="00360276" w:rsidTr="00E45D51">
        <w:tblPrEx>
          <w:tblLook w:val="04A0"/>
        </w:tblPrEx>
        <w:trPr>
          <w:gridBefore w:val="1"/>
          <w:gridAfter w:val="2"/>
          <w:wBefore w:w="101" w:type="dxa"/>
          <w:wAfter w:w="847" w:type="dxa"/>
          <w:cantSplit/>
          <w:trHeight w:hRule="exact" w:val="284"/>
        </w:trPr>
        <w:tc>
          <w:tcPr>
            <w:tcW w:w="7098" w:type="dxa"/>
            <w:gridSpan w:val="3"/>
            <w:tcBorders>
              <w:top w:val="nil"/>
              <w:left w:val="nil"/>
              <w:bottom w:val="nil"/>
              <w:right w:val="nil"/>
            </w:tcBorders>
            <w:shd w:val="clear" w:color="auto" w:fill="auto"/>
            <w:noWrap/>
            <w:vAlign w:val="bottom"/>
            <w:hideMark/>
          </w:tcPr>
          <w:p w:rsidR="00360276" w:rsidRPr="00360276" w:rsidRDefault="00360276" w:rsidP="00E45D51">
            <w:pPr>
              <w:ind w:left="-101"/>
            </w:pPr>
            <w:r w:rsidRPr="00360276">
              <w:t>THE NO CONFLICT CLEARANCE COMPANY</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pPr>
            <w:r w:rsidRPr="00360276">
              <w:t>HALL WEBBER LLP</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pPr>
            <w:r w:rsidRPr="00360276">
              <w:t xml:space="preserve">Legal Services </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pPr>
            <w:r w:rsidRPr="00360276">
              <w:t>DANNY WEBBER</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pP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pPr>
            <w:r w:rsidRPr="00360276">
              <w:t>ABOVE THE LINE MEDIA SERVICES</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pPr>
            <w:r w:rsidRPr="00360276">
              <w:t xml:space="preserve">Business Affairs </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pPr>
            <w:r w:rsidRPr="00360276">
              <w:t>BRENDAN MCNEILL</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pP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pPr>
            <w:r w:rsidRPr="00360276">
              <w:lastRenderedPageBreak/>
              <w:t>ARTHUR J. GALLAGHER CANADA LTD.</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pPr>
            <w:r w:rsidRPr="00360276">
              <w:t xml:space="preserve">Insurance </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ALEXANDRA WARING</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Post Production Supervisor</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URBAN POST PRODUCTION</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 xml:space="preserve">Post Production Services provided </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JOSEPH FACCIUOLO</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Dialogue &amp; ADR Editor</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EHREN PFEIFER</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ADR Recordist</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KIRSTY SMITH</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Sound FX Editors</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LUKA TOMA</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TESS MOIR</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Foley Artists</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RYAN MACNEILL</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JESSICA SEVIER</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Foley Recordists</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TESS MOIR</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RUDY MICHAEL</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Re-Recording Mixer</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LUCAS ROVEDA</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Re-Recording Assistant</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EVAN GRAVES</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VFX Artist</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STEVE LAHEY</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Colorist</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KALI RAIGH</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Online Editor</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PETER TOKARSKY</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Project Manager</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BRUCE REES</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Picture Operations Manager</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ROBERTA BRATTI</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V.P. of Operations</w:t>
            </w:r>
          </w:p>
        </w:tc>
      </w:tr>
      <w:tr w:rsidR="00360276" w:rsidRPr="00360276" w:rsidTr="00E45D51">
        <w:tblPrEx>
          <w:tblLook w:val="04A0"/>
        </w:tblPrEx>
        <w:trPr>
          <w:gridBefore w:val="1"/>
          <w:wBefore w:w="101" w:type="dxa"/>
          <w:cantSplit/>
          <w:trHeight w:hRule="exact" w:val="284"/>
        </w:trPr>
        <w:tc>
          <w:tcPr>
            <w:tcW w:w="3760" w:type="dxa"/>
            <w:tcBorders>
              <w:top w:val="nil"/>
              <w:left w:val="nil"/>
              <w:bottom w:val="nil"/>
              <w:right w:val="nil"/>
            </w:tcBorders>
            <w:shd w:val="clear" w:color="auto" w:fill="auto"/>
            <w:noWrap/>
            <w:vAlign w:val="bottom"/>
            <w:hideMark/>
          </w:tcPr>
          <w:p w:rsidR="00360276" w:rsidRPr="00360276" w:rsidRDefault="00360276" w:rsidP="00E45D51">
            <w:pPr>
              <w:ind w:left="-101"/>
              <w:rPr>
                <w:lang w:bidi="ar-SA"/>
              </w:rPr>
            </w:pPr>
            <w:r w:rsidRPr="00360276">
              <w:rPr>
                <w:lang w:bidi="ar-SA"/>
              </w:rPr>
              <w:t>POND5/MIZAMOOK</w:t>
            </w:r>
          </w:p>
        </w:tc>
        <w:tc>
          <w:tcPr>
            <w:tcW w:w="4185" w:type="dxa"/>
            <w:gridSpan w:val="4"/>
            <w:tcBorders>
              <w:top w:val="nil"/>
              <w:left w:val="nil"/>
              <w:bottom w:val="nil"/>
              <w:right w:val="nil"/>
            </w:tcBorders>
            <w:shd w:val="clear" w:color="auto" w:fill="auto"/>
            <w:noWrap/>
            <w:vAlign w:val="bottom"/>
            <w:hideMark/>
          </w:tcPr>
          <w:p w:rsidR="00360276" w:rsidRPr="00360276" w:rsidRDefault="00360276" w:rsidP="00E45D51">
            <w:pPr>
              <w:ind w:left="108"/>
              <w:rPr>
                <w:lang w:bidi="ar-SA"/>
              </w:rPr>
            </w:pPr>
            <w:r w:rsidRPr="00360276">
              <w:rPr>
                <w:lang w:bidi="ar-SA"/>
              </w:rPr>
              <w:t xml:space="preserve">Stock Footage </w:t>
            </w:r>
          </w:p>
        </w:tc>
      </w:tr>
      <w:tr w:rsidR="007A6C45" w:rsidRPr="00360276" w:rsidTr="00456CC2">
        <w:tblPrEx>
          <w:tblLook w:val="04A0"/>
        </w:tblPrEx>
        <w:trPr>
          <w:gridBefore w:val="1"/>
          <w:wBefore w:w="101" w:type="dxa"/>
          <w:cantSplit/>
          <w:trHeight w:hRule="exact" w:val="284"/>
        </w:trPr>
        <w:tc>
          <w:tcPr>
            <w:tcW w:w="7945" w:type="dxa"/>
            <w:gridSpan w:val="5"/>
            <w:tcBorders>
              <w:top w:val="nil"/>
              <w:left w:val="nil"/>
              <w:right w:val="nil"/>
            </w:tcBorders>
            <w:shd w:val="clear" w:color="auto" w:fill="auto"/>
            <w:noWrap/>
            <w:vAlign w:val="bottom"/>
          </w:tcPr>
          <w:p w:rsidR="007A6C45" w:rsidRPr="00360276" w:rsidRDefault="007A6C45" w:rsidP="00E45D51">
            <w:pPr>
              <w:ind w:left="108"/>
              <w:rPr>
                <w:lang w:bidi="ar-SA"/>
              </w:rPr>
            </w:pP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Special thanks to Danny Williams Jr.</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and the Province of Newfoundland and Labrador</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"Simplistic Soul"</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by Nicholas John Steele and David John Vanacore</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courtesy of Worth It's Weight In Gold Music</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"Tombstone"</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by Vezio Bacci, Geoffrey James Pidcock Holroy and Patrick Robert Murdoch</w:t>
            </w:r>
          </w:p>
        </w:tc>
      </w:tr>
      <w:tr w:rsidR="00456CC2" w:rsidRPr="00360276" w:rsidTr="00456CC2">
        <w:tblPrEx>
          <w:tblLook w:val="04A0"/>
        </w:tblPrEx>
        <w:trPr>
          <w:gridBefore w:val="1"/>
          <w:wBefore w:w="101" w:type="dxa"/>
          <w:cantSplit/>
          <w:trHeight w:hRule="exact" w:val="284"/>
        </w:trPr>
        <w:tc>
          <w:tcPr>
            <w:tcW w:w="7945" w:type="dxa"/>
            <w:gridSpan w:val="5"/>
            <w:tcBorders>
              <w:top w:val="nil"/>
              <w:left w:val="nil"/>
              <w:bottom w:val="nil"/>
              <w:right w:val="nil"/>
            </w:tcBorders>
            <w:shd w:val="clear" w:color="auto" w:fill="auto"/>
            <w:noWrap/>
            <w:vAlign w:val="bottom"/>
          </w:tcPr>
          <w:p w:rsidR="00456CC2" w:rsidRPr="00456CC2" w:rsidRDefault="00456CC2" w:rsidP="00456CC2">
            <w:pPr>
              <w:jc w:val="center"/>
              <w:rPr>
                <w:rFonts w:asciiTheme="minorHAnsi" w:hAnsiTheme="minorHAnsi" w:cstheme="minorHAnsi"/>
              </w:rPr>
            </w:pPr>
            <w:r w:rsidRPr="00456CC2">
              <w:rPr>
                <w:rFonts w:asciiTheme="minorHAnsi" w:hAnsiTheme="minorHAnsi" w:cstheme="minorHAnsi"/>
              </w:rPr>
              <w:t>courtesy of West One Music Limited</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52199C">
      <w:r w:rsidRPr="00E05591">
        <w:t xml:space="preserve">Tim Johnson is among the most active and reliable producers in the business thanks to top rate productions and global distribution appeal. </w:t>
      </w:r>
    </w:p>
    <w:p w:rsidR="00134E20" w:rsidRDefault="00134E20" w:rsidP="0052199C">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52199C">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lastRenderedPageBreak/>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360276" w:rsidRPr="00456CC2" w:rsidRDefault="00360276" w:rsidP="00360276">
      <w:r w:rsidRPr="00456CC2">
        <w:rPr>
          <w:rStyle w:val="Heading2Char"/>
        </w:rPr>
        <w:t>OLIVER DE CAIGNY – Supervising Producer</w:t>
      </w:r>
      <w:r w:rsidRPr="00456CC2">
        <w:rPr>
          <w:rStyle w:val="Heading2Char"/>
        </w:rPr>
        <w:br/>
      </w:r>
      <w:r w:rsidRPr="00456CC2">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360276" w:rsidRPr="00456CC2" w:rsidRDefault="00360276" w:rsidP="00360276">
      <w:r w:rsidRPr="00456CC2">
        <w:rPr>
          <w:rStyle w:val="Heading2Char"/>
        </w:rPr>
        <w:t>ANDREW C. ERIN – Executive Producer</w:t>
      </w:r>
      <w:r w:rsidRPr="00456CC2">
        <w:rPr>
          <w:rStyle w:val="Heading2Char"/>
        </w:rPr>
        <w:br/>
      </w:r>
      <w:r w:rsidRPr="00456CC2">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7379F1" w:rsidRPr="00456CC2" w:rsidRDefault="007379F1" w:rsidP="00456CC2">
      <w:pPr>
        <w:pStyle w:val="Heading2"/>
      </w:pPr>
      <w:r w:rsidRPr="00456CC2">
        <w:t>JOSEPH WILKA – Co-Executive Producer</w:t>
      </w:r>
    </w:p>
    <w:p w:rsidR="007379F1" w:rsidRDefault="007379F1" w:rsidP="007379F1">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360276" w:rsidRPr="00AF4128" w:rsidRDefault="00360276" w:rsidP="00456CC2">
      <w:pPr>
        <w:pStyle w:val="Heading2"/>
        <w:rPr>
          <w:rFonts w:eastAsia="Cambria"/>
        </w:rPr>
      </w:pPr>
      <w:r w:rsidRPr="00AF4128">
        <w:rPr>
          <w:rFonts w:eastAsia="Cambria"/>
        </w:rPr>
        <w:t>TARALEE GERHARD– Producer</w:t>
      </w:r>
    </w:p>
    <w:p w:rsidR="00360276" w:rsidRPr="00AF4128" w:rsidRDefault="00360276" w:rsidP="00456CC2">
      <w:pPr>
        <w:rPr>
          <w:rFonts w:eastAsia="Cambria"/>
        </w:rPr>
      </w:pPr>
      <w:r w:rsidRPr="00AF4128">
        <w:rPr>
          <w:rFonts w:eastAsia="Cambria"/>
        </w:rPr>
        <w:t xml:space="preserve">Taralee Gerhard committed to following her dream of making movies almost 20 years ago when the film industry was in its infancy in Ottawa. She spent several years with Fireside Pictures in Ottawa and truly </w:t>
      </w:r>
      <w:r w:rsidRPr="00AF4128">
        <w:rPr>
          <w:rFonts w:eastAsia="Cambria"/>
        </w:rPr>
        <w:lastRenderedPageBreak/>
        <w:t>cares about the family culture that Fireside has fostered amongst the crew, supporting each other's big sky dreams, making movies to be proud of. During the Covid-19 pandemic, the spirit of taking risks and following her heart lead Taralee to Newfoundland and she remains truly grateful to be able to continue working with Fireside Pictures as an in house Producer opening a new territory, expanding the Fireside Family and helping to foster the independent film industry in Newfoundland.</w:t>
      </w:r>
    </w:p>
    <w:p w:rsidR="00456CC2" w:rsidRDefault="00456CC2">
      <w:pPr>
        <w:spacing w:after="0" w:line="240" w:lineRule="auto"/>
        <w:rPr>
          <w:rFonts w:cs="Reporter"/>
          <w:w w:val="110"/>
          <w:sz w:val="28"/>
          <w:szCs w:val="28"/>
        </w:rPr>
      </w:pPr>
      <w:r>
        <w:rPr>
          <w:rFonts w:cs="Reporter"/>
          <w:b/>
          <w:bCs/>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B314A1" w:rsidRPr="00B314A1" w:rsidRDefault="00B314A1" w:rsidP="001F3AF6">
      <w:pPr>
        <w:jc w:val="center"/>
        <w:rPr>
          <w:sz w:val="26"/>
          <w:szCs w:val="26"/>
        </w:rPr>
      </w:pPr>
      <w:r w:rsidRPr="00B314A1">
        <w:rPr>
          <w:sz w:val="26"/>
          <w:szCs w:val="26"/>
        </w:rPr>
        <w:t>LIFETIME PRESENTS</w:t>
      </w:r>
      <w:r w:rsidRPr="00B314A1">
        <w:rPr>
          <w:sz w:val="26"/>
          <w:szCs w:val="26"/>
        </w:rPr>
        <w:tab/>
      </w:r>
      <w:r w:rsidR="001F3AF6" w:rsidRPr="00B314A1">
        <w:rPr>
          <w:sz w:val="26"/>
          <w:szCs w:val="26"/>
        </w:rPr>
        <w:t>in association with</w:t>
      </w:r>
      <w:r w:rsidRPr="00B314A1">
        <w:rPr>
          <w:sz w:val="26"/>
          <w:szCs w:val="26"/>
        </w:rPr>
        <w:t xml:space="preserve"> JOHNSON PRODUCTION GROUP </w:t>
      </w:r>
      <w:r w:rsidR="001F3AF6">
        <w:rPr>
          <w:sz w:val="26"/>
          <w:szCs w:val="26"/>
        </w:rPr>
        <w:br/>
      </w:r>
      <w:r w:rsidRPr="001F3AF6">
        <w:rPr>
          <w:b/>
          <w:sz w:val="26"/>
          <w:szCs w:val="26"/>
        </w:rPr>
        <w:t>MAID FOR REVENGE</w:t>
      </w:r>
      <w:r w:rsidR="001F3AF6" w:rsidRPr="001F3AF6">
        <w:rPr>
          <w:sz w:val="26"/>
          <w:szCs w:val="26"/>
        </w:rPr>
        <w:t xml:space="preserve">  </w:t>
      </w:r>
      <w:r w:rsidR="001F3AF6">
        <w:rPr>
          <w:sz w:val="26"/>
          <w:szCs w:val="26"/>
        </w:rPr>
        <w:t xml:space="preserve">starring </w:t>
      </w:r>
      <w:r w:rsidRPr="00B314A1">
        <w:rPr>
          <w:sz w:val="26"/>
          <w:szCs w:val="26"/>
        </w:rPr>
        <w:t>KATHRYN KOHUT</w:t>
      </w:r>
      <w:r w:rsidR="001F3AF6">
        <w:rPr>
          <w:sz w:val="26"/>
          <w:szCs w:val="26"/>
        </w:rPr>
        <w:t xml:space="preserve">  </w:t>
      </w:r>
      <w:r w:rsidRPr="00B314A1">
        <w:rPr>
          <w:sz w:val="26"/>
          <w:szCs w:val="26"/>
        </w:rPr>
        <w:t>MATT WELLS</w:t>
      </w:r>
      <w:r w:rsidR="001F3AF6">
        <w:rPr>
          <w:sz w:val="26"/>
          <w:szCs w:val="26"/>
        </w:rPr>
        <w:t xml:space="preserve">  </w:t>
      </w:r>
      <w:r w:rsidRPr="00B314A1">
        <w:rPr>
          <w:sz w:val="26"/>
          <w:szCs w:val="26"/>
        </w:rPr>
        <w:t>BARBARA GORDON</w:t>
      </w:r>
      <w:r w:rsidR="001F3AF6">
        <w:rPr>
          <w:sz w:val="26"/>
          <w:szCs w:val="26"/>
        </w:rPr>
        <w:t xml:space="preserve">  </w:t>
      </w:r>
      <w:r w:rsidRPr="00B314A1">
        <w:rPr>
          <w:sz w:val="26"/>
          <w:szCs w:val="26"/>
        </w:rPr>
        <w:t>RYAN BANNON</w:t>
      </w:r>
      <w:r w:rsidR="001F3AF6">
        <w:rPr>
          <w:sz w:val="26"/>
          <w:szCs w:val="26"/>
        </w:rPr>
        <w:t xml:space="preserve">  TERRY WJ RYAN  TIM MYLES  Casting </w:t>
      </w:r>
      <w:r w:rsidRPr="00B314A1">
        <w:rPr>
          <w:sz w:val="26"/>
          <w:szCs w:val="26"/>
        </w:rPr>
        <w:t>RON LEACH, c.d.c.</w:t>
      </w:r>
      <w:r w:rsidR="001F3AF6">
        <w:rPr>
          <w:sz w:val="26"/>
          <w:szCs w:val="26"/>
        </w:rPr>
        <w:t xml:space="preserve">  </w:t>
      </w:r>
      <w:r w:rsidRPr="00B314A1">
        <w:rPr>
          <w:sz w:val="26"/>
          <w:szCs w:val="26"/>
        </w:rPr>
        <w:t>Composer</w:t>
      </w:r>
      <w:r w:rsidR="001F3AF6">
        <w:rPr>
          <w:sz w:val="26"/>
          <w:szCs w:val="26"/>
        </w:rPr>
        <w:t xml:space="preserve"> </w:t>
      </w:r>
      <w:r w:rsidRPr="00B314A1">
        <w:rPr>
          <w:sz w:val="26"/>
          <w:szCs w:val="26"/>
        </w:rPr>
        <w:t>CATALIN MARIN</w:t>
      </w:r>
      <w:r w:rsidR="001F3AF6">
        <w:rPr>
          <w:sz w:val="26"/>
          <w:szCs w:val="26"/>
        </w:rPr>
        <w:t xml:space="preserve">  </w:t>
      </w:r>
      <w:r w:rsidRPr="00B314A1">
        <w:rPr>
          <w:sz w:val="26"/>
          <w:szCs w:val="26"/>
        </w:rPr>
        <w:t>Costume Designer</w:t>
      </w:r>
      <w:r w:rsidR="001F3AF6">
        <w:rPr>
          <w:sz w:val="26"/>
          <w:szCs w:val="26"/>
        </w:rPr>
        <w:t xml:space="preserve"> </w:t>
      </w:r>
      <w:r w:rsidRPr="00B314A1">
        <w:rPr>
          <w:sz w:val="26"/>
          <w:szCs w:val="26"/>
        </w:rPr>
        <w:t>LAUREN SNOW</w:t>
      </w:r>
      <w:r w:rsidR="001F3AF6">
        <w:rPr>
          <w:sz w:val="26"/>
          <w:szCs w:val="26"/>
        </w:rPr>
        <w:t xml:space="preserve">  </w:t>
      </w:r>
      <w:r w:rsidRPr="00B314A1">
        <w:rPr>
          <w:sz w:val="26"/>
          <w:szCs w:val="26"/>
        </w:rPr>
        <w:t>Editor</w:t>
      </w:r>
      <w:r w:rsidR="001F3AF6">
        <w:rPr>
          <w:sz w:val="26"/>
          <w:szCs w:val="26"/>
        </w:rPr>
        <w:t xml:space="preserve"> </w:t>
      </w:r>
      <w:r w:rsidRPr="00B314A1">
        <w:rPr>
          <w:sz w:val="26"/>
          <w:szCs w:val="26"/>
        </w:rPr>
        <w:t>ALVIN CAMPANA</w:t>
      </w:r>
      <w:r w:rsidR="001F3AF6">
        <w:rPr>
          <w:sz w:val="26"/>
          <w:szCs w:val="26"/>
        </w:rPr>
        <w:t xml:space="preserve">  Production Designer </w:t>
      </w:r>
      <w:r w:rsidRPr="00B314A1">
        <w:rPr>
          <w:sz w:val="26"/>
          <w:szCs w:val="26"/>
        </w:rPr>
        <w:t>DAVE WHITTY</w:t>
      </w:r>
      <w:r w:rsidR="001F3AF6">
        <w:rPr>
          <w:sz w:val="26"/>
          <w:szCs w:val="26"/>
        </w:rPr>
        <w:t xml:space="preserve">  </w:t>
      </w:r>
      <w:r w:rsidRPr="00B314A1">
        <w:rPr>
          <w:sz w:val="26"/>
          <w:szCs w:val="26"/>
        </w:rPr>
        <w:t>Director of Photography</w:t>
      </w:r>
      <w:r w:rsidR="001F3AF6">
        <w:rPr>
          <w:sz w:val="26"/>
          <w:szCs w:val="26"/>
        </w:rPr>
        <w:t xml:space="preserve"> </w:t>
      </w:r>
      <w:r w:rsidRPr="00B314A1">
        <w:rPr>
          <w:sz w:val="26"/>
          <w:szCs w:val="26"/>
        </w:rPr>
        <w:t>MICHAEL TIEN</w:t>
      </w:r>
      <w:r w:rsidR="001F3AF6">
        <w:rPr>
          <w:sz w:val="26"/>
          <w:szCs w:val="26"/>
        </w:rPr>
        <w:t xml:space="preserve">  </w:t>
      </w:r>
      <w:r w:rsidRPr="00B314A1">
        <w:rPr>
          <w:sz w:val="26"/>
          <w:szCs w:val="26"/>
        </w:rPr>
        <w:t>Co-Executive Producer</w:t>
      </w:r>
      <w:r w:rsidR="001F3AF6">
        <w:rPr>
          <w:sz w:val="26"/>
          <w:szCs w:val="26"/>
        </w:rPr>
        <w:t xml:space="preserve"> </w:t>
      </w:r>
      <w:r w:rsidRPr="00B314A1">
        <w:rPr>
          <w:sz w:val="26"/>
          <w:szCs w:val="26"/>
        </w:rPr>
        <w:t>JOSEPH WILKA</w:t>
      </w:r>
      <w:r w:rsidR="001F3AF6">
        <w:rPr>
          <w:sz w:val="26"/>
          <w:szCs w:val="26"/>
        </w:rPr>
        <w:t xml:space="preserve">  </w:t>
      </w:r>
      <w:r w:rsidRPr="00B314A1">
        <w:rPr>
          <w:sz w:val="26"/>
          <w:szCs w:val="26"/>
        </w:rPr>
        <w:t>Executive Producers</w:t>
      </w:r>
      <w:r w:rsidR="001F3AF6">
        <w:rPr>
          <w:sz w:val="26"/>
          <w:szCs w:val="26"/>
        </w:rPr>
        <w:t xml:space="preserve"> </w:t>
      </w:r>
      <w:r w:rsidR="001F3AF6" w:rsidRPr="001F3AF6">
        <w:rPr>
          <w:sz w:val="26"/>
          <w:szCs w:val="26"/>
        </w:rPr>
        <w:t>TIMOTHY O. JOHNSON</w:t>
      </w:r>
      <w:r w:rsidR="001F3AF6">
        <w:rPr>
          <w:sz w:val="26"/>
          <w:szCs w:val="26"/>
        </w:rPr>
        <w:t xml:space="preserve">  </w:t>
      </w:r>
      <w:r w:rsidRPr="00B314A1">
        <w:rPr>
          <w:sz w:val="26"/>
          <w:szCs w:val="26"/>
        </w:rPr>
        <w:t>OLIVER DE CAIGNY</w:t>
      </w:r>
      <w:r w:rsidR="001F3AF6">
        <w:rPr>
          <w:sz w:val="26"/>
          <w:szCs w:val="26"/>
        </w:rPr>
        <w:t xml:space="preserve">  </w:t>
      </w:r>
      <w:r w:rsidRPr="00B314A1">
        <w:rPr>
          <w:sz w:val="26"/>
          <w:szCs w:val="26"/>
        </w:rPr>
        <w:t>ANDREW C.</w:t>
      </w:r>
      <w:r w:rsidR="001F3AF6" w:rsidRPr="001F3AF6">
        <w:rPr>
          <w:sz w:val="26"/>
          <w:szCs w:val="26"/>
        </w:rPr>
        <w:t xml:space="preserve"> ERIN</w:t>
      </w:r>
      <w:r w:rsidR="001F3AF6">
        <w:rPr>
          <w:sz w:val="26"/>
          <w:szCs w:val="26"/>
        </w:rPr>
        <w:t xml:space="preserve">  </w:t>
      </w:r>
      <w:r w:rsidRPr="00B314A1">
        <w:rPr>
          <w:sz w:val="26"/>
          <w:szCs w:val="26"/>
        </w:rPr>
        <w:t>Producer</w:t>
      </w:r>
      <w:r w:rsidR="001F3AF6">
        <w:rPr>
          <w:sz w:val="26"/>
          <w:szCs w:val="26"/>
        </w:rPr>
        <w:t xml:space="preserve"> </w:t>
      </w:r>
      <w:r w:rsidRPr="00B314A1">
        <w:rPr>
          <w:sz w:val="26"/>
          <w:szCs w:val="26"/>
        </w:rPr>
        <w:t>TARALEE GERHARD</w:t>
      </w:r>
      <w:r w:rsidR="001F3AF6">
        <w:rPr>
          <w:sz w:val="26"/>
          <w:szCs w:val="26"/>
        </w:rPr>
        <w:t xml:space="preserve">  </w:t>
      </w:r>
      <w:r w:rsidRPr="00B314A1">
        <w:rPr>
          <w:sz w:val="26"/>
          <w:szCs w:val="26"/>
        </w:rPr>
        <w:t>Written by</w:t>
      </w:r>
      <w:r w:rsidR="001F3AF6">
        <w:rPr>
          <w:sz w:val="26"/>
          <w:szCs w:val="26"/>
        </w:rPr>
        <w:t xml:space="preserve"> </w:t>
      </w:r>
      <w:r w:rsidRPr="00B314A1">
        <w:rPr>
          <w:sz w:val="26"/>
          <w:szCs w:val="26"/>
        </w:rPr>
        <w:t>SHAWN RIOPELLE</w:t>
      </w:r>
      <w:r w:rsidR="001F3AF6">
        <w:rPr>
          <w:sz w:val="26"/>
          <w:szCs w:val="26"/>
        </w:rPr>
        <w:t xml:space="preserve">  </w:t>
      </w:r>
      <w:r w:rsidR="001F3AF6">
        <w:rPr>
          <w:sz w:val="26"/>
          <w:szCs w:val="26"/>
        </w:rPr>
        <w:br/>
        <w:t xml:space="preserve">Directed by </w:t>
      </w:r>
      <w:r w:rsidR="00711AF2">
        <w:rPr>
          <w:sz w:val="26"/>
          <w:szCs w:val="26"/>
        </w:rPr>
        <w:t>ALEXANDRE CARRI</w:t>
      </w:r>
      <w:r w:rsidR="00711AF2" w:rsidRPr="00711AF2">
        <w:rPr>
          <w:sz w:val="26"/>
          <w:szCs w:val="26"/>
        </w:rPr>
        <w:t>È</w:t>
      </w:r>
      <w:r w:rsidRPr="00B314A1">
        <w:rPr>
          <w:sz w:val="26"/>
          <w:szCs w:val="26"/>
        </w:rPr>
        <w:t>RE</w:t>
      </w:r>
    </w:p>
    <w:p w:rsidR="001F3AF6" w:rsidRDefault="00B314A1" w:rsidP="00B314A1">
      <w:pPr>
        <w:jc w:val="center"/>
        <w:rPr>
          <w:sz w:val="26"/>
          <w:szCs w:val="26"/>
        </w:rPr>
      </w:pPr>
      <w:r w:rsidRPr="00B314A1">
        <w:rPr>
          <w:sz w:val="26"/>
          <w:szCs w:val="26"/>
        </w:rPr>
        <w:t>In Loving Memory of</w:t>
      </w:r>
      <w:r w:rsidR="001F3AF6">
        <w:rPr>
          <w:sz w:val="26"/>
          <w:szCs w:val="26"/>
        </w:rPr>
        <w:t xml:space="preserve"> our dear friend and colleague</w:t>
      </w:r>
      <w:r w:rsidR="001F3AF6">
        <w:rPr>
          <w:sz w:val="26"/>
          <w:szCs w:val="26"/>
        </w:rPr>
        <w:br/>
      </w:r>
      <w:r w:rsidRPr="00B314A1">
        <w:rPr>
          <w:sz w:val="26"/>
          <w:szCs w:val="26"/>
        </w:rPr>
        <w:t>Ronald David Leach</w:t>
      </w:r>
      <w:r w:rsidR="001F3AF6">
        <w:rPr>
          <w:sz w:val="26"/>
          <w:szCs w:val="26"/>
        </w:rPr>
        <w:br/>
        <w:t>1954 – 2023</w:t>
      </w:r>
    </w:p>
    <w:p w:rsidR="0094244B" w:rsidRPr="005C7DF7" w:rsidRDefault="00814C75" w:rsidP="00B314A1">
      <w:pPr>
        <w:jc w:val="center"/>
        <w:rPr>
          <w:sz w:val="26"/>
          <w:szCs w:val="26"/>
        </w:rPr>
      </w:pPr>
      <w:r>
        <w:rPr>
          <w:noProof/>
          <w:sz w:val="26"/>
          <w:szCs w:val="26"/>
          <w:lang w:bidi="ar-SA"/>
        </w:rPr>
        <w:drawing>
          <wp:inline distT="0" distB="0" distL="0" distR="0">
            <wp:extent cx="1575499" cy="720090"/>
            <wp:effectExtent l="19050" t="0" r="5651"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6"/>
                    <a:stretch>
                      <a:fillRect/>
                    </a:stretch>
                  </pic:blipFill>
                  <pic:spPr>
                    <a:xfrm>
                      <a:off x="0" y="0"/>
                      <a:ext cx="1575298" cy="719998"/>
                    </a:xfrm>
                    <a:prstGeom prst="rect">
                      <a:avLst/>
                    </a:prstGeom>
                  </pic:spPr>
                </pic:pic>
              </a:graphicData>
            </a:graphic>
          </wp:inline>
        </w:drawing>
      </w:r>
      <w:r w:rsidR="0094244B">
        <w:rPr>
          <w:sz w:val="26"/>
          <w:szCs w:val="26"/>
        </w:rPr>
        <w:t xml:space="preserve">                       </w:t>
      </w:r>
      <w:r>
        <w:rPr>
          <w:noProof/>
          <w:sz w:val="26"/>
          <w:szCs w:val="26"/>
          <w:lang w:bidi="ar-SA"/>
        </w:rPr>
        <w:drawing>
          <wp:inline distT="0" distB="0" distL="0" distR="0">
            <wp:extent cx="1428750" cy="666750"/>
            <wp:effectExtent l="19050" t="0" r="0" b="0"/>
            <wp:docPr id="10" name="Picture 9"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7"/>
                    <a:stretch>
                      <a:fillRect/>
                    </a:stretch>
                  </pic:blipFill>
                  <pic:spPr>
                    <a:xfrm>
                      <a:off x="0" y="0"/>
                      <a:ext cx="1428750" cy="666750"/>
                    </a:xfrm>
                    <a:prstGeom prst="rect">
                      <a:avLst/>
                    </a:prstGeom>
                  </pic:spPr>
                </pic:pic>
              </a:graphicData>
            </a:graphic>
          </wp:inline>
        </w:drawing>
      </w:r>
      <w:r w:rsidR="0094244B">
        <w:rPr>
          <w:sz w:val="26"/>
          <w:szCs w:val="26"/>
        </w:rPr>
        <w:t xml:space="preserve">       </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92FF0">
        <w:rPr>
          <w:noProof/>
          <w:sz w:val="26"/>
          <w:szCs w:val="26"/>
          <w:lang w:bidi="ar-SA"/>
        </w:rPr>
        <w:drawing>
          <wp:inline distT="0" distB="0" distL="0" distR="0">
            <wp:extent cx="1684020" cy="403860"/>
            <wp:effectExtent l="19050" t="0" r="0" b="0"/>
            <wp:docPr id="4" name="Picture 4"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_Color-[Converted]"/>
                    <pic:cNvPicPr>
                      <a:picLocks noChangeAspect="1" noChangeArrowheads="1"/>
                    </pic:cNvPicPr>
                  </pic:nvPicPr>
                  <pic:blipFill>
                    <a:blip r:embed="rId18"/>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814C75" w:rsidRPr="00814C75">
        <w:rPr>
          <w:sz w:val="26"/>
          <w:szCs w:val="26"/>
        </w:rPr>
        <w:t xml:space="preserve">MMXXII  MTK Productions Inc. &amp; MTK Productions (Ontario) Inc.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192FF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1F3AF6" w:rsidP="00B970CB">
      <w:pPr>
        <w:pBdr>
          <w:bottom w:val="single" w:sz="4" w:space="1" w:color="auto"/>
        </w:pBdr>
        <w:jc w:val="center"/>
        <w:rPr>
          <w:sz w:val="24"/>
        </w:rPr>
      </w:pPr>
      <w:r>
        <w:rPr>
          <w:noProof/>
          <w:sz w:val="26"/>
          <w:szCs w:val="26"/>
          <w:lang w:bidi="ar-SA"/>
        </w:rPr>
        <w:drawing>
          <wp:inline distT="0" distB="0" distL="0" distR="0">
            <wp:extent cx="1933575" cy="590550"/>
            <wp:effectExtent l="19050" t="0" r="9525" b="0"/>
            <wp:docPr id="12" name="Picture 7"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0"/>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52199C" w:rsidRDefault="0052199C" w:rsidP="0052199C">
      <w:r>
        <w:t xml:space="preserve">Following the death of her husband in a tragic car accident, Annie takes a job as a house cleaner to make ends meet, willing to do whatever it takes to support her 8 year-old son – only to wake up one day beside the dead body of a client with no idea how she got there, framed for murder. </w:t>
      </w:r>
    </w:p>
    <w:p w:rsidR="0052199C" w:rsidRDefault="0052199C" w:rsidP="0052199C">
      <w:r>
        <w:t xml:space="preserve">With the police on the way, Annie goes on the run – unwilling to risk losing her son if she can’t prove her innocence, desperate to figure out who set her up. </w:t>
      </w:r>
      <w:r w:rsidR="00D266B0">
        <w:t xml:space="preserve">In </w:t>
      </w:r>
      <w:r w:rsidR="005B23BA">
        <w:t>her desperation</w:t>
      </w:r>
      <w:r w:rsidR="00D266B0">
        <w:t xml:space="preserve"> to get back to her son, she </w:t>
      </w:r>
      <w:r w:rsidR="005B23BA">
        <w:t xml:space="preserve">attempts to </w:t>
      </w:r>
      <w:r w:rsidR="00D266B0">
        <w:t>steal a stranger’s truck. It turns out that Billy</w:t>
      </w:r>
      <w:r w:rsidR="005B23BA">
        <w:t xml:space="preserve">’s </w:t>
      </w:r>
      <w:r w:rsidR="00D266B0">
        <w:t>mom was also a single parent so he decides to help her out.</w:t>
      </w:r>
    </w:p>
    <w:p w:rsidR="005B23BA" w:rsidRDefault="005B23BA" w:rsidP="0052199C">
      <w:r>
        <w:t>With Billy’s help, h</w:t>
      </w:r>
      <w:r w:rsidR="0052199C">
        <w:t>er search soon leads back to her own troubled pa</w:t>
      </w:r>
      <w:r w:rsidR="006146D8">
        <w:t>st, finding clues linking what</w:t>
      </w:r>
      <w:r w:rsidR="0052199C">
        <w:t xml:space="preserve"> happened to the death of her husband – </w:t>
      </w:r>
      <w:r>
        <w:t xml:space="preserve">and </w:t>
      </w:r>
      <w:r w:rsidR="0052199C">
        <w:t>the driver of the other car that night</w:t>
      </w:r>
    </w:p>
    <w:p w:rsidR="0052199C" w:rsidRDefault="005B23BA" w:rsidP="0052199C">
      <w:r>
        <w:t>In her desperation, Annie tu</w:t>
      </w:r>
      <w:r w:rsidR="0052199C">
        <w:t xml:space="preserve">rns to the only family she has left: Elizabeth, her wealthy ex-mother-in-law.  Although their relationship was strained during Annie’s marriage, Elizabeth had always been there for Tate after the death of his father, generous to a fault, spoiling him in his grief. </w:t>
      </w:r>
    </w:p>
    <w:p w:rsidR="00C27A6E" w:rsidRDefault="00C27A6E" w:rsidP="0052199C">
      <w:r w:rsidRPr="00C27A6E">
        <w:t>But Elizabeth isn't the friend Annie thought she was.  Elizabeth drugs her</w:t>
      </w:r>
      <w:r>
        <w:t>,</w:t>
      </w:r>
      <w:r w:rsidRPr="00C27A6E">
        <w:t xml:space="preserve"> summoning the real murder</w:t>
      </w:r>
      <w:r>
        <w:t>er</w:t>
      </w:r>
      <w:r w:rsidRPr="00C27A6E">
        <w:t>s to remove Annie and kill her. But Annie escapes.</w:t>
      </w:r>
    </w:p>
    <w:p w:rsidR="00C27A6E" w:rsidRDefault="00D266B0" w:rsidP="0052199C">
      <w:r>
        <w:t xml:space="preserve">In a bizarre twist, </w:t>
      </w:r>
      <w:r w:rsidR="0052199C">
        <w:t>Tate</w:t>
      </w:r>
      <w:r>
        <w:t xml:space="preserve"> is </w:t>
      </w:r>
      <w:r w:rsidR="00C27A6E">
        <w:t xml:space="preserve">then </w:t>
      </w:r>
      <w:r>
        <w:t>kidnapped</w:t>
      </w:r>
      <w:r w:rsidR="00C27A6E">
        <w:t xml:space="preserve"> by the </w:t>
      </w:r>
      <w:r w:rsidR="00C27A6E" w:rsidRPr="00C27A6E">
        <w:t>murder</w:t>
      </w:r>
      <w:r w:rsidR="00C27A6E">
        <w:t>er</w:t>
      </w:r>
      <w:r w:rsidR="00C27A6E" w:rsidRPr="00C27A6E">
        <w:t>s Elizabeth had hired</w:t>
      </w:r>
      <w:r w:rsidR="00C27A6E">
        <w:t>,</w:t>
      </w:r>
      <w:r w:rsidR="00C27A6E" w:rsidRPr="00C27A6E">
        <w:t xml:space="preserve"> thinking they can ransom Tate to get even more money from her</w:t>
      </w:r>
      <w:r w:rsidR="00C27A6E">
        <w:t>.</w:t>
      </w:r>
      <w:r>
        <w:t xml:space="preserve">  </w:t>
      </w:r>
    </w:p>
    <w:p w:rsidR="00E9293C" w:rsidRDefault="0052199C" w:rsidP="0052199C">
      <w:r>
        <w:t xml:space="preserve">All alone, a wanted fugitive, betrayed by </w:t>
      </w:r>
      <w:r w:rsidR="006146D8">
        <w:t>those</w:t>
      </w:r>
      <w:r>
        <w:t xml:space="preserve"> she trusted most, Annie comes up with a dangerous plan to r</w:t>
      </w:r>
      <w:r w:rsidR="00C27A6E">
        <w:t>escue her son.  Tracking the kidnappers</w:t>
      </w:r>
      <w:r>
        <w:t xml:space="preserve"> to their hiding spot, she overcomes the odds through the strength of a</w:t>
      </w:r>
      <w:r w:rsidR="006146D8">
        <w:t xml:space="preserve"> mother’s love, seeing</w:t>
      </w:r>
      <w:r>
        <w:t xml:space="preserve"> justice in the end.</w:t>
      </w:r>
      <w:r w:rsidRPr="0094244B">
        <w:t xml:space="preserve"> </w:t>
      </w:r>
      <w:r w:rsidR="00B536CC">
        <w:t>(1649</w:t>
      </w:r>
      <w:r w:rsidR="0094244B" w:rsidRPr="0094244B">
        <w:t>)</w:t>
      </w:r>
    </w:p>
    <w:p w:rsidR="005B23BA" w:rsidRDefault="005B23BA" w:rsidP="0052199C"/>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52199C" w:rsidP="00E9293C">
      <w:pPr>
        <w:widowControl w:val="0"/>
        <w:autoSpaceDE w:val="0"/>
        <w:autoSpaceDN w:val="0"/>
        <w:adjustRightInd w:val="0"/>
        <w:rPr>
          <w:rFonts w:ascii="Helvetica" w:hAnsi="Helvetica" w:cs="Helvetica"/>
          <w:sz w:val="30"/>
          <w:szCs w:val="30"/>
        </w:rPr>
      </w:pPr>
      <w:r w:rsidRPr="0052199C">
        <w:rPr>
          <w:rFonts w:cs="Calibri"/>
          <w:color w:val="0F0F0F"/>
          <w:lang w:val="en-CA" w:eastAsia="en-CA" w:bidi="ar-SA"/>
        </w:rPr>
        <w:t>Following the tragic death of her husband, Annie finds work as a house cleaner to make ends meet, only to wake up one day beside the body of her client, framed for murder, with no idea how she got there.  On the run, the police closing in, Annie races against the clock to clear her name and discover who set her up, all the while caring for her 8 year-old son.</w:t>
      </w:r>
      <w:r>
        <w:rPr>
          <w:rFonts w:cs="Calibri"/>
          <w:color w:val="0F0F0F"/>
          <w:lang w:val="en-CA" w:eastAsia="en-CA" w:bidi="ar-SA"/>
        </w:rPr>
        <w:t xml:space="preserve"> (362</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4630C7"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A </w:t>
      </w:r>
      <w:r w:rsidR="00B536CC" w:rsidRPr="00B536CC">
        <w:rPr>
          <w:rFonts w:cs="Calibri"/>
          <w:color w:val="0F0F0F"/>
          <w:lang w:val="en-CA" w:eastAsia="en-CA" w:bidi="ar-SA"/>
        </w:rPr>
        <w:t xml:space="preserve">recently </w:t>
      </w:r>
      <w:r w:rsidR="00B536CC">
        <w:rPr>
          <w:rFonts w:cs="Calibri"/>
          <w:color w:val="0F0F0F"/>
          <w:lang w:val="en-CA" w:eastAsia="en-CA" w:bidi="ar-SA"/>
        </w:rPr>
        <w:t>w</w:t>
      </w:r>
      <w:r>
        <w:rPr>
          <w:rFonts w:cs="Calibri"/>
          <w:color w:val="0F0F0F"/>
          <w:lang w:val="en-CA" w:eastAsia="en-CA" w:bidi="ar-SA"/>
        </w:rPr>
        <w:t xml:space="preserve">idowed </w:t>
      </w:r>
      <w:r w:rsidR="00B536CC" w:rsidRPr="00B536CC">
        <w:rPr>
          <w:rFonts w:cs="Calibri"/>
          <w:color w:val="0F0F0F"/>
          <w:lang w:val="en-CA" w:eastAsia="en-CA" w:bidi="ar-SA"/>
        </w:rPr>
        <w:t xml:space="preserve">mother </w:t>
      </w:r>
      <w:r w:rsidR="0052199C" w:rsidRPr="0052199C">
        <w:rPr>
          <w:rFonts w:cs="Calibri"/>
          <w:color w:val="0F0F0F"/>
          <w:lang w:val="en-CA" w:eastAsia="en-CA" w:bidi="ar-SA"/>
        </w:rPr>
        <w:t>finds work as a house cleaner</w:t>
      </w:r>
      <w:r>
        <w:rPr>
          <w:rFonts w:cs="Calibri"/>
          <w:color w:val="0F0F0F"/>
          <w:lang w:val="en-CA" w:eastAsia="en-CA" w:bidi="ar-SA"/>
        </w:rPr>
        <w:t>, only to find herself framed for murder.</w:t>
      </w:r>
      <w:r w:rsidR="0052199C" w:rsidRPr="0052199C">
        <w:rPr>
          <w:rFonts w:cs="Calibri"/>
          <w:color w:val="0F0F0F"/>
          <w:lang w:val="en-CA" w:eastAsia="en-CA" w:bidi="ar-SA"/>
        </w:rPr>
        <w:t xml:space="preserve"> </w:t>
      </w:r>
      <w:r>
        <w:rPr>
          <w:rFonts w:cs="Calibri"/>
          <w:color w:val="0F0F0F"/>
          <w:lang w:val="en-CA" w:eastAsia="en-CA" w:bidi="ar-SA"/>
        </w:rPr>
        <w:t>(96)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4630C7"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Murder, kidnapping, house cleaning, framed</w:t>
      </w:r>
    </w:p>
    <w:p w:rsidR="006821C5" w:rsidRDefault="006821C5" w:rsidP="00E9293C">
      <w:pPr>
        <w:widowControl w:val="0"/>
        <w:autoSpaceDE w:val="0"/>
        <w:autoSpaceDN w:val="0"/>
        <w:adjustRightInd w:val="0"/>
        <w:rPr>
          <w:rFonts w:cs="Helvetica"/>
          <w:sz w:val="20"/>
        </w:rPr>
      </w:pPr>
    </w:p>
    <w:sectPr w:rsidR="006821C5" w:rsidSect="006D29BB">
      <w:footerReference w:type="default" r:id="rId21"/>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E7F" w:rsidRDefault="00D13E7F" w:rsidP="002176F9">
      <w:pPr>
        <w:spacing w:after="0"/>
      </w:pPr>
      <w:r>
        <w:separator/>
      </w:r>
    </w:p>
  </w:endnote>
  <w:endnote w:type="continuationSeparator" w:id="1">
    <w:p w:rsidR="00D13E7F" w:rsidRDefault="00D13E7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192FF0" w:rsidP="003A1DC2">
    <w:pPr>
      <w:pStyle w:val="Footer"/>
      <w:jc w:val="center"/>
    </w:pPr>
    <w:r>
      <w:rPr>
        <w:noProof/>
        <w:lang w:bidi="ar-SA"/>
      </w:rPr>
      <w:drawing>
        <wp:inline distT="0" distB="0" distL="0" distR="0">
          <wp:extent cx="2895600" cy="247650"/>
          <wp:effectExtent l="19050" t="0" r="0" b="0"/>
          <wp:docPr id="6"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E7F" w:rsidRDefault="00D13E7F" w:rsidP="002176F9">
      <w:pPr>
        <w:spacing w:after="0"/>
      </w:pPr>
      <w:r>
        <w:separator/>
      </w:r>
    </w:p>
  </w:footnote>
  <w:footnote w:type="continuationSeparator" w:id="1">
    <w:p w:rsidR="00D13E7F" w:rsidRDefault="00D13E7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02">
      <o:colormenu v:ext="edit" fillcolor="none [3204]"/>
    </o:shapedefaults>
  </w:hdrShapeDefaults>
  <w:footnotePr>
    <w:footnote w:id="0"/>
    <w:footnote w:id="1"/>
  </w:footnotePr>
  <w:endnotePr>
    <w:endnote w:id="0"/>
    <w:endnote w:id="1"/>
  </w:endnotePr>
  <w:compat/>
  <w:rsids>
    <w:rsidRoot w:val="00E42A37"/>
    <w:rsid w:val="00000D38"/>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BCB"/>
    <w:rsid w:val="00134E20"/>
    <w:rsid w:val="00143DFF"/>
    <w:rsid w:val="00155023"/>
    <w:rsid w:val="00165D1A"/>
    <w:rsid w:val="00172503"/>
    <w:rsid w:val="00192FF0"/>
    <w:rsid w:val="001B2B25"/>
    <w:rsid w:val="001C5287"/>
    <w:rsid w:val="001C59FA"/>
    <w:rsid w:val="001C607D"/>
    <w:rsid w:val="001D1CBA"/>
    <w:rsid w:val="001D2B7C"/>
    <w:rsid w:val="001F3AF6"/>
    <w:rsid w:val="0020181F"/>
    <w:rsid w:val="00204780"/>
    <w:rsid w:val="00205929"/>
    <w:rsid w:val="00206081"/>
    <w:rsid w:val="002176F9"/>
    <w:rsid w:val="00225FA6"/>
    <w:rsid w:val="0027327D"/>
    <w:rsid w:val="00277E5A"/>
    <w:rsid w:val="0028359D"/>
    <w:rsid w:val="002A363C"/>
    <w:rsid w:val="002A49EE"/>
    <w:rsid w:val="002A5169"/>
    <w:rsid w:val="002A57AA"/>
    <w:rsid w:val="002B40AA"/>
    <w:rsid w:val="002D0D4F"/>
    <w:rsid w:val="002D6639"/>
    <w:rsid w:val="002D70BA"/>
    <w:rsid w:val="002F26BD"/>
    <w:rsid w:val="002F4874"/>
    <w:rsid w:val="003111D7"/>
    <w:rsid w:val="00333ACE"/>
    <w:rsid w:val="00340688"/>
    <w:rsid w:val="00360276"/>
    <w:rsid w:val="003852D1"/>
    <w:rsid w:val="003874F2"/>
    <w:rsid w:val="003935F8"/>
    <w:rsid w:val="003A1DC2"/>
    <w:rsid w:val="003B34E2"/>
    <w:rsid w:val="003B4061"/>
    <w:rsid w:val="003D4D7C"/>
    <w:rsid w:val="003D5CC2"/>
    <w:rsid w:val="003E294D"/>
    <w:rsid w:val="004065A5"/>
    <w:rsid w:val="004078DF"/>
    <w:rsid w:val="00410FC7"/>
    <w:rsid w:val="00415423"/>
    <w:rsid w:val="00424D4F"/>
    <w:rsid w:val="00426497"/>
    <w:rsid w:val="004313EB"/>
    <w:rsid w:val="00443135"/>
    <w:rsid w:val="004443C2"/>
    <w:rsid w:val="004462FD"/>
    <w:rsid w:val="004522E2"/>
    <w:rsid w:val="00456CC2"/>
    <w:rsid w:val="004630C7"/>
    <w:rsid w:val="00474137"/>
    <w:rsid w:val="00480229"/>
    <w:rsid w:val="004A5C32"/>
    <w:rsid w:val="004B718C"/>
    <w:rsid w:val="004C5AEB"/>
    <w:rsid w:val="004E0AC0"/>
    <w:rsid w:val="00501D23"/>
    <w:rsid w:val="00510E79"/>
    <w:rsid w:val="00513A1F"/>
    <w:rsid w:val="0052199C"/>
    <w:rsid w:val="0054355D"/>
    <w:rsid w:val="00546E13"/>
    <w:rsid w:val="00550292"/>
    <w:rsid w:val="005516F3"/>
    <w:rsid w:val="00552C7D"/>
    <w:rsid w:val="00553A1F"/>
    <w:rsid w:val="00554D23"/>
    <w:rsid w:val="00554DBA"/>
    <w:rsid w:val="005604D7"/>
    <w:rsid w:val="005740B9"/>
    <w:rsid w:val="005B23BA"/>
    <w:rsid w:val="005C7DF7"/>
    <w:rsid w:val="005E22B3"/>
    <w:rsid w:val="005E32DA"/>
    <w:rsid w:val="00603285"/>
    <w:rsid w:val="00607B4B"/>
    <w:rsid w:val="006146D8"/>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1AF2"/>
    <w:rsid w:val="00716A8D"/>
    <w:rsid w:val="00725A07"/>
    <w:rsid w:val="0073788E"/>
    <w:rsid w:val="007379F1"/>
    <w:rsid w:val="00754A0A"/>
    <w:rsid w:val="007653EC"/>
    <w:rsid w:val="00775C8F"/>
    <w:rsid w:val="00783DCC"/>
    <w:rsid w:val="007A39B6"/>
    <w:rsid w:val="007A6C45"/>
    <w:rsid w:val="007B0923"/>
    <w:rsid w:val="007F4108"/>
    <w:rsid w:val="00812B35"/>
    <w:rsid w:val="00814C7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A6738"/>
    <w:rsid w:val="008B181E"/>
    <w:rsid w:val="008D1C4D"/>
    <w:rsid w:val="008F6B7A"/>
    <w:rsid w:val="009044A0"/>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14A1"/>
    <w:rsid w:val="00B3679A"/>
    <w:rsid w:val="00B439B5"/>
    <w:rsid w:val="00B536CC"/>
    <w:rsid w:val="00B536F0"/>
    <w:rsid w:val="00B541E2"/>
    <w:rsid w:val="00B57CA2"/>
    <w:rsid w:val="00B970CB"/>
    <w:rsid w:val="00BA66AE"/>
    <w:rsid w:val="00BE12E7"/>
    <w:rsid w:val="00BE32BE"/>
    <w:rsid w:val="00BE71AD"/>
    <w:rsid w:val="00C001BD"/>
    <w:rsid w:val="00C27A6E"/>
    <w:rsid w:val="00C337B8"/>
    <w:rsid w:val="00C40276"/>
    <w:rsid w:val="00C44BDA"/>
    <w:rsid w:val="00C55582"/>
    <w:rsid w:val="00C77A3D"/>
    <w:rsid w:val="00C77AAE"/>
    <w:rsid w:val="00C81F01"/>
    <w:rsid w:val="00C915BC"/>
    <w:rsid w:val="00C9401B"/>
    <w:rsid w:val="00CB6B2A"/>
    <w:rsid w:val="00CD5F76"/>
    <w:rsid w:val="00D0066A"/>
    <w:rsid w:val="00D13E7F"/>
    <w:rsid w:val="00D14E31"/>
    <w:rsid w:val="00D17331"/>
    <w:rsid w:val="00D266B0"/>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45D51"/>
    <w:rsid w:val="00E47C72"/>
    <w:rsid w:val="00E73983"/>
    <w:rsid w:val="00E9293C"/>
    <w:rsid w:val="00EF1B50"/>
    <w:rsid w:val="00F11EDA"/>
    <w:rsid w:val="00F22E8B"/>
    <w:rsid w:val="00F269E1"/>
    <w:rsid w:val="00F4287A"/>
    <w:rsid w:val="00F72008"/>
    <w:rsid w:val="00F7597B"/>
    <w:rsid w:val="00F75DB5"/>
    <w:rsid w:val="00F77845"/>
    <w:rsid w:val="00F94137"/>
    <w:rsid w:val="00FB5A05"/>
    <w:rsid w:val="00FB70A7"/>
    <w:rsid w:val="00FC1527"/>
    <w:rsid w:val="00FD1569"/>
    <w:rsid w:val="00FD6B1F"/>
    <w:rsid w:val="00FD741C"/>
    <w:rsid w:val="00FE4280"/>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51541041">
      <w:bodyDiv w:val="1"/>
      <w:marLeft w:val="0"/>
      <w:marRight w:val="0"/>
      <w:marTop w:val="0"/>
      <w:marBottom w:val="0"/>
      <w:divBdr>
        <w:top w:val="none" w:sz="0" w:space="0" w:color="auto"/>
        <w:left w:val="none" w:sz="0" w:space="0" w:color="auto"/>
        <w:bottom w:val="none" w:sz="0" w:space="0" w:color="auto"/>
        <w:right w:val="none" w:sz="0" w:space="0" w:color="auto"/>
      </w:divBdr>
    </w:div>
    <w:div w:id="231358003">
      <w:bodyDiv w:val="1"/>
      <w:marLeft w:val="0"/>
      <w:marRight w:val="0"/>
      <w:marTop w:val="0"/>
      <w:marBottom w:val="0"/>
      <w:divBdr>
        <w:top w:val="none" w:sz="0" w:space="0" w:color="auto"/>
        <w:left w:val="none" w:sz="0" w:space="0" w:color="auto"/>
        <w:bottom w:val="none" w:sz="0" w:space="0" w:color="auto"/>
        <w:right w:val="none" w:sz="0" w:space="0" w:color="auto"/>
      </w:divBdr>
    </w:div>
    <w:div w:id="395738813">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7590">
      <w:bodyDiv w:val="1"/>
      <w:marLeft w:val="0"/>
      <w:marRight w:val="0"/>
      <w:marTop w:val="0"/>
      <w:marBottom w:val="0"/>
      <w:divBdr>
        <w:top w:val="none" w:sz="0" w:space="0" w:color="auto"/>
        <w:left w:val="none" w:sz="0" w:space="0" w:color="auto"/>
        <w:bottom w:val="none" w:sz="0" w:space="0" w:color="auto"/>
        <w:right w:val="none" w:sz="0" w:space="0" w:color="auto"/>
      </w:divBdr>
    </w:div>
    <w:div w:id="538667431">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21909363">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15269011">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52273587">
      <w:bodyDiv w:val="1"/>
      <w:marLeft w:val="0"/>
      <w:marRight w:val="0"/>
      <w:marTop w:val="0"/>
      <w:marBottom w:val="0"/>
      <w:divBdr>
        <w:top w:val="none" w:sz="0" w:space="0" w:color="auto"/>
        <w:left w:val="none" w:sz="0" w:space="0" w:color="auto"/>
        <w:bottom w:val="none" w:sz="0" w:space="0" w:color="auto"/>
        <w:right w:val="none" w:sz="0" w:space="0" w:color="auto"/>
      </w:divBdr>
    </w:div>
    <w:div w:id="1066952735">
      <w:bodyDiv w:val="1"/>
      <w:marLeft w:val="0"/>
      <w:marRight w:val="0"/>
      <w:marTop w:val="0"/>
      <w:marBottom w:val="0"/>
      <w:divBdr>
        <w:top w:val="none" w:sz="0" w:space="0" w:color="auto"/>
        <w:left w:val="none" w:sz="0" w:space="0" w:color="auto"/>
        <w:bottom w:val="none" w:sz="0" w:space="0" w:color="auto"/>
        <w:right w:val="none" w:sz="0" w:space="0" w:color="auto"/>
      </w:divBdr>
    </w:div>
    <w:div w:id="141717189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62497707">
      <w:bodyDiv w:val="1"/>
      <w:marLeft w:val="0"/>
      <w:marRight w:val="0"/>
      <w:marTop w:val="0"/>
      <w:marBottom w:val="0"/>
      <w:divBdr>
        <w:top w:val="none" w:sz="0" w:space="0" w:color="auto"/>
        <w:left w:val="none" w:sz="0" w:space="0" w:color="auto"/>
        <w:bottom w:val="none" w:sz="0" w:space="0" w:color="auto"/>
        <w:right w:val="none" w:sz="0" w:space="0" w:color="auto"/>
      </w:divBdr>
    </w:div>
    <w:div w:id="19828849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DA3359-8577-489A-B687-E4F568845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2855</TotalTime>
  <Pages>12</Pages>
  <Words>2973</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19886</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2014-04-24T01:08:00Z</cp:lastPrinted>
  <dcterms:created xsi:type="dcterms:W3CDTF">2023-03-22T14:10:00Z</dcterms:created>
  <dcterms:modified xsi:type="dcterms:W3CDTF">2023-03-29T12:44:00Z</dcterms:modified>
</cp:coreProperties>
</file>