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44AA" w:rsidRDefault="00555FDA" w:rsidP="00555FDA">
      <w:pPr>
        <w:jc w:val="center"/>
      </w:pPr>
      <w:r>
        <w:rPr>
          <w:noProof/>
          <w:lang w:bidi="ar-SA"/>
        </w:rPr>
        <w:drawing>
          <wp:inline distT="0" distB="0" distL="0" distR="0">
            <wp:extent cx="3333750" cy="2319338"/>
            <wp:effectExtent l="0" t="0" r="0" b="0"/>
            <wp:docPr id="8" name="Picture 7" descr="MerryMysteryChristmas-TitleArt-a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ryMysteryChristmas-TitleArt-alt.png"/>
                    <pic:cNvPicPr/>
                  </pic:nvPicPr>
                  <pic:blipFill>
                    <a:blip r:embed="rId8"/>
                    <a:stretch>
                      <a:fillRect/>
                    </a:stretch>
                  </pic:blipFill>
                  <pic:spPr>
                    <a:xfrm>
                      <a:off x="0" y="0"/>
                      <a:ext cx="3333750" cy="2319338"/>
                    </a:xfrm>
                    <a:prstGeom prst="rect">
                      <a:avLst/>
                    </a:prstGeom>
                  </pic:spPr>
                </pic:pic>
              </a:graphicData>
            </a:graphic>
          </wp:inline>
        </w:drawing>
      </w:r>
    </w:p>
    <w:p w:rsidR="00204780" w:rsidRPr="005C7DF7" w:rsidRDefault="00204780" w:rsidP="005C7DF7">
      <w:pPr>
        <w:pStyle w:val="Title"/>
      </w:pPr>
      <w:r w:rsidRPr="005C7DF7">
        <w:t>Johnson Production Group</w:t>
      </w:r>
    </w:p>
    <w:p w:rsidR="00204780" w:rsidRPr="005C7DF7" w:rsidRDefault="00204780" w:rsidP="005C7DF7">
      <w:pPr>
        <w:pStyle w:val="Title"/>
      </w:pPr>
      <w:r w:rsidRPr="005C7DF7">
        <w:t>Press Kit</w:t>
      </w:r>
    </w:p>
    <w:p w:rsidR="00D82090" w:rsidRPr="005C7DF7" w:rsidRDefault="00D82090" w:rsidP="005740B9">
      <w:pPr>
        <w:pStyle w:val="Heading1"/>
      </w:pPr>
      <w:r w:rsidRPr="005C7DF7">
        <w:t>One-Liner</w:t>
      </w:r>
    </w:p>
    <w:p w:rsidR="007C0FBB" w:rsidRPr="007C0FBB" w:rsidRDefault="007C0FBB" w:rsidP="007C0FBB">
      <w:pPr>
        <w:rPr>
          <w:lang w:val="en-CA" w:eastAsia="en-CA" w:bidi="ar-SA"/>
        </w:rPr>
      </w:pPr>
      <w:r w:rsidRPr="007C0FBB">
        <w:rPr>
          <w:lang w:val="en-CA" w:eastAsia="en-CA" w:bidi="ar-SA"/>
        </w:rPr>
        <w:t xml:space="preserve">A reporter and detective </w:t>
      </w:r>
      <w:r>
        <w:rPr>
          <w:lang w:val="en-CA" w:eastAsia="en-CA" w:bidi="ar-SA"/>
        </w:rPr>
        <w:t xml:space="preserve">discover great chemistry as they </w:t>
      </w:r>
      <w:r w:rsidRPr="007C0FBB">
        <w:rPr>
          <w:lang w:val="en-CA" w:eastAsia="en-CA" w:bidi="ar-SA"/>
        </w:rPr>
        <w:t xml:space="preserve">work together to solve the mystery of missing Christmas displays. </w:t>
      </w:r>
    </w:p>
    <w:p w:rsidR="002A363C" w:rsidRPr="005C7DF7" w:rsidRDefault="002A363C" w:rsidP="005740B9">
      <w:pPr>
        <w:pStyle w:val="Heading1"/>
      </w:pPr>
      <w:r w:rsidRPr="005C7DF7">
        <w:t>Synopsis</w:t>
      </w:r>
    </w:p>
    <w:p w:rsidR="00555FDA" w:rsidRDefault="00555FDA" w:rsidP="00555FDA">
      <w:pPr>
        <w:pStyle w:val="Heading1"/>
        <w:rPr>
          <w:b w:val="0"/>
          <w:bCs w:val="0"/>
          <w:sz w:val="22"/>
          <w:szCs w:val="22"/>
        </w:rPr>
      </w:pPr>
      <w:r w:rsidRPr="00555FDA">
        <w:rPr>
          <w:b w:val="0"/>
          <w:bCs w:val="0"/>
          <w:sz w:val="22"/>
          <w:szCs w:val="22"/>
        </w:rPr>
        <w:t>When Leslie, a rising star reporter inadvertently botches her investigative piece about a powerful City</w:t>
      </w:r>
      <w:r>
        <w:rPr>
          <w:b w:val="0"/>
          <w:bCs w:val="0"/>
          <w:sz w:val="22"/>
          <w:szCs w:val="22"/>
        </w:rPr>
        <w:t xml:space="preserve"> </w:t>
      </w:r>
      <w:r w:rsidRPr="00555FDA">
        <w:rPr>
          <w:b w:val="0"/>
          <w:bCs w:val="0"/>
          <w:sz w:val="22"/>
          <w:szCs w:val="22"/>
        </w:rPr>
        <w:t>Council member, her boss decides she needs to pivot to something more seasonal. Her next assignment is</w:t>
      </w:r>
      <w:r>
        <w:rPr>
          <w:b w:val="0"/>
          <w:bCs w:val="0"/>
          <w:sz w:val="22"/>
          <w:szCs w:val="22"/>
        </w:rPr>
        <w:t xml:space="preserve"> </w:t>
      </w:r>
      <w:r w:rsidRPr="00555FDA">
        <w:rPr>
          <w:b w:val="0"/>
          <w:bCs w:val="0"/>
          <w:sz w:val="22"/>
          <w:szCs w:val="22"/>
        </w:rPr>
        <w:t>to uncover the identity of a local late-night bandit who has been stealing beautiful home Christmas displays</w:t>
      </w:r>
      <w:r>
        <w:rPr>
          <w:b w:val="0"/>
          <w:bCs w:val="0"/>
          <w:sz w:val="22"/>
          <w:szCs w:val="22"/>
        </w:rPr>
        <w:t xml:space="preserve"> </w:t>
      </w:r>
      <w:r w:rsidRPr="00555FDA">
        <w:rPr>
          <w:b w:val="0"/>
          <w:bCs w:val="0"/>
          <w:sz w:val="22"/>
          <w:szCs w:val="22"/>
        </w:rPr>
        <w:t>across the city. She's not the only one on the case though, Preston, local detective and Christmas enthusiast</w:t>
      </w:r>
      <w:r>
        <w:rPr>
          <w:b w:val="0"/>
          <w:bCs w:val="0"/>
          <w:sz w:val="22"/>
          <w:szCs w:val="22"/>
        </w:rPr>
        <w:t xml:space="preserve"> </w:t>
      </w:r>
      <w:r w:rsidRPr="00555FDA">
        <w:rPr>
          <w:b w:val="0"/>
          <w:bCs w:val="0"/>
          <w:sz w:val="22"/>
          <w:szCs w:val="22"/>
        </w:rPr>
        <w:t>has made it his mission to identify the culprit and restore the town's holiday spirit. As they spend more time</w:t>
      </w:r>
      <w:r>
        <w:rPr>
          <w:b w:val="0"/>
          <w:bCs w:val="0"/>
          <w:sz w:val="22"/>
          <w:szCs w:val="22"/>
        </w:rPr>
        <w:t xml:space="preserve"> </w:t>
      </w:r>
      <w:r w:rsidRPr="00555FDA">
        <w:rPr>
          <w:b w:val="0"/>
          <w:bCs w:val="0"/>
          <w:sz w:val="22"/>
          <w:szCs w:val="22"/>
        </w:rPr>
        <w:t>together, they discover more than just clues pointing them to their culprit, they also discover that their</w:t>
      </w:r>
      <w:r>
        <w:rPr>
          <w:b w:val="0"/>
          <w:bCs w:val="0"/>
          <w:sz w:val="22"/>
          <w:szCs w:val="22"/>
        </w:rPr>
        <w:t xml:space="preserve"> </w:t>
      </w:r>
      <w:r w:rsidRPr="00555FDA">
        <w:rPr>
          <w:b w:val="0"/>
          <w:bCs w:val="0"/>
          <w:sz w:val="22"/>
          <w:szCs w:val="22"/>
        </w:rPr>
        <w:t>undeniable chemistry might actually be true love.</w:t>
      </w:r>
    </w:p>
    <w:p w:rsidR="002A363C" w:rsidRPr="005C7DF7" w:rsidRDefault="002A363C" w:rsidP="00555FDA">
      <w:pPr>
        <w:pStyle w:val="Heading1"/>
      </w:pPr>
      <w:r w:rsidRPr="005C7DF7">
        <w:t>Producers</w:t>
      </w:r>
    </w:p>
    <w:p w:rsidR="00896A87" w:rsidRPr="00822A2B" w:rsidRDefault="00896A87" w:rsidP="00896A87">
      <w:pPr>
        <w:widowControl w:val="0"/>
        <w:autoSpaceDE w:val="0"/>
        <w:autoSpaceDN w:val="0"/>
        <w:adjustRightInd w:val="0"/>
        <w:spacing w:before="80" w:after="0" w:line="240" w:lineRule="auto"/>
        <w:jc w:val="center"/>
        <w:rPr>
          <w:rFonts w:cs="Helvetica"/>
          <w:bCs/>
        </w:rPr>
      </w:pPr>
      <w:r w:rsidRPr="00822A2B">
        <w:rPr>
          <w:rFonts w:cs="Helvetica"/>
          <w:bCs/>
        </w:rPr>
        <w:t>Executive Producer</w:t>
      </w:r>
      <w:r w:rsidR="00FE4280">
        <w:rPr>
          <w:rFonts w:cs="Helvetica"/>
          <w:bCs/>
        </w:rPr>
        <w:t>s</w:t>
      </w:r>
    </w:p>
    <w:p w:rsidR="00896A87" w:rsidRDefault="00896A87" w:rsidP="00896A87">
      <w:pPr>
        <w:widowControl w:val="0"/>
        <w:autoSpaceDE w:val="0"/>
        <w:autoSpaceDN w:val="0"/>
        <w:adjustRightInd w:val="0"/>
        <w:spacing w:after="0" w:line="240" w:lineRule="auto"/>
        <w:jc w:val="center"/>
        <w:rPr>
          <w:rFonts w:cs="Helvetica"/>
          <w:bCs/>
        </w:rPr>
      </w:pPr>
      <w:r w:rsidRPr="00822A2B">
        <w:rPr>
          <w:rFonts w:cs="Helvetica"/>
          <w:bCs/>
        </w:rPr>
        <w:t>TIMOTHY O. JOHNSON</w:t>
      </w:r>
    </w:p>
    <w:p w:rsidR="007C0FBB" w:rsidRPr="007C0FBB" w:rsidRDefault="007C0FBB" w:rsidP="007C0FBB">
      <w:pPr>
        <w:widowControl w:val="0"/>
        <w:autoSpaceDE w:val="0"/>
        <w:autoSpaceDN w:val="0"/>
        <w:adjustRightInd w:val="0"/>
        <w:spacing w:after="0" w:line="240" w:lineRule="auto"/>
        <w:jc w:val="center"/>
        <w:rPr>
          <w:rFonts w:cs="Helvetica"/>
          <w:bCs/>
        </w:rPr>
      </w:pPr>
      <w:r w:rsidRPr="007C0FBB">
        <w:rPr>
          <w:rFonts w:cs="Helvetica"/>
          <w:bCs/>
        </w:rPr>
        <w:t>DAVID GOLDEN</w:t>
      </w:r>
    </w:p>
    <w:p w:rsidR="007C0FBB" w:rsidRPr="007C0FBB" w:rsidRDefault="007C0FBB" w:rsidP="007C0FBB">
      <w:pPr>
        <w:widowControl w:val="0"/>
        <w:autoSpaceDE w:val="0"/>
        <w:autoSpaceDN w:val="0"/>
        <w:adjustRightInd w:val="0"/>
        <w:spacing w:after="0" w:line="240" w:lineRule="auto"/>
        <w:jc w:val="center"/>
        <w:rPr>
          <w:rFonts w:cs="Helvetica"/>
          <w:bCs/>
        </w:rPr>
      </w:pPr>
      <w:r w:rsidRPr="007C0FBB">
        <w:rPr>
          <w:rFonts w:cs="Helvetica"/>
          <w:bCs/>
        </w:rPr>
        <w:t>ANDREW C. ERIN</w:t>
      </w:r>
    </w:p>
    <w:p w:rsidR="007C0FBB" w:rsidRDefault="007C0FBB" w:rsidP="007C0FBB">
      <w:pPr>
        <w:widowControl w:val="0"/>
        <w:autoSpaceDE w:val="0"/>
        <w:autoSpaceDN w:val="0"/>
        <w:adjustRightInd w:val="0"/>
        <w:spacing w:after="0" w:line="240" w:lineRule="auto"/>
        <w:jc w:val="center"/>
        <w:rPr>
          <w:rFonts w:cs="Helvetica"/>
          <w:bCs/>
        </w:rPr>
      </w:pPr>
      <w:r w:rsidRPr="007C0FBB">
        <w:rPr>
          <w:rFonts w:cs="Helvetica"/>
          <w:bCs/>
        </w:rPr>
        <w:t xml:space="preserve">OLIVER DE CAIGNY </w:t>
      </w:r>
    </w:p>
    <w:p w:rsidR="007C0FBB" w:rsidRPr="007C0FBB" w:rsidRDefault="007C0FBB" w:rsidP="007C0FBB">
      <w:pPr>
        <w:widowControl w:val="0"/>
        <w:autoSpaceDE w:val="0"/>
        <w:autoSpaceDN w:val="0"/>
        <w:adjustRightInd w:val="0"/>
        <w:spacing w:before="80" w:after="0" w:line="240" w:lineRule="auto"/>
        <w:jc w:val="center"/>
        <w:rPr>
          <w:rFonts w:cs="Helvetica"/>
          <w:bCs/>
        </w:rPr>
      </w:pPr>
      <w:r w:rsidRPr="007C0FBB">
        <w:rPr>
          <w:rFonts w:cs="Helvetica"/>
          <w:bCs/>
        </w:rPr>
        <w:t>Co-Executive Producers</w:t>
      </w:r>
    </w:p>
    <w:p w:rsidR="007C0FBB" w:rsidRPr="007C0FBB" w:rsidRDefault="007C0FBB" w:rsidP="007C0FBB">
      <w:pPr>
        <w:widowControl w:val="0"/>
        <w:autoSpaceDE w:val="0"/>
        <w:autoSpaceDN w:val="0"/>
        <w:adjustRightInd w:val="0"/>
        <w:spacing w:after="0" w:line="240" w:lineRule="auto"/>
        <w:jc w:val="center"/>
        <w:rPr>
          <w:rFonts w:cs="Helvetica"/>
          <w:bCs/>
        </w:rPr>
      </w:pPr>
      <w:r w:rsidRPr="007C0FBB">
        <w:rPr>
          <w:rFonts w:cs="Helvetica"/>
          <w:bCs/>
        </w:rPr>
        <w:t>JOSEPH WILKA</w:t>
      </w:r>
    </w:p>
    <w:p w:rsidR="007C0FBB" w:rsidRPr="007C0FBB" w:rsidRDefault="007C0FBB" w:rsidP="007C0FBB">
      <w:pPr>
        <w:widowControl w:val="0"/>
        <w:autoSpaceDE w:val="0"/>
        <w:autoSpaceDN w:val="0"/>
        <w:adjustRightInd w:val="0"/>
        <w:spacing w:after="0" w:line="240" w:lineRule="auto"/>
        <w:jc w:val="center"/>
        <w:rPr>
          <w:rFonts w:cs="Helvetica"/>
          <w:bCs/>
        </w:rPr>
      </w:pPr>
      <w:r w:rsidRPr="007C0FBB">
        <w:rPr>
          <w:rFonts w:cs="Helvetica"/>
          <w:bCs/>
        </w:rPr>
        <w:t>LISA ALFORD</w:t>
      </w:r>
    </w:p>
    <w:p w:rsidR="007C0FBB" w:rsidRDefault="007C0FBB" w:rsidP="007C0FBB">
      <w:pPr>
        <w:widowControl w:val="0"/>
        <w:autoSpaceDE w:val="0"/>
        <w:autoSpaceDN w:val="0"/>
        <w:adjustRightInd w:val="0"/>
        <w:spacing w:before="80" w:after="0" w:line="240" w:lineRule="auto"/>
        <w:jc w:val="center"/>
        <w:rPr>
          <w:rFonts w:cs="Helvetica"/>
          <w:bCs/>
        </w:rPr>
      </w:pPr>
      <w:r w:rsidRPr="007C0FBB">
        <w:rPr>
          <w:rFonts w:cs="Helvetica"/>
          <w:bCs/>
        </w:rPr>
        <w:t>Producer</w:t>
      </w:r>
    </w:p>
    <w:p w:rsidR="007C0FBB" w:rsidRPr="007C0FBB" w:rsidRDefault="007C0FBB" w:rsidP="007C0FBB">
      <w:pPr>
        <w:widowControl w:val="0"/>
        <w:autoSpaceDE w:val="0"/>
        <w:autoSpaceDN w:val="0"/>
        <w:adjustRightInd w:val="0"/>
        <w:spacing w:after="0" w:line="240" w:lineRule="auto"/>
        <w:jc w:val="center"/>
        <w:rPr>
          <w:rFonts w:cs="Helvetica"/>
          <w:bCs/>
        </w:rPr>
      </w:pPr>
      <w:r w:rsidRPr="007C0FBB">
        <w:rPr>
          <w:rFonts w:cs="Helvetica"/>
          <w:bCs/>
        </w:rPr>
        <w:t xml:space="preserve">TARALEE GERHARD  </w:t>
      </w:r>
    </w:p>
    <w:p w:rsidR="005516F3" w:rsidRPr="005C7DF7" w:rsidRDefault="005516F3" w:rsidP="00333ACE">
      <w:pPr>
        <w:pStyle w:val="Heading1"/>
      </w:pPr>
      <w:r w:rsidRPr="005C7DF7">
        <w:lastRenderedPageBreak/>
        <w:t>Key Cast</w:t>
      </w:r>
    </w:p>
    <w:tbl>
      <w:tblPr>
        <w:tblW w:w="8340" w:type="dxa"/>
        <w:tblLook w:val="00A0"/>
      </w:tblPr>
      <w:tblGrid>
        <w:gridCol w:w="4608"/>
        <w:gridCol w:w="360"/>
        <w:gridCol w:w="3372"/>
      </w:tblGrid>
      <w:tr w:rsidR="005516F3" w:rsidRPr="00C44BDA" w:rsidTr="00C44BDA">
        <w:tc>
          <w:tcPr>
            <w:tcW w:w="4608" w:type="dxa"/>
          </w:tcPr>
          <w:p w:rsidR="005516F3" w:rsidRPr="00C44BDA" w:rsidRDefault="005516F3" w:rsidP="0094244B">
            <w:pPr>
              <w:pStyle w:val="Noparagraphstyle"/>
              <w:jc w:val="right"/>
              <w:rPr>
                <w:rFonts w:ascii="Calibri" w:hAnsi="Calibri" w:cs="Tahoma"/>
                <w:u w:val="single"/>
              </w:rPr>
            </w:pPr>
            <w:r w:rsidRPr="00C44BDA">
              <w:rPr>
                <w:rFonts w:ascii="Calibri" w:hAnsi="Calibri" w:cs="Tahoma"/>
                <w:u w:val="single"/>
              </w:rPr>
              <w:t>CHARACTER</w:t>
            </w:r>
          </w:p>
          <w:p w:rsidR="003C6659" w:rsidRPr="003C6659" w:rsidRDefault="003C6659" w:rsidP="003C6659">
            <w:pPr>
              <w:pStyle w:val="NoSpacing"/>
              <w:jc w:val="right"/>
              <w:rPr>
                <w:rFonts w:cs="Tahoma"/>
              </w:rPr>
            </w:pPr>
            <w:r w:rsidRPr="003C6659">
              <w:rPr>
                <w:rFonts w:cs="Tahoma"/>
              </w:rPr>
              <w:t>Krista Danser</w:t>
            </w:r>
          </w:p>
          <w:p w:rsidR="003C6659" w:rsidRPr="003C6659" w:rsidRDefault="003C6659" w:rsidP="003C6659">
            <w:pPr>
              <w:pStyle w:val="NoSpacing"/>
              <w:jc w:val="right"/>
              <w:rPr>
                <w:rFonts w:cs="Tahoma"/>
              </w:rPr>
            </w:pPr>
            <w:r w:rsidRPr="003C6659">
              <w:rPr>
                <w:rFonts w:cs="Tahoma"/>
              </w:rPr>
              <w:t>Detective Ryan Bridger</w:t>
            </w:r>
          </w:p>
          <w:p w:rsidR="003C6659" w:rsidRPr="003C6659" w:rsidRDefault="003C6659" w:rsidP="003C6659">
            <w:pPr>
              <w:pStyle w:val="NoSpacing"/>
              <w:jc w:val="right"/>
              <w:rPr>
                <w:rFonts w:cs="Tahoma"/>
              </w:rPr>
            </w:pPr>
            <w:r w:rsidRPr="003C6659">
              <w:rPr>
                <w:rFonts w:cs="Tahoma"/>
              </w:rPr>
              <w:t>Ally Willard</w:t>
            </w:r>
          </w:p>
          <w:p w:rsidR="003C6659" w:rsidRPr="003C6659" w:rsidRDefault="003C6659" w:rsidP="003C6659">
            <w:pPr>
              <w:pStyle w:val="NoSpacing"/>
              <w:jc w:val="right"/>
              <w:rPr>
                <w:rFonts w:cs="Tahoma"/>
              </w:rPr>
            </w:pPr>
            <w:r w:rsidRPr="003C6659">
              <w:rPr>
                <w:rFonts w:cs="Tahoma"/>
              </w:rPr>
              <w:t>Stu Sanderson</w:t>
            </w:r>
          </w:p>
          <w:p w:rsidR="003C6659" w:rsidRPr="003C6659" w:rsidRDefault="003C6659" w:rsidP="003C6659">
            <w:pPr>
              <w:pStyle w:val="NoSpacing"/>
              <w:jc w:val="right"/>
              <w:rPr>
                <w:rFonts w:cs="Tahoma"/>
              </w:rPr>
            </w:pPr>
            <w:r w:rsidRPr="003C6659">
              <w:rPr>
                <w:rFonts w:cs="Tahoma"/>
              </w:rPr>
              <w:t>Joyce Bridger</w:t>
            </w:r>
          </w:p>
          <w:p w:rsidR="005516F3" w:rsidRPr="00C44BDA" w:rsidRDefault="003C6659" w:rsidP="003C6659">
            <w:pPr>
              <w:pStyle w:val="NoSpacing"/>
              <w:jc w:val="right"/>
              <w:rPr>
                <w:rFonts w:cs="Tahoma"/>
              </w:rPr>
            </w:pPr>
            <w:r w:rsidRPr="003C6659">
              <w:rPr>
                <w:rFonts w:cs="Tahoma"/>
              </w:rPr>
              <w:t>Gilbert Emerich</w:t>
            </w:r>
          </w:p>
        </w:tc>
        <w:tc>
          <w:tcPr>
            <w:tcW w:w="360" w:type="dxa"/>
          </w:tcPr>
          <w:p w:rsidR="005516F3" w:rsidRPr="00C44BDA" w:rsidRDefault="005516F3" w:rsidP="00C44BDA">
            <w:pPr>
              <w:widowControl w:val="0"/>
              <w:autoSpaceDE w:val="0"/>
              <w:autoSpaceDN w:val="0"/>
              <w:adjustRightInd w:val="0"/>
              <w:spacing w:after="0"/>
              <w:jc w:val="both"/>
              <w:rPr>
                <w:rFonts w:cs="Reporter"/>
                <w:w w:val="110"/>
              </w:rPr>
            </w:pPr>
          </w:p>
        </w:tc>
        <w:tc>
          <w:tcPr>
            <w:tcW w:w="3372" w:type="dxa"/>
          </w:tcPr>
          <w:p w:rsidR="005516F3" w:rsidRPr="00C44BDA" w:rsidRDefault="005516F3" w:rsidP="00C44BDA">
            <w:pPr>
              <w:pStyle w:val="Noparagraphstyle"/>
              <w:jc w:val="both"/>
              <w:rPr>
                <w:rFonts w:ascii="Calibri" w:hAnsi="Calibri" w:cs="Tahoma"/>
                <w:u w:val="single"/>
              </w:rPr>
            </w:pPr>
            <w:r w:rsidRPr="00C44BDA">
              <w:rPr>
                <w:rFonts w:ascii="Calibri" w:hAnsi="Calibri" w:cs="Tahoma"/>
                <w:u w:val="single"/>
              </w:rPr>
              <w:t>ACTOR</w:t>
            </w:r>
          </w:p>
          <w:p w:rsidR="003C6659" w:rsidRPr="003C6659" w:rsidRDefault="003C6659" w:rsidP="003C6659">
            <w:pPr>
              <w:pStyle w:val="NoSpacing"/>
              <w:rPr>
                <w:lang w:val="en-CA" w:eastAsia="en-CA" w:bidi="ar-SA"/>
              </w:rPr>
            </w:pPr>
            <w:r w:rsidRPr="003C6659">
              <w:rPr>
                <w:lang w:val="en-CA" w:eastAsia="en-CA" w:bidi="ar-SA"/>
              </w:rPr>
              <w:t>BRITTANY BRISTOW</w:t>
            </w:r>
          </w:p>
          <w:p w:rsidR="003C6659" w:rsidRPr="003C6659" w:rsidRDefault="003C6659" w:rsidP="003C6659">
            <w:pPr>
              <w:pStyle w:val="NoSpacing"/>
              <w:rPr>
                <w:lang w:val="en-CA" w:eastAsia="en-CA" w:bidi="ar-SA"/>
              </w:rPr>
            </w:pPr>
            <w:r w:rsidRPr="003C6659">
              <w:rPr>
                <w:lang w:val="en-CA" w:eastAsia="en-CA" w:bidi="ar-SA"/>
              </w:rPr>
              <w:t>OLIVIER RENAUD</w:t>
            </w:r>
          </w:p>
          <w:p w:rsidR="003C6659" w:rsidRPr="003C6659" w:rsidRDefault="003C6659" w:rsidP="003C6659">
            <w:pPr>
              <w:pStyle w:val="NoSpacing"/>
              <w:rPr>
                <w:lang w:val="en-CA" w:eastAsia="en-CA" w:bidi="ar-SA"/>
              </w:rPr>
            </w:pPr>
            <w:r w:rsidRPr="003C6659">
              <w:rPr>
                <w:lang w:val="en-CA" w:eastAsia="en-CA" w:bidi="ar-SA"/>
              </w:rPr>
              <w:t>ELIZA KING</w:t>
            </w:r>
          </w:p>
          <w:p w:rsidR="003C6659" w:rsidRPr="003C6659" w:rsidRDefault="003C6659" w:rsidP="003C6659">
            <w:pPr>
              <w:pStyle w:val="NoSpacing"/>
              <w:rPr>
                <w:lang w:val="en-CA" w:eastAsia="en-CA" w:bidi="ar-SA"/>
              </w:rPr>
            </w:pPr>
            <w:r w:rsidRPr="003C6659">
              <w:rPr>
                <w:lang w:val="en-CA" w:eastAsia="en-CA" w:bidi="ar-SA"/>
              </w:rPr>
              <w:t>JUSTIN NURSE</w:t>
            </w:r>
          </w:p>
          <w:p w:rsidR="003C6659" w:rsidRPr="003C6659" w:rsidRDefault="003C6659" w:rsidP="003C6659">
            <w:pPr>
              <w:pStyle w:val="NoSpacing"/>
              <w:rPr>
                <w:lang w:val="en-CA" w:eastAsia="en-CA" w:bidi="ar-SA"/>
              </w:rPr>
            </w:pPr>
            <w:r w:rsidRPr="003C6659">
              <w:rPr>
                <w:lang w:val="en-CA" w:eastAsia="en-CA" w:bidi="ar-SA"/>
              </w:rPr>
              <w:t>JILLIAN REES-BROWN</w:t>
            </w:r>
          </w:p>
          <w:p w:rsidR="00555FDA" w:rsidRPr="00C44BDA" w:rsidRDefault="003C6659" w:rsidP="003C6659">
            <w:pPr>
              <w:pStyle w:val="NoSpacing"/>
              <w:rPr>
                <w:rFonts w:cs="Helvetica"/>
                <w:bCs/>
              </w:rPr>
            </w:pPr>
            <w:r w:rsidRPr="003C6659">
              <w:rPr>
                <w:lang w:val="en-CA" w:eastAsia="en-CA" w:bidi="ar-SA"/>
              </w:rPr>
              <w:t>RICHARD VELTRI</w:t>
            </w:r>
          </w:p>
        </w:tc>
      </w:tr>
    </w:tbl>
    <w:p w:rsidR="009B53DA" w:rsidRPr="00822A2B" w:rsidRDefault="004078DF" w:rsidP="009F5EAA">
      <w:pPr>
        <w:pStyle w:val="Heading1"/>
        <w:spacing w:before="120"/>
      </w:pPr>
      <w:r w:rsidRPr="00822A2B">
        <w:t>Key Cast Biographies</w:t>
      </w:r>
    </w:p>
    <w:p w:rsidR="00E83146" w:rsidRPr="00E83146" w:rsidRDefault="00E83146" w:rsidP="00E83146">
      <w:pPr>
        <w:pStyle w:val="Heading1"/>
        <w:rPr>
          <w:sz w:val="26"/>
          <w:szCs w:val="26"/>
          <w:lang w:val="en-CA"/>
        </w:rPr>
      </w:pPr>
      <w:r w:rsidRPr="00E83146">
        <w:rPr>
          <w:sz w:val="26"/>
          <w:szCs w:val="26"/>
          <w:lang w:val="en-CA"/>
        </w:rPr>
        <w:t>BRITTANY BRISTOW</w:t>
      </w:r>
    </w:p>
    <w:p w:rsidR="00E83146" w:rsidRPr="007F5BAF" w:rsidRDefault="007F5BAF" w:rsidP="007F5BAF">
      <w:pPr>
        <w:rPr>
          <w:noProof/>
          <w:lang w:bidi="ar-SA"/>
        </w:rPr>
      </w:pPr>
      <w:r w:rsidRPr="007F5BAF">
        <w:rPr>
          <w:bCs/>
          <w:noProof/>
          <w:lang w:bidi="ar-SA"/>
        </w:rPr>
        <w:drawing>
          <wp:anchor distT="0" distB="0" distL="114300" distR="114300" simplePos="0" relativeHeight="251658240" behindDoc="0" locked="0" layoutInCell="1" allowOverlap="1">
            <wp:simplePos x="0" y="0"/>
            <wp:positionH relativeFrom="column">
              <wp:posOffset>30480</wp:posOffset>
            </wp:positionH>
            <wp:positionV relativeFrom="paragraph">
              <wp:posOffset>54610</wp:posOffset>
            </wp:positionV>
            <wp:extent cx="1276350" cy="1916430"/>
            <wp:effectExtent l="19050" t="0" r="0" b="0"/>
            <wp:wrapSquare wrapText="bothSides"/>
            <wp:docPr id="13" name="Picture 12" descr="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jpg"/>
                    <pic:cNvPicPr/>
                  </pic:nvPicPr>
                  <pic:blipFill>
                    <a:blip r:embed="rId9"/>
                    <a:stretch>
                      <a:fillRect/>
                    </a:stretch>
                  </pic:blipFill>
                  <pic:spPr>
                    <a:xfrm>
                      <a:off x="0" y="0"/>
                      <a:ext cx="1276350" cy="1916430"/>
                    </a:xfrm>
                    <a:prstGeom prst="rect">
                      <a:avLst/>
                    </a:prstGeom>
                  </pic:spPr>
                </pic:pic>
              </a:graphicData>
            </a:graphic>
          </wp:anchor>
        </w:drawing>
      </w:r>
      <w:r w:rsidR="00E83146" w:rsidRPr="007F5BAF">
        <w:rPr>
          <w:noProof/>
          <w:lang w:bidi="ar-SA"/>
        </w:rPr>
        <w:t>A native of Toronto, Canada, Brittany Bristow began acting at the age of six. At the age 12, after numerous national commercials, a television guest star appearance and four films, she auditioned for Canada’s National Ballet School. Upon acceptance, she put her acting career on hold to attend the prestigious program and complete her studies. In 2008, Bristow graduated from the professional training program and returned to acting, her true passion. Taking time to study through intensive programs at the American Academy of Dramatic Arts in New York and with Larry Moss, she continues to find further passion and joy for the work she does.</w:t>
      </w:r>
    </w:p>
    <w:p w:rsidR="00E83146" w:rsidRPr="007F5BAF" w:rsidRDefault="00E83146" w:rsidP="007F5BAF">
      <w:pPr>
        <w:rPr>
          <w:noProof/>
          <w:lang w:bidi="ar-SA"/>
        </w:rPr>
      </w:pPr>
      <w:r w:rsidRPr="007F5BAF">
        <w:rPr>
          <w:noProof/>
          <w:lang w:bidi="ar-SA"/>
        </w:rPr>
        <w:t>Interested in understanding every aspect of the industry, Bristow has worked as a producer, writer and script editor. At the end of 2017, she was elated to accept the CIFF (Canadian International Faith &amp; Family Film Festival) Award for Best Supporting Actress for her portrayal of Johanna in Saul: The Journey to Damascus.</w:t>
      </w:r>
    </w:p>
    <w:p w:rsidR="00F11EDA" w:rsidRPr="007F5BAF" w:rsidRDefault="00E83146" w:rsidP="007F5BAF">
      <w:r w:rsidRPr="007F5BAF">
        <w:rPr>
          <w:noProof/>
          <w:lang w:bidi="ar-SA"/>
        </w:rPr>
        <w:t xml:space="preserve">Over the past few years, Bristow has </w:t>
      </w:r>
      <w:r w:rsidR="000318E1" w:rsidRPr="007F5BAF">
        <w:rPr>
          <w:bCs/>
          <w:noProof/>
          <w:lang w:bidi="ar-SA"/>
        </w:rPr>
        <w:t>worked</w:t>
      </w:r>
      <w:r w:rsidRPr="007F5BAF">
        <w:rPr>
          <w:noProof/>
          <w:lang w:bidi="ar-SA"/>
        </w:rPr>
        <w:t xml:space="preserve"> on several projects with Hallmark Channel</w:t>
      </w:r>
      <w:r w:rsidR="007F5BAF" w:rsidRPr="007F5BAF">
        <w:rPr>
          <w:bCs/>
          <w:noProof/>
          <w:lang w:bidi="ar-SA"/>
        </w:rPr>
        <w:t xml:space="preserve"> and </w:t>
      </w:r>
      <w:r w:rsidR="000318E1" w:rsidRPr="007F5BAF">
        <w:rPr>
          <w:bCs/>
          <w:noProof/>
          <w:lang w:bidi="ar-SA"/>
        </w:rPr>
        <w:t xml:space="preserve">has had starring roles in </w:t>
      </w:r>
      <w:r w:rsidRPr="007F5BAF">
        <w:rPr>
          <w:noProof/>
          <w:lang w:bidi="ar-SA"/>
        </w:rPr>
        <w:t>Holiday Date</w:t>
      </w:r>
      <w:r w:rsidR="007F5BAF" w:rsidRPr="007F5BAF">
        <w:rPr>
          <w:bCs/>
          <w:noProof/>
          <w:lang w:bidi="ar-SA"/>
        </w:rPr>
        <w:t>, Love in Whitbrooke, Loving Christmas, The Story of Love, A Tail of Love and A Royal Seaside Romance.</w:t>
      </w:r>
      <w:r w:rsidRPr="007F5BAF">
        <w:rPr>
          <w:noProof/>
          <w:lang w:bidi="ar-SA"/>
        </w:rPr>
        <w:t xml:space="preserve"> </w:t>
      </w:r>
      <w:r w:rsidR="000318E1" w:rsidRPr="007F5BAF">
        <w:rPr>
          <w:bCs/>
          <w:noProof/>
          <w:lang w:bidi="ar-SA"/>
        </w:rPr>
        <w:t>She starred in the Icelandic mystery</w:t>
      </w:r>
      <w:r w:rsidR="007F5BAF" w:rsidRPr="007F5BAF">
        <w:rPr>
          <w:bCs/>
          <w:noProof/>
          <w:lang w:bidi="ar-SA"/>
        </w:rPr>
        <w:t xml:space="preserve"> film</w:t>
      </w:r>
      <w:r w:rsidR="000318E1" w:rsidRPr="007F5BAF">
        <w:rPr>
          <w:bCs/>
          <w:noProof/>
          <w:lang w:bidi="ar-SA"/>
        </w:rPr>
        <w:t xml:space="preserve">, Shadowtown and appeared in Dancing Through the Shadow, The Marijuana Conspiracy and is currently starring in the TV Series, The Love Club. </w:t>
      </w:r>
      <w:r w:rsidRPr="007F5BAF">
        <w:rPr>
          <w:noProof/>
          <w:lang w:bidi="ar-SA"/>
        </w:rPr>
        <w:t xml:space="preserve">Bristow </w:t>
      </w:r>
      <w:r w:rsidR="000318E1" w:rsidRPr="007F5BAF">
        <w:rPr>
          <w:bCs/>
          <w:noProof/>
          <w:lang w:bidi="ar-SA"/>
        </w:rPr>
        <w:t>also starred</w:t>
      </w:r>
      <w:r w:rsidRPr="007F5BAF">
        <w:rPr>
          <w:noProof/>
          <w:lang w:bidi="ar-SA"/>
        </w:rPr>
        <w:t xml:space="preserve"> in the television series “Rising Suns” and serves as host of “Wildlife Quest,” a show created, written and produced with her family for National Geographic.</w:t>
      </w:r>
    </w:p>
    <w:p w:rsidR="00F11EDA" w:rsidRDefault="007F5BAF" w:rsidP="00443135">
      <w:pPr>
        <w:pStyle w:val="Heading2"/>
      </w:pPr>
      <w:r>
        <w:t>OLIVIER RENAUD</w:t>
      </w:r>
    </w:p>
    <w:p w:rsidR="007F5BAF" w:rsidRDefault="007F5BAF" w:rsidP="008F4F9E">
      <w:r>
        <w:rPr>
          <w:noProof/>
          <w:lang w:bidi="ar-SA"/>
        </w:rPr>
        <w:drawing>
          <wp:anchor distT="0" distB="0" distL="114300" distR="114300" simplePos="0" relativeHeight="251659264" behindDoc="0" locked="0" layoutInCell="1" allowOverlap="1">
            <wp:simplePos x="0" y="0"/>
            <wp:positionH relativeFrom="column">
              <wp:posOffset>19050</wp:posOffset>
            </wp:positionH>
            <wp:positionV relativeFrom="paragraph">
              <wp:posOffset>635</wp:posOffset>
            </wp:positionV>
            <wp:extent cx="1276350" cy="1596390"/>
            <wp:effectExtent l="19050" t="0" r="0" b="0"/>
            <wp:wrapSquare wrapText="bothSides"/>
            <wp:docPr id="14" name="Picture 13" descr="Olivier Rena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livier Renaud"/>
                    <pic:cNvPicPr>
                      <a:picLocks noChangeAspect="1" noChangeArrowheads="1"/>
                    </pic:cNvPicPr>
                  </pic:nvPicPr>
                  <pic:blipFill>
                    <a:blip r:embed="rId10"/>
                    <a:srcRect/>
                    <a:stretch>
                      <a:fillRect/>
                    </a:stretch>
                  </pic:blipFill>
                  <pic:spPr bwMode="auto">
                    <a:xfrm>
                      <a:off x="0" y="0"/>
                      <a:ext cx="1276350" cy="1596390"/>
                    </a:xfrm>
                    <a:prstGeom prst="rect">
                      <a:avLst/>
                    </a:prstGeom>
                    <a:noFill/>
                    <a:ln w="9525">
                      <a:noFill/>
                      <a:miter lim="800000"/>
                      <a:headEnd/>
                      <a:tailEnd/>
                    </a:ln>
                  </pic:spPr>
                </pic:pic>
              </a:graphicData>
            </a:graphic>
          </wp:anchor>
        </w:drawing>
      </w:r>
      <w:r w:rsidRPr="007F5BAF">
        <w:t>Olivier is a multilingual Third Culture Kid having lived abroad most of his life in countries such as Brazil, Romania, Czech Republic and Thailand. He is a HEC Montreal Business School Trilingual Program graduate. Six months shy of graduating, Olivier ran away with the circus (literally!) touring the US, Scandinavia, Western and Eastern Europe with Cirque du Soleil as a stage performer. He finished his studies while on tour, and became the first HEC Montreal Alum to do so while being an acrobat. Later he moved to New York and Los Angeles to hone the craft of acting with the Hollywood’s leading teachers and coaches. He has studied with Terry Knickerbocker, Larry Moss and Jim Calder, Aitor Basauri and Philippe Gaulier.</w:t>
      </w:r>
    </w:p>
    <w:p w:rsidR="007F5BAF" w:rsidRPr="007F5BAF" w:rsidRDefault="007F5BAF" w:rsidP="008F4F9E">
      <w:r>
        <w:lastRenderedPageBreak/>
        <w:t>His film credits include Midnight at the Magnolia, Christmas in London, A Christmas Village Romance, Loving Christmas, Christmas on 5</w:t>
      </w:r>
      <w:r w:rsidRPr="007F5BAF">
        <w:rPr>
          <w:vertAlign w:val="superscript"/>
        </w:rPr>
        <w:t>th</w:t>
      </w:r>
      <w:r>
        <w:t xml:space="preserve"> Avenue, Planes,</w:t>
      </w:r>
      <w:r w:rsidR="008F4F9E">
        <w:t xml:space="preserve"> Trains and Christmas Trees, </w:t>
      </w:r>
      <w:r>
        <w:t>Christmas on the Slopes</w:t>
      </w:r>
      <w:r w:rsidR="008F4F9E">
        <w:t xml:space="preserve"> and the recent thriller, Snow Angel</w:t>
      </w:r>
      <w:r>
        <w:t>. He has also had recurring roles in several TV Series including The Wedding Planners, Paris Paris and Astrid and Lilly Save the World.</w:t>
      </w:r>
    </w:p>
    <w:p w:rsidR="003C6659" w:rsidRDefault="003C6659" w:rsidP="003C6659">
      <w:pPr>
        <w:pStyle w:val="Heading1"/>
        <w:rPr>
          <w:noProof/>
          <w:lang w:val="en-CA" w:eastAsia="en-CA" w:bidi="ar-SA"/>
        </w:rPr>
      </w:pPr>
      <w:r>
        <w:rPr>
          <w:noProof/>
          <w:lang w:val="en-CA" w:eastAsia="en-CA" w:bidi="ar-SA"/>
        </w:rPr>
        <w:t>ELIZA KING</w:t>
      </w:r>
    </w:p>
    <w:p w:rsidR="003C6659" w:rsidRDefault="003C6659" w:rsidP="003C6659">
      <w:pPr>
        <w:rPr>
          <w:noProof/>
          <w:lang w:val="en-CA" w:eastAsia="en-CA" w:bidi="ar-SA"/>
        </w:rPr>
      </w:pPr>
      <w:r>
        <w:rPr>
          <w:noProof/>
          <w:lang w:bidi="ar-SA"/>
        </w:rPr>
        <w:drawing>
          <wp:anchor distT="0" distB="0" distL="114300" distR="114300" simplePos="0" relativeHeight="251661312" behindDoc="0" locked="0" layoutInCell="1" allowOverlap="1">
            <wp:simplePos x="0" y="0"/>
            <wp:positionH relativeFrom="column">
              <wp:posOffset>19050</wp:posOffset>
            </wp:positionH>
            <wp:positionV relativeFrom="paragraph">
              <wp:posOffset>635</wp:posOffset>
            </wp:positionV>
            <wp:extent cx="1276350" cy="1893570"/>
            <wp:effectExtent l="19050" t="0" r="0" b="0"/>
            <wp:wrapSquare wrapText="bothSides"/>
            <wp:docPr id="15" name="Picture 1" descr="https://m.media-amazon.com/images/M/MV5BNGI1ZDhmMjktYmM0Yi00ODZmLTliYjMtZDIxMDIyMmZjOGRjXkEyXkFqcGdeQXVyMjQwMDg0Ng@@._V1_UY317_CR8,0,214,317_AL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media-amazon.com/images/M/MV5BNGI1ZDhmMjktYmM0Yi00ODZmLTliYjMtZDIxMDIyMmZjOGRjXkEyXkFqcGdeQXVyMjQwMDg0Ng@@._V1_UY317_CR8,0,214,317_AL_.jpg"/>
                    <pic:cNvPicPr>
                      <a:picLocks noChangeAspect="1" noChangeArrowheads="1"/>
                    </pic:cNvPicPr>
                  </pic:nvPicPr>
                  <pic:blipFill>
                    <a:blip r:embed="rId11"/>
                    <a:srcRect/>
                    <a:stretch>
                      <a:fillRect/>
                    </a:stretch>
                  </pic:blipFill>
                  <pic:spPr bwMode="auto">
                    <a:xfrm>
                      <a:off x="0" y="0"/>
                      <a:ext cx="1276350" cy="1893570"/>
                    </a:xfrm>
                    <a:prstGeom prst="rect">
                      <a:avLst/>
                    </a:prstGeom>
                    <a:noFill/>
                    <a:ln w="9525">
                      <a:noFill/>
                      <a:miter lim="800000"/>
                      <a:headEnd/>
                      <a:tailEnd/>
                    </a:ln>
                  </pic:spPr>
                </pic:pic>
              </a:graphicData>
            </a:graphic>
          </wp:anchor>
        </w:drawing>
      </w:r>
      <w:r w:rsidRPr="00A13A07">
        <w:rPr>
          <w:noProof/>
          <w:lang w:val="en-CA" w:eastAsia="en-CA" w:bidi="ar-SA"/>
        </w:rPr>
        <w:t xml:space="preserve">Eliza King is a </w:t>
      </w:r>
      <w:r>
        <w:rPr>
          <w:noProof/>
          <w:lang w:val="en-CA" w:eastAsia="en-CA" w:bidi="ar-SA"/>
        </w:rPr>
        <w:t xml:space="preserve">Canadian Actor/Performer who </w:t>
      </w:r>
      <w:r w:rsidRPr="00A13A07">
        <w:rPr>
          <w:noProof/>
          <w:lang w:val="en-CA" w:eastAsia="en-CA" w:bidi="ar-SA"/>
        </w:rPr>
        <w:t>resides on the island of Newfoundland, and has portrayed many roles within the local film industry. She is most known for her uncanny portrayal of the popular Disney character "Queen Elsa" from the hit movie Frozen. Previously employed with the Canadian Coast Guard, Eliza is now a freelance actor/model/artist and is the sole owner and operator of NL Bus Tours Inc &amp; Dream Parties NL. Eliza is very passionate about her island home, and plays a role in making local tourism more accessible and enticing to younger generations.</w:t>
      </w:r>
    </w:p>
    <w:p w:rsidR="003C6659" w:rsidRDefault="003C6659" w:rsidP="003C6659">
      <w:pPr>
        <w:rPr>
          <w:noProof/>
          <w:lang w:val="en-CA" w:eastAsia="en-CA" w:bidi="ar-SA"/>
        </w:rPr>
      </w:pPr>
    </w:p>
    <w:p w:rsidR="00745839" w:rsidRDefault="00745839" w:rsidP="00745839">
      <w:pPr>
        <w:pStyle w:val="Heading1"/>
        <w:rPr>
          <w:noProof/>
          <w:lang w:val="en-CA" w:eastAsia="en-CA" w:bidi="ar-SA"/>
        </w:rPr>
      </w:pPr>
      <w:r w:rsidRPr="00530820">
        <w:rPr>
          <w:lang w:val="en-CA"/>
        </w:rPr>
        <w:t>JUSTIN GERARD NURSE</w:t>
      </w:r>
    </w:p>
    <w:p w:rsidR="00745839" w:rsidRDefault="00745839" w:rsidP="00745839">
      <w:pPr>
        <w:rPr>
          <w:noProof/>
          <w:lang w:val="en-CA" w:eastAsia="en-CA" w:bidi="ar-SA"/>
        </w:rPr>
      </w:pPr>
      <w:r>
        <w:rPr>
          <w:noProof/>
          <w:lang w:bidi="ar-SA"/>
        </w:rPr>
        <w:drawing>
          <wp:anchor distT="0" distB="0" distL="114300" distR="114300" simplePos="0" relativeHeight="251663360" behindDoc="0" locked="0" layoutInCell="1" allowOverlap="1">
            <wp:simplePos x="0" y="0"/>
            <wp:positionH relativeFrom="column">
              <wp:posOffset>19050</wp:posOffset>
            </wp:positionH>
            <wp:positionV relativeFrom="paragraph">
              <wp:posOffset>1270</wp:posOffset>
            </wp:positionV>
            <wp:extent cx="1253490" cy="1924050"/>
            <wp:effectExtent l="19050" t="0" r="3810" b="0"/>
            <wp:wrapSquare wrapText="bothSides"/>
            <wp:docPr id="16" name="Picture 9" descr="https://breakdownservices.s3.amazonaws.com/media/photos/20218/1537675/E177C096-EEB0-4432-8B0456D7451199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reakdownservices.s3.amazonaws.com/media/photos/20218/1537675/E177C096-EEB0-4432-8B0456D7451199A2.jpg"/>
                    <pic:cNvPicPr>
                      <a:picLocks noChangeAspect="1" noChangeArrowheads="1"/>
                    </pic:cNvPicPr>
                  </pic:nvPicPr>
                  <pic:blipFill>
                    <a:blip r:embed="rId12"/>
                    <a:srcRect l="22065" r="4606"/>
                    <a:stretch>
                      <a:fillRect/>
                    </a:stretch>
                  </pic:blipFill>
                  <pic:spPr bwMode="auto">
                    <a:xfrm>
                      <a:off x="0" y="0"/>
                      <a:ext cx="1253490" cy="1924050"/>
                    </a:xfrm>
                    <a:prstGeom prst="rect">
                      <a:avLst/>
                    </a:prstGeom>
                    <a:noFill/>
                    <a:ln w="9525">
                      <a:noFill/>
                      <a:miter lim="800000"/>
                      <a:headEnd/>
                      <a:tailEnd/>
                    </a:ln>
                  </pic:spPr>
                </pic:pic>
              </a:graphicData>
            </a:graphic>
          </wp:anchor>
        </w:drawing>
      </w:r>
      <w:r w:rsidRPr="00097C7D">
        <w:rPr>
          <w:noProof/>
          <w:lang w:val="en-CA" w:eastAsia="en-CA" w:bidi="ar-SA"/>
        </w:rPr>
        <w:t>Justin Nurse is a multifaceted performer with a wide range of talents and professionally honed skills. As an actor he is capable of taking on both comedy and drama with remarkable skill. Justin is reliable and versatile. As both a exceptioanl singer and gifted actor Justin can deliver topnotch performances every time. Currently Justin is recording a number of Radio and Tv Commercials in his home province of NFLD and performing with his cover band Stixx N Stones and his bi</w:t>
      </w:r>
      <w:r>
        <w:rPr>
          <w:noProof/>
          <w:lang w:val="en-CA" w:eastAsia="en-CA" w:bidi="ar-SA"/>
        </w:rPr>
        <w:t xml:space="preserve">g Band 709. His recent TV appearances include Behind Closed Doors, </w:t>
      </w:r>
      <w:r w:rsidRPr="00097C7D">
        <w:rPr>
          <w:noProof/>
          <w:lang w:val="en-CA" w:eastAsia="en-CA" w:bidi="ar-SA"/>
        </w:rPr>
        <w:t>The Death of Winter</w:t>
      </w:r>
      <w:r>
        <w:rPr>
          <w:noProof/>
          <w:lang w:val="en-CA" w:eastAsia="en-CA" w:bidi="ar-SA"/>
        </w:rPr>
        <w:t xml:space="preserve">, </w:t>
      </w:r>
      <w:r w:rsidRPr="00097C7D">
        <w:rPr>
          <w:noProof/>
          <w:lang w:val="en-CA" w:eastAsia="en-CA" w:bidi="ar-SA"/>
        </w:rPr>
        <w:t>Hudson and Rex</w:t>
      </w:r>
      <w:r>
        <w:rPr>
          <w:noProof/>
          <w:lang w:val="en-CA" w:eastAsia="en-CA" w:bidi="ar-SA"/>
        </w:rPr>
        <w:t>, Spin and Republic of Doyle.</w:t>
      </w:r>
    </w:p>
    <w:p w:rsidR="00F11EDA" w:rsidRDefault="00F11EDA" w:rsidP="00443135">
      <w:pPr>
        <w:pStyle w:val="Heading2"/>
      </w:pPr>
    </w:p>
    <w:p w:rsidR="00745839" w:rsidRDefault="00745839" w:rsidP="009F5EAA">
      <w:pPr>
        <w:pStyle w:val="Heading1"/>
        <w:rPr>
          <w:lang w:val="en-CA"/>
        </w:rPr>
      </w:pPr>
      <w:r w:rsidRPr="00745839">
        <w:rPr>
          <w:lang w:val="en-CA"/>
        </w:rPr>
        <w:t>JILLIAN REES-BROWN</w:t>
      </w:r>
    </w:p>
    <w:p w:rsidR="00745839" w:rsidRDefault="00745839" w:rsidP="00745839">
      <w:pPr>
        <w:rPr>
          <w:noProof/>
          <w:lang w:bidi="ar-SA"/>
        </w:rPr>
      </w:pPr>
      <w:r>
        <w:rPr>
          <w:noProof/>
          <w:lang w:bidi="ar-SA"/>
        </w:rPr>
        <w:drawing>
          <wp:anchor distT="0" distB="0" distL="114300" distR="114300" simplePos="0" relativeHeight="251664384" behindDoc="0" locked="0" layoutInCell="1" allowOverlap="1">
            <wp:simplePos x="0" y="0"/>
            <wp:positionH relativeFrom="column">
              <wp:posOffset>19050</wp:posOffset>
            </wp:positionH>
            <wp:positionV relativeFrom="paragraph">
              <wp:posOffset>635</wp:posOffset>
            </wp:positionV>
            <wp:extent cx="1276350" cy="1916430"/>
            <wp:effectExtent l="19050" t="0" r="0" b="0"/>
            <wp:wrapSquare wrapText="bothSides"/>
            <wp:docPr id="17" name="Picture 16" descr="Jillian Rees-Brown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illian Rees-Brown - IMDb"/>
                    <pic:cNvPicPr>
                      <a:picLocks noChangeAspect="1" noChangeArrowheads="1"/>
                    </pic:cNvPicPr>
                  </pic:nvPicPr>
                  <pic:blipFill>
                    <a:blip r:embed="rId13"/>
                    <a:srcRect/>
                    <a:stretch>
                      <a:fillRect/>
                    </a:stretch>
                  </pic:blipFill>
                  <pic:spPr bwMode="auto">
                    <a:xfrm>
                      <a:off x="0" y="0"/>
                      <a:ext cx="1276350" cy="1916430"/>
                    </a:xfrm>
                    <a:prstGeom prst="rect">
                      <a:avLst/>
                    </a:prstGeom>
                    <a:noFill/>
                    <a:ln w="9525">
                      <a:noFill/>
                      <a:miter lim="800000"/>
                      <a:headEnd/>
                      <a:tailEnd/>
                    </a:ln>
                  </pic:spPr>
                </pic:pic>
              </a:graphicData>
            </a:graphic>
          </wp:anchor>
        </w:drawing>
      </w:r>
      <w:r>
        <w:rPr>
          <w:lang w:val="en-CA"/>
        </w:rPr>
        <w:t xml:space="preserve">Canadian </w:t>
      </w:r>
      <w:r w:rsidRPr="00745839">
        <w:rPr>
          <w:lang w:val="en-CA"/>
        </w:rPr>
        <w:t>Jillian Rees-Brown is an established actor, director and writer working in the theatre, television and film industries.</w:t>
      </w:r>
      <w:r w:rsidR="00ED7876">
        <w:rPr>
          <w:noProof/>
          <w:lang w:bidi="ar-SA"/>
        </w:rPr>
        <w:t xml:space="preserve"> Her film work includes roles in Blues Brothers 2000, Beeba Boys, Little Death, Luba and Burned by Love. She has also appeared in several TV Series including Man Seeking Woman, Save Me, Private Eyes, Son of a Critch, Hudson &amp; Rex an You’re My Hero.</w:t>
      </w:r>
    </w:p>
    <w:p w:rsidR="00F83503" w:rsidRDefault="00F83503" w:rsidP="00745839">
      <w:pPr>
        <w:rPr>
          <w:noProof/>
          <w:lang w:bidi="ar-SA"/>
        </w:rPr>
      </w:pPr>
    </w:p>
    <w:p w:rsidR="00F83503" w:rsidRDefault="00F83503" w:rsidP="00745839">
      <w:pPr>
        <w:rPr>
          <w:noProof/>
          <w:lang w:bidi="ar-SA"/>
        </w:rPr>
      </w:pPr>
    </w:p>
    <w:p w:rsidR="00F83503" w:rsidRDefault="00F83503" w:rsidP="00745839">
      <w:pPr>
        <w:rPr>
          <w:noProof/>
          <w:lang w:bidi="ar-SA"/>
        </w:rPr>
      </w:pPr>
    </w:p>
    <w:p w:rsidR="00F11EDA" w:rsidRDefault="00745839" w:rsidP="007C0FBB">
      <w:pPr>
        <w:pStyle w:val="Heading1"/>
        <w:rPr>
          <w:lang w:val="en-CA"/>
        </w:rPr>
      </w:pPr>
      <w:r w:rsidRPr="00745839">
        <w:rPr>
          <w:lang w:val="en-CA"/>
        </w:rPr>
        <w:lastRenderedPageBreak/>
        <w:t>RICHARD VELTRI</w:t>
      </w:r>
    </w:p>
    <w:p w:rsidR="00ED7876" w:rsidRPr="00ED7876" w:rsidRDefault="00F83503" w:rsidP="00ED7876">
      <w:pPr>
        <w:rPr>
          <w:lang w:val="en-CA"/>
        </w:rPr>
      </w:pPr>
      <w:r>
        <w:rPr>
          <w:noProof/>
          <w:lang w:bidi="ar-SA"/>
        </w:rPr>
        <w:drawing>
          <wp:anchor distT="0" distB="0" distL="114300" distR="114300" simplePos="0" relativeHeight="251665408" behindDoc="0" locked="0" layoutInCell="1" allowOverlap="1">
            <wp:simplePos x="0" y="0"/>
            <wp:positionH relativeFrom="column">
              <wp:posOffset>19050</wp:posOffset>
            </wp:positionH>
            <wp:positionV relativeFrom="paragraph">
              <wp:posOffset>52705</wp:posOffset>
            </wp:positionV>
            <wp:extent cx="1276350" cy="1767840"/>
            <wp:effectExtent l="19050" t="0" r="0" b="0"/>
            <wp:wrapSquare wrapText="bothSides"/>
            <wp:docPr id="18" name="Picture 17" descr="R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V.jpg"/>
                    <pic:cNvPicPr/>
                  </pic:nvPicPr>
                  <pic:blipFill>
                    <a:blip r:embed="rId14"/>
                    <a:stretch>
                      <a:fillRect/>
                    </a:stretch>
                  </pic:blipFill>
                  <pic:spPr>
                    <a:xfrm>
                      <a:off x="0" y="0"/>
                      <a:ext cx="1276350" cy="1767840"/>
                    </a:xfrm>
                    <a:prstGeom prst="rect">
                      <a:avLst/>
                    </a:prstGeom>
                  </pic:spPr>
                </pic:pic>
              </a:graphicData>
            </a:graphic>
          </wp:anchor>
        </w:drawing>
      </w:r>
      <w:r w:rsidR="00ED7876">
        <w:rPr>
          <w:lang w:val="en-CA"/>
        </w:rPr>
        <w:t>From a very young age, Richard Veltri</w:t>
      </w:r>
      <w:r w:rsidR="00ED7876" w:rsidRPr="00ED7876">
        <w:rPr>
          <w:lang w:val="en-CA"/>
        </w:rPr>
        <w:t xml:space="preserve"> </w:t>
      </w:r>
      <w:r w:rsidR="00ED7876">
        <w:rPr>
          <w:lang w:val="en-CA"/>
        </w:rPr>
        <w:t>always wanted to be an actor. As a child he</w:t>
      </w:r>
      <w:r w:rsidR="00ED7876" w:rsidRPr="00ED7876">
        <w:rPr>
          <w:lang w:val="en-CA"/>
        </w:rPr>
        <w:t xml:space="preserve"> had very diverse interests and people would always ask what </w:t>
      </w:r>
      <w:r w:rsidR="00ED7876">
        <w:rPr>
          <w:lang w:val="en-CA"/>
        </w:rPr>
        <w:t>he wanted to be and there were just too many things he wanted to be in his life when it hit him that if he was an actor he could live all the lives he</w:t>
      </w:r>
      <w:r w:rsidR="00ED7876" w:rsidRPr="00ED7876">
        <w:rPr>
          <w:lang w:val="en-CA"/>
        </w:rPr>
        <w:t xml:space="preserve"> wanted to. </w:t>
      </w:r>
      <w:r w:rsidR="00ED7876">
        <w:rPr>
          <w:lang w:val="en-CA"/>
        </w:rPr>
        <w:t>With</w:t>
      </w:r>
      <w:r w:rsidR="00ED7876" w:rsidRPr="00ED7876">
        <w:rPr>
          <w:lang w:val="en-CA"/>
        </w:rPr>
        <w:t xml:space="preserve"> every taste</w:t>
      </w:r>
      <w:r w:rsidR="00ED7876">
        <w:rPr>
          <w:lang w:val="en-CA"/>
        </w:rPr>
        <w:t xml:space="preserve"> he</w:t>
      </w:r>
      <w:r w:rsidR="00ED7876" w:rsidRPr="00ED7876">
        <w:rPr>
          <w:lang w:val="en-CA"/>
        </w:rPr>
        <w:t xml:space="preserve"> fell more and more in love with performing, from winning multiple public speaking awards to community and high school theatre. However, while growing as a p</w:t>
      </w:r>
      <w:r w:rsidR="00ED7876">
        <w:rPr>
          <w:lang w:val="en-CA"/>
        </w:rPr>
        <w:t>erson and a performer he</w:t>
      </w:r>
      <w:r w:rsidR="00ED7876" w:rsidRPr="00ED7876">
        <w:rPr>
          <w:lang w:val="en-CA"/>
        </w:rPr>
        <w:t xml:space="preserve"> didn't really believe in the possibility of </w:t>
      </w:r>
      <w:r w:rsidR="00ED7876">
        <w:rPr>
          <w:lang w:val="en-CA"/>
        </w:rPr>
        <w:t xml:space="preserve">acting as a real career until </w:t>
      </w:r>
      <w:r w:rsidR="00ED7876" w:rsidRPr="00ED7876">
        <w:rPr>
          <w:lang w:val="en-CA"/>
        </w:rPr>
        <w:t xml:space="preserve">he was encouraged by </w:t>
      </w:r>
      <w:r w:rsidR="00ED7876">
        <w:rPr>
          <w:lang w:val="en-CA"/>
        </w:rPr>
        <w:t>his</w:t>
      </w:r>
      <w:r w:rsidR="00ED7876" w:rsidRPr="00ED7876">
        <w:rPr>
          <w:lang w:val="en-CA"/>
        </w:rPr>
        <w:t xml:space="preserve"> peers to pursue it. On advice from the first agent he met he enrolled at The Armstrong Acting Studio where he studied to adapt </w:t>
      </w:r>
      <w:r w:rsidR="00ED7876">
        <w:rPr>
          <w:lang w:val="en-CA"/>
        </w:rPr>
        <w:t xml:space="preserve">his </w:t>
      </w:r>
      <w:r w:rsidR="00ED7876" w:rsidRPr="00ED7876">
        <w:rPr>
          <w:lang w:val="en-CA"/>
        </w:rPr>
        <w:t>energetic and comedy based performances to a more diverse and filmed driven style. From there he started auditioning and booking everything that he could from short films and student films to low budget features while still studying at Brock University. By the time he was in third year there he was actually in Toronto more days out of the week than not working on different film projects and realized that that's where he</w:t>
      </w:r>
      <w:r w:rsidR="00ED7876">
        <w:rPr>
          <w:lang w:val="en-CA"/>
        </w:rPr>
        <w:t xml:space="preserve"> </w:t>
      </w:r>
      <w:r w:rsidR="00ED7876" w:rsidRPr="00ED7876">
        <w:rPr>
          <w:lang w:val="en-CA"/>
        </w:rPr>
        <w:t>really needed to be.</w:t>
      </w:r>
      <w:r w:rsidR="00ED7876">
        <w:rPr>
          <w:lang w:val="en-CA"/>
        </w:rPr>
        <w:t xml:space="preserve"> The summer before moving out </w:t>
      </w:r>
      <w:r w:rsidR="00ED7876" w:rsidRPr="00ED7876">
        <w:rPr>
          <w:lang w:val="en-CA"/>
        </w:rPr>
        <w:t xml:space="preserve">he booked </w:t>
      </w:r>
      <w:r w:rsidR="00ED7876">
        <w:rPr>
          <w:lang w:val="en-CA"/>
        </w:rPr>
        <w:t>his</w:t>
      </w:r>
      <w:r w:rsidR="00ED7876" w:rsidRPr="00ED7876">
        <w:rPr>
          <w:lang w:val="en-CA"/>
        </w:rPr>
        <w:t xml:space="preserve"> first ACTRA role in a Microsoft promoti</w:t>
      </w:r>
      <w:r w:rsidR="00ED7876">
        <w:rPr>
          <w:lang w:val="en-CA"/>
        </w:rPr>
        <w:t>on and has</w:t>
      </w:r>
      <w:r w:rsidR="00ED7876" w:rsidRPr="00ED7876">
        <w:rPr>
          <w:lang w:val="en-CA"/>
        </w:rPr>
        <w:t>n't looked back since. Continuing to grow and work on diverse and exciting project</w:t>
      </w:r>
      <w:r w:rsidR="00ED7876">
        <w:rPr>
          <w:lang w:val="en-CA"/>
        </w:rPr>
        <w:t>s and years into this business he</w:t>
      </w:r>
      <w:r w:rsidR="00ED7876" w:rsidRPr="00ED7876">
        <w:rPr>
          <w:lang w:val="en-CA"/>
        </w:rPr>
        <w:t xml:space="preserve"> still love</w:t>
      </w:r>
      <w:r w:rsidR="00ED7876">
        <w:rPr>
          <w:lang w:val="en-CA"/>
        </w:rPr>
        <w:t>s</w:t>
      </w:r>
      <w:r w:rsidR="00ED7876" w:rsidRPr="00ED7876">
        <w:rPr>
          <w:lang w:val="en-CA"/>
        </w:rPr>
        <w:t xml:space="preserve"> every moment of the process from auditioning to seeing the final edit.</w:t>
      </w:r>
    </w:p>
    <w:p w:rsidR="00060450" w:rsidRDefault="00060450" w:rsidP="00060450">
      <w:pPr>
        <w:pStyle w:val="Heading1"/>
      </w:pPr>
      <w:r>
        <w:t>Production Credits</w:t>
      </w:r>
    </w:p>
    <w:p w:rsidR="00060450" w:rsidRDefault="00060450" w:rsidP="00060450">
      <w:pPr>
        <w:pStyle w:val="Heading3"/>
      </w:pPr>
      <w:r>
        <w:t>Full Cast</w:t>
      </w:r>
    </w:p>
    <w:tbl>
      <w:tblPr>
        <w:tblpPr w:leftFromText="181" w:rightFromText="181" w:vertAnchor="text" w:horzAnchor="margin" w:tblpY="1"/>
        <w:tblW w:w="9729" w:type="dxa"/>
        <w:tblCellMar>
          <w:top w:w="15" w:type="dxa"/>
          <w:left w:w="15" w:type="dxa"/>
          <w:bottom w:w="15" w:type="dxa"/>
          <w:right w:w="15" w:type="dxa"/>
        </w:tblCellMar>
        <w:tblLook w:val="04A0"/>
      </w:tblPr>
      <w:tblGrid>
        <w:gridCol w:w="3056"/>
        <w:gridCol w:w="6673"/>
      </w:tblGrid>
      <w:tr w:rsidR="00060450" w:rsidRPr="00C44BDA" w:rsidTr="003874F2">
        <w:trPr>
          <w:trHeight w:val="1353"/>
        </w:trPr>
        <w:tc>
          <w:tcPr>
            <w:tcW w:w="3056" w:type="dxa"/>
            <w:shd w:val="clear" w:color="auto" w:fill="auto"/>
            <w:tcMar>
              <w:top w:w="60" w:type="dxa"/>
              <w:left w:w="90" w:type="dxa"/>
              <w:bottom w:w="90" w:type="dxa"/>
              <w:right w:w="90" w:type="dxa"/>
            </w:tcMar>
            <w:hideMark/>
          </w:tcPr>
          <w:p w:rsidR="00060450" w:rsidRPr="002F3BBF" w:rsidRDefault="00F970DB" w:rsidP="003874F2">
            <w:pPr>
              <w:pStyle w:val="NoSpacing"/>
              <w:rPr>
                <w:b/>
                <w:lang w:val="en-CA" w:eastAsia="en-CA" w:bidi="ar-SA"/>
              </w:rPr>
            </w:pPr>
            <w:hyperlink r:id="rId15" w:history="1">
              <w:r w:rsidR="003B34E2" w:rsidRPr="002F3BBF">
                <w:rPr>
                  <w:b/>
                  <w:lang w:val="en-CA" w:eastAsia="en-CA" w:bidi="ar-SA"/>
                </w:rPr>
                <w:t>Actors</w:t>
              </w:r>
            </w:hyperlink>
          </w:p>
          <w:p w:rsidR="007C0FBB" w:rsidRPr="007C0FBB" w:rsidRDefault="007C0FBB" w:rsidP="007C0FBB">
            <w:pPr>
              <w:pStyle w:val="NoSpacing"/>
              <w:rPr>
                <w:lang w:val="en-CA" w:eastAsia="en-CA" w:bidi="ar-SA"/>
              </w:rPr>
            </w:pPr>
            <w:r w:rsidRPr="007C0FBB">
              <w:rPr>
                <w:lang w:val="en-CA" w:eastAsia="en-CA" w:bidi="ar-SA"/>
              </w:rPr>
              <w:t>BRITTANY BRISTOW</w:t>
            </w:r>
          </w:p>
          <w:p w:rsidR="007C0FBB" w:rsidRPr="007C0FBB" w:rsidRDefault="007C0FBB" w:rsidP="007C0FBB">
            <w:pPr>
              <w:pStyle w:val="NoSpacing"/>
              <w:rPr>
                <w:lang w:val="en-CA" w:eastAsia="en-CA" w:bidi="ar-SA"/>
              </w:rPr>
            </w:pPr>
            <w:r w:rsidRPr="007C0FBB">
              <w:rPr>
                <w:lang w:val="en-CA" w:eastAsia="en-CA" w:bidi="ar-SA"/>
              </w:rPr>
              <w:t>OLIVIER RENAUD</w:t>
            </w:r>
          </w:p>
          <w:p w:rsidR="007C0FBB" w:rsidRPr="007C0FBB" w:rsidRDefault="007C0FBB" w:rsidP="007C0FBB">
            <w:pPr>
              <w:pStyle w:val="NoSpacing"/>
              <w:rPr>
                <w:lang w:val="en-CA" w:eastAsia="en-CA" w:bidi="ar-SA"/>
              </w:rPr>
            </w:pPr>
            <w:r w:rsidRPr="007C0FBB">
              <w:rPr>
                <w:lang w:val="en-CA" w:eastAsia="en-CA" w:bidi="ar-SA"/>
              </w:rPr>
              <w:t>ELIZA KING</w:t>
            </w:r>
          </w:p>
          <w:p w:rsidR="007C0FBB" w:rsidRPr="007C0FBB" w:rsidRDefault="007C0FBB" w:rsidP="007C0FBB">
            <w:pPr>
              <w:pStyle w:val="NoSpacing"/>
              <w:rPr>
                <w:lang w:val="en-CA" w:eastAsia="en-CA" w:bidi="ar-SA"/>
              </w:rPr>
            </w:pPr>
            <w:r w:rsidRPr="007C0FBB">
              <w:rPr>
                <w:lang w:val="en-CA" w:eastAsia="en-CA" w:bidi="ar-SA"/>
              </w:rPr>
              <w:t>JUSTIN NURSE</w:t>
            </w:r>
          </w:p>
          <w:p w:rsidR="007C0FBB" w:rsidRPr="007C0FBB" w:rsidRDefault="007C0FBB" w:rsidP="007C0FBB">
            <w:pPr>
              <w:pStyle w:val="NoSpacing"/>
              <w:rPr>
                <w:lang w:val="en-CA" w:eastAsia="en-CA" w:bidi="ar-SA"/>
              </w:rPr>
            </w:pPr>
            <w:r w:rsidRPr="007C0FBB">
              <w:rPr>
                <w:lang w:val="en-CA" w:eastAsia="en-CA" w:bidi="ar-SA"/>
              </w:rPr>
              <w:t>JILLIAN REES-BROWN</w:t>
            </w:r>
          </w:p>
          <w:p w:rsidR="007C0FBB" w:rsidRPr="007C0FBB" w:rsidRDefault="007C0FBB" w:rsidP="007C0FBB">
            <w:pPr>
              <w:pStyle w:val="NoSpacing"/>
              <w:rPr>
                <w:lang w:val="en-CA" w:eastAsia="en-CA" w:bidi="ar-SA"/>
              </w:rPr>
            </w:pPr>
            <w:r w:rsidRPr="007C0FBB">
              <w:rPr>
                <w:lang w:val="en-CA" w:eastAsia="en-CA" w:bidi="ar-SA"/>
              </w:rPr>
              <w:t>RICHARD VELTRI</w:t>
            </w:r>
          </w:p>
          <w:p w:rsidR="007C0FBB" w:rsidRPr="007C0FBB" w:rsidRDefault="007C0FBB" w:rsidP="007C0FBB">
            <w:pPr>
              <w:pStyle w:val="NoSpacing"/>
              <w:rPr>
                <w:lang w:val="en-CA" w:eastAsia="en-CA" w:bidi="ar-SA"/>
              </w:rPr>
            </w:pPr>
            <w:r w:rsidRPr="007C0FBB">
              <w:rPr>
                <w:lang w:val="en-CA" w:eastAsia="en-CA" w:bidi="ar-SA"/>
              </w:rPr>
              <w:t>COLIN FURLONG</w:t>
            </w:r>
          </w:p>
          <w:p w:rsidR="007C0FBB" w:rsidRPr="007C0FBB" w:rsidRDefault="007C0FBB" w:rsidP="007C0FBB">
            <w:pPr>
              <w:pStyle w:val="NoSpacing"/>
              <w:rPr>
                <w:lang w:val="en-CA" w:eastAsia="en-CA" w:bidi="ar-SA"/>
              </w:rPr>
            </w:pPr>
            <w:r w:rsidRPr="007C0FBB">
              <w:rPr>
                <w:lang w:val="en-CA" w:eastAsia="en-CA" w:bidi="ar-SA"/>
              </w:rPr>
              <w:t>NICHOLAS CARELLA</w:t>
            </w:r>
          </w:p>
          <w:p w:rsidR="007C0FBB" w:rsidRPr="007C0FBB" w:rsidRDefault="007C0FBB" w:rsidP="007C0FBB">
            <w:pPr>
              <w:pStyle w:val="NoSpacing"/>
              <w:rPr>
                <w:lang w:val="en-CA" w:eastAsia="en-CA" w:bidi="ar-SA"/>
              </w:rPr>
            </w:pPr>
            <w:r w:rsidRPr="007C0FBB">
              <w:rPr>
                <w:lang w:val="en-CA" w:eastAsia="en-CA" w:bidi="ar-SA"/>
              </w:rPr>
              <w:t>CHRIS ADAMS</w:t>
            </w:r>
          </w:p>
          <w:p w:rsidR="007C0FBB" w:rsidRPr="007C0FBB" w:rsidRDefault="007C0FBB" w:rsidP="007C0FBB">
            <w:pPr>
              <w:pStyle w:val="NoSpacing"/>
              <w:rPr>
                <w:lang w:val="en-CA" w:eastAsia="en-CA" w:bidi="ar-SA"/>
              </w:rPr>
            </w:pPr>
            <w:r w:rsidRPr="007C0FBB">
              <w:rPr>
                <w:lang w:val="en-CA" w:eastAsia="en-CA" w:bidi="ar-SA"/>
              </w:rPr>
              <w:t>RUTH LAWRENCE</w:t>
            </w:r>
          </w:p>
          <w:p w:rsidR="007C0FBB" w:rsidRPr="007C0FBB" w:rsidRDefault="007C0FBB" w:rsidP="007C0FBB">
            <w:pPr>
              <w:pStyle w:val="NoSpacing"/>
              <w:rPr>
                <w:lang w:val="en-CA" w:eastAsia="en-CA" w:bidi="ar-SA"/>
              </w:rPr>
            </w:pPr>
            <w:r w:rsidRPr="007C0FBB">
              <w:rPr>
                <w:lang w:val="en-CA" w:eastAsia="en-CA" w:bidi="ar-SA"/>
              </w:rPr>
              <w:t>NICOLE UNDERHAY</w:t>
            </w:r>
          </w:p>
          <w:p w:rsidR="00060450" w:rsidRDefault="007C0FBB" w:rsidP="007C0FBB">
            <w:pPr>
              <w:pStyle w:val="NoSpacing"/>
              <w:rPr>
                <w:lang w:val="en-CA" w:eastAsia="en-CA" w:bidi="ar-SA"/>
              </w:rPr>
            </w:pPr>
            <w:r w:rsidRPr="007C0FBB">
              <w:rPr>
                <w:lang w:val="en-CA" w:eastAsia="en-CA" w:bidi="ar-SA"/>
              </w:rPr>
              <w:t>TARUN SUBRAMANIAN</w:t>
            </w:r>
          </w:p>
          <w:p w:rsidR="00F319C2" w:rsidRPr="00C44BDA" w:rsidRDefault="00F319C2" w:rsidP="007C0FBB">
            <w:pPr>
              <w:pStyle w:val="NoSpacing"/>
              <w:rPr>
                <w:lang w:val="en-CA" w:eastAsia="en-CA" w:bidi="ar-SA"/>
              </w:rPr>
            </w:pPr>
            <w:r>
              <w:rPr>
                <w:lang w:val="en-CA" w:eastAsia="en-CA" w:bidi="ar-SA"/>
              </w:rPr>
              <w:t>SUSAN LUNDRIGAN</w:t>
            </w:r>
          </w:p>
        </w:tc>
        <w:tc>
          <w:tcPr>
            <w:tcW w:w="6673" w:type="dxa"/>
            <w:shd w:val="clear" w:color="auto" w:fill="auto"/>
            <w:tcMar>
              <w:top w:w="60" w:type="dxa"/>
              <w:left w:w="90" w:type="dxa"/>
              <w:bottom w:w="90" w:type="dxa"/>
              <w:right w:w="90" w:type="dxa"/>
            </w:tcMar>
            <w:hideMark/>
          </w:tcPr>
          <w:p w:rsidR="00060450" w:rsidRPr="002F3BBF" w:rsidRDefault="00443135" w:rsidP="003874F2">
            <w:pPr>
              <w:pStyle w:val="NoSpacing"/>
              <w:rPr>
                <w:b/>
                <w:lang w:val="en-CA" w:eastAsia="en-CA" w:bidi="ar-SA"/>
              </w:rPr>
            </w:pPr>
            <w:r w:rsidRPr="002F3BBF">
              <w:rPr>
                <w:b/>
                <w:lang w:val="en-CA" w:eastAsia="en-CA" w:bidi="ar-SA"/>
              </w:rPr>
              <w:t>R</w:t>
            </w:r>
            <w:r w:rsidR="003B34E2" w:rsidRPr="002F3BBF">
              <w:rPr>
                <w:b/>
                <w:lang w:val="en-CA" w:eastAsia="en-CA" w:bidi="ar-SA"/>
              </w:rPr>
              <w:t>ole</w:t>
            </w:r>
          </w:p>
          <w:p w:rsidR="007C0FBB" w:rsidRPr="007C0FBB" w:rsidRDefault="007C0FBB" w:rsidP="007C0FBB">
            <w:pPr>
              <w:pStyle w:val="NoSpacing"/>
              <w:rPr>
                <w:lang w:val="en-CA" w:eastAsia="en-CA" w:bidi="ar-SA"/>
              </w:rPr>
            </w:pPr>
            <w:r w:rsidRPr="007C0FBB">
              <w:rPr>
                <w:lang w:val="en-CA" w:eastAsia="en-CA" w:bidi="ar-SA"/>
              </w:rPr>
              <w:t>Krista Danser</w:t>
            </w:r>
          </w:p>
          <w:p w:rsidR="007C0FBB" w:rsidRPr="007C0FBB" w:rsidRDefault="007C0FBB" w:rsidP="007C0FBB">
            <w:pPr>
              <w:pStyle w:val="NoSpacing"/>
              <w:rPr>
                <w:lang w:val="en-CA" w:eastAsia="en-CA" w:bidi="ar-SA"/>
              </w:rPr>
            </w:pPr>
            <w:r w:rsidRPr="007C0FBB">
              <w:rPr>
                <w:lang w:val="en-CA" w:eastAsia="en-CA" w:bidi="ar-SA"/>
              </w:rPr>
              <w:t>Detective Ryan Bridger</w:t>
            </w:r>
          </w:p>
          <w:p w:rsidR="007C0FBB" w:rsidRPr="007C0FBB" w:rsidRDefault="007C0FBB" w:rsidP="007C0FBB">
            <w:pPr>
              <w:pStyle w:val="NoSpacing"/>
              <w:rPr>
                <w:lang w:val="en-CA" w:eastAsia="en-CA" w:bidi="ar-SA"/>
              </w:rPr>
            </w:pPr>
            <w:r w:rsidRPr="007C0FBB">
              <w:rPr>
                <w:lang w:val="en-CA" w:eastAsia="en-CA" w:bidi="ar-SA"/>
              </w:rPr>
              <w:t>Ally Willard</w:t>
            </w:r>
          </w:p>
          <w:p w:rsidR="007C0FBB" w:rsidRPr="007C0FBB" w:rsidRDefault="007C0FBB" w:rsidP="007C0FBB">
            <w:pPr>
              <w:pStyle w:val="NoSpacing"/>
              <w:rPr>
                <w:lang w:val="en-CA" w:eastAsia="en-CA" w:bidi="ar-SA"/>
              </w:rPr>
            </w:pPr>
            <w:r w:rsidRPr="007C0FBB">
              <w:rPr>
                <w:lang w:val="en-CA" w:eastAsia="en-CA" w:bidi="ar-SA"/>
              </w:rPr>
              <w:t>Stu Sanderson</w:t>
            </w:r>
          </w:p>
          <w:p w:rsidR="007C0FBB" w:rsidRPr="007C0FBB" w:rsidRDefault="007C0FBB" w:rsidP="007C0FBB">
            <w:pPr>
              <w:pStyle w:val="NoSpacing"/>
              <w:rPr>
                <w:lang w:val="en-CA" w:eastAsia="en-CA" w:bidi="ar-SA"/>
              </w:rPr>
            </w:pPr>
            <w:r w:rsidRPr="007C0FBB">
              <w:rPr>
                <w:lang w:val="en-CA" w:eastAsia="en-CA" w:bidi="ar-SA"/>
              </w:rPr>
              <w:t>Joyce Bridger</w:t>
            </w:r>
          </w:p>
          <w:p w:rsidR="007C0FBB" w:rsidRPr="007C0FBB" w:rsidRDefault="007C0FBB" w:rsidP="007C0FBB">
            <w:pPr>
              <w:pStyle w:val="NoSpacing"/>
              <w:rPr>
                <w:lang w:val="en-CA" w:eastAsia="en-CA" w:bidi="ar-SA"/>
              </w:rPr>
            </w:pPr>
            <w:r w:rsidRPr="007C0FBB">
              <w:rPr>
                <w:lang w:val="en-CA" w:eastAsia="en-CA" w:bidi="ar-SA"/>
              </w:rPr>
              <w:t>Gilbert Emerich</w:t>
            </w:r>
          </w:p>
          <w:p w:rsidR="007C0FBB" w:rsidRPr="007C0FBB" w:rsidRDefault="007C0FBB" w:rsidP="007C0FBB">
            <w:pPr>
              <w:pStyle w:val="NoSpacing"/>
              <w:rPr>
                <w:lang w:val="en-CA" w:eastAsia="en-CA" w:bidi="ar-SA"/>
              </w:rPr>
            </w:pPr>
            <w:r w:rsidRPr="007C0FBB">
              <w:rPr>
                <w:lang w:val="en-CA" w:eastAsia="en-CA" w:bidi="ar-SA"/>
              </w:rPr>
              <w:t>Gordon Howard</w:t>
            </w:r>
          </w:p>
          <w:p w:rsidR="007C0FBB" w:rsidRPr="007C0FBB" w:rsidRDefault="007C0FBB" w:rsidP="007C0FBB">
            <w:pPr>
              <w:pStyle w:val="NoSpacing"/>
              <w:rPr>
                <w:lang w:val="en-CA" w:eastAsia="en-CA" w:bidi="ar-SA"/>
              </w:rPr>
            </w:pPr>
            <w:r w:rsidRPr="007C0FBB">
              <w:rPr>
                <w:lang w:val="en-CA" w:eastAsia="en-CA" w:bidi="ar-SA"/>
              </w:rPr>
              <w:t>Rudy Archer</w:t>
            </w:r>
          </w:p>
          <w:p w:rsidR="007C0FBB" w:rsidRPr="007C0FBB" w:rsidRDefault="007C0FBB" w:rsidP="007C0FBB">
            <w:pPr>
              <w:pStyle w:val="NoSpacing"/>
              <w:rPr>
                <w:lang w:val="en-CA" w:eastAsia="en-CA" w:bidi="ar-SA"/>
              </w:rPr>
            </w:pPr>
            <w:r w:rsidRPr="007C0FBB">
              <w:rPr>
                <w:lang w:val="en-CA" w:eastAsia="en-CA" w:bidi="ar-SA"/>
              </w:rPr>
              <w:t>Jameson Ward</w:t>
            </w:r>
          </w:p>
          <w:p w:rsidR="007C0FBB" w:rsidRPr="007C0FBB" w:rsidRDefault="007C0FBB" w:rsidP="007C0FBB">
            <w:pPr>
              <w:pStyle w:val="NoSpacing"/>
              <w:rPr>
                <w:lang w:val="en-CA" w:eastAsia="en-CA" w:bidi="ar-SA"/>
              </w:rPr>
            </w:pPr>
            <w:r w:rsidRPr="007C0FBB">
              <w:rPr>
                <w:lang w:val="en-CA" w:eastAsia="en-CA" w:bidi="ar-SA"/>
              </w:rPr>
              <w:t>Eloise</w:t>
            </w:r>
          </w:p>
          <w:p w:rsidR="007C0FBB" w:rsidRPr="007C0FBB" w:rsidRDefault="007C0FBB" w:rsidP="007C0FBB">
            <w:pPr>
              <w:pStyle w:val="NoSpacing"/>
              <w:rPr>
                <w:lang w:val="en-CA" w:eastAsia="en-CA" w:bidi="ar-SA"/>
              </w:rPr>
            </w:pPr>
            <w:r w:rsidRPr="007C0FBB">
              <w:rPr>
                <w:lang w:val="en-CA" w:eastAsia="en-CA" w:bidi="ar-SA"/>
              </w:rPr>
              <w:t>Captain Mast</w:t>
            </w:r>
          </w:p>
          <w:p w:rsidR="00443135" w:rsidRDefault="007C0FBB" w:rsidP="007C0FBB">
            <w:pPr>
              <w:pStyle w:val="NoSpacing"/>
              <w:rPr>
                <w:lang w:val="en-CA" w:eastAsia="en-CA" w:bidi="ar-SA"/>
              </w:rPr>
            </w:pPr>
            <w:r w:rsidRPr="007C0FBB">
              <w:rPr>
                <w:lang w:val="en-CA" w:eastAsia="en-CA" w:bidi="ar-SA"/>
              </w:rPr>
              <w:t>Young Man</w:t>
            </w:r>
          </w:p>
          <w:p w:rsidR="00F319C2" w:rsidRPr="00C44BDA" w:rsidRDefault="00F319C2" w:rsidP="007C0FBB">
            <w:pPr>
              <w:pStyle w:val="NoSpacing"/>
              <w:rPr>
                <w:lang w:val="en-CA" w:eastAsia="en-CA" w:bidi="ar-SA"/>
              </w:rPr>
            </w:pPr>
            <w:r>
              <w:rPr>
                <w:lang w:val="en-CA" w:eastAsia="en-CA" w:bidi="ar-SA"/>
              </w:rPr>
              <w:t>Reporter</w:t>
            </w:r>
          </w:p>
        </w:tc>
      </w:tr>
    </w:tbl>
    <w:p w:rsidR="00F83503" w:rsidRDefault="00F83503" w:rsidP="007C0FBB">
      <w:pPr>
        <w:pStyle w:val="Heading3"/>
      </w:pPr>
      <w:r w:rsidRPr="00F83503">
        <w:t xml:space="preserve">Casting </w:t>
      </w:r>
    </w:p>
    <w:p w:rsidR="00F83503" w:rsidRDefault="00F83503" w:rsidP="00F83503">
      <w:r w:rsidRPr="00F83503">
        <w:t xml:space="preserve">RON LEACH, c.d.c.  </w:t>
      </w:r>
    </w:p>
    <w:p w:rsidR="00F83503" w:rsidRDefault="00F83503" w:rsidP="007C0FBB">
      <w:pPr>
        <w:pStyle w:val="Heading3"/>
      </w:pPr>
      <w:r w:rsidRPr="00F83503">
        <w:t xml:space="preserve">Composer </w:t>
      </w:r>
    </w:p>
    <w:p w:rsidR="009F5EAA" w:rsidRDefault="00F83503" w:rsidP="00F83503">
      <w:r w:rsidRPr="00F83503">
        <w:t xml:space="preserve">CATALIN MARIN </w:t>
      </w:r>
    </w:p>
    <w:p w:rsidR="00F83503" w:rsidRDefault="00F83503" w:rsidP="00F83503">
      <w:r w:rsidRPr="00F83503">
        <w:t xml:space="preserve"> </w:t>
      </w:r>
    </w:p>
    <w:p w:rsidR="00F83503" w:rsidRDefault="00F83503" w:rsidP="007C0FBB">
      <w:pPr>
        <w:pStyle w:val="Heading3"/>
      </w:pPr>
      <w:r w:rsidRPr="00F83503">
        <w:lastRenderedPageBreak/>
        <w:t xml:space="preserve">Costume Designer </w:t>
      </w:r>
    </w:p>
    <w:p w:rsidR="00F83503" w:rsidRDefault="00F83503" w:rsidP="00F83503">
      <w:r w:rsidRPr="00F83503">
        <w:t xml:space="preserve">MORGAN LEIGH TODD  </w:t>
      </w:r>
    </w:p>
    <w:p w:rsidR="00F83503" w:rsidRDefault="00F83503" w:rsidP="007C0FBB">
      <w:pPr>
        <w:pStyle w:val="Heading3"/>
      </w:pPr>
      <w:r w:rsidRPr="00F83503">
        <w:t xml:space="preserve">Editor </w:t>
      </w:r>
    </w:p>
    <w:p w:rsidR="00F83503" w:rsidRDefault="00F83503" w:rsidP="00F83503">
      <w:r w:rsidRPr="00F83503">
        <w:t xml:space="preserve">RICHARD MANDIN  </w:t>
      </w:r>
    </w:p>
    <w:p w:rsidR="00F83503" w:rsidRDefault="00F83503" w:rsidP="007C0FBB">
      <w:pPr>
        <w:pStyle w:val="Heading3"/>
      </w:pPr>
      <w:r w:rsidRPr="00F83503">
        <w:t xml:space="preserve">Production Designer </w:t>
      </w:r>
    </w:p>
    <w:p w:rsidR="00F83503" w:rsidRDefault="00F83503" w:rsidP="00F83503">
      <w:r w:rsidRPr="00F83503">
        <w:t xml:space="preserve">DAVE WHITTY  </w:t>
      </w:r>
    </w:p>
    <w:p w:rsidR="007C0FBB" w:rsidRDefault="007C0FBB" w:rsidP="007C0FBB">
      <w:pPr>
        <w:pStyle w:val="Heading3"/>
      </w:pPr>
      <w:r>
        <w:t>Director of Photography</w:t>
      </w:r>
    </w:p>
    <w:p w:rsidR="0094244B" w:rsidRDefault="00F83503" w:rsidP="00F83503">
      <w:r w:rsidRPr="00F83503">
        <w:t>JUAN MONTALVO</w:t>
      </w:r>
    </w:p>
    <w:p w:rsidR="007C0FBB" w:rsidRDefault="00F83503" w:rsidP="007C0FBB">
      <w:pPr>
        <w:pStyle w:val="Heading3"/>
      </w:pPr>
      <w:r w:rsidRPr="00F83503">
        <w:t xml:space="preserve">Written by </w:t>
      </w:r>
    </w:p>
    <w:p w:rsidR="007C0FBB" w:rsidRDefault="00F83503" w:rsidP="00F83503">
      <w:r w:rsidRPr="00F83503">
        <w:t xml:space="preserve">BRYAR FREED  </w:t>
      </w:r>
    </w:p>
    <w:p w:rsidR="007C0FBB" w:rsidRDefault="00F83503" w:rsidP="007C0FBB">
      <w:pPr>
        <w:pStyle w:val="Heading3"/>
      </w:pPr>
      <w:r w:rsidRPr="00F83503">
        <w:t xml:space="preserve">Directed by </w:t>
      </w:r>
    </w:p>
    <w:p w:rsidR="00F83503" w:rsidRDefault="00F83503" w:rsidP="00F83503">
      <w:r w:rsidRPr="00F83503">
        <w:t>MICHELLE OUELLET</w:t>
      </w:r>
    </w:p>
    <w:p w:rsidR="00F319C2" w:rsidRDefault="00F319C2" w:rsidP="00F319C2">
      <w:pPr>
        <w:pStyle w:val="Heading3"/>
      </w:pPr>
      <w:r>
        <w:t>Associate Producers</w:t>
      </w:r>
    </w:p>
    <w:p w:rsidR="00F319C2" w:rsidRDefault="00F319C2" w:rsidP="00F83503">
      <w:r>
        <w:t>ALEXANDRA WARING</w:t>
      </w:r>
      <w:r>
        <w:br/>
        <w:t>LOGAN A. WAGNER</w:t>
      </w:r>
    </w:p>
    <w:p w:rsidR="0094244B" w:rsidRDefault="002F26BD" w:rsidP="0094244B">
      <w:pPr>
        <w:pStyle w:val="Heading3"/>
      </w:pPr>
      <w:r>
        <w:t>Other</w:t>
      </w:r>
      <w:r w:rsidR="0094244B">
        <w:t xml:space="preserve"> Crew</w:t>
      </w:r>
    </w:p>
    <w:tbl>
      <w:tblPr>
        <w:tblW w:w="7876" w:type="dxa"/>
        <w:tblLayout w:type="fixed"/>
        <w:tblLook w:val="0000"/>
      </w:tblPr>
      <w:tblGrid>
        <w:gridCol w:w="3938"/>
        <w:gridCol w:w="3938"/>
      </w:tblGrid>
      <w:tr w:rsidR="002F3BBF" w:rsidRPr="002F3BBF" w:rsidTr="002F3BBF">
        <w:trPr>
          <w:trHeight w:hRule="exact" w:val="284"/>
        </w:trPr>
        <w:tc>
          <w:tcPr>
            <w:tcW w:w="3938" w:type="dxa"/>
            <w:shd w:val="clear" w:color="auto" w:fill="auto"/>
          </w:tcPr>
          <w:p w:rsidR="002F3BBF" w:rsidRPr="002F3BBF" w:rsidRDefault="002F3BBF" w:rsidP="002F3BBF">
            <w:r w:rsidRPr="002F3BBF">
              <w:t>SHARA DÉSIRÉE KING</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First Assistant Director</w:t>
            </w:r>
          </w:p>
        </w:tc>
      </w:tr>
      <w:tr w:rsidR="002F3BBF" w:rsidRPr="002F3BBF" w:rsidTr="002F3BBF">
        <w:trPr>
          <w:trHeight w:hRule="exact" w:val="284"/>
        </w:trPr>
        <w:tc>
          <w:tcPr>
            <w:tcW w:w="3938" w:type="dxa"/>
            <w:shd w:val="clear" w:color="auto" w:fill="auto"/>
          </w:tcPr>
          <w:p w:rsidR="002F3BBF" w:rsidRPr="002F3BBF" w:rsidRDefault="002F3BBF" w:rsidP="002F3BBF">
            <w:r w:rsidRPr="002F3BBF">
              <w:t>RACHEL DEAL</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Second Assistant Director</w:t>
            </w:r>
          </w:p>
        </w:tc>
      </w:tr>
      <w:tr w:rsidR="002F3BBF" w:rsidRPr="002F3BBF" w:rsidTr="002F3BBF">
        <w:trPr>
          <w:trHeight w:hRule="exact" w:val="284"/>
        </w:trPr>
        <w:tc>
          <w:tcPr>
            <w:tcW w:w="3938" w:type="dxa"/>
            <w:shd w:val="clear" w:color="auto" w:fill="auto"/>
          </w:tcPr>
          <w:p w:rsidR="002F3BBF" w:rsidRPr="002F3BBF" w:rsidRDefault="002F3BBF" w:rsidP="002F3BBF">
            <w:r w:rsidRPr="002F3BBF">
              <w:t>MALLORY HORSMAN</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Third Assistant Director</w:t>
            </w:r>
          </w:p>
        </w:tc>
      </w:tr>
      <w:tr w:rsidR="002F3BBF" w:rsidRPr="002F3BBF" w:rsidTr="002F3BBF">
        <w:trPr>
          <w:trHeight w:hRule="exact" w:val="284"/>
        </w:trPr>
        <w:tc>
          <w:tcPr>
            <w:tcW w:w="3938" w:type="dxa"/>
            <w:shd w:val="clear" w:color="auto" w:fill="auto"/>
          </w:tcPr>
          <w:p w:rsidR="002F3BBF" w:rsidRPr="002F3BBF" w:rsidRDefault="002F3BBF" w:rsidP="002F3BBF">
            <w:r w:rsidRPr="002F3BBF">
              <w:t>MALLORY HORSMAN</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Local &amp; BG Casting Director</w:t>
            </w:r>
          </w:p>
        </w:tc>
      </w:tr>
      <w:tr w:rsidR="002F3BBF" w:rsidRPr="002F3BBF" w:rsidTr="002F3BBF">
        <w:trPr>
          <w:trHeight w:hRule="exact" w:val="284"/>
        </w:trPr>
        <w:tc>
          <w:tcPr>
            <w:tcW w:w="3938" w:type="dxa"/>
            <w:shd w:val="clear" w:color="auto" w:fill="auto"/>
          </w:tcPr>
          <w:p w:rsidR="002F3BBF" w:rsidRPr="002F3BBF" w:rsidRDefault="002F3BBF" w:rsidP="002F3BBF">
            <w:r w:rsidRPr="002F3BBF">
              <w:t>ZOË BALSOM</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Production Coordinator</w:t>
            </w:r>
          </w:p>
        </w:tc>
      </w:tr>
      <w:tr w:rsidR="002F3BBF" w:rsidRPr="002F3BBF" w:rsidTr="002F3BBF">
        <w:trPr>
          <w:trHeight w:hRule="exact" w:val="284"/>
        </w:trPr>
        <w:tc>
          <w:tcPr>
            <w:tcW w:w="3938" w:type="dxa"/>
            <w:shd w:val="clear" w:color="auto" w:fill="auto"/>
          </w:tcPr>
          <w:p w:rsidR="002F3BBF" w:rsidRPr="002F3BBF" w:rsidRDefault="002F3BBF" w:rsidP="002F3BBF">
            <w:r w:rsidRPr="002F3BBF">
              <w:t>VICTORIA PICKETT</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Assistant Production Coordinator</w:t>
            </w:r>
          </w:p>
        </w:tc>
      </w:tr>
      <w:tr w:rsidR="002F3BBF" w:rsidRPr="002F3BBF" w:rsidTr="002F3BBF">
        <w:trPr>
          <w:trHeight w:hRule="exact" w:val="284"/>
        </w:trPr>
        <w:tc>
          <w:tcPr>
            <w:tcW w:w="3938" w:type="dxa"/>
            <w:shd w:val="clear" w:color="auto" w:fill="auto"/>
          </w:tcPr>
          <w:p w:rsidR="002F3BBF" w:rsidRPr="002F3BBF" w:rsidRDefault="002F3BBF" w:rsidP="002F3BBF">
            <w:r w:rsidRPr="002F3BBF">
              <w:t xml:space="preserve">LOGAN </w:t>
            </w:r>
            <w:r w:rsidR="00F319C2">
              <w:t xml:space="preserve">A. </w:t>
            </w:r>
            <w:r w:rsidRPr="002F3BBF">
              <w:t>WAGNER</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Production Accountant</w:t>
            </w:r>
          </w:p>
        </w:tc>
      </w:tr>
      <w:tr w:rsidR="002F3BBF" w:rsidRPr="002F3BBF" w:rsidTr="002F3BBF">
        <w:trPr>
          <w:trHeight w:hRule="exact" w:val="284"/>
        </w:trPr>
        <w:tc>
          <w:tcPr>
            <w:tcW w:w="3938" w:type="dxa"/>
            <w:shd w:val="clear" w:color="auto" w:fill="auto"/>
          </w:tcPr>
          <w:p w:rsidR="002F3BBF" w:rsidRPr="002F3BBF" w:rsidRDefault="002F3BBF" w:rsidP="002F3BBF">
            <w:r w:rsidRPr="002F3BBF">
              <w:t>MATTHEW CARVELL</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Post Production Accountant</w:t>
            </w:r>
          </w:p>
        </w:tc>
      </w:tr>
      <w:tr w:rsidR="002F3BBF" w:rsidRPr="002F3BBF" w:rsidTr="002F3BBF">
        <w:trPr>
          <w:trHeight w:hRule="exact" w:val="284"/>
        </w:trPr>
        <w:tc>
          <w:tcPr>
            <w:tcW w:w="3938" w:type="dxa"/>
            <w:shd w:val="clear" w:color="auto" w:fill="auto"/>
          </w:tcPr>
          <w:p w:rsidR="002F3BBF" w:rsidRPr="002F3BBF" w:rsidRDefault="002F3BBF" w:rsidP="002F3BBF">
            <w:r w:rsidRPr="002F3BBF">
              <w:t>DAVE WHITTY</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Production Designer</w:t>
            </w:r>
          </w:p>
        </w:tc>
      </w:tr>
      <w:tr w:rsidR="002F3BBF" w:rsidRPr="002F3BBF" w:rsidTr="002F3BBF">
        <w:trPr>
          <w:trHeight w:hRule="exact" w:val="284"/>
        </w:trPr>
        <w:tc>
          <w:tcPr>
            <w:tcW w:w="3938" w:type="dxa"/>
            <w:shd w:val="clear" w:color="auto" w:fill="auto"/>
          </w:tcPr>
          <w:p w:rsidR="002F3BBF" w:rsidRPr="002F3BBF" w:rsidRDefault="002F3BBF" w:rsidP="002F3BBF">
            <w:r w:rsidRPr="002F3BBF">
              <w:t>STEPHEN BUTLER</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Art Director</w:t>
            </w:r>
          </w:p>
        </w:tc>
      </w:tr>
      <w:tr w:rsidR="002F3BBF" w:rsidRPr="002F3BBF" w:rsidTr="002F3BBF">
        <w:trPr>
          <w:trHeight w:hRule="exact" w:val="284"/>
        </w:trPr>
        <w:tc>
          <w:tcPr>
            <w:tcW w:w="3938" w:type="dxa"/>
            <w:shd w:val="clear" w:color="auto" w:fill="auto"/>
          </w:tcPr>
          <w:p w:rsidR="002F3BBF" w:rsidRPr="002F3BBF" w:rsidRDefault="002F3BBF" w:rsidP="002F3BBF">
            <w:r w:rsidRPr="002F3BBF">
              <w:t>KOBE DILLON</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Set Decorator</w:t>
            </w:r>
          </w:p>
        </w:tc>
      </w:tr>
      <w:tr w:rsidR="002F3BBF" w:rsidRPr="002F3BBF" w:rsidTr="002F3BBF">
        <w:trPr>
          <w:trHeight w:hRule="exact" w:val="284"/>
        </w:trPr>
        <w:tc>
          <w:tcPr>
            <w:tcW w:w="3938" w:type="dxa"/>
            <w:shd w:val="clear" w:color="auto" w:fill="auto"/>
          </w:tcPr>
          <w:p w:rsidR="002F3BBF" w:rsidRPr="002F3BBF" w:rsidRDefault="002F3BBF" w:rsidP="002F3BBF">
            <w:r w:rsidRPr="002F3BBF">
              <w:t>DEENA RIGGS</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Set Decorator Assistant</w:t>
            </w:r>
          </w:p>
        </w:tc>
      </w:tr>
      <w:tr w:rsidR="002F3BBF" w:rsidRPr="002F3BBF" w:rsidTr="002F3BBF">
        <w:trPr>
          <w:trHeight w:hRule="exact" w:val="284"/>
        </w:trPr>
        <w:tc>
          <w:tcPr>
            <w:tcW w:w="3938" w:type="dxa"/>
            <w:shd w:val="clear" w:color="auto" w:fill="auto"/>
          </w:tcPr>
          <w:p w:rsidR="002F3BBF" w:rsidRPr="002F3BBF" w:rsidRDefault="002F3BBF" w:rsidP="002F3BBF">
            <w:r w:rsidRPr="002F3BBF">
              <w:t>SAMANTHA KOSUB</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Art Swings</w:t>
            </w:r>
          </w:p>
        </w:tc>
      </w:tr>
      <w:tr w:rsidR="002F3BBF" w:rsidRPr="002F3BBF" w:rsidTr="002F3BBF">
        <w:trPr>
          <w:trHeight w:hRule="exact" w:val="284"/>
        </w:trPr>
        <w:tc>
          <w:tcPr>
            <w:tcW w:w="3938" w:type="dxa"/>
            <w:shd w:val="clear" w:color="auto" w:fill="auto"/>
          </w:tcPr>
          <w:p w:rsidR="002F3BBF" w:rsidRPr="002F3BBF" w:rsidRDefault="002F3BBF" w:rsidP="002F3BBF">
            <w:r w:rsidRPr="002F3BBF">
              <w:t>MEGAN GREGORY</w:t>
            </w:r>
          </w:p>
        </w:tc>
        <w:tc>
          <w:tcPr>
            <w:tcW w:w="3938" w:type="dxa"/>
          </w:tcPr>
          <w:p w:rsidR="002F3BBF" w:rsidRPr="002F3BBF" w:rsidRDefault="002F3BBF" w:rsidP="002F3BBF">
            <w:pPr>
              <w:spacing w:line="100" w:lineRule="atLeast"/>
              <w:rPr>
                <w:lang w:val="en-CA" w:eastAsia="en-CA" w:bidi="ar-SA"/>
              </w:rPr>
            </w:pPr>
          </w:p>
        </w:tc>
      </w:tr>
      <w:tr w:rsidR="002F3BBF" w:rsidRPr="002F3BBF" w:rsidTr="002F3BBF">
        <w:trPr>
          <w:trHeight w:hRule="exact" w:val="284"/>
        </w:trPr>
        <w:tc>
          <w:tcPr>
            <w:tcW w:w="3938" w:type="dxa"/>
            <w:shd w:val="clear" w:color="auto" w:fill="auto"/>
          </w:tcPr>
          <w:p w:rsidR="002F3BBF" w:rsidRPr="002F3BBF" w:rsidRDefault="002F3BBF" w:rsidP="002F3BBF">
            <w:r w:rsidRPr="002F3BBF">
              <w:t>NATHALIE JAVAULT</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Art Department PA</w:t>
            </w:r>
          </w:p>
        </w:tc>
      </w:tr>
      <w:tr w:rsidR="002F3BBF" w:rsidRPr="002F3BBF" w:rsidTr="002F3BBF">
        <w:trPr>
          <w:trHeight w:hRule="exact" w:val="284"/>
        </w:trPr>
        <w:tc>
          <w:tcPr>
            <w:tcW w:w="3938" w:type="dxa"/>
            <w:shd w:val="clear" w:color="auto" w:fill="auto"/>
          </w:tcPr>
          <w:p w:rsidR="002F3BBF" w:rsidRPr="002F3BBF" w:rsidRDefault="002F3BBF" w:rsidP="002F3BBF">
            <w:r w:rsidRPr="002F3BBF">
              <w:t>MICHAEL LAWLOR</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Graphic Designer</w:t>
            </w:r>
          </w:p>
        </w:tc>
      </w:tr>
      <w:tr w:rsidR="002F3BBF" w:rsidRPr="002F3BBF" w:rsidTr="002F3BBF">
        <w:trPr>
          <w:trHeight w:hRule="exact" w:val="284"/>
        </w:trPr>
        <w:tc>
          <w:tcPr>
            <w:tcW w:w="3938" w:type="dxa"/>
            <w:shd w:val="clear" w:color="auto" w:fill="auto"/>
          </w:tcPr>
          <w:p w:rsidR="002F3BBF" w:rsidRPr="002F3BBF" w:rsidRDefault="002F3BBF" w:rsidP="002F3BBF">
            <w:r w:rsidRPr="002F3BBF">
              <w:t>MICHAEL LAWLOR</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Props Master</w:t>
            </w:r>
          </w:p>
        </w:tc>
      </w:tr>
      <w:tr w:rsidR="002F3BBF" w:rsidRPr="002F3BBF" w:rsidTr="002F3BBF">
        <w:trPr>
          <w:trHeight w:hRule="exact" w:val="284"/>
        </w:trPr>
        <w:tc>
          <w:tcPr>
            <w:tcW w:w="3938" w:type="dxa"/>
            <w:shd w:val="clear" w:color="auto" w:fill="auto"/>
          </w:tcPr>
          <w:p w:rsidR="002F3BBF" w:rsidRPr="002F3BBF" w:rsidRDefault="002F3BBF" w:rsidP="002F3BBF">
            <w:r w:rsidRPr="002F3BBF">
              <w:t>BRADLEY GOOD</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Greenspersons</w:t>
            </w:r>
          </w:p>
        </w:tc>
      </w:tr>
      <w:tr w:rsidR="002F3BBF" w:rsidRPr="002F3BBF" w:rsidTr="002F3BBF">
        <w:trPr>
          <w:trHeight w:hRule="exact" w:val="284"/>
        </w:trPr>
        <w:tc>
          <w:tcPr>
            <w:tcW w:w="3938" w:type="dxa"/>
            <w:shd w:val="clear" w:color="auto" w:fill="auto"/>
          </w:tcPr>
          <w:p w:rsidR="002F3BBF" w:rsidRPr="002F3BBF" w:rsidRDefault="002F3BBF" w:rsidP="002F3BBF">
            <w:r w:rsidRPr="002F3BBF">
              <w:t>RYAN HUNT</w:t>
            </w:r>
          </w:p>
        </w:tc>
        <w:tc>
          <w:tcPr>
            <w:tcW w:w="3938" w:type="dxa"/>
          </w:tcPr>
          <w:p w:rsidR="002F3BBF" w:rsidRPr="002F3BBF" w:rsidRDefault="002F3BBF" w:rsidP="002F3BBF">
            <w:pPr>
              <w:spacing w:line="100" w:lineRule="atLeast"/>
              <w:rPr>
                <w:lang w:val="en-CA" w:eastAsia="en-CA" w:bidi="ar-SA"/>
              </w:rPr>
            </w:pPr>
          </w:p>
        </w:tc>
      </w:tr>
      <w:tr w:rsidR="002F3BBF" w:rsidRPr="002F3BBF" w:rsidTr="002F3BBF">
        <w:trPr>
          <w:trHeight w:hRule="exact" w:val="284"/>
        </w:trPr>
        <w:tc>
          <w:tcPr>
            <w:tcW w:w="3938" w:type="dxa"/>
            <w:shd w:val="clear" w:color="auto" w:fill="auto"/>
          </w:tcPr>
          <w:p w:rsidR="002F3BBF" w:rsidRPr="002F3BBF" w:rsidRDefault="002F3BBF" w:rsidP="002F3BBF">
            <w:r w:rsidRPr="002F3BBF">
              <w:t>MORGAN LEIGH TODD</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Costume Designer</w:t>
            </w:r>
          </w:p>
        </w:tc>
      </w:tr>
      <w:tr w:rsidR="002F3BBF" w:rsidRPr="002F3BBF" w:rsidTr="002F3BBF">
        <w:trPr>
          <w:trHeight w:hRule="exact" w:val="284"/>
        </w:trPr>
        <w:tc>
          <w:tcPr>
            <w:tcW w:w="3938" w:type="dxa"/>
            <w:shd w:val="clear" w:color="auto" w:fill="auto"/>
          </w:tcPr>
          <w:p w:rsidR="002F3BBF" w:rsidRPr="002F3BBF" w:rsidRDefault="002F3BBF" w:rsidP="002F3BBF">
            <w:r w:rsidRPr="002F3BBF">
              <w:t>KELSEY MAYE</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Wardrobe Assistant</w:t>
            </w:r>
          </w:p>
        </w:tc>
      </w:tr>
      <w:tr w:rsidR="002F3BBF" w:rsidRPr="002F3BBF" w:rsidTr="002F3BBF">
        <w:trPr>
          <w:trHeight w:hRule="exact" w:val="284"/>
        </w:trPr>
        <w:tc>
          <w:tcPr>
            <w:tcW w:w="3938" w:type="dxa"/>
            <w:shd w:val="clear" w:color="auto" w:fill="auto"/>
          </w:tcPr>
          <w:p w:rsidR="002F3BBF" w:rsidRPr="002F3BBF" w:rsidRDefault="002F3BBF" w:rsidP="002F3BBF">
            <w:r w:rsidRPr="002F3BBF">
              <w:t>JUAN MONTALVO</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Director of Photography</w:t>
            </w:r>
          </w:p>
        </w:tc>
      </w:tr>
      <w:tr w:rsidR="002F3BBF" w:rsidRPr="002F3BBF" w:rsidTr="002F3BBF">
        <w:trPr>
          <w:trHeight w:hRule="exact" w:val="284"/>
        </w:trPr>
        <w:tc>
          <w:tcPr>
            <w:tcW w:w="3938" w:type="dxa"/>
            <w:shd w:val="clear" w:color="auto" w:fill="auto"/>
          </w:tcPr>
          <w:p w:rsidR="002F3BBF" w:rsidRPr="002F3BBF" w:rsidRDefault="002F3BBF" w:rsidP="002F3BBF">
            <w:r w:rsidRPr="002F3BBF">
              <w:t>ADAM PENNEY</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B Camera Operator</w:t>
            </w:r>
          </w:p>
        </w:tc>
      </w:tr>
      <w:tr w:rsidR="002F3BBF" w:rsidRPr="002F3BBF" w:rsidTr="002F3BBF">
        <w:trPr>
          <w:trHeight w:hRule="exact" w:val="284"/>
        </w:trPr>
        <w:tc>
          <w:tcPr>
            <w:tcW w:w="3938" w:type="dxa"/>
            <w:shd w:val="clear" w:color="auto" w:fill="auto"/>
          </w:tcPr>
          <w:p w:rsidR="002F3BBF" w:rsidRPr="002F3BBF" w:rsidRDefault="002F3BBF" w:rsidP="002F3BBF">
            <w:r w:rsidRPr="002F3BBF">
              <w:lastRenderedPageBreak/>
              <w:t>JOSEF GERHARDS</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A Cam - First Assistant Camera</w:t>
            </w:r>
          </w:p>
        </w:tc>
      </w:tr>
      <w:tr w:rsidR="002F3BBF" w:rsidRPr="002F3BBF" w:rsidTr="002F3BBF">
        <w:trPr>
          <w:trHeight w:hRule="exact" w:val="284"/>
        </w:trPr>
        <w:tc>
          <w:tcPr>
            <w:tcW w:w="3938" w:type="dxa"/>
            <w:shd w:val="clear" w:color="auto" w:fill="auto"/>
          </w:tcPr>
          <w:p w:rsidR="002F3BBF" w:rsidRPr="002F3BBF" w:rsidRDefault="002F3BBF" w:rsidP="002F3BBF">
            <w:r w:rsidRPr="002F3BBF">
              <w:t>NICK EDGAR DUNNE</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A Cam - Second Assistant Camera</w:t>
            </w:r>
          </w:p>
        </w:tc>
      </w:tr>
      <w:tr w:rsidR="002F3BBF" w:rsidRPr="002F3BBF" w:rsidTr="002F3BBF">
        <w:trPr>
          <w:trHeight w:hRule="exact" w:val="284"/>
        </w:trPr>
        <w:tc>
          <w:tcPr>
            <w:tcW w:w="3938" w:type="dxa"/>
            <w:shd w:val="clear" w:color="auto" w:fill="auto"/>
          </w:tcPr>
          <w:p w:rsidR="002F3BBF" w:rsidRPr="002F3BBF" w:rsidRDefault="002F3BBF" w:rsidP="002F3BBF">
            <w:r w:rsidRPr="002F3BBF">
              <w:t>SPENCER THOMPSON</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B Cam - First Assistant Camera</w:t>
            </w:r>
          </w:p>
        </w:tc>
      </w:tr>
      <w:tr w:rsidR="002F3BBF" w:rsidRPr="002F3BBF" w:rsidTr="002F3BBF">
        <w:trPr>
          <w:trHeight w:hRule="exact" w:val="284"/>
        </w:trPr>
        <w:tc>
          <w:tcPr>
            <w:tcW w:w="3938" w:type="dxa"/>
            <w:shd w:val="clear" w:color="auto" w:fill="auto"/>
          </w:tcPr>
          <w:p w:rsidR="002F3BBF" w:rsidRPr="002F3BBF" w:rsidRDefault="002F3BBF" w:rsidP="002F3BBF">
            <w:r w:rsidRPr="002F3BBF">
              <w:t>RILEY HARNETT</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B Cam - Second Assistant Camera</w:t>
            </w:r>
          </w:p>
        </w:tc>
      </w:tr>
      <w:tr w:rsidR="002F3BBF" w:rsidRPr="002F3BBF" w:rsidTr="002F3BBF">
        <w:trPr>
          <w:trHeight w:hRule="exact" w:val="284"/>
        </w:trPr>
        <w:tc>
          <w:tcPr>
            <w:tcW w:w="3938" w:type="dxa"/>
            <w:shd w:val="clear" w:color="auto" w:fill="auto"/>
          </w:tcPr>
          <w:p w:rsidR="002F3BBF" w:rsidRPr="002F3BBF" w:rsidRDefault="002F3BBF" w:rsidP="002F3BBF">
            <w:r w:rsidRPr="002F3BBF">
              <w:t>MATTHEW FITZGERALD</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Camera Trainee</w:t>
            </w:r>
          </w:p>
        </w:tc>
      </w:tr>
      <w:tr w:rsidR="002F3BBF" w:rsidRPr="002F3BBF" w:rsidTr="002F3BBF">
        <w:trPr>
          <w:trHeight w:hRule="exact" w:val="284"/>
        </w:trPr>
        <w:tc>
          <w:tcPr>
            <w:tcW w:w="3938" w:type="dxa"/>
            <w:shd w:val="clear" w:color="auto" w:fill="auto"/>
          </w:tcPr>
          <w:p w:rsidR="002F3BBF" w:rsidRPr="002F3BBF" w:rsidRDefault="002F3BBF" w:rsidP="002F3BBF">
            <w:r w:rsidRPr="002F3BBF">
              <w:t>AARON ELLIOTT</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Lab Technician</w:t>
            </w:r>
          </w:p>
        </w:tc>
      </w:tr>
      <w:tr w:rsidR="002F3BBF" w:rsidRPr="002F3BBF" w:rsidTr="002F3BBF">
        <w:trPr>
          <w:trHeight w:hRule="exact" w:val="284"/>
        </w:trPr>
        <w:tc>
          <w:tcPr>
            <w:tcW w:w="3938" w:type="dxa"/>
            <w:shd w:val="clear" w:color="auto" w:fill="auto"/>
          </w:tcPr>
          <w:p w:rsidR="002F3BBF" w:rsidRPr="002F3BBF" w:rsidRDefault="002F3BBF" w:rsidP="002F3BBF">
            <w:r w:rsidRPr="002F3BBF">
              <w:t>SARAH HOWSE</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Camera Utility</w:t>
            </w:r>
          </w:p>
        </w:tc>
      </w:tr>
      <w:tr w:rsidR="002F3BBF" w:rsidRPr="002F3BBF" w:rsidTr="002F3BBF">
        <w:trPr>
          <w:trHeight w:hRule="exact" w:val="284"/>
        </w:trPr>
        <w:tc>
          <w:tcPr>
            <w:tcW w:w="3938" w:type="dxa"/>
            <w:shd w:val="clear" w:color="auto" w:fill="auto"/>
          </w:tcPr>
          <w:p w:rsidR="002F3BBF" w:rsidRPr="002F3BBF" w:rsidRDefault="002F3BBF" w:rsidP="002F3BBF">
            <w:r w:rsidRPr="002F3BBF">
              <w:t>SARAH HOWSE</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Stills Photographer</w:t>
            </w:r>
          </w:p>
        </w:tc>
      </w:tr>
      <w:tr w:rsidR="002F3BBF" w:rsidRPr="002F3BBF" w:rsidTr="002F3BBF">
        <w:trPr>
          <w:trHeight w:hRule="exact" w:val="284"/>
        </w:trPr>
        <w:tc>
          <w:tcPr>
            <w:tcW w:w="3938" w:type="dxa"/>
            <w:shd w:val="clear" w:color="auto" w:fill="auto"/>
          </w:tcPr>
          <w:p w:rsidR="002F3BBF" w:rsidRPr="002F3BBF" w:rsidRDefault="002F3BBF" w:rsidP="002F3BBF">
            <w:r w:rsidRPr="002F3BBF">
              <w:t>CHRISTOPHER LEO</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Gaffers</w:t>
            </w:r>
          </w:p>
        </w:tc>
      </w:tr>
      <w:tr w:rsidR="002F3BBF" w:rsidRPr="002F3BBF" w:rsidTr="002F3BBF">
        <w:trPr>
          <w:trHeight w:hRule="exact" w:val="284"/>
        </w:trPr>
        <w:tc>
          <w:tcPr>
            <w:tcW w:w="3938" w:type="dxa"/>
            <w:shd w:val="clear" w:color="auto" w:fill="auto"/>
          </w:tcPr>
          <w:p w:rsidR="002F3BBF" w:rsidRPr="002F3BBF" w:rsidRDefault="002F3BBF" w:rsidP="002F3BBF">
            <w:r w:rsidRPr="002F3BBF">
              <w:t>ALEX TUCKER</w:t>
            </w:r>
          </w:p>
        </w:tc>
        <w:tc>
          <w:tcPr>
            <w:tcW w:w="3938" w:type="dxa"/>
          </w:tcPr>
          <w:p w:rsidR="002F3BBF" w:rsidRPr="002F3BBF" w:rsidRDefault="002F3BBF" w:rsidP="002F3BBF">
            <w:pPr>
              <w:spacing w:line="100" w:lineRule="atLeast"/>
              <w:rPr>
                <w:lang w:val="en-CA" w:eastAsia="en-CA" w:bidi="ar-SA"/>
              </w:rPr>
            </w:pPr>
          </w:p>
        </w:tc>
      </w:tr>
      <w:tr w:rsidR="002F3BBF" w:rsidRPr="002F3BBF" w:rsidTr="002F3BBF">
        <w:trPr>
          <w:trHeight w:hRule="exact" w:val="284"/>
        </w:trPr>
        <w:tc>
          <w:tcPr>
            <w:tcW w:w="3938" w:type="dxa"/>
            <w:shd w:val="clear" w:color="auto" w:fill="auto"/>
          </w:tcPr>
          <w:p w:rsidR="002F3BBF" w:rsidRPr="002F3BBF" w:rsidRDefault="002F3BBF" w:rsidP="002F3BBF">
            <w:r w:rsidRPr="002F3BBF">
              <w:t>CHRIS ADAMS</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Best Electrics</w:t>
            </w:r>
          </w:p>
        </w:tc>
      </w:tr>
      <w:tr w:rsidR="002F3BBF" w:rsidRPr="002F3BBF" w:rsidTr="002F3BBF">
        <w:trPr>
          <w:trHeight w:hRule="exact" w:val="284"/>
        </w:trPr>
        <w:tc>
          <w:tcPr>
            <w:tcW w:w="3938" w:type="dxa"/>
            <w:shd w:val="clear" w:color="auto" w:fill="auto"/>
          </w:tcPr>
          <w:p w:rsidR="002F3BBF" w:rsidRPr="002F3BBF" w:rsidRDefault="002F3BBF" w:rsidP="002F3BBF">
            <w:r w:rsidRPr="002F3BBF">
              <w:t>JIMMY KEAN</w:t>
            </w:r>
          </w:p>
        </w:tc>
        <w:tc>
          <w:tcPr>
            <w:tcW w:w="3938" w:type="dxa"/>
          </w:tcPr>
          <w:p w:rsidR="002F3BBF" w:rsidRPr="002F3BBF" w:rsidRDefault="002F3BBF" w:rsidP="002F3BBF">
            <w:pPr>
              <w:spacing w:line="100" w:lineRule="atLeast"/>
              <w:rPr>
                <w:lang w:val="en-CA" w:eastAsia="en-CA" w:bidi="ar-SA"/>
              </w:rPr>
            </w:pPr>
          </w:p>
        </w:tc>
      </w:tr>
      <w:tr w:rsidR="002F3BBF" w:rsidRPr="002F3BBF" w:rsidTr="002F3BBF">
        <w:trPr>
          <w:trHeight w:hRule="exact" w:val="284"/>
        </w:trPr>
        <w:tc>
          <w:tcPr>
            <w:tcW w:w="3938" w:type="dxa"/>
            <w:shd w:val="clear" w:color="auto" w:fill="auto"/>
          </w:tcPr>
          <w:p w:rsidR="002F3BBF" w:rsidRPr="002F3BBF" w:rsidRDefault="002F3BBF" w:rsidP="002F3BBF">
            <w:r w:rsidRPr="002F3BBF">
              <w:t>ROBERT ALEXANDER PIKE</w:t>
            </w:r>
          </w:p>
        </w:tc>
        <w:tc>
          <w:tcPr>
            <w:tcW w:w="3938" w:type="dxa"/>
          </w:tcPr>
          <w:p w:rsidR="002F3BBF" w:rsidRPr="002F3BBF" w:rsidRDefault="002F3BBF" w:rsidP="002F3BBF">
            <w:pPr>
              <w:spacing w:line="100" w:lineRule="atLeast"/>
              <w:rPr>
                <w:lang w:val="en-CA" w:eastAsia="en-CA" w:bidi="ar-SA"/>
              </w:rPr>
            </w:pPr>
          </w:p>
        </w:tc>
      </w:tr>
      <w:tr w:rsidR="002F3BBF" w:rsidRPr="002F3BBF" w:rsidTr="002F3BBF">
        <w:trPr>
          <w:trHeight w:hRule="exact" w:val="284"/>
        </w:trPr>
        <w:tc>
          <w:tcPr>
            <w:tcW w:w="3938" w:type="dxa"/>
            <w:shd w:val="clear" w:color="auto" w:fill="auto"/>
          </w:tcPr>
          <w:p w:rsidR="002F3BBF" w:rsidRPr="002F3BBF" w:rsidRDefault="002F3BBF" w:rsidP="002F3BBF">
            <w:r w:rsidRPr="002F3BBF">
              <w:t>BECKY DAVIS</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Electrics</w:t>
            </w:r>
          </w:p>
        </w:tc>
      </w:tr>
      <w:tr w:rsidR="002F3BBF" w:rsidRPr="002F3BBF" w:rsidTr="002F3BBF">
        <w:trPr>
          <w:trHeight w:hRule="exact" w:val="284"/>
        </w:trPr>
        <w:tc>
          <w:tcPr>
            <w:tcW w:w="3938" w:type="dxa"/>
            <w:shd w:val="clear" w:color="auto" w:fill="auto"/>
          </w:tcPr>
          <w:p w:rsidR="002F3BBF" w:rsidRPr="002F3BBF" w:rsidRDefault="002F3BBF" w:rsidP="002F3BBF">
            <w:r w:rsidRPr="002F3BBF">
              <w:t>TIM SULLIVAN</w:t>
            </w:r>
          </w:p>
        </w:tc>
        <w:tc>
          <w:tcPr>
            <w:tcW w:w="3938" w:type="dxa"/>
          </w:tcPr>
          <w:p w:rsidR="002F3BBF" w:rsidRPr="002F3BBF" w:rsidRDefault="002F3BBF" w:rsidP="002F3BBF">
            <w:pPr>
              <w:spacing w:line="100" w:lineRule="atLeast"/>
              <w:rPr>
                <w:lang w:val="en-CA" w:eastAsia="en-CA" w:bidi="ar-SA"/>
              </w:rPr>
            </w:pPr>
          </w:p>
        </w:tc>
      </w:tr>
      <w:tr w:rsidR="002F3BBF" w:rsidRPr="002F3BBF" w:rsidTr="002F3BBF">
        <w:trPr>
          <w:trHeight w:hRule="exact" w:val="284"/>
        </w:trPr>
        <w:tc>
          <w:tcPr>
            <w:tcW w:w="3938" w:type="dxa"/>
            <w:shd w:val="clear" w:color="auto" w:fill="auto"/>
          </w:tcPr>
          <w:p w:rsidR="002F3BBF" w:rsidRPr="002F3BBF" w:rsidRDefault="002F3BBF" w:rsidP="002F3BBF">
            <w:r w:rsidRPr="002F3BBF">
              <w:t>ANDREW HAMOND</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Key Grip</w:t>
            </w:r>
          </w:p>
        </w:tc>
      </w:tr>
      <w:tr w:rsidR="002F3BBF" w:rsidRPr="002F3BBF" w:rsidTr="002F3BBF">
        <w:trPr>
          <w:trHeight w:hRule="exact" w:val="284"/>
        </w:trPr>
        <w:tc>
          <w:tcPr>
            <w:tcW w:w="3938" w:type="dxa"/>
            <w:shd w:val="clear" w:color="auto" w:fill="auto"/>
          </w:tcPr>
          <w:p w:rsidR="002F3BBF" w:rsidRPr="002F3BBF" w:rsidRDefault="002F3BBF" w:rsidP="002F3BBF">
            <w:r w:rsidRPr="002F3BBF">
              <w:t>CHRIS ADAMS</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Best Grips</w:t>
            </w:r>
          </w:p>
        </w:tc>
      </w:tr>
      <w:tr w:rsidR="002F3BBF" w:rsidRPr="002F3BBF" w:rsidTr="002F3BBF">
        <w:trPr>
          <w:trHeight w:hRule="exact" w:val="284"/>
        </w:trPr>
        <w:tc>
          <w:tcPr>
            <w:tcW w:w="3938" w:type="dxa"/>
            <w:shd w:val="clear" w:color="auto" w:fill="auto"/>
          </w:tcPr>
          <w:p w:rsidR="002F3BBF" w:rsidRPr="002F3BBF" w:rsidRDefault="002F3BBF" w:rsidP="002F3BBF">
            <w:r w:rsidRPr="002F3BBF">
              <w:t>LIAM SMALL</w:t>
            </w:r>
          </w:p>
        </w:tc>
        <w:tc>
          <w:tcPr>
            <w:tcW w:w="3938" w:type="dxa"/>
          </w:tcPr>
          <w:p w:rsidR="002F3BBF" w:rsidRPr="002F3BBF" w:rsidRDefault="002F3BBF" w:rsidP="002F3BBF">
            <w:pPr>
              <w:spacing w:line="100" w:lineRule="atLeast"/>
              <w:rPr>
                <w:lang w:val="en-CA" w:eastAsia="en-CA" w:bidi="ar-SA"/>
              </w:rPr>
            </w:pPr>
          </w:p>
        </w:tc>
      </w:tr>
      <w:tr w:rsidR="002F3BBF" w:rsidRPr="002F3BBF" w:rsidTr="002F3BBF">
        <w:trPr>
          <w:trHeight w:hRule="exact" w:val="284"/>
        </w:trPr>
        <w:tc>
          <w:tcPr>
            <w:tcW w:w="3938" w:type="dxa"/>
            <w:shd w:val="clear" w:color="auto" w:fill="auto"/>
          </w:tcPr>
          <w:p w:rsidR="002F3BBF" w:rsidRPr="002F3BBF" w:rsidRDefault="002F3BBF" w:rsidP="002F3BBF">
            <w:r w:rsidRPr="002F3BBF">
              <w:t>JORDAN C. FARRELL</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Grips</w:t>
            </w:r>
          </w:p>
        </w:tc>
      </w:tr>
      <w:tr w:rsidR="002F3BBF" w:rsidRPr="002F3BBF" w:rsidTr="002F3BBF">
        <w:trPr>
          <w:trHeight w:hRule="exact" w:val="284"/>
        </w:trPr>
        <w:tc>
          <w:tcPr>
            <w:tcW w:w="3938" w:type="dxa"/>
            <w:shd w:val="clear" w:color="auto" w:fill="auto"/>
          </w:tcPr>
          <w:p w:rsidR="002F3BBF" w:rsidRPr="002F3BBF" w:rsidRDefault="002F3BBF" w:rsidP="002F3BBF">
            <w:r w:rsidRPr="002F3BBF">
              <w:t>CHRIS HANLEY</w:t>
            </w:r>
          </w:p>
        </w:tc>
        <w:tc>
          <w:tcPr>
            <w:tcW w:w="3938" w:type="dxa"/>
          </w:tcPr>
          <w:p w:rsidR="002F3BBF" w:rsidRPr="002F3BBF" w:rsidRDefault="002F3BBF" w:rsidP="002F3BBF">
            <w:pPr>
              <w:spacing w:line="100" w:lineRule="atLeast"/>
              <w:rPr>
                <w:lang w:val="en-CA" w:eastAsia="en-CA" w:bidi="ar-SA"/>
              </w:rPr>
            </w:pPr>
          </w:p>
        </w:tc>
      </w:tr>
      <w:tr w:rsidR="002F3BBF" w:rsidRPr="002F3BBF" w:rsidTr="002F3BBF">
        <w:trPr>
          <w:trHeight w:hRule="exact" w:val="284"/>
        </w:trPr>
        <w:tc>
          <w:tcPr>
            <w:tcW w:w="3938" w:type="dxa"/>
            <w:shd w:val="clear" w:color="auto" w:fill="auto"/>
          </w:tcPr>
          <w:p w:rsidR="002F3BBF" w:rsidRPr="002F3BBF" w:rsidRDefault="002F3BBF" w:rsidP="002F3BBF">
            <w:r w:rsidRPr="002F3BBF">
              <w:t>JAMES HARRIS</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Third Grip</w:t>
            </w:r>
          </w:p>
        </w:tc>
      </w:tr>
      <w:tr w:rsidR="002F3BBF" w:rsidRPr="002F3BBF" w:rsidTr="002F3BBF">
        <w:trPr>
          <w:trHeight w:hRule="exact" w:val="284"/>
        </w:trPr>
        <w:tc>
          <w:tcPr>
            <w:tcW w:w="3938" w:type="dxa"/>
            <w:shd w:val="clear" w:color="auto" w:fill="auto"/>
          </w:tcPr>
          <w:p w:rsidR="002F3BBF" w:rsidRPr="002F3BBF" w:rsidRDefault="002F3BBF" w:rsidP="002F3BBF">
            <w:r w:rsidRPr="002F3BBF">
              <w:t>DAVID FLEMMING</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Grip / Electric Swing</w:t>
            </w:r>
          </w:p>
        </w:tc>
      </w:tr>
      <w:tr w:rsidR="002F3BBF" w:rsidRPr="002F3BBF" w:rsidTr="002F3BBF">
        <w:trPr>
          <w:trHeight w:hRule="exact" w:val="284"/>
        </w:trPr>
        <w:tc>
          <w:tcPr>
            <w:tcW w:w="3938" w:type="dxa"/>
            <w:shd w:val="clear" w:color="auto" w:fill="auto"/>
          </w:tcPr>
          <w:p w:rsidR="002F3BBF" w:rsidRPr="002F3BBF" w:rsidRDefault="002F3BBF" w:rsidP="002F3BBF">
            <w:r w:rsidRPr="002F3BBF">
              <w:t>DIEGO MEDINA</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Sound Mixer</w:t>
            </w:r>
          </w:p>
        </w:tc>
      </w:tr>
      <w:tr w:rsidR="002F3BBF" w:rsidRPr="002F3BBF" w:rsidTr="002F3BBF">
        <w:trPr>
          <w:trHeight w:hRule="exact" w:val="284"/>
        </w:trPr>
        <w:tc>
          <w:tcPr>
            <w:tcW w:w="3938" w:type="dxa"/>
            <w:shd w:val="clear" w:color="auto" w:fill="auto"/>
          </w:tcPr>
          <w:p w:rsidR="002F3BBF" w:rsidRPr="002F3BBF" w:rsidRDefault="002F3BBF" w:rsidP="002F3BBF">
            <w:r w:rsidRPr="002F3BBF">
              <w:t>STEPHEN POND</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Boom Operators</w:t>
            </w:r>
          </w:p>
        </w:tc>
      </w:tr>
      <w:tr w:rsidR="002F3BBF" w:rsidRPr="002F3BBF" w:rsidTr="002F3BBF">
        <w:trPr>
          <w:trHeight w:hRule="exact" w:val="284"/>
        </w:trPr>
        <w:tc>
          <w:tcPr>
            <w:tcW w:w="3938" w:type="dxa"/>
            <w:shd w:val="clear" w:color="auto" w:fill="auto"/>
          </w:tcPr>
          <w:p w:rsidR="002F3BBF" w:rsidRPr="002F3BBF" w:rsidRDefault="002F3BBF" w:rsidP="002F3BBF">
            <w:r w:rsidRPr="002F3BBF">
              <w:t>ALEX TOPOLNISKI</w:t>
            </w:r>
          </w:p>
        </w:tc>
        <w:tc>
          <w:tcPr>
            <w:tcW w:w="3938" w:type="dxa"/>
          </w:tcPr>
          <w:p w:rsidR="002F3BBF" w:rsidRPr="002F3BBF" w:rsidRDefault="002F3BBF" w:rsidP="002F3BBF">
            <w:pPr>
              <w:spacing w:line="100" w:lineRule="atLeast"/>
              <w:rPr>
                <w:lang w:val="en-CA" w:eastAsia="en-CA" w:bidi="ar-SA"/>
              </w:rPr>
            </w:pPr>
          </w:p>
        </w:tc>
      </w:tr>
      <w:tr w:rsidR="002F3BBF" w:rsidRPr="002F3BBF" w:rsidTr="002F3BBF">
        <w:trPr>
          <w:trHeight w:hRule="exact" w:val="284"/>
        </w:trPr>
        <w:tc>
          <w:tcPr>
            <w:tcW w:w="3938" w:type="dxa"/>
            <w:shd w:val="clear" w:color="auto" w:fill="auto"/>
          </w:tcPr>
          <w:p w:rsidR="002F3BBF" w:rsidRPr="002F3BBF" w:rsidRDefault="002F3BBF" w:rsidP="002F3BBF">
            <w:r w:rsidRPr="002F3BBF">
              <w:t>DAVE CONNORS</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Script Supervisor</w:t>
            </w:r>
          </w:p>
        </w:tc>
      </w:tr>
      <w:tr w:rsidR="002F3BBF" w:rsidRPr="002F3BBF" w:rsidTr="002F3BBF">
        <w:trPr>
          <w:trHeight w:hRule="exact" w:val="284"/>
        </w:trPr>
        <w:tc>
          <w:tcPr>
            <w:tcW w:w="3938" w:type="dxa"/>
            <w:shd w:val="clear" w:color="auto" w:fill="auto"/>
          </w:tcPr>
          <w:p w:rsidR="002F3BBF" w:rsidRPr="002F3BBF" w:rsidRDefault="002F3BBF" w:rsidP="002F3BBF">
            <w:r w:rsidRPr="002F3BBF">
              <w:t>DANNY NOSEWORTHY</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Location Manager</w:t>
            </w:r>
          </w:p>
        </w:tc>
      </w:tr>
      <w:tr w:rsidR="002F3BBF" w:rsidRPr="002F3BBF" w:rsidTr="002F3BBF">
        <w:trPr>
          <w:trHeight w:hRule="exact" w:val="284"/>
        </w:trPr>
        <w:tc>
          <w:tcPr>
            <w:tcW w:w="3938" w:type="dxa"/>
            <w:shd w:val="clear" w:color="auto" w:fill="auto"/>
          </w:tcPr>
          <w:p w:rsidR="002F3BBF" w:rsidRPr="002F3BBF" w:rsidRDefault="002F3BBF" w:rsidP="002F3BBF">
            <w:r w:rsidRPr="002F3BBF">
              <w:t>ALEXANDER PIERCE</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Assistant Location Manager</w:t>
            </w:r>
          </w:p>
        </w:tc>
      </w:tr>
      <w:tr w:rsidR="002F3BBF" w:rsidRPr="002F3BBF" w:rsidTr="002F3BBF">
        <w:trPr>
          <w:trHeight w:hRule="exact" w:val="284"/>
        </w:trPr>
        <w:tc>
          <w:tcPr>
            <w:tcW w:w="3938" w:type="dxa"/>
            <w:shd w:val="clear" w:color="auto" w:fill="auto"/>
          </w:tcPr>
          <w:p w:rsidR="002F3BBF" w:rsidRPr="002F3BBF" w:rsidRDefault="002F3BBF" w:rsidP="002F3BBF">
            <w:r w:rsidRPr="002F3BBF">
              <w:t>KELSEY MAYE</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Location Scout</w:t>
            </w:r>
          </w:p>
        </w:tc>
      </w:tr>
      <w:tr w:rsidR="002F3BBF" w:rsidRPr="002F3BBF" w:rsidTr="002F3BBF">
        <w:trPr>
          <w:trHeight w:hRule="exact" w:val="284"/>
        </w:trPr>
        <w:tc>
          <w:tcPr>
            <w:tcW w:w="3938" w:type="dxa"/>
            <w:shd w:val="clear" w:color="auto" w:fill="auto"/>
          </w:tcPr>
          <w:p w:rsidR="002F3BBF" w:rsidRPr="002F3BBF" w:rsidRDefault="002F3BBF" w:rsidP="002F3BBF">
            <w:r w:rsidRPr="002F3BBF">
              <w:t>CAMERON COURTNEY</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Location Production Assistants</w:t>
            </w:r>
          </w:p>
        </w:tc>
      </w:tr>
      <w:tr w:rsidR="002F3BBF" w:rsidRPr="002F3BBF" w:rsidTr="002F3BBF">
        <w:trPr>
          <w:trHeight w:hRule="exact" w:val="284"/>
        </w:trPr>
        <w:tc>
          <w:tcPr>
            <w:tcW w:w="3938" w:type="dxa"/>
            <w:shd w:val="clear" w:color="auto" w:fill="auto"/>
          </w:tcPr>
          <w:p w:rsidR="002F3BBF" w:rsidRPr="002F3BBF" w:rsidRDefault="002F3BBF" w:rsidP="002F3BBF">
            <w:r w:rsidRPr="002F3BBF">
              <w:t>AVALON</w:t>
            </w:r>
          </w:p>
        </w:tc>
        <w:tc>
          <w:tcPr>
            <w:tcW w:w="3938" w:type="dxa"/>
          </w:tcPr>
          <w:p w:rsidR="002F3BBF" w:rsidRPr="002F3BBF" w:rsidRDefault="002F3BBF" w:rsidP="002F3BBF">
            <w:pPr>
              <w:spacing w:line="100" w:lineRule="atLeast"/>
              <w:rPr>
                <w:lang w:val="en-CA" w:eastAsia="en-CA" w:bidi="ar-SA"/>
              </w:rPr>
            </w:pPr>
          </w:p>
        </w:tc>
      </w:tr>
      <w:tr w:rsidR="002F3BBF" w:rsidRPr="002F3BBF" w:rsidTr="002F3BBF">
        <w:trPr>
          <w:trHeight w:hRule="exact" w:val="284"/>
        </w:trPr>
        <w:tc>
          <w:tcPr>
            <w:tcW w:w="3938" w:type="dxa"/>
            <w:shd w:val="clear" w:color="auto" w:fill="auto"/>
          </w:tcPr>
          <w:p w:rsidR="002F3BBF" w:rsidRPr="002F3BBF" w:rsidRDefault="002F3BBF" w:rsidP="002F3BBF">
            <w:r w:rsidRPr="002F3BBF">
              <w:t>DAN GILL</w:t>
            </w:r>
          </w:p>
        </w:tc>
        <w:tc>
          <w:tcPr>
            <w:tcW w:w="3938" w:type="dxa"/>
          </w:tcPr>
          <w:p w:rsidR="002F3BBF" w:rsidRPr="002F3BBF" w:rsidRDefault="002F3BBF" w:rsidP="002F3BBF">
            <w:pPr>
              <w:spacing w:line="100" w:lineRule="atLeast"/>
              <w:rPr>
                <w:lang w:val="en-CA" w:eastAsia="en-CA" w:bidi="ar-SA"/>
              </w:rPr>
            </w:pPr>
          </w:p>
        </w:tc>
      </w:tr>
      <w:tr w:rsidR="002F3BBF" w:rsidRPr="002F3BBF" w:rsidTr="002F3BBF">
        <w:trPr>
          <w:trHeight w:hRule="exact" w:val="284"/>
        </w:trPr>
        <w:tc>
          <w:tcPr>
            <w:tcW w:w="3938" w:type="dxa"/>
            <w:shd w:val="clear" w:color="auto" w:fill="auto"/>
          </w:tcPr>
          <w:p w:rsidR="002F3BBF" w:rsidRPr="002F3BBF" w:rsidRDefault="002F3BBF" w:rsidP="002F3BBF">
            <w:r w:rsidRPr="002F3BBF">
              <w:t>ALEX TOPOLNISKI</w:t>
            </w:r>
          </w:p>
        </w:tc>
        <w:tc>
          <w:tcPr>
            <w:tcW w:w="3938" w:type="dxa"/>
          </w:tcPr>
          <w:p w:rsidR="002F3BBF" w:rsidRPr="002F3BBF" w:rsidRDefault="002F3BBF" w:rsidP="002F3BBF">
            <w:pPr>
              <w:spacing w:line="100" w:lineRule="atLeast"/>
              <w:rPr>
                <w:lang w:val="en-CA" w:eastAsia="en-CA" w:bidi="ar-SA"/>
              </w:rPr>
            </w:pPr>
          </w:p>
        </w:tc>
      </w:tr>
      <w:tr w:rsidR="002F3BBF" w:rsidRPr="002F3BBF" w:rsidTr="002F3BBF">
        <w:trPr>
          <w:trHeight w:hRule="exact" w:val="284"/>
        </w:trPr>
        <w:tc>
          <w:tcPr>
            <w:tcW w:w="3938" w:type="dxa"/>
            <w:shd w:val="clear" w:color="auto" w:fill="auto"/>
          </w:tcPr>
          <w:p w:rsidR="002F3BBF" w:rsidRPr="002F3BBF" w:rsidRDefault="002F3BBF" w:rsidP="002F3BBF">
            <w:r w:rsidRPr="002F3BBF">
              <w:t>LAUREN SNOW</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Key Makeup Artist</w:t>
            </w:r>
          </w:p>
        </w:tc>
      </w:tr>
      <w:tr w:rsidR="002F3BBF" w:rsidRPr="002F3BBF" w:rsidTr="002F3BBF">
        <w:trPr>
          <w:trHeight w:hRule="exact" w:val="284"/>
        </w:trPr>
        <w:tc>
          <w:tcPr>
            <w:tcW w:w="3938" w:type="dxa"/>
            <w:shd w:val="clear" w:color="auto" w:fill="auto"/>
          </w:tcPr>
          <w:p w:rsidR="002F3BBF" w:rsidRPr="002F3BBF" w:rsidRDefault="002F3BBF" w:rsidP="002F3BBF">
            <w:r w:rsidRPr="002F3BBF">
              <w:t>MEGAN GREGORY</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First Assistant Makeup Artist</w:t>
            </w:r>
          </w:p>
        </w:tc>
      </w:tr>
      <w:tr w:rsidR="002F3BBF" w:rsidRPr="002F3BBF" w:rsidTr="002F3BBF">
        <w:trPr>
          <w:trHeight w:hRule="exact" w:val="284"/>
        </w:trPr>
        <w:tc>
          <w:tcPr>
            <w:tcW w:w="3938" w:type="dxa"/>
            <w:shd w:val="clear" w:color="auto" w:fill="auto"/>
          </w:tcPr>
          <w:p w:rsidR="002F3BBF" w:rsidRPr="002F3BBF" w:rsidRDefault="002F3BBF" w:rsidP="002F3BBF">
            <w:r w:rsidRPr="002F3BBF">
              <w:t>ZACK CLARKE</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Key Hairstylist</w:t>
            </w:r>
          </w:p>
        </w:tc>
      </w:tr>
      <w:tr w:rsidR="002F3BBF" w:rsidRPr="002F3BBF" w:rsidTr="002F3BBF">
        <w:trPr>
          <w:trHeight w:hRule="exact" w:val="284"/>
        </w:trPr>
        <w:tc>
          <w:tcPr>
            <w:tcW w:w="3938" w:type="dxa"/>
            <w:shd w:val="clear" w:color="auto" w:fill="auto"/>
          </w:tcPr>
          <w:p w:rsidR="002F3BBF" w:rsidRPr="002F3BBF" w:rsidRDefault="002F3BBF" w:rsidP="002F3BBF">
            <w:r w:rsidRPr="002F3BBF">
              <w:t>CYNTHIA GREENLAND</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Hairstylist</w:t>
            </w:r>
          </w:p>
        </w:tc>
      </w:tr>
      <w:tr w:rsidR="002F3BBF" w:rsidRPr="002F3BBF" w:rsidTr="002F3BBF">
        <w:trPr>
          <w:trHeight w:hRule="exact" w:val="284"/>
        </w:trPr>
        <w:tc>
          <w:tcPr>
            <w:tcW w:w="3938" w:type="dxa"/>
            <w:shd w:val="clear" w:color="auto" w:fill="auto"/>
          </w:tcPr>
          <w:p w:rsidR="002F3BBF" w:rsidRPr="002F3BBF" w:rsidRDefault="002F3BBF" w:rsidP="002F3BBF">
            <w:r w:rsidRPr="002F3BBF">
              <w:t>SAMANTHA KOSUB</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Makeup &amp; Hair Assistant</w:t>
            </w:r>
          </w:p>
        </w:tc>
      </w:tr>
      <w:tr w:rsidR="002F3BBF" w:rsidRPr="002F3BBF" w:rsidTr="002F3BBF">
        <w:trPr>
          <w:trHeight w:hRule="exact" w:val="284"/>
        </w:trPr>
        <w:tc>
          <w:tcPr>
            <w:tcW w:w="3938" w:type="dxa"/>
            <w:shd w:val="clear" w:color="auto" w:fill="auto"/>
          </w:tcPr>
          <w:p w:rsidR="002F3BBF" w:rsidRPr="002F3BBF" w:rsidRDefault="002F3BBF" w:rsidP="002F3BBF">
            <w:r w:rsidRPr="002F3BBF">
              <w:t>PAUL ELLIOTT</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Transport Coordinator</w:t>
            </w:r>
          </w:p>
        </w:tc>
      </w:tr>
      <w:tr w:rsidR="002F3BBF" w:rsidRPr="002F3BBF" w:rsidTr="002F3BBF">
        <w:trPr>
          <w:trHeight w:hRule="exact" w:val="284"/>
        </w:trPr>
        <w:tc>
          <w:tcPr>
            <w:tcW w:w="3938" w:type="dxa"/>
            <w:shd w:val="clear" w:color="auto" w:fill="auto"/>
          </w:tcPr>
          <w:p w:rsidR="002F3BBF" w:rsidRPr="002F3BBF" w:rsidRDefault="002F3BBF" w:rsidP="002F3BBF">
            <w:r w:rsidRPr="002F3BBF">
              <w:t>JAMES WALL</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Transport Captain</w:t>
            </w:r>
          </w:p>
        </w:tc>
      </w:tr>
      <w:tr w:rsidR="002F3BBF" w:rsidRPr="002F3BBF" w:rsidTr="002F3BBF">
        <w:trPr>
          <w:trHeight w:hRule="exact" w:val="284"/>
        </w:trPr>
        <w:tc>
          <w:tcPr>
            <w:tcW w:w="3938" w:type="dxa"/>
            <w:shd w:val="clear" w:color="auto" w:fill="auto"/>
          </w:tcPr>
          <w:p w:rsidR="002F3BBF" w:rsidRPr="002F3BBF" w:rsidRDefault="002F3BBF" w:rsidP="002F3BBF">
            <w:r w:rsidRPr="002F3BBF">
              <w:t>JAMES WALL</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Driver</w:t>
            </w:r>
          </w:p>
        </w:tc>
      </w:tr>
      <w:tr w:rsidR="002F3BBF" w:rsidRPr="002F3BBF" w:rsidTr="002F3BBF">
        <w:trPr>
          <w:trHeight w:hRule="exact" w:val="284"/>
        </w:trPr>
        <w:tc>
          <w:tcPr>
            <w:tcW w:w="3938" w:type="dxa"/>
            <w:shd w:val="clear" w:color="auto" w:fill="auto"/>
          </w:tcPr>
          <w:p w:rsidR="002F3BBF" w:rsidRPr="002F3BBF" w:rsidRDefault="002F3BBF" w:rsidP="002F3BBF">
            <w:r w:rsidRPr="002F3BBF">
              <w:t>JAMES MICHAEL WOOLRIDGE</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Off-Set Labour</w:t>
            </w:r>
          </w:p>
        </w:tc>
      </w:tr>
      <w:tr w:rsidR="002F3BBF" w:rsidRPr="002F3BBF" w:rsidTr="002F3BBF">
        <w:trPr>
          <w:trHeight w:hRule="exact" w:val="284"/>
        </w:trPr>
        <w:tc>
          <w:tcPr>
            <w:tcW w:w="3938" w:type="dxa"/>
            <w:shd w:val="clear" w:color="auto" w:fill="auto"/>
          </w:tcPr>
          <w:p w:rsidR="002F3BBF" w:rsidRPr="002F3BBF" w:rsidRDefault="002F3BBF" w:rsidP="002F3BBF">
            <w:r w:rsidRPr="002F3BBF">
              <w:t>JULIA MORRISSEY</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Set Medic</w:t>
            </w:r>
          </w:p>
        </w:tc>
      </w:tr>
      <w:tr w:rsidR="002F3BBF" w:rsidRPr="002F3BBF" w:rsidTr="002F3BBF">
        <w:trPr>
          <w:trHeight w:hRule="exact" w:val="284"/>
        </w:trPr>
        <w:tc>
          <w:tcPr>
            <w:tcW w:w="3938" w:type="dxa"/>
            <w:shd w:val="clear" w:color="auto" w:fill="auto"/>
          </w:tcPr>
          <w:p w:rsidR="002F3BBF" w:rsidRPr="002F3BBF" w:rsidRDefault="002F3BBF" w:rsidP="002F3BBF">
            <w:r w:rsidRPr="002F3BBF">
              <w:t>JENNIFER NORMAN</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Food &amp; Beverage Manager</w:t>
            </w:r>
          </w:p>
        </w:tc>
      </w:tr>
      <w:tr w:rsidR="002F3BBF" w:rsidRPr="002F3BBF" w:rsidTr="002F3BBF">
        <w:trPr>
          <w:trHeight w:hRule="exact" w:val="284"/>
        </w:trPr>
        <w:tc>
          <w:tcPr>
            <w:tcW w:w="3938" w:type="dxa"/>
            <w:shd w:val="clear" w:color="auto" w:fill="auto"/>
          </w:tcPr>
          <w:p w:rsidR="002F3BBF" w:rsidRPr="002F3BBF" w:rsidRDefault="002F3BBF" w:rsidP="002F3BBF">
            <w:r w:rsidRPr="002F3BBF">
              <w:t>CHERYL RYALL</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First Assistant Caterer</w:t>
            </w:r>
          </w:p>
        </w:tc>
      </w:tr>
      <w:tr w:rsidR="002F3BBF" w:rsidRPr="002F3BBF" w:rsidTr="002F3BBF">
        <w:trPr>
          <w:trHeight w:hRule="exact" w:val="284"/>
        </w:trPr>
        <w:tc>
          <w:tcPr>
            <w:tcW w:w="3938" w:type="dxa"/>
            <w:shd w:val="clear" w:color="auto" w:fill="auto"/>
          </w:tcPr>
          <w:p w:rsidR="002F3BBF" w:rsidRPr="002F3BBF" w:rsidRDefault="002F3BBF" w:rsidP="002F3BBF">
            <w:r w:rsidRPr="002F3BBF">
              <w:lastRenderedPageBreak/>
              <w:t>MELANIE GIBBONS</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Assistant Craft Server</w:t>
            </w:r>
          </w:p>
        </w:tc>
      </w:tr>
      <w:tr w:rsidR="002F3BBF" w:rsidRPr="002F3BBF" w:rsidTr="002F3BBF">
        <w:trPr>
          <w:trHeight w:hRule="exact" w:val="284"/>
        </w:trPr>
        <w:tc>
          <w:tcPr>
            <w:tcW w:w="3938" w:type="dxa"/>
            <w:shd w:val="clear" w:color="auto" w:fill="auto"/>
          </w:tcPr>
          <w:p w:rsidR="002F3BBF" w:rsidRPr="002F3BBF" w:rsidRDefault="002F3BBF" w:rsidP="002F3BBF">
            <w:r w:rsidRPr="002F3BBF">
              <w:t>THE NO CONFLICT CLEARANCE COMPANY</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Script Clearance</w:t>
            </w:r>
          </w:p>
        </w:tc>
      </w:tr>
      <w:tr w:rsidR="002F3BBF" w:rsidRPr="002F3BBF" w:rsidTr="002F3BBF">
        <w:trPr>
          <w:trHeight w:hRule="exact" w:val="284"/>
        </w:trPr>
        <w:tc>
          <w:tcPr>
            <w:tcW w:w="3938" w:type="dxa"/>
            <w:shd w:val="clear" w:color="auto" w:fill="auto"/>
          </w:tcPr>
          <w:p w:rsidR="002F3BBF" w:rsidRPr="002F3BBF" w:rsidRDefault="002F3BBF" w:rsidP="002F3BBF">
            <w:r w:rsidRPr="002F3BBF">
              <w:t>HALL WEBBER LLP</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 xml:space="preserve">Legal Services </w:t>
            </w:r>
          </w:p>
        </w:tc>
      </w:tr>
      <w:tr w:rsidR="002F3BBF" w:rsidRPr="002F3BBF" w:rsidTr="002F3BBF">
        <w:trPr>
          <w:trHeight w:hRule="exact" w:val="284"/>
        </w:trPr>
        <w:tc>
          <w:tcPr>
            <w:tcW w:w="3938" w:type="dxa"/>
            <w:shd w:val="clear" w:color="auto" w:fill="auto"/>
          </w:tcPr>
          <w:p w:rsidR="002F3BBF" w:rsidRPr="002F3BBF" w:rsidRDefault="002F3BBF" w:rsidP="002F3BBF">
            <w:r w:rsidRPr="002F3BBF">
              <w:t>DANNY WEBBER</w:t>
            </w:r>
          </w:p>
        </w:tc>
        <w:tc>
          <w:tcPr>
            <w:tcW w:w="3938" w:type="dxa"/>
          </w:tcPr>
          <w:p w:rsidR="002F3BBF" w:rsidRPr="002F3BBF" w:rsidRDefault="002F3BBF" w:rsidP="002F3BBF">
            <w:pPr>
              <w:spacing w:line="100" w:lineRule="atLeast"/>
              <w:rPr>
                <w:lang w:val="en-CA" w:eastAsia="en-CA" w:bidi="ar-SA"/>
              </w:rPr>
            </w:pPr>
          </w:p>
        </w:tc>
      </w:tr>
      <w:tr w:rsidR="002F3BBF" w:rsidRPr="002F3BBF" w:rsidTr="002F3BBF">
        <w:trPr>
          <w:trHeight w:hRule="exact" w:val="284"/>
        </w:trPr>
        <w:tc>
          <w:tcPr>
            <w:tcW w:w="3938" w:type="dxa"/>
            <w:shd w:val="clear" w:color="auto" w:fill="auto"/>
          </w:tcPr>
          <w:p w:rsidR="002F3BBF" w:rsidRPr="002F3BBF" w:rsidRDefault="002F3BBF" w:rsidP="002F3BBF">
            <w:r w:rsidRPr="002F3BBF">
              <w:t>ABOVE THE LINE MEDIA SERVICES</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 xml:space="preserve">Business Affairs </w:t>
            </w:r>
          </w:p>
        </w:tc>
      </w:tr>
      <w:tr w:rsidR="002F3BBF" w:rsidRPr="002F3BBF" w:rsidTr="002F3BBF">
        <w:trPr>
          <w:trHeight w:hRule="exact" w:val="284"/>
        </w:trPr>
        <w:tc>
          <w:tcPr>
            <w:tcW w:w="3938" w:type="dxa"/>
            <w:shd w:val="clear" w:color="auto" w:fill="auto"/>
          </w:tcPr>
          <w:p w:rsidR="002F3BBF" w:rsidRPr="002F3BBF" w:rsidRDefault="002F3BBF" w:rsidP="002F3BBF">
            <w:r w:rsidRPr="002F3BBF">
              <w:t>BRENDAN MCNEILL</w:t>
            </w:r>
          </w:p>
        </w:tc>
        <w:tc>
          <w:tcPr>
            <w:tcW w:w="3938" w:type="dxa"/>
          </w:tcPr>
          <w:p w:rsidR="002F3BBF" w:rsidRPr="002F3BBF" w:rsidRDefault="002F3BBF" w:rsidP="002F3BBF">
            <w:pPr>
              <w:spacing w:line="100" w:lineRule="atLeast"/>
              <w:rPr>
                <w:lang w:val="en-CA" w:eastAsia="en-CA" w:bidi="ar-SA"/>
              </w:rPr>
            </w:pPr>
          </w:p>
        </w:tc>
      </w:tr>
      <w:tr w:rsidR="002F3BBF" w:rsidRPr="002F3BBF" w:rsidTr="002F3BBF">
        <w:trPr>
          <w:trHeight w:hRule="exact" w:val="284"/>
        </w:trPr>
        <w:tc>
          <w:tcPr>
            <w:tcW w:w="3938" w:type="dxa"/>
            <w:shd w:val="clear" w:color="auto" w:fill="auto"/>
          </w:tcPr>
          <w:p w:rsidR="002F3BBF" w:rsidRPr="002F3BBF" w:rsidRDefault="002F3BBF" w:rsidP="002F3BBF">
            <w:r w:rsidRPr="002F3BBF">
              <w:t>ARTHUR J. GALLAGHER CANADA LTD.</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Insurance</w:t>
            </w:r>
          </w:p>
        </w:tc>
      </w:tr>
      <w:tr w:rsidR="002F3BBF" w:rsidRPr="002F3BBF" w:rsidTr="002F3BBF">
        <w:trPr>
          <w:trHeight w:hRule="exact" w:val="284"/>
        </w:trPr>
        <w:tc>
          <w:tcPr>
            <w:tcW w:w="3938" w:type="dxa"/>
            <w:shd w:val="clear" w:color="auto" w:fill="auto"/>
          </w:tcPr>
          <w:p w:rsidR="002F3BBF" w:rsidRPr="002F3BBF" w:rsidRDefault="002F3BBF" w:rsidP="002F3BBF">
            <w:r w:rsidRPr="002F3BBF">
              <w:t>ALEXANDRA WARING</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Post Production Supervisor</w:t>
            </w:r>
          </w:p>
        </w:tc>
      </w:tr>
      <w:tr w:rsidR="002F3BBF" w:rsidRPr="002F3BBF" w:rsidTr="002F3BBF">
        <w:trPr>
          <w:trHeight w:hRule="exact" w:val="284"/>
        </w:trPr>
        <w:tc>
          <w:tcPr>
            <w:tcW w:w="3938" w:type="dxa"/>
            <w:shd w:val="clear" w:color="auto" w:fill="auto"/>
          </w:tcPr>
          <w:p w:rsidR="002F3BBF" w:rsidRPr="002F3BBF" w:rsidRDefault="00F319C2" w:rsidP="002F3BBF">
            <w:r w:rsidRPr="00F319C2">
              <w:t>RICHARD FRAZIER</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Post Production Coordinator</w:t>
            </w:r>
            <w:r w:rsidR="00F319C2">
              <w:rPr>
                <w:lang w:val="en-CA" w:eastAsia="en-CA" w:bidi="ar-SA"/>
              </w:rPr>
              <w:t>s</w:t>
            </w:r>
          </w:p>
        </w:tc>
      </w:tr>
      <w:tr w:rsidR="00F319C2" w:rsidRPr="002F3BBF" w:rsidTr="002F3BBF">
        <w:trPr>
          <w:trHeight w:hRule="exact" w:val="284"/>
        </w:trPr>
        <w:tc>
          <w:tcPr>
            <w:tcW w:w="3938" w:type="dxa"/>
            <w:shd w:val="clear" w:color="auto" w:fill="auto"/>
          </w:tcPr>
          <w:p w:rsidR="00F319C2" w:rsidRPr="002F3BBF" w:rsidRDefault="00F319C2" w:rsidP="002F3BBF">
            <w:r w:rsidRPr="00F319C2">
              <w:t>GEGHANI PANOSIAN</w:t>
            </w:r>
          </w:p>
        </w:tc>
        <w:tc>
          <w:tcPr>
            <w:tcW w:w="3938" w:type="dxa"/>
          </w:tcPr>
          <w:p w:rsidR="00F319C2" w:rsidRPr="002F3BBF" w:rsidRDefault="00F319C2" w:rsidP="002F3BBF">
            <w:pPr>
              <w:spacing w:line="100" w:lineRule="atLeast"/>
              <w:rPr>
                <w:lang w:val="en-CA" w:eastAsia="en-CA" w:bidi="ar-SA"/>
              </w:rPr>
            </w:pPr>
          </w:p>
        </w:tc>
      </w:tr>
      <w:tr w:rsidR="002F3BBF" w:rsidRPr="002F3BBF" w:rsidTr="002F3BBF">
        <w:trPr>
          <w:trHeight w:hRule="exact" w:val="284"/>
        </w:trPr>
        <w:tc>
          <w:tcPr>
            <w:tcW w:w="3938" w:type="dxa"/>
            <w:shd w:val="clear" w:color="auto" w:fill="auto"/>
          </w:tcPr>
          <w:p w:rsidR="002F3BBF" w:rsidRPr="002F3BBF" w:rsidRDefault="002F3BBF" w:rsidP="002F3BBF">
            <w:r w:rsidRPr="002F3BBF">
              <w:t>URBAN POST PRODUCTION</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 xml:space="preserve">Post Production Services </w:t>
            </w:r>
          </w:p>
        </w:tc>
      </w:tr>
      <w:tr w:rsidR="002F3BBF" w:rsidRPr="002F3BBF" w:rsidTr="00C03889">
        <w:trPr>
          <w:trHeight w:hRule="exact" w:val="284"/>
        </w:trPr>
        <w:tc>
          <w:tcPr>
            <w:tcW w:w="3938" w:type="dxa"/>
            <w:shd w:val="clear" w:color="auto" w:fill="auto"/>
          </w:tcPr>
          <w:p w:rsidR="002F3BBF" w:rsidRPr="002F3BBF" w:rsidRDefault="00F319C2" w:rsidP="002F3BBF">
            <w:r w:rsidRPr="00F319C2">
              <w:t>JOSEPH FACCIUOLO</w:t>
            </w:r>
          </w:p>
        </w:tc>
        <w:tc>
          <w:tcPr>
            <w:tcW w:w="3938" w:type="dxa"/>
            <w:shd w:val="clear" w:color="auto" w:fill="auto"/>
          </w:tcPr>
          <w:p w:rsidR="002F3BBF" w:rsidRPr="002F3BBF" w:rsidRDefault="002F3BBF" w:rsidP="002F3BBF">
            <w:pPr>
              <w:spacing w:line="100" w:lineRule="atLeast"/>
              <w:rPr>
                <w:lang w:val="en-CA" w:eastAsia="en-CA" w:bidi="ar-SA"/>
              </w:rPr>
            </w:pPr>
            <w:r w:rsidRPr="002F3BBF">
              <w:rPr>
                <w:lang w:val="en-CA" w:eastAsia="en-CA" w:bidi="ar-SA"/>
              </w:rPr>
              <w:t>Dialogue &amp; ADR Editor</w:t>
            </w:r>
          </w:p>
        </w:tc>
      </w:tr>
      <w:tr w:rsidR="002F3BBF" w:rsidRPr="002F3BBF" w:rsidTr="00C03889">
        <w:trPr>
          <w:trHeight w:hRule="exact" w:val="284"/>
        </w:trPr>
        <w:tc>
          <w:tcPr>
            <w:tcW w:w="3938" w:type="dxa"/>
            <w:shd w:val="clear" w:color="auto" w:fill="auto"/>
          </w:tcPr>
          <w:p w:rsidR="002F3BBF" w:rsidRPr="002F3BBF" w:rsidRDefault="00F319C2" w:rsidP="002F3BBF">
            <w:r w:rsidRPr="00F319C2">
              <w:t>EHREN PFEIFER</w:t>
            </w:r>
          </w:p>
        </w:tc>
        <w:tc>
          <w:tcPr>
            <w:tcW w:w="3938" w:type="dxa"/>
            <w:shd w:val="clear" w:color="auto" w:fill="auto"/>
          </w:tcPr>
          <w:p w:rsidR="002F3BBF" w:rsidRPr="002F3BBF" w:rsidRDefault="002F3BBF" w:rsidP="002F3BBF">
            <w:pPr>
              <w:spacing w:line="100" w:lineRule="atLeast"/>
              <w:rPr>
                <w:lang w:val="en-CA" w:eastAsia="en-CA" w:bidi="ar-SA"/>
              </w:rPr>
            </w:pPr>
            <w:r w:rsidRPr="002F3BBF">
              <w:rPr>
                <w:lang w:val="en-CA" w:eastAsia="en-CA" w:bidi="ar-SA"/>
              </w:rPr>
              <w:t>ADR Recordist</w:t>
            </w:r>
          </w:p>
        </w:tc>
      </w:tr>
      <w:tr w:rsidR="002F3BBF" w:rsidRPr="002F3BBF" w:rsidTr="00C03889">
        <w:trPr>
          <w:trHeight w:hRule="exact" w:val="284"/>
        </w:trPr>
        <w:tc>
          <w:tcPr>
            <w:tcW w:w="3938" w:type="dxa"/>
            <w:shd w:val="clear" w:color="auto" w:fill="auto"/>
          </w:tcPr>
          <w:p w:rsidR="002F3BBF" w:rsidRPr="002F3BBF" w:rsidRDefault="00F319C2" w:rsidP="002F3BBF">
            <w:r w:rsidRPr="00F319C2">
              <w:t>KIRSTY SMITH</w:t>
            </w:r>
          </w:p>
        </w:tc>
        <w:tc>
          <w:tcPr>
            <w:tcW w:w="3938" w:type="dxa"/>
            <w:shd w:val="clear" w:color="auto" w:fill="auto"/>
          </w:tcPr>
          <w:p w:rsidR="002F3BBF" w:rsidRPr="002F3BBF" w:rsidRDefault="002F3BBF" w:rsidP="002F3BBF">
            <w:pPr>
              <w:spacing w:line="100" w:lineRule="atLeast"/>
              <w:rPr>
                <w:lang w:val="en-CA" w:eastAsia="en-CA" w:bidi="ar-SA"/>
              </w:rPr>
            </w:pPr>
            <w:r w:rsidRPr="002F3BBF">
              <w:rPr>
                <w:lang w:val="en-CA" w:eastAsia="en-CA" w:bidi="ar-SA"/>
              </w:rPr>
              <w:t>Sound FX Editor</w:t>
            </w:r>
          </w:p>
        </w:tc>
      </w:tr>
      <w:tr w:rsidR="002F3BBF" w:rsidRPr="002F3BBF" w:rsidTr="00C03889">
        <w:trPr>
          <w:trHeight w:hRule="exact" w:val="284"/>
        </w:trPr>
        <w:tc>
          <w:tcPr>
            <w:tcW w:w="3938" w:type="dxa"/>
            <w:shd w:val="clear" w:color="auto" w:fill="auto"/>
          </w:tcPr>
          <w:p w:rsidR="002F3BBF" w:rsidRPr="002F3BBF" w:rsidRDefault="00F319C2" w:rsidP="002F3BBF">
            <w:r w:rsidRPr="00F319C2">
              <w:t>RYANN MACNEILL</w:t>
            </w:r>
          </w:p>
        </w:tc>
        <w:tc>
          <w:tcPr>
            <w:tcW w:w="3938" w:type="dxa"/>
            <w:shd w:val="clear" w:color="auto" w:fill="auto"/>
          </w:tcPr>
          <w:p w:rsidR="002F3BBF" w:rsidRPr="002F3BBF" w:rsidRDefault="002F3BBF" w:rsidP="002F3BBF">
            <w:pPr>
              <w:spacing w:line="100" w:lineRule="atLeast"/>
              <w:rPr>
                <w:lang w:val="en-CA" w:eastAsia="en-CA" w:bidi="ar-SA"/>
              </w:rPr>
            </w:pPr>
            <w:r w:rsidRPr="002F3BBF">
              <w:rPr>
                <w:lang w:val="en-CA" w:eastAsia="en-CA" w:bidi="ar-SA"/>
              </w:rPr>
              <w:t>Foley Artist</w:t>
            </w:r>
          </w:p>
        </w:tc>
      </w:tr>
      <w:tr w:rsidR="002F3BBF" w:rsidRPr="002F3BBF" w:rsidTr="00C03889">
        <w:trPr>
          <w:trHeight w:hRule="exact" w:val="284"/>
        </w:trPr>
        <w:tc>
          <w:tcPr>
            <w:tcW w:w="3938" w:type="dxa"/>
            <w:shd w:val="clear" w:color="auto" w:fill="auto"/>
          </w:tcPr>
          <w:p w:rsidR="002F3BBF" w:rsidRPr="002F3BBF" w:rsidRDefault="00F319C2" w:rsidP="002F3BBF">
            <w:r w:rsidRPr="00F319C2">
              <w:t>JESSICA SEVIER</w:t>
            </w:r>
          </w:p>
        </w:tc>
        <w:tc>
          <w:tcPr>
            <w:tcW w:w="3938" w:type="dxa"/>
            <w:shd w:val="clear" w:color="auto" w:fill="auto"/>
          </w:tcPr>
          <w:p w:rsidR="002F3BBF" w:rsidRPr="002F3BBF" w:rsidRDefault="002F3BBF" w:rsidP="002F3BBF">
            <w:pPr>
              <w:spacing w:line="100" w:lineRule="atLeast"/>
              <w:rPr>
                <w:lang w:val="en-CA" w:eastAsia="en-CA" w:bidi="ar-SA"/>
              </w:rPr>
            </w:pPr>
            <w:r w:rsidRPr="002F3BBF">
              <w:rPr>
                <w:lang w:val="en-CA" w:eastAsia="en-CA" w:bidi="ar-SA"/>
              </w:rPr>
              <w:t>Foley Recordist</w:t>
            </w:r>
          </w:p>
        </w:tc>
      </w:tr>
      <w:tr w:rsidR="002F3BBF" w:rsidRPr="002F3BBF" w:rsidTr="00C03889">
        <w:trPr>
          <w:trHeight w:hRule="exact" w:val="284"/>
        </w:trPr>
        <w:tc>
          <w:tcPr>
            <w:tcW w:w="3938" w:type="dxa"/>
            <w:shd w:val="clear" w:color="auto" w:fill="auto"/>
          </w:tcPr>
          <w:p w:rsidR="002F3BBF" w:rsidRPr="002F3BBF" w:rsidRDefault="00F319C2" w:rsidP="002F3BBF">
            <w:r w:rsidRPr="00F319C2">
              <w:t>BRAD TIGWELL</w:t>
            </w:r>
          </w:p>
        </w:tc>
        <w:tc>
          <w:tcPr>
            <w:tcW w:w="3938" w:type="dxa"/>
            <w:shd w:val="clear" w:color="auto" w:fill="auto"/>
          </w:tcPr>
          <w:p w:rsidR="002F3BBF" w:rsidRPr="002F3BBF" w:rsidRDefault="002F3BBF" w:rsidP="002F3BBF">
            <w:pPr>
              <w:spacing w:line="100" w:lineRule="atLeast"/>
              <w:rPr>
                <w:lang w:val="en-CA" w:eastAsia="en-CA" w:bidi="ar-SA"/>
              </w:rPr>
            </w:pPr>
            <w:r w:rsidRPr="002F3BBF">
              <w:rPr>
                <w:lang w:val="en-CA" w:eastAsia="en-CA" w:bidi="ar-SA"/>
              </w:rPr>
              <w:t>Re-Recording Mixer</w:t>
            </w:r>
          </w:p>
        </w:tc>
      </w:tr>
      <w:tr w:rsidR="002F3BBF" w:rsidRPr="002F3BBF" w:rsidTr="00C03889">
        <w:trPr>
          <w:trHeight w:hRule="exact" w:val="284"/>
        </w:trPr>
        <w:tc>
          <w:tcPr>
            <w:tcW w:w="3938" w:type="dxa"/>
            <w:shd w:val="clear" w:color="auto" w:fill="auto"/>
          </w:tcPr>
          <w:p w:rsidR="002F3BBF" w:rsidRPr="002F3BBF" w:rsidRDefault="00F319C2" w:rsidP="002F3BBF">
            <w:r w:rsidRPr="00F319C2">
              <w:t>TYLER HALL</w:t>
            </w:r>
          </w:p>
        </w:tc>
        <w:tc>
          <w:tcPr>
            <w:tcW w:w="3938" w:type="dxa"/>
            <w:shd w:val="clear" w:color="auto" w:fill="auto"/>
          </w:tcPr>
          <w:p w:rsidR="002F3BBF" w:rsidRPr="002F3BBF" w:rsidRDefault="002F3BBF" w:rsidP="002F3BBF">
            <w:pPr>
              <w:spacing w:line="100" w:lineRule="atLeast"/>
              <w:rPr>
                <w:lang w:val="en-CA" w:eastAsia="en-CA" w:bidi="ar-SA"/>
              </w:rPr>
            </w:pPr>
            <w:r w:rsidRPr="002F3BBF">
              <w:rPr>
                <w:lang w:val="en-CA" w:eastAsia="en-CA" w:bidi="ar-SA"/>
              </w:rPr>
              <w:t>Re-Recording Assistant</w:t>
            </w:r>
          </w:p>
        </w:tc>
      </w:tr>
      <w:tr w:rsidR="002F3BBF" w:rsidRPr="002F3BBF" w:rsidTr="00C03889">
        <w:trPr>
          <w:trHeight w:hRule="exact" w:val="284"/>
        </w:trPr>
        <w:tc>
          <w:tcPr>
            <w:tcW w:w="3938" w:type="dxa"/>
            <w:shd w:val="clear" w:color="auto" w:fill="auto"/>
          </w:tcPr>
          <w:p w:rsidR="002F3BBF" w:rsidRPr="002F3BBF" w:rsidRDefault="00F319C2" w:rsidP="002F3BBF">
            <w:r w:rsidRPr="00F319C2">
              <w:t>EVAN GRAVES</w:t>
            </w:r>
          </w:p>
        </w:tc>
        <w:tc>
          <w:tcPr>
            <w:tcW w:w="3938" w:type="dxa"/>
            <w:shd w:val="clear" w:color="auto" w:fill="auto"/>
          </w:tcPr>
          <w:p w:rsidR="002F3BBF" w:rsidRPr="002F3BBF" w:rsidRDefault="002F3BBF" w:rsidP="002F3BBF">
            <w:pPr>
              <w:spacing w:line="100" w:lineRule="atLeast"/>
              <w:rPr>
                <w:lang w:val="en-CA" w:eastAsia="en-CA" w:bidi="ar-SA"/>
              </w:rPr>
            </w:pPr>
            <w:r w:rsidRPr="002F3BBF">
              <w:rPr>
                <w:lang w:val="en-CA" w:eastAsia="en-CA" w:bidi="ar-SA"/>
              </w:rPr>
              <w:t>VFX Artist</w:t>
            </w:r>
          </w:p>
        </w:tc>
      </w:tr>
      <w:tr w:rsidR="002F3BBF" w:rsidRPr="002F3BBF" w:rsidTr="00C03889">
        <w:trPr>
          <w:trHeight w:hRule="exact" w:val="284"/>
        </w:trPr>
        <w:tc>
          <w:tcPr>
            <w:tcW w:w="3938" w:type="dxa"/>
            <w:shd w:val="clear" w:color="auto" w:fill="auto"/>
          </w:tcPr>
          <w:p w:rsidR="002F3BBF" w:rsidRPr="002F3BBF" w:rsidRDefault="00F319C2" w:rsidP="002F3BBF">
            <w:r w:rsidRPr="00F319C2">
              <w:t>STEVE LAHEY</w:t>
            </w:r>
          </w:p>
        </w:tc>
        <w:tc>
          <w:tcPr>
            <w:tcW w:w="3938" w:type="dxa"/>
            <w:shd w:val="clear" w:color="auto" w:fill="auto"/>
          </w:tcPr>
          <w:p w:rsidR="002F3BBF" w:rsidRPr="002F3BBF" w:rsidRDefault="002F3BBF" w:rsidP="002F3BBF">
            <w:pPr>
              <w:spacing w:line="100" w:lineRule="atLeast"/>
              <w:rPr>
                <w:lang w:val="en-CA" w:eastAsia="en-CA" w:bidi="ar-SA"/>
              </w:rPr>
            </w:pPr>
            <w:r w:rsidRPr="002F3BBF">
              <w:rPr>
                <w:lang w:val="en-CA" w:eastAsia="en-CA" w:bidi="ar-SA"/>
              </w:rPr>
              <w:t>Colorist</w:t>
            </w:r>
          </w:p>
        </w:tc>
      </w:tr>
      <w:tr w:rsidR="002F3BBF" w:rsidRPr="002F3BBF" w:rsidTr="00C03889">
        <w:trPr>
          <w:trHeight w:hRule="exact" w:val="284"/>
        </w:trPr>
        <w:tc>
          <w:tcPr>
            <w:tcW w:w="3938" w:type="dxa"/>
            <w:shd w:val="clear" w:color="auto" w:fill="auto"/>
          </w:tcPr>
          <w:p w:rsidR="002F3BBF" w:rsidRPr="002F3BBF" w:rsidRDefault="00C03889" w:rsidP="002F3BBF">
            <w:r w:rsidRPr="00C03889">
              <w:t>RICHARD VALA</w:t>
            </w:r>
          </w:p>
        </w:tc>
        <w:tc>
          <w:tcPr>
            <w:tcW w:w="3938" w:type="dxa"/>
            <w:shd w:val="clear" w:color="auto" w:fill="auto"/>
          </w:tcPr>
          <w:p w:rsidR="002F3BBF" w:rsidRPr="002F3BBF" w:rsidRDefault="002F3BBF" w:rsidP="002F3BBF">
            <w:pPr>
              <w:spacing w:line="100" w:lineRule="atLeast"/>
              <w:rPr>
                <w:lang w:val="en-CA" w:eastAsia="en-CA" w:bidi="ar-SA"/>
              </w:rPr>
            </w:pPr>
            <w:r w:rsidRPr="002F3BBF">
              <w:rPr>
                <w:lang w:val="en-CA" w:eastAsia="en-CA" w:bidi="ar-SA"/>
              </w:rPr>
              <w:t>Online</w:t>
            </w:r>
            <w:r w:rsidR="00C03889">
              <w:rPr>
                <w:lang w:val="en-CA" w:eastAsia="en-CA" w:bidi="ar-SA"/>
              </w:rPr>
              <w:t xml:space="preserve"> &amp; Packaging</w:t>
            </w:r>
            <w:r w:rsidRPr="002F3BBF">
              <w:rPr>
                <w:lang w:val="en-CA" w:eastAsia="en-CA" w:bidi="ar-SA"/>
              </w:rPr>
              <w:t xml:space="preserve"> Editor</w:t>
            </w:r>
          </w:p>
        </w:tc>
      </w:tr>
      <w:tr w:rsidR="002F3BBF" w:rsidRPr="002F3BBF" w:rsidTr="002F3BBF">
        <w:trPr>
          <w:trHeight w:hRule="exact" w:val="284"/>
        </w:trPr>
        <w:tc>
          <w:tcPr>
            <w:tcW w:w="3938" w:type="dxa"/>
            <w:shd w:val="clear" w:color="auto" w:fill="auto"/>
          </w:tcPr>
          <w:p w:rsidR="002F3BBF" w:rsidRPr="002F3BBF" w:rsidRDefault="002F3BBF" w:rsidP="002F3BBF">
            <w:r w:rsidRPr="002F3BBF">
              <w:t>PETER TOKARSKY</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Project Manager</w:t>
            </w:r>
          </w:p>
        </w:tc>
      </w:tr>
      <w:tr w:rsidR="002F3BBF" w:rsidRPr="002F3BBF" w:rsidTr="002F3BBF">
        <w:trPr>
          <w:trHeight w:hRule="exact" w:val="284"/>
        </w:trPr>
        <w:tc>
          <w:tcPr>
            <w:tcW w:w="3938" w:type="dxa"/>
            <w:shd w:val="clear" w:color="auto" w:fill="auto"/>
          </w:tcPr>
          <w:p w:rsidR="002F3BBF" w:rsidRPr="002F3BBF" w:rsidRDefault="002F3BBF" w:rsidP="002F3BBF">
            <w:r w:rsidRPr="002F3BBF">
              <w:t>BRUCE REES</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Picture Operations Manager</w:t>
            </w:r>
          </w:p>
        </w:tc>
      </w:tr>
      <w:tr w:rsidR="002F3BBF" w:rsidRPr="002F3BBF" w:rsidTr="002F3BBF">
        <w:trPr>
          <w:trHeight w:hRule="exact" w:val="284"/>
        </w:trPr>
        <w:tc>
          <w:tcPr>
            <w:tcW w:w="3938" w:type="dxa"/>
            <w:shd w:val="clear" w:color="auto" w:fill="auto"/>
          </w:tcPr>
          <w:p w:rsidR="002F3BBF" w:rsidRPr="002F3BBF" w:rsidRDefault="002F3BBF" w:rsidP="002F3BBF">
            <w:r w:rsidRPr="002F3BBF">
              <w:t>ROBERTA BRATTI</w:t>
            </w:r>
          </w:p>
        </w:tc>
        <w:tc>
          <w:tcPr>
            <w:tcW w:w="3938" w:type="dxa"/>
          </w:tcPr>
          <w:p w:rsidR="002F3BBF" w:rsidRPr="002F3BBF" w:rsidRDefault="002F3BBF" w:rsidP="002F3BBF">
            <w:pPr>
              <w:spacing w:line="100" w:lineRule="atLeast"/>
              <w:rPr>
                <w:lang w:val="en-CA" w:eastAsia="en-CA" w:bidi="ar-SA"/>
              </w:rPr>
            </w:pPr>
            <w:r w:rsidRPr="002F3BBF">
              <w:rPr>
                <w:lang w:val="en-CA" w:eastAsia="en-CA" w:bidi="ar-SA"/>
              </w:rPr>
              <w:t>V.P. of Operations</w:t>
            </w:r>
          </w:p>
        </w:tc>
      </w:tr>
      <w:tr w:rsidR="00C03889" w:rsidRPr="002F3BBF" w:rsidTr="00317B34">
        <w:trPr>
          <w:trHeight w:hRule="exact" w:val="284"/>
        </w:trPr>
        <w:tc>
          <w:tcPr>
            <w:tcW w:w="3938" w:type="dxa"/>
            <w:shd w:val="clear" w:color="auto" w:fill="auto"/>
            <w:vAlign w:val="bottom"/>
          </w:tcPr>
          <w:p w:rsidR="00C03889" w:rsidRPr="00C03889" w:rsidRDefault="00C03889" w:rsidP="00C03889">
            <w:r w:rsidRPr="00C03889">
              <w:t>POND5/AIRSTOCK</w:t>
            </w:r>
          </w:p>
        </w:tc>
        <w:tc>
          <w:tcPr>
            <w:tcW w:w="3938" w:type="dxa"/>
          </w:tcPr>
          <w:p w:rsidR="00C03889" w:rsidRPr="002F3BBF" w:rsidRDefault="00C03889" w:rsidP="002F3BBF">
            <w:pPr>
              <w:spacing w:line="100" w:lineRule="atLeast"/>
              <w:rPr>
                <w:lang w:val="en-CA" w:eastAsia="en-CA" w:bidi="ar-SA"/>
              </w:rPr>
            </w:pPr>
            <w:r w:rsidRPr="002F3BBF">
              <w:rPr>
                <w:lang w:val="en-CA" w:eastAsia="en-CA" w:bidi="ar-SA"/>
              </w:rPr>
              <w:t xml:space="preserve">Stock Footage </w:t>
            </w:r>
          </w:p>
        </w:tc>
      </w:tr>
      <w:tr w:rsidR="00C03889" w:rsidRPr="002F3BBF" w:rsidTr="00317B34">
        <w:trPr>
          <w:trHeight w:hRule="exact" w:val="284"/>
        </w:trPr>
        <w:tc>
          <w:tcPr>
            <w:tcW w:w="3938" w:type="dxa"/>
            <w:shd w:val="clear" w:color="auto" w:fill="auto"/>
            <w:vAlign w:val="bottom"/>
          </w:tcPr>
          <w:p w:rsidR="00C03889" w:rsidRPr="00C03889" w:rsidRDefault="00C03889" w:rsidP="00C03889">
            <w:r w:rsidRPr="00C03889">
              <w:t>POND5/BLACKBOXGUILD</w:t>
            </w:r>
          </w:p>
        </w:tc>
        <w:tc>
          <w:tcPr>
            <w:tcW w:w="3938" w:type="dxa"/>
          </w:tcPr>
          <w:p w:rsidR="00C03889" w:rsidRPr="002F3BBF" w:rsidRDefault="00C03889" w:rsidP="002F3BBF">
            <w:pPr>
              <w:spacing w:line="100" w:lineRule="atLeast"/>
              <w:rPr>
                <w:lang w:val="en-CA" w:eastAsia="en-CA" w:bidi="ar-SA"/>
              </w:rPr>
            </w:pPr>
          </w:p>
        </w:tc>
      </w:tr>
      <w:tr w:rsidR="00C03889" w:rsidRPr="002F3BBF" w:rsidTr="00317B34">
        <w:trPr>
          <w:trHeight w:hRule="exact" w:val="284"/>
        </w:trPr>
        <w:tc>
          <w:tcPr>
            <w:tcW w:w="3938" w:type="dxa"/>
            <w:shd w:val="clear" w:color="auto" w:fill="auto"/>
            <w:vAlign w:val="bottom"/>
          </w:tcPr>
          <w:p w:rsidR="00C03889" w:rsidRPr="00C03889" w:rsidRDefault="00C03889" w:rsidP="00C03889">
            <w:r w:rsidRPr="00C03889">
              <w:t>POND5/CATMANHD</w:t>
            </w:r>
          </w:p>
        </w:tc>
        <w:tc>
          <w:tcPr>
            <w:tcW w:w="3938" w:type="dxa"/>
          </w:tcPr>
          <w:p w:rsidR="00C03889" w:rsidRPr="002F3BBF" w:rsidRDefault="00C03889" w:rsidP="002F3BBF">
            <w:pPr>
              <w:spacing w:line="100" w:lineRule="atLeast"/>
              <w:rPr>
                <w:lang w:val="en-CA" w:eastAsia="en-CA" w:bidi="ar-SA"/>
              </w:rPr>
            </w:pPr>
          </w:p>
        </w:tc>
      </w:tr>
      <w:tr w:rsidR="00C03889" w:rsidRPr="002F3BBF" w:rsidTr="00317B34">
        <w:trPr>
          <w:trHeight w:hRule="exact" w:val="284"/>
        </w:trPr>
        <w:tc>
          <w:tcPr>
            <w:tcW w:w="3938" w:type="dxa"/>
            <w:shd w:val="clear" w:color="auto" w:fill="auto"/>
            <w:vAlign w:val="bottom"/>
          </w:tcPr>
          <w:p w:rsidR="00C03889" w:rsidRPr="00C03889" w:rsidRDefault="00C03889" w:rsidP="00C03889">
            <w:r w:rsidRPr="00C03889">
              <w:t>POND5/LOGANIMAGES</w:t>
            </w:r>
          </w:p>
        </w:tc>
        <w:tc>
          <w:tcPr>
            <w:tcW w:w="3938" w:type="dxa"/>
          </w:tcPr>
          <w:p w:rsidR="00C03889" w:rsidRPr="002F3BBF" w:rsidRDefault="00C03889" w:rsidP="002F3BBF">
            <w:pPr>
              <w:spacing w:line="100" w:lineRule="atLeast"/>
              <w:rPr>
                <w:lang w:val="en-CA" w:eastAsia="en-CA" w:bidi="ar-SA"/>
              </w:rPr>
            </w:pPr>
          </w:p>
        </w:tc>
      </w:tr>
      <w:tr w:rsidR="00C03889" w:rsidRPr="002F3BBF" w:rsidTr="00317B34">
        <w:trPr>
          <w:trHeight w:hRule="exact" w:val="284"/>
        </w:trPr>
        <w:tc>
          <w:tcPr>
            <w:tcW w:w="3938" w:type="dxa"/>
            <w:shd w:val="clear" w:color="auto" w:fill="auto"/>
            <w:vAlign w:val="bottom"/>
          </w:tcPr>
          <w:p w:rsidR="00C03889" w:rsidRPr="00C03889" w:rsidRDefault="00C03889" w:rsidP="00C03889">
            <w:r w:rsidRPr="00C03889">
              <w:t>POND5/RSTOCK</w:t>
            </w:r>
          </w:p>
        </w:tc>
        <w:tc>
          <w:tcPr>
            <w:tcW w:w="3938" w:type="dxa"/>
          </w:tcPr>
          <w:p w:rsidR="00C03889" w:rsidRPr="002F3BBF" w:rsidRDefault="00C03889" w:rsidP="002F3BBF">
            <w:pPr>
              <w:spacing w:line="100" w:lineRule="atLeast"/>
              <w:rPr>
                <w:lang w:val="en-CA" w:eastAsia="en-CA" w:bidi="ar-SA"/>
              </w:rPr>
            </w:pPr>
          </w:p>
        </w:tc>
      </w:tr>
      <w:tr w:rsidR="00C03889" w:rsidRPr="002F3BBF" w:rsidTr="00317B34">
        <w:trPr>
          <w:trHeight w:hRule="exact" w:val="284"/>
        </w:trPr>
        <w:tc>
          <w:tcPr>
            <w:tcW w:w="3938" w:type="dxa"/>
            <w:shd w:val="clear" w:color="auto" w:fill="auto"/>
            <w:vAlign w:val="bottom"/>
          </w:tcPr>
          <w:p w:rsidR="00C03889" w:rsidRPr="00C03889" w:rsidRDefault="00C03889" w:rsidP="00C03889">
            <w:r w:rsidRPr="00C03889">
              <w:t>POND5/THIRDBORNENTERTAINMENT</w:t>
            </w:r>
          </w:p>
        </w:tc>
        <w:tc>
          <w:tcPr>
            <w:tcW w:w="3938" w:type="dxa"/>
          </w:tcPr>
          <w:p w:rsidR="00C03889" w:rsidRPr="002F3BBF" w:rsidRDefault="00C03889" w:rsidP="002F3BBF">
            <w:pPr>
              <w:spacing w:line="100" w:lineRule="atLeast"/>
              <w:rPr>
                <w:lang w:val="en-CA" w:eastAsia="en-CA" w:bidi="ar-SA"/>
              </w:rPr>
            </w:pPr>
          </w:p>
        </w:tc>
      </w:tr>
      <w:tr w:rsidR="00C03889" w:rsidRPr="002F3BBF" w:rsidTr="00317B34">
        <w:trPr>
          <w:trHeight w:hRule="exact" w:val="284"/>
        </w:trPr>
        <w:tc>
          <w:tcPr>
            <w:tcW w:w="3938" w:type="dxa"/>
            <w:shd w:val="clear" w:color="auto" w:fill="auto"/>
            <w:vAlign w:val="bottom"/>
          </w:tcPr>
          <w:p w:rsidR="00C03889" w:rsidRPr="00C03889" w:rsidRDefault="00C03889" w:rsidP="00C03889">
            <w:r w:rsidRPr="00C03889">
              <w:t>POND5/VISUALALTITUDE1587</w:t>
            </w:r>
          </w:p>
        </w:tc>
        <w:tc>
          <w:tcPr>
            <w:tcW w:w="3938" w:type="dxa"/>
          </w:tcPr>
          <w:p w:rsidR="00C03889" w:rsidRPr="002F3BBF" w:rsidRDefault="00C03889" w:rsidP="002F3BBF">
            <w:pPr>
              <w:spacing w:line="100" w:lineRule="atLeast"/>
              <w:rPr>
                <w:lang w:val="en-CA" w:eastAsia="en-CA" w:bidi="ar-SA"/>
              </w:rPr>
            </w:pPr>
          </w:p>
        </w:tc>
      </w:tr>
      <w:tr w:rsidR="00C03889" w:rsidRPr="002F3BBF" w:rsidTr="00317B34">
        <w:trPr>
          <w:trHeight w:hRule="exact" w:val="284"/>
        </w:trPr>
        <w:tc>
          <w:tcPr>
            <w:tcW w:w="3938" w:type="dxa"/>
            <w:shd w:val="clear" w:color="auto" w:fill="auto"/>
            <w:vAlign w:val="bottom"/>
          </w:tcPr>
          <w:p w:rsidR="00C03889" w:rsidRPr="00C03889" w:rsidRDefault="00C03889" w:rsidP="00C03889">
            <w:r w:rsidRPr="00C03889">
              <w:t>ISTOCK/ADAMHORNER</w:t>
            </w:r>
          </w:p>
        </w:tc>
        <w:tc>
          <w:tcPr>
            <w:tcW w:w="3938" w:type="dxa"/>
          </w:tcPr>
          <w:p w:rsidR="00C03889" w:rsidRPr="002F3BBF" w:rsidRDefault="00C03889" w:rsidP="002F3BBF">
            <w:pPr>
              <w:spacing w:line="100" w:lineRule="atLeast"/>
              <w:rPr>
                <w:lang w:val="en-CA" w:eastAsia="en-CA" w:bidi="ar-SA"/>
              </w:rPr>
            </w:pPr>
          </w:p>
        </w:tc>
      </w:tr>
      <w:tr w:rsidR="00C03889" w:rsidRPr="002F3BBF" w:rsidTr="00317B34">
        <w:trPr>
          <w:trHeight w:hRule="exact" w:val="284"/>
        </w:trPr>
        <w:tc>
          <w:tcPr>
            <w:tcW w:w="3938" w:type="dxa"/>
            <w:shd w:val="clear" w:color="auto" w:fill="auto"/>
            <w:vAlign w:val="bottom"/>
          </w:tcPr>
          <w:p w:rsidR="00C03889" w:rsidRPr="00C03889" w:rsidRDefault="00C03889" w:rsidP="00C03889">
            <w:r w:rsidRPr="00C03889">
              <w:t>ISTOCK/LEVKARAVANOV</w:t>
            </w:r>
          </w:p>
        </w:tc>
        <w:tc>
          <w:tcPr>
            <w:tcW w:w="3938" w:type="dxa"/>
          </w:tcPr>
          <w:p w:rsidR="00C03889" w:rsidRPr="002F3BBF" w:rsidRDefault="00C03889" w:rsidP="002F3BBF">
            <w:pPr>
              <w:spacing w:line="100" w:lineRule="atLeast"/>
              <w:rPr>
                <w:lang w:val="en-CA" w:eastAsia="en-CA" w:bidi="ar-SA"/>
              </w:rPr>
            </w:pPr>
          </w:p>
        </w:tc>
      </w:tr>
      <w:tr w:rsidR="00C03889" w:rsidRPr="002F3BBF" w:rsidTr="00317B34">
        <w:trPr>
          <w:trHeight w:hRule="exact" w:val="284"/>
        </w:trPr>
        <w:tc>
          <w:tcPr>
            <w:tcW w:w="3938" w:type="dxa"/>
            <w:shd w:val="clear" w:color="auto" w:fill="auto"/>
            <w:vAlign w:val="bottom"/>
          </w:tcPr>
          <w:p w:rsidR="00C03889" w:rsidRPr="00C03889" w:rsidRDefault="00C03889" w:rsidP="00C03889">
            <w:r w:rsidRPr="00C03889">
              <w:t>ISTOCK/SERGEYXPS</w:t>
            </w:r>
          </w:p>
        </w:tc>
        <w:tc>
          <w:tcPr>
            <w:tcW w:w="3938" w:type="dxa"/>
          </w:tcPr>
          <w:p w:rsidR="00C03889" w:rsidRPr="002F3BBF" w:rsidRDefault="00C03889" w:rsidP="002F3BBF">
            <w:pPr>
              <w:spacing w:line="100" w:lineRule="atLeast"/>
              <w:rPr>
                <w:lang w:val="en-CA" w:eastAsia="en-CA" w:bidi="ar-SA"/>
              </w:rPr>
            </w:pPr>
          </w:p>
        </w:tc>
      </w:tr>
      <w:tr w:rsidR="00C03889" w:rsidRPr="002F3BBF" w:rsidTr="00C03889">
        <w:trPr>
          <w:trHeight w:hRule="exact" w:val="284"/>
        </w:trPr>
        <w:tc>
          <w:tcPr>
            <w:tcW w:w="3938" w:type="dxa"/>
            <w:shd w:val="clear" w:color="auto" w:fill="auto"/>
            <w:vAlign w:val="bottom"/>
          </w:tcPr>
          <w:p w:rsidR="00C03889" w:rsidRPr="00C03889" w:rsidRDefault="00C03889" w:rsidP="00C03889">
            <w:r w:rsidRPr="00C03889">
              <w:t>ARTGRID/CREATIVELIGHT</w:t>
            </w:r>
          </w:p>
        </w:tc>
        <w:tc>
          <w:tcPr>
            <w:tcW w:w="3938" w:type="dxa"/>
          </w:tcPr>
          <w:p w:rsidR="00C03889" w:rsidRPr="002F3BBF" w:rsidRDefault="00C03889" w:rsidP="002F3BBF">
            <w:pPr>
              <w:spacing w:line="100" w:lineRule="atLeast"/>
              <w:rPr>
                <w:lang w:val="en-CA" w:eastAsia="en-CA" w:bidi="ar-SA"/>
              </w:rPr>
            </w:pPr>
          </w:p>
        </w:tc>
      </w:tr>
      <w:tr w:rsidR="00C03889" w:rsidRPr="002F3BBF" w:rsidTr="00E37AB1">
        <w:trPr>
          <w:trHeight w:hRule="exact" w:val="284"/>
        </w:trPr>
        <w:tc>
          <w:tcPr>
            <w:tcW w:w="7876" w:type="dxa"/>
            <w:gridSpan w:val="2"/>
            <w:shd w:val="clear" w:color="auto" w:fill="auto"/>
          </w:tcPr>
          <w:p w:rsidR="00C03889" w:rsidRPr="00C03889" w:rsidRDefault="00C03889" w:rsidP="00C03889">
            <w:pPr>
              <w:jc w:val="center"/>
              <w:rPr>
                <w:rFonts w:asciiTheme="minorHAnsi" w:hAnsiTheme="minorHAnsi" w:cstheme="minorHAnsi"/>
                <w:lang w:val="en-CA" w:eastAsia="en-CA" w:bidi="ar-SA"/>
              </w:rPr>
            </w:pPr>
            <w:r w:rsidRPr="00C03889">
              <w:rPr>
                <w:rFonts w:asciiTheme="minorHAnsi" w:hAnsiTheme="minorHAnsi" w:cstheme="minorHAnsi"/>
                <w:lang w:val="en-CA" w:eastAsia="en-CA" w:bidi="ar-SA"/>
              </w:rPr>
              <w:t>Music</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CHRISTMAS IN THE CITY</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by David Ayers</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courtesy of West One Music Limited</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SILENT NIGHT, HOLY NIGHT</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by Barrie Gledden, Richard Lacy &amp; Simeon Wood</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courtesy of Audio Rights Network Limited</w:t>
            </w:r>
          </w:p>
        </w:tc>
      </w:tr>
      <w:tr w:rsidR="009F5EAA" w:rsidRPr="002F3BBF" w:rsidTr="00CC18D4">
        <w:trPr>
          <w:trHeight w:hRule="exact" w:val="284"/>
        </w:trPr>
        <w:tc>
          <w:tcPr>
            <w:tcW w:w="7876" w:type="dxa"/>
            <w:gridSpan w:val="2"/>
            <w:shd w:val="clear" w:color="auto" w:fill="auto"/>
            <w:vAlign w:val="bottom"/>
          </w:tcPr>
          <w:p w:rsidR="009F5EAA" w:rsidRPr="00C03889" w:rsidRDefault="009F5EAA" w:rsidP="00C03889">
            <w:pPr>
              <w:jc w:val="center"/>
              <w:rPr>
                <w:rFonts w:asciiTheme="minorHAnsi" w:hAnsiTheme="minorHAnsi" w:cstheme="minorHAnsi"/>
              </w:rPr>
            </w:pP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lastRenderedPageBreak/>
              <w:t>UPBEAT CITY 4</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by Tim Garland</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courtesy of Audio Rights Network Limited</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CHRISTMAS MEDLEY</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by Patrick T. Hawes</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courtesy of West One Music Limited</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MERRY CHRISTMAS WISHES</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by Patrick T. Hawes</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courtesy of West One Music Limited</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CHRISTMAS TREE</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by Alexander L'Estrange</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courtesy of Audio Rights Network Limited</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JINGLE BELLS</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Public Domain</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courtesy of Extreme Production Music USA &amp; Artfully Entertaining Music Library</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ON YOUR BIKE</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Public Domain</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courtesy of Extreme Production Music USA, Artfully Entertaining Music Library,</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&amp; Brilliant Musik Switzerland Joachim Tautz</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MAYBE THIS YEAR</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by Tony Osborne</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courtesy of Refuel Music</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WE WISH YOU A MERRY CHRISTMAS</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Public Domain</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courtesy of Extreme Production Music USA &amp; Artfully Entertaining Music Library</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EASY CHRISTMAS</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by Igor Dvorkin, Elfed Hayes &amp; Ellie Kidd</w:t>
            </w:r>
          </w:p>
        </w:tc>
      </w:tr>
      <w:tr w:rsidR="00C03889" w:rsidRPr="002F3BBF" w:rsidTr="00CC18D4">
        <w:trPr>
          <w:trHeight w:hRule="exact" w:val="284"/>
        </w:trPr>
        <w:tc>
          <w:tcPr>
            <w:tcW w:w="7876" w:type="dxa"/>
            <w:gridSpan w:val="2"/>
            <w:shd w:val="clear" w:color="auto" w:fill="auto"/>
            <w:vAlign w:val="bottom"/>
          </w:tcPr>
          <w:p w:rsidR="00C03889" w:rsidRPr="00C03889" w:rsidRDefault="00C03889" w:rsidP="00C03889">
            <w:pPr>
              <w:jc w:val="center"/>
              <w:rPr>
                <w:rFonts w:asciiTheme="minorHAnsi" w:hAnsiTheme="minorHAnsi" w:cstheme="minorHAnsi"/>
              </w:rPr>
            </w:pPr>
            <w:r w:rsidRPr="00C03889">
              <w:rPr>
                <w:rFonts w:asciiTheme="minorHAnsi" w:hAnsiTheme="minorHAnsi" w:cstheme="minorHAnsi"/>
              </w:rPr>
              <w:t>courtesy of Audio Rights Network Limited</w:t>
            </w:r>
          </w:p>
        </w:tc>
      </w:tr>
    </w:tbl>
    <w:p w:rsidR="00FF775A" w:rsidRPr="005C7DF7" w:rsidRDefault="00A92F89" w:rsidP="005740B9">
      <w:pPr>
        <w:pStyle w:val="Heading1"/>
        <w:rPr>
          <w:rFonts w:cs="Helvetica"/>
        </w:rPr>
      </w:pPr>
      <w:r w:rsidRPr="005C7DF7">
        <w:rPr>
          <w:w w:val="110"/>
        </w:rPr>
        <w:t>Producer Biographies</w:t>
      </w:r>
    </w:p>
    <w:p w:rsidR="00134E20" w:rsidRPr="005C7DF7" w:rsidRDefault="00134E20" w:rsidP="007C0FBB">
      <w:pPr>
        <w:pStyle w:val="Heading2"/>
      </w:pPr>
      <w:r w:rsidRPr="007C0FBB">
        <w:t>TIM JOHNSON</w:t>
      </w:r>
      <w:r w:rsidRPr="005C7DF7">
        <w:t xml:space="preserve"> – Executive Producer</w:t>
      </w:r>
    </w:p>
    <w:p w:rsidR="00134E20" w:rsidRPr="00E05591" w:rsidRDefault="00134E20" w:rsidP="00333ACE">
      <w:pPr>
        <w:widowControl w:val="0"/>
        <w:autoSpaceDE w:val="0"/>
        <w:autoSpaceDN w:val="0"/>
        <w:adjustRightInd w:val="0"/>
      </w:pPr>
      <w:r w:rsidRPr="00E05591">
        <w:t xml:space="preserve">Tim Johnson is among the most active and reliable producers in the business thanks to top rate productions and global distribution appeal. </w:t>
      </w:r>
    </w:p>
    <w:p w:rsidR="00134E20" w:rsidRDefault="00134E20" w:rsidP="00333ACE">
      <w:pPr>
        <w:widowControl w:val="0"/>
        <w:autoSpaceDE w:val="0"/>
        <w:autoSpaceDN w:val="0"/>
        <w:adjustRightInd w:val="0"/>
      </w:pPr>
      <w:r w:rsidRPr="00E05591">
        <w:t xml:space="preserve">Johnson is also responsible for producing the international hit series, DR. QUINN, MEDICINE WOMAN for CBS for over 5 seasons. During his 100-episode tenure, he also developed and produced the original </w:t>
      </w:r>
      <w:r w:rsidRPr="00E05591">
        <w:lastRenderedPageBreak/>
        <w:t>docu-drama COLD CASE for CBS network, which was the very first program to integrate television with the Internet.</w:t>
      </w:r>
    </w:p>
    <w:p w:rsidR="00134E20" w:rsidRPr="00E05591" w:rsidRDefault="00134E20" w:rsidP="00333ACE">
      <w:pPr>
        <w:widowControl w:val="0"/>
        <w:autoSpaceDE w:val="0"/>
        <w:autoSpaceDN w:val="0"/>
        <w:adjustRightInd w:val="0"/>
      </w:pPr>
      <w:r w:rsidRPr="00E05591">
        <w:t>Johnson has produced over 150 movies, 15 globally released series for every major US network - including ABC, Disney, CBS, NBC, Netfly, FOX and Sony.</w:t>
      </w:r>
    </w:p>
    <w:p w:rsidR="00134E20" w:rsidRPr="005C7DF7" w:rsidRDefault="00134E20" w:rsidP="00134E20">
      <w:pPr>
        <w:pStyle w:val="Heading2"/>
      </w:pPr>
      <w:r w:rsidRPr="005C7DF7">
        <w:t xml:space="preserve">JOHNSON PRODUCTION GROUP </w:t>
      </w:r>
    </w:p>
    <w:p w:rsidR="00134E20" w:rsidRDefault="00134E20" w:rsidP="00134E20">
      <w:r w:rsidRPr="005C7DF7">
        <w:t>The Johnson Production Group contracts globally to produce television content for international networks, studios and distributors. Based in Los Angeles and Vancouver, British Columbia, the company manages production, facilitates development and financing, procures distribution and guarantees quality and timely execution of its programs. While costs have gone up, so has the demand for quality. No longer is good enough, good enough. Johnson Production Group serves that segment when a show needs to be "A" quality, but produced efficiently enough to meet a locked budget. JPG specializes in value, protection of creative elements, and delivery of a quality finished product.</w:t>
      </w:r>
    </w:p>
    <w:p w:rsidR="00F83503" w:rsidRPr="007C0FBB" w:rsidRDefault="00F83503" w:rsidP="007C0FBB">
      <w:pPr>
        <w:pStyle w:val="Heading2"/>
      </w:pPr>
      <w:r w:rsidRPr="007C0FBB">
        <w:t>DAVID GOLDEN – Executive Producer</w:t>
      </w:r>
    </w:p>
    <w:p w:rsidR="007C0FBB" w:rsidRPr="007C0FBB" w:rsidRDefault="007C0FBB" w:rsidP="007C0FBB">
      <w:bookmarkStart w:id="0" w:name="_GoBack"/>
      <w:bookmarkEnd w:id="0"/>
      <w:r w:rsidRPr="007C0FBB">
        <w:t xml:space="preserve">As a writer and producer, David Golden has worked on more than two dozen television movies. His producing credits include the award winning </w:t>
      </w:r>
      <w:r w:rsidRPr="007C0FBB">
        <w:rPr>
          <w:iCs/>
        </w:rPr>
        <w:t xml:space="preserve">Love Finds You in Sugarcreek </w:t>
      </w:r>
      <w:r w:rsidRPr="007C0FBB">
        <w:t xml:space="preserve">for UPTV, with Tom Everett Scott and Kelly McGillis, as well as the other films made from the series of books, </w:t>
      </w:r>
      <w:r w:rsidRPr="007C0FBB">
        <w:rPr>
          <w:iCs/>
        </w:rPr>
        <w:t>Love Finds You in Charm</w:t>
      </w:r>
      <w:r w:rsidRPr="007C0FBB">
        <w:t xml:space="preserve">, and the upcoming </w:t>
      </w:r>
      <w:r w:rsidRPr="007C0FBB">
        <w:rPr>
          <w:iCs/>
        </w:rPr>
        <w:t>Love Finds You in Valentine</w:t>
      </w:r>
      <w:r w:rsidRPr="007C0FBB">
        <w:t xml:space="preserve">. Other producing credits include </w:t>
      </w:r>
      <w:r w:rsidRPr="007C0FBB">
        <w:rPr>
          <w:iCs/>
        </w:rPr>
        <w:t xml:space="preserve">The Music in Me </w:t>
      </w:r>
      <w:r w:rsidRPr="007C0FBB">
        <w:t xml:space="preserve">with Debbie Gibson, and </w:t>
      </w:r>
      <w:r w:rsidRPr="007C0FBB">
        <w:rPr>
          <w:iCs/>
        </w:rPr>
        <w:t>Paper Angels</w:t>
      </w:r>
      <w:r w:rsidRPr="007C0FBB">
        <w:t>, with Josie Bissett</w:t>
      </w:r>
      <w:r w:rsidRPr="007C0FBB">
        <w:rPr>
          <w:iCs/>
        </w:rPr>
        <w:t xml:space="preserve">. </w:t>
      </w:r>
      <w:r w:rsidRPr="007C0FBB">
        <w:t xml:space="preserve">Most recently, he was Executive Producer for the Hallmark movie </w:t>
      </w:r>
      <w:r w:rsidRPr="007C0FBB">
        <w:rPr>
          <w:iCs/>
        </w:rPr>
        <w:t>Family For Christmas</w:t>
      </w:r>
      <w:r w:rsidRPr="007C0FBB">
        <w:t xml:space="preserve">, with Lacey Chabert. Golden’s writing credits for Hallmark include </w:t>
      </w:r>
      <w:r w:rsidRPr="007C0FBB">
        <w:rPr>
          <w:iCs/>
        </w:rPr>
        <w:t>Debbie Macomber’s Mrs. Miracle</w:t>
      </w:r>
      <w:r w:rsidRPr="007C0FBB">
        <w:t xml:space="preserve">, with Doris Roberts and James Van Der Beek, </w:t>
      </w:r>
      <w:r w:rsidRPr="007C0FBB">
        <w:rPr>
          <w:iCs/>
        </w:rPr>
        <w:t>Oliver’s Ghost</w:t>
      </w:r>
      <w:r w:rsidRPr="007C0FBB">
        <w:t xml:space="preserve">, with Martin Mull and Rhea Perlman, and </w:t>
      </w:r>
      <w:r w:rsidRPr="007C0FBB">
        <w:rPr>
          <w:iCs/>
        </w:rPr>
        <w:t>Kiss at Pine Lake</w:t>
      </w:r>
      <w:r w:rsidRPr="007C0FBB">
        <w:t xml:space="preserve">, with Barry Watson. Other writing credits include </w:t>
      </w:r>
      <w:r w:rsidRPr="007C0FBB">
        <w:rPr>
          <w:iCs/>
        </w:rPr>
        <w:t>Personal Effects</w:t>
      </w:r>
      <w:r w:rsidRPr="007C0FBB">
        <w:t xml:space="preserve">, with Penelope Ann Miller and Casper Van Dien, </w:t>
      </w:r>
      <w:r w:rsidRPr="007C0FBB">
        <w:rPr>
          <w:iCs/>
        </w:rPr>
        <w:t>Nightmare</w:t>
      </w:r>
      <w:r w:rsidRPr="007C0FBB">
        <w:t xml:space="preserve">, with Haylie Duff, and </w:t>
      </w:r>
      <w:r w:rsidRPr="007C0FBB">
        <w:rPr>
          <w:iCs/>
        </w:rPr>
        <w:t>Time and Again</w:t>
      </w:r>
      <w:r w:rsidRPr="007C0FBB">
        <w:t xml:space="preserve">, with Brooke Burns. </w:t>
      </w:r>
    </w:p>
    <w:p w:rsidR="00F83503" w:rsidRPr="00F83503" w:rsidRDefault="00F83503" w:rsidP="00F83503">
      <w:r w:rsidRPr="007C0FBB">
        <w:rPr>
          <w:rStyle w:val="Heading2Char"/>
        </w:rPr>
        <w:t>ANDREW C. ERIN – Executive Producer</w:t>
      </w:r>
      <w:r w:rsidRPr="007C0FBB">
        <w:rPr>
          <w:rStyle w:val="Heading2Char"/>
        </w:rPr>
        <w:br/>
      </w:r>
      <w:r w:rsidRPr="00F83503">
        <w:rPr>
          <w:iCs/>
        </w:rPr>
        <w:t>Andrew Erin is a Canadian Writer/Director making a big splash in the US, and has produced, written and directed numerous commercially successful films. His directorial debut, SAM’S LAKE, was an official selection at the Tribeca Film Festival and did an excellent theatrical run in select theaters around the country; distributed by Lionsgate Films.  Andrew also wrote the script for the film. Andrew’s directorial credits include, SIMPLE THINGS, produced for Screen Media Ventures and Universal Studios.  Besides winning The Bob Clark Award for Best Director at the California Independent Film Festival, the film was commercially received. Andrew has worked continuously as a writer/director, building a strong library of films in the Thriller/Horror genres with: Embrace of The Vampire, The Clinic, Final Sale, Confined and Toxic Skies.</w:t>
      </w:r>
    </w:p>
    <w:p w:rsidR="00F83503" w:rsidRDefault="00F83503" w:rsidP="00F83503">
      <w:r w:rsidRPr="007C0FBB">
        <w:rPr>
          <w:rStyle w:val="Heading2Char"/>
        </w:rPr>
        <w:t xml:space="preserve">OLIVER DE CAIGNY – </w:t>
      </w:r>
      <w:r w:rsidR="007C0FBB" w:rsidRPr="007C0FBB">
        <w:rPr>
          <w:rStyle w:val="Heading2Char"/>
        </w:rPr>
        <w:t xml:space="preserve">Executive </w:t>
      </w:r>
      <w:r w:rsidRPr="007C0FBB">
        <w:rPr>
          <w:rStyle w:val="Heading2Char"/>
        </w:rPr>
        <w:t>Producer</w:t>
      </w:r>
      <w:r w:rsidRPr="007C0FBB">
        <w:rPr>
          <w:rStyle w:val="Heading2Char"/>
        </w:rPr>
        <w:br/>
      </w:r>
      <w:r w:rsidRPr="00F83503">
        <w:t xml:space="preserve">Oliver De Caigny is a Canadian producer originally from Belgium, his background in financing, production, and post production makes him a well-rounded producer for any type of production. His experience in financing and production agreements (film and TV series and movies-of-the week), distribution agreements (both domestic and foreign) as well as international co-productions, Canadian </w:t>
      </w:r>
      <w:r w:rsidRPr="00F83503">
        <w:lastRenderedPageBreak/>
        <w:t>tax credit, Telefilm Canada and Canada Media Fund incentives provides him with a well-rounded background in development, production and distribution for motion pictures, television series and productions.</w:t>
      </w:r>
    </w:p>
    <w:p w:rsidR="007379F1" w:rsidRPr="007C0FBB" w:rsidRDefault="007379F1" w:rsidP="007C0FBB">
      <w:pPr>
        <w:pStyle w:val="Heading2"/>
      </w:pPr>
      <w:r w:rsidRPr="007C0FBB">
        <w:t>JOSEPH WILKA – Co-Executive Producer</w:t>
      </w:r>
    </w:p>
    <w:p w:rsidR="007379F1" w:rsidRDefault="007379F1" w:rsidP="007379F1">
      <w:r w:rsidRPr="00B102CF">
        <w:t>Joseph Wilka is the Head of Production for Johnson Production Group. Los Angeles-based, Joseph had already produced and directed several feature films before serving as the senior marketing executive for Gravitas Ventures. While at Gravitas, Wilka helped pioneer new distribution models for independent films including day-and-date theatrical releases. It was also at Gravitas where Joseph first worked with Johnson Production Group to facilitate the release of their films to the worldwide Video On Demand audience. After serving as the Director of Distribution and Production for Viva Pictures, where he produced English-language versions of foreign animated titles for DirecTV, Wilka officially joined Johnson Production Group. As Head of Production, he oversees the development, production, and distribution of films from multiple production units for release on broadcast and streaming platforms.</w:t>
      </w:r>
    </w:p>
    <w:p w:rsidR="00C03889" w:rsidRDefault="00C03889" w:rsidP="00C03889">
      <w:pPr>
        <w:pStyle w:val="Heading2"/>
        <w:rPr>
          <w:rFonts w:eastAsia="Cambria"/>
        </w:rPr>
      </w:pPr>
      <w:r>
        <w:rPr>
          <w:rFonts w:eastAsia="Cambria"/>
        </w:rPr>
        <w:t xml:space="preserve">LISA ALFORD – </w:t>
      </w:r>
      <w:r w:rsidRPr="00C03889">
        <w:rPr>
          <w:rFonts w:eastAsia="Cambria"/>
        </w:rPr>
        <w:t>Co-Executive Producer</w:t>
      </w:r>
    </w:p>
    <w:p w:rsidR="00C03889" w:rsidRPr="002875BD" w:rsidRDefault="00C03889" w:rsidP="00C03889">
      <w:r w:rsidRPr="002875BD">
        <w:t>Lisa Alford is a development executive at Johnson Production Group. A Massachusetts native, Lisa has lived and worked in Los Angeles for over a decade, always in support of excellent storytelling. Prior to joining Johnson Production Group, Lisa worked as an executive at TriStar television where she specialized in identifying IP that supported TriStar’s mission to feature diverse, authentic characters and champion underrepresented voices. Lisa came up at Sony Pictures Television where she worked as a production coordinator in the Television Movies and Miniseries department and in the writers room on the WGN hit series OUTSIDERS. In her current role, Lisa shepherds projects from the concept phase through story development, production, and post.</w:t>
      </w:r>
    </w:p>
    <w:p w:rsidR="007C0FBB" w:rsidRPr="00C03889" w:rsidRDefault="007C0FBB" w:rsidP="00C03889">
      <w:pPr>
        <w:pStyle w:val="Heading2"/>
      </w:pPr>
      <w:r w:rsidRPr="00C03889">
        <w:t>TARALEE GERHARD – Producer</w:t>
      </w:r>
    </w:p>
    <w:p w:rsidR="007C0FBB" w:rsidRPr="007C0FBB" w:rsidRDefault="007C0FBB" w:rsidP="00C03889">
      <w:r w:rsidRPr="007C0FBB">
        <w:t>Taralee Gerhard committed to following her dream of making movies almost 20 years ago when the film industry was in its infancy in Ottawa. She spent several years with Fireside Pictures in Ottawa and truly cares about the family culture that Fireside has fostered amongst the crew, supporting each other's big sky dreams, making movies to be proud of. During the Covid-19 pandemic, the spirit of taking risks and following her heart lead Taralee to Newfoundland and she remains truly grateful to be able to continue working with Fireside Pictures as an in house Producer opening a new territory, expanding the Fireside Family and helping to foster the independent film industry in Newfoundland.</w:t>
      </w:r>
    </w:p>
    <w:p w:rsidR="00F83503" w:rsidRDefault="00F83503" w:rsidP="007C0FBB">
      <w:pPr>
        <w:rPr>
          <w:w w:val="110"/>
        </w:rPr>
      </w:pPr>
      <w:r>
        <w:rPr>
          <w:w w:val="110"/>
        </w:rPr>
        <w:br w:type="page"/>
      </w:r>
    </w:p>
    <w:p w:rsidR="00B970CB" w:rsidRPr="005C7DF7" w:rsidRDefault="00B970CB" w:rsidP="005740B9">
      <w:pPr>
        <w:pStyle w:val="Heading2"/>
        <w:rPr>
          <w:w w:val="110"/>
        </w:rPr>
      </w:pPr>
      <w:r w:rsidRPr="005C7DF7">
        <w:rPr>
          <w:w w:val="110"/>
        </w:rPr>
        <w:lastRenderedPageBreak/>
        <w:t>Billing Block</w:t>
      </w:r>
    </w:p>
    <w:p w:rsidR="00F83503" w:rsidRDefault="003C6659" w:rsidP="003C6659">
      <w:pPr>
        <w:jc w:val="center"/>
        <w:rPr>
          <w:sz w:val="26"/>
          <w:szCs w:val="26"/>
        </w:rPr>
      </w:pPr>
      <w:r w:rsidRPr="003C6659">
        <w:rPr>
          <w:sz w:val="26"/>
          <w:szCs w:val="26"/>
        </w:rPr>
        <w:t>JOHNSON PRODUCTION GROUP PRESENTS</w:t>
      </w:r>
      <w:r w:rsidR="00F83503">
        <w:rPr>
          <w:sz w:val="26"/>
          <w:szCs w:val="26"/>
        </w:rPr>
        <w:t xml:space="preserve"> </w:t>
      </w:r>
      <w:r w:rsidRPr="00F83503">
        <w:rPr>
          <w:b/>
          <w:sz w:val="26"/>
          <w:szCs w:val="26"/>
        </w:rPr>
        <w:t>MERRY MYSTERY CHRISTMAS</w:t>
      </w:r>
      <w:r w:rsidR="00F83503">
        <w:rPr>
          <w:sz w:val="26"/>
          <w:szCs w:val="26"/>
        </w:rPr>
        <w:t xml:space="preserve"> starring </w:t>
      </w:r>
      <w:r w:rsidRPr="003C6659">
        <w:rPr>
          <w:sz w:val="26"/>
          <w:szCs w:val="26"/>
        </w:rPr>
        <w:t>BRITTANY BRISTOW</w:t>
      </w:r>
      <w:r w:rsidR="00F83503">
        <w:rPr>
          <w:sz w:val="26"/>
          <w:szCs w:val="26"/>
        </w:rPr>
        <w:t xml:space="preserve">  </w:t>
      </w:r>
      <w:r w:rsidRPr="003C6659">
        <w:rPr>
          <w:sz w:val="26"/>
          <w:szCs w:val="26"/>
        </w:rPr>
        <w:t>OLIVIER RENAUD</w:t>
      </w:r>
      <w:r w:rsidR="00F83503">
        <w:rPr>
          <w:sz w:val="26"/>
          <w:szCs w:val="26"/>
        </w:rPr>
        <w:t xml:space="preserve">  </w:t>
      </w:r>
      <w:r w:rsidRPr="003C6659">
        <w:rPr>
          <w:sz w:val="26"/>
          <w:szCs w:val="26"/>
        </w:rPr>
        <w:t>ELIZA KING</w:t>
      </w:r>
      <w:r w:rsidR="00F83503">
        <w:rPr>
          <w:sz w:val="26"/>
          <w:szCs w:val="26"/>
        </w:rPr>
        <w:t xml:space="preserve">  </w:t>
      </w:r>
      <w:r w:rsidRPr="003C6659">
        <w:rPr>
          <w:sz w:val="26"/>
          <w:szCs w:val="26"/>
        </w:rPr>
        <w:t>JUSTIN NURSE</w:t>
      </w:r>
      <w:r w:rsidR="00F83503">
        <w:rPr>
          <w:sz w:val="26"/>
          <w:szCs w:val="26"/>
        </w:rPr>
        <w:t xml:space="preserve">  </w:t>
      </w:r>
      <w:r w:rsidRPr="003C6659">
        <w:rPr>
          <w:sz w:val="26"/>
          <w:szCs w:val="26"/>
        </w:rPr>
        <w:t>JILLIAN REES-BROWN</w:t>
      </w:r>
      <w:r w:rsidR="00F83503">
        <w:rPr>
          <w:sz w:val="26"/>
          <w:szCs w:val="26"/>
        </w:rPr>
        <w:t xml:space="preserve">  </w:t>
      </w:r>
      <w:r w:rsidRPr="003C6659">
        <w:rPr>
          <w:sz w:val="26"/>
          <w:szCs w:val="26"/>
        </w:rPr>
        <w:t>RICHARD VELTRI</w:t>
      </w:r>
      <w:r w:rsidR="00F83503">
        <w:rPr>
          <w:sz w:val="26"/>
          <w:szCs w:val="26"/>
        </w:rPr>
        <w:t xml:space="preserve">  Casting </w:t>
      </w:r>
      <w:r w:rsidRPr="003C6659">
        <w:rPr>
          <w:sz w:val="26"/>
          <w:szCs w:val="26"/>
        </w:rPr>
        <w:t>RON LEACH, c.d.c.</w:t>
      </w:r>
      <w:r w:rsidR="00F83503">
        <w:rPr>
          <w:sz w:val="26"/>
          <w:szCs w:val="26"/>
        </w:rPr>
        <w:t xml:space="preserve">  </w:t>
      </w:r>
      <w:r w:rsidRPr="003C6659">
        <w:rPr>
          <w:sz w:val="26"/>
          <w:szCs w:val="26"/>
        </w:rPr>
        <w:t>Composer</w:t>
      </w:r>
      <w:r w:rsidR="00F83503">
        <w:rPr>
          <w:sz w:val="26"/>
          <w:szCs w:val="26"/>
        </w:rPr>
        <w:t xml:space="preserve"> </w:t>
      </w:r>
      <w:r w:rsidRPr="003C6659">
        <w:rPr>
          <w:sz w:val="26"/>
          <w:szCs w:val="26"/>
        </w:rPr>
        <w:t>CATALIN MARIN</w:t>
      </w:r>
      <w:r w:rsidR="00F83503">
        <w:rPr>
          <w:sz w:val="26"/>
          <w:szCs w:val="26"/>
        </w:rPr>
        <w:t xml:space="preserve">  </w:t>
      </w:r>
      <w:r w:rsidRPr="003C6659">
        <w:rPr>
          <w:sz w:val="26"/>
          <w:szCs w:val="26"/>
        </w:rPr>
        <w:t>Costume Designer</w:t>
      </w:r>
      <w:r w:rsidR="00F83503">
        <w:rPr>
          <w:sz w:val="26"/>
          <w:szCs w:val="26"/>
        </w:rPr>
        <w:t xml:space="preserve"> </w:t>
      </w:r>
      <w:r w:rsidRPr="003C6659">
        <w:rPr>
          <w:sz w:val="26"/>
          <w:szCs w:val="26"/>
        </w:rPr>
        <w:t>MORGAN LEIGH TODD</w:t>
      </w:r>
      <w:r w:rsidR="00F83503">
        <w:rPr>
          <w:sz w:val="26"/>
          <w:szCs w:val="26"/>
        </w:rPr>
        <w:t xml:space="preserve">  </w:t>
      </w:r>
      <w:r w:rsidRPr="003C6659">
        <w:rPr>
          <w:sz w:val="26"/>
          <w:szCs w:val="26"/>
        </w:rPr>
        <w:t>Editor</w:t>
      </w:r>
      <w:r w:rsidR="00F83503">
        <w:rPr>
          <w:sz w:val="26"/>
          <w:szCs w:val="26"/>
        </w:rPr>
        <w:t xml:space="preserve"> </w:t>
      </w:r>
      <w:r w:rsidRPr="003C6659">
        <w:rPr>
          <w:sz w:val="26"/>
          <w:szCs w:val="26"/>
        </w:rPr>
        <w:t>RICHARD MANDIN</w:t>
      </w:r>
      <w:r w:rsidR="00F83503">
        <w:rPr>
          <w:sz w:val="26"/>
          <w:szCs w:val="26"/>
        </w:rPr>
        <w:t xml:space="preserve">  </w:t>
      </w:r>
      <w:r w:rsidRPr="003C6659">
        <w:rPr>
          <w:sz w:val="26"/>
          <w:szCs w:val="26"/>
        </w:rPr>
        <w:t>Production Designer</w:t>
      </w:r>
      <w:r w:rsidR="00F83503">
        <w:rPr>
          <w:sz w:val="26"/>
          <w:szCs w:val="26"/>
        </w:rPr>
        <w:t xml:space="preserve"> </w:t>
      </w:r>
      <w:r w:rsidRPr="003C6659">
        <w:rPr>
          <w:sz w:val="26"/>
          <w:szCs w:val="26"/>
        </w:rPr>
        <w:t>DAVE WHITTY</w:t>
      </w:r>
      <w:r w:rsidR="00F83503">
        <w:rPr>
          <w:sz w:val="26"/>
          <w:szCs w:val="26"/>
        </w:rPr>
        <w:t xml:space="preserve">  </w:t>
      </w:r>
      <w:r w:rsidRPr="003C6659">
        <w:rPr>
          <w:sz w:val="26"/>
          <w:szCs w:val="26"/>
        </w:rPr>
        <w:t xml:space="preserve">Director of Photography </w:t>
      </w:r>
      <w:r w:rsidRPr="003C6659">
        <w:rPr>
          <w:sz w:val="26"/>
          <w:szCs w:val="26"/>
        </w:rPr>
        <w:tab/>
        <w:t>JUAN MONTALVO</w:t>
      </w:r>
      <w:r w:rsidR="00F83503">
        <w:rPr>
          <w:sz w:val="26"/>
          <w:szCs w:val="26"/>
        </w:rPr>
        <w:t xml:space="preserve">  </w:t>
      </w:r>
      <w:r w:rsidRPr="003C6659">
        <w:rPr>
          <w:sz w:val="26"/>
          <w:szCs w:val="26"/>
        </w:rPr>
        <w:t>Co-Executive Producers</w:t>
      </w:r>
      <w:r w:rsidR="00F83503">
        <w:rPr>
          <w:sz w:val="26"/>
          <w:szCs w:val="26"/>
        </w:rPr>
        <w:t xml:space="preserve"> </w:t>
      </w:r>
      <w:r w:rsidRPr="003C6659">
        <w:rPr>
          <w:sz w:val="26"/>
          <w:szCs w:val="26"/>
        </w:rPr>
        <w:t>JOSEPH WILKA</w:t>
      </w:r>
      <w:r w:rsidR="00F83503">
        <w:rPr>
          <w:sz w:val="26"/>
          <w:szCs w:val="26"/>
        </w:rPr>
        <w:t xml:space="preserve">  </w:t>
      </w:r>
      <w:r w:rsidRPr="003C6659">
        <w:rPr>
          <w:sz w:val="26"/>
          <w:szCs w:val="26"/>
        </w:rPr>
        <w:t>LISA ALFORD</w:t>
      </w:r>
      <w:r w:rsidR="00F83503">
        <w:rPr>
          <w:sz w:val="26"/>
          <w:szCs w:val="26"/>
        </w:rPr>
        <w:t xml:space="preserve">  </w:t>
      </w:r>
      <w:r w:rsidRPr="003C6659">
        <w:rPr>
          <w:sz w:val="26"/>
          <w:szCs w:val="26"/>
        </w:rPr>
        <w:t>Executive Producers</w:t>
      </w:r>
      <w:r w:rsidR="00F83503">
        <w:rPr>
          <w:sz w:val="26"/>
          <w:szCs w:val="26"/>
        </w:rPr>
        <w:t xml:space="preserve"> </w:t>
      </w:r>
      <w:r w:rsidR="00F83503" w:rsidRPr="00F83503">
        <w:rPr>
          <w:sz w:val="26"/>
          <w:szCs w:val="26"/>
        </w:rPr>
        <w:t xml:space="preserve">TIMOTHY O. JOHNSON </w:t>
      </w:r>
      <w:r w:rsidR="00F83503">
        <w:rPr>
          <w:sz w:val="26"/>
          <w:szCs w:val="26"/>
        </w:rPr>
        <w:t xml:space="preserve"> </w:t>
      </w:r>
      <w:r w:rsidRPr="003C6659">
        <w:rPr>
          <w:sz w:val="26"/>
          <w:szCs w:val="26"/>
        </w:rPr>
        <w:t>OLIVER DE CAIGNY</w:t>
      </w:r>
      <w:r w:rsidR="00F83503">
        <w:rPr>
          <w:sz w:val="26"/>
          <w:szCs w:val="26"/>
        </w:rPr>
        <w:t xml:space="preserve">  </w:t>
      </w:r>
      <w:r w:rsidRPr="003C6659">
        <w:rPr>
          <w:sz w:val="26"/>
          <w:szCs w:val="26"/>
        </w:rPr>
        <w:t>ANDREW C. ERIN</w:t>
      </w:r>
      <w:r w:rsidR="00F83503">
        <w:rPr>
          <w:sz w:val="26"/>
          <w:szCs w:val="26"/>
        </w:rPr>
        <w:t xml:space="preserve">  </w:t>
      </w:r>
      <w:r w:rsidRPr="003C6659">
        <w:rPr>
          <w:sz w:val="26"/>
          <w:szCs w:val="26"/>
        </w:rPr>
        <w:t>DAVID GOLDEN</w:t>
      </w:r>
      <w:r w:rsidR="00F83503">
        <w:rPr>
          <w:sz w:val="26"/>
          <w:szCs w:val="26"/>
        </w:rPr>
        <w:t xml:space="preserve">  </w:t>
      </w:r>
      <w:r w:rsidRPr="003C6659">
        <w:rPr>
          <w:sz w:val="26"/>
          <w:szCs w:val="26"/>
        </w:rPr>
        <w:t>Producer</w:t>
      </w:r>
      <w:r w:rsidR="00F83503">
        <w:rPr>
          <w:sz w:val="26"/>
          <w:szCs w:val="26"/>
        </w:rPr>
        <w:t xml:space="preserve"> </w:t>
      </w:r>
      <w:r w:rsidRPr="003C6659">
        <w:rPr>
          <w:sz w:val="26"/>
          <w:szCs w:val="26"/>
        </w:rPr>
        <w:t>TARALEE GERHARD</w:t>
      </w:r>
      <w:r w:rsidR="00F83503">
        <w:rPr>
          <w:sz w:val="26"/>
          <w:szCs w:val="26"/>
        </w:rPr>
        <w:t xml:space="preserve">  </w:t>
      </w:r>
      <w:r w:rsidR="00F83503">
        <w:rPr>
          <w:sz w:val="26"/>
          <w:szCs w:val="26"/>
        </w:rPr>
        <w:br/>
      </w:r>
      <w:r w:rsidRPr="003C6659">
        <w:rPr>
          <w:sz w:val="26"/>
          <w:szCs w:val="26"/>
        </w:rPr>
        <w:t>Written by</w:t>
      </w:r>
      <w:r w:rsidR="00F83503">
        <w:rPr>
          <w:sz w:val="26"/>
          <w:szCs w:val="26"/>
        </w:rPr>
        <w:t xml:space="preserve"> BRYAR FREED  </w:t>
      </w:r>
      <w:r w:rsidRPr="003C6659">
        <w:rPr>
          <w:sz w:val="26"/>
          <w:szCs w:val="26"/>
        </w:rPr>
        <w:t>Directed by</w:t>
      </w:r>
      <w:r w:rsidR="00F83503">
        <w:rPr>
          <w:sz w:val="26"/>
          <w:szCs w:val="26"/>
        </w:rPr>
        <w:t xml:space="preserve"> </w:t>
      </w:r>
      <w:r w:rsidRPr="003C6659">
        <w:rPr>
          <w:sz w:val="26"/>
          <w:szCs w:val="26"/>
        </w:rPr>
        <w:t>MICHELLE OUELLET</w:t>
      </w:r>
    </w:p>
    <w:p w:rsidR="0094244B" w:rsidRPr="005C7DF7" w:rsidRDefault="003C6659" w:rsidP="003C6659">
      <w:pPr>
        <w:jc w:val="center"/>
        <w:rPr>
          <w:sz w:val="26"/>
          <w:szCs w:val="26"/>
        </w:rPr>
      </w:pPr>
      <w:r w:rsidRPr="003C6659">
        <w:rPr>
          <w:noProof/>
          <w:sz w:val="26"/>
          <w:szCs w:val="26"/>
          <w:lang w:bidi="ar-SA"/>
        </w:rPr>
        <w:t xml:space="preserve"> </w:t>
      </w:r>
      <w:r w:rsidR="00555FDA">
        <w:rPr>
          <w:noProof/>
          <w:sz w:val="26"/>
          <w:szCs w:val="26"/>
          <w:lang w:bidi="ar-SA"/>
        </w:rPr>
        <w:drawing>
          <wp:inline distT="0" distB="0" distL="0" distR="0">
            <wp:extent cx="1558290" cy="712224"/>
            <wp:effectExtent l="19050" t="0" r="3810" b="0"/>
            <wp:docPr id="9" name="Picture 8" descr="ACTRA-Colour-Lar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RA-Colour-Large-1.jpg"/>
                    <pic:cNvPicPr/>
                  </pic:nvPicPr>
                  <pic:blipFill>
                    <a:blip r:embed="rId16"/>
                    <a:stretch>
                      <a:fillRect/>
                    </a:stretch>
                  </pic:blipFill>
                  <pic:spPr>
                    <a:xfrm>
                      <a:off x="0" y="0"/>
                      <a:ext cx="1558091" cy="712133"/>
                    </a:xfrm>
                    <a:prstGeom prst="rect">
                      <a:avLst/>
                    </a:prstGeom>
                  </pic:spPr>
                </pic:pic>
              </a:graphicData>
            </a:graphic>
          </wp:inline>
        </w:drawing>
      </w:r>
      <w:r w:rsidR="0094244B">
        <w:rPr>
          <w:sz w:val="26"/>
          <w:szCs w:val="26"/>
        </w:rPr>
        <w:t xml:space="preserve">                              </w:t>
      </w:r>
      <w:r w:rsidR="00555FDA">
        <w:rPr>
          <w:noProof/>
          <w:sz w:val="26"/>
          <w:szCs w:val="26"/>
          <w:lang w:bidi="ar-SA"/>
        </w:rPr>
        <w:drawing>
          <wp:inline distT="0" distB="0" distL="0" distR="0">
            <wp:extent cx="1428750" cy="666750"/>
            <wp:effectExtent l="19050" t="0" r="0" b="0"/>
            <wp:docPr id="10" name="Picture 9" descr="DGC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GC_Logo.png"/>
                    <pic:cNvPicPr/>
                  </pic:nvPicPr>
                  <pic:blipFill>
                    <a:blip r:embed="rId17"/>
                    <a:stretch>
                      <a:fillRect/>
                    </a:stretch>
                  </pic:blipFill>
                  <pic:spPr>
                    <a:xfrm>
                      <a:off x="0" y="0"/>
                      <a:ext cx="1428750" cy="666750"/>
                    </a:xfrm>
                    <a:prstGeom prst="rect">
                      <a:avLst/>
                    </a:prstGeom>
                  </pic:spPr>
                </pic:pic>
              </a:graphicData>
            </a:graphic>
          </wp:inline>
        </w:drawing>
      </w:r>
    </w:p>
    <w:p w:rsidR="00FE4280" w:rsidRPr="005C7DF7" w:rsidRDefault="00FE4280" w:rsidP="004B718C">
      <w:pPr>
        <w:jc w:val="center"/>
        <w:rPr>
          <w:sz w:val="26"/>
          <w:szCs w:val="26"/>
        </w:rPr>
      </w:pPr>
    </w:p>
    <w:p w:rsidR="004B718C" w:rsidRPr="005C7DF7" w:rsidRDefault="004B718C" w:rsidP="004B718C">
      <w:pPr>
        <w:jc w:val="center"/>
        <w:rPr>
          <w:sz w:val="26"/>
          <w:szCs w:val="26"/>
        </w:rPr>
      </w:pPr>
      <w:r w:rsidRPr="005C7DF7">
        <w:rPr>
          <w:sz w:val="26"/>
          <w:szCs w:val="26"/>
        </w:rPr>
        <w:t>The Canadian Film or Video Production Tax Credit</w:t>
      </w:r>
      <w:r w:rsidRPr="005C7DF7">
        <w:rPr>
          <w:sz w:val="26"/>
          <w:szCs w:val="26"/>
        </w:rPr>
        <w:br/>
      </w:r>
      <w:r w:rsidR="002C5860">
        <w:rPr>
          <w:noProof/>
          <w:sz w:val="26"/>
          <w:szCs w:val="26"/>
          <w:lang w:bidi="ar-SA"/>
        </w:rPr>
        <w:drawing>
          <wp:inline distT="0" distB="0" distL="0" distR="0">
            <wp:extent cx="1684020" cy="403860"/>
            <wp:effectExtent l="19050" t="0" r="0" b="0"/>
            <wp:docPr id="4" name="Picture 4" descr="Canada_Color-[Conve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nada_Color-[Converted]"/>
                    <pic:cNvPicPr>
                      <a:picLocks noChangeAspect="1" noChangeArrowheads="1"/>
                    </pic:cNvPicPr>
                  </pic:nvPicPr>
                  <pic:blipFill>
                    <a:blip r:embed="rId18"/>
                    <a:srcRect/>
                    <a:stretch>
                      <a:fillRect/>
                    </a:stretch>
                  </pic:blipFill>
                  <pic:spPr bwMode="auto">
                    <a:xfrm>
                      <a:off x="0" y="0"/>
                      <a:ext cx="1684020" cy="403860"/>
                    </a:xfrm>
                    <a:prstGeom prst="rect">
                      <a:avLst/>
                    </a:prstGeom>
                    <a:noFill/>
                    <a:ln w="9525">
                      <a:noFill/>
                      <a:miter lim="800000"/>
                      <a:headEnd/>
                      <a:tailEnd/>
                    </a:ln>
                  </pic:spPr>
                </pic:pic>
              </a:graphicData>
            </a:graphic>
          </wp:inline>
        </w:drawing>
      </w:r>
    </w:p>
    <w:p w:rsidR="004B718C" w:rsidRPr="005C7DF7" w:rsidRDefault="0094244B" w:rsidP="004B718C">
      <w:pPr>
        <w:jc w:val="center"/>
        <w:rPr>
          <w:sz w:val="26"/>
          <w:szCs w:val="26"/>
        </w:rPr>
      </w:pPr>
      <w:r w:rsidRPr="0094244B">
        <w:rPr>
          <w:sz w:val="26"/>
          <w:szCs w:val="26"/>
        </w:rPr>
        <w:t xml:space="preserve">© </w:t>
      </w:r>
      <w:r w:rsidR="002F3BBF" w:rsidRPr="002F3BBF">
        <w:rPr>
          <w:sz w:val="26"/>
          <w:szCs w:val="26"/>
        </w:rPr>
        <w:t xml:space="preserve">MMXXIII   HSC Productions Inc. &amp; HSC Ontario Films Inc. </w:t>
      </w:r>
      <w:r w:rsidR="004B718C" w:rsidRPr="005C7DF7">
        <w:rPr>
          <w:sz w:val="26"/>
          <w:szCs w:val="26"/>
        </w:rPr>
        <w:t>All Rights Reserved</w:t>
      </w:r>
    </w:p>
    <w:p w:rsidR="004B718C" w:rsidRPr="005C7DF7" w:rsidRDefault="004B718C" w:rsidP="004B718C">
      <w:pPr>
        <w:pBdr>
          <w:bottom w:val="single" w:sz="4" w:space="1" w:color="auto"/>
        </w:pBdr>
        <w:jc w:val="center"/>
        <w:rPr>
          <w:sz w:val="26"/>
          <w:szCs w:val="26"/>
        </w:rPr>
      </w:pPr>
    </w:p>
    <w:p w:rsidR="00B970CB" w:rsidRDefault="002C5860" w:rsidP="00B970CB">
      <w:pPr>
        <w:pBdr>
          <w:bottom w:val="single" w:sz="4" w:space="1" w:color="auto"/>
        </w:pBdr>
        <w:jc w:val="center"/>
        <w:rPr>
          <w:sz w:val="24"/>
        </w:rPr>
      </w:pPr>
      <w:r>
        <w:rPr>
          <w:noProof/>
          <w:sz w:val="24"/>
          <w:lang w:bidi="ar-SA"/>
        </w:rPr>
        <w:drawing>
          <wp:inline distT="0" distB="0" distL="0" distR="0">
            <wp:extent cx="2937510" cy="1653540"/>
            <wp:effectExtent l="19050" t="0" r="0" b="0"/>
            <wp:docPr id="5" name="Picture 4" descr="JPG_GLASS_White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G_GLASS_White_HighRes.jpg"/>
                    <pic:cNvPicPr>
                      <a:picLocks noChangeAspect="1" noChangeArrowheads="1"/>
                    </pic:cNvPicPr>
                  </pic:nvPicPr>
                  <pic:blipFill>
                    <a:blip r:embed="rId19"/>
                    <a:srcRect/>
                    <a:stretch>
                      <a:fillRect/>
                    </a:stretch>
                  </pic:blipFill>
                  <pic:spPr bwMode="auto">
                    <a:xfrm>
                      <a:off x="0" y="0"/>
                      <a:ext cx="2937510" cy="1653540"/>
                    </a:xfrm>
                    <a:prstGeom prst="rect">
                      <a:avLst/>
                    </a:prstGeom>
                    <a:noFill/>
                    <a:ln w="9525">
                      <a:noFill/>
                      <a:miter lim="800000"/>
                      <a:headEnd/>
                      <a:tailEnd/>
                    </a:ln>
                  </pic:spPr>
                </pic:pic>
              </a:graphicData>
            </a:graphic>
          </wp:inline>
        </w:drawing>
      </w:r>
    </w:p>
    <w:p w:rsidR="00E9293C" w:rsidRDefault="00E9293C" w:rsidP="00B970CB">
      <w:pPr>
        <w:pBdr>
          <w:bottom w:val="single" w:sz="4" w:space="1" w:color="auto"/>
        </w:pBdr>
        <w:jc w:val="center"/>
        <w:rPr>
          <w:sz w:val="24"/>
        </w:rPr>
      </w:pPr>
    </w:p>
    <w:p w:rsidR="00E9293C" w:rsidRDefault="00E9293C" w:rsidP="00E9293C">
      <w:pPr>
        <w:widowControl w:val="0"/>
        <w:autoSpaceDE w:val="0"/>
        <w:autoSpaceDN w:val="0"/>
        <w:adjustRightInd w:val="0"/>
        <w:rPr>
          <w:rFonts w:ascii="Helvetica" w:hAnsi="Helvetica" w:cs="Helvetica"/>
          <w:sz w:val="30"/>
          <w:szCs w:val="30"/>
        </w:rPr>
      </w:pPr>
    </w:p>
    <w:p w:rsidR="00555FDA" w:rsidRDefault="00555FDA">
      <w:pPr>
        <w:spacing w:after="0" w:line="240" w:lineRule="auto"/>
        <w:rPr>
          <w:rFonts w:ascii="Helvetica" w:hAnsi="Helvetica" w:cs="Helvetica"/>
          <w:sz w:val="30"/>
          <w:szCs w:val="30"/>
        </w:rPr>
      </w:pPr>
      <w:r>
        <w:rPr>
          <w:rFonts w:ascii="Helvetica" w:hAnsi="Helvetica" w:cs="Helvetica"/>
          <w:sz w:val="30"/>
          <w:szCs w:val="30"/>
        </w:rPr>
        <w:br w:type="page"/>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lastRenderedPageBreak/>
        <w:t>Meta Data</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LONG (max </w:t>
      </w:r>
      <w:r w:rsidR="006821C5">
        <w:rPr>
          <w:rFonts w:ascii="Helvetica" w:hAnsi="Helvetica" w:cs="Helvetica"/>
          <w:sz w:val="30"/>
          <w:szCs w:val="30"/>
        </w:rPr>
        <w:t>3000</w:t>
      </w:r>
      <w:r>
        <w:rPr>
          <w:rFonts w:ascii="Helvetica" w:hAnsi="Helvetica" w:cs="Helvetica"/>
          <w:sz w:val="30"/>
          <w:szCs w:val="30"/>
        </w:rPr>
        <w:t xml:space="preserve"> characters) synopsis</w:t>
      </w:r>
    </w:p>
    <w:p w:rsidR="00555FDA" w:rsidRPr="00555FDA" w:rsidRDefault="00555FDA" w:rsidP="00555FDA">
      <w:r w:rsidRPr="00555FDA">
        <w:t>When Leslie, a rising star reporter inadvertently botches her investigative piece about a powerful City Council member, her boss decides she needs to pivot to something more seasonal. Her next assignment is to uncover the identity of a local late-night bandit who has been stealing beautiful home Christmas displays across the city. She's not the only one on the case though, Preston, local detective and Christmas enthusiast has made it his mission to identify the culprit and restore the town's holiday spirit. As they spend more time together, they discover more than just clues pointing them to their culprit, they also discover that their undeniable chemistry might actually be true love.</w:t>
      </w:r>
    </w:p>
    <w:p w:rsidR="00E9293C" w:rsidRDefault="00555FDA" w:rsidP="00555FDA">
      <w:r w:rsidRPr="00555FDA">
        <w:t xml:space="preserve"> </w:t>
      </w:r>
      <w:r>
        <w:t>(69</w:t>
      </w:r>
      <w:r w:rsidR="0094244B" w:rsidRPr="0094244B">
        <w:t>3)</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MEDIUM (max </w:t>
      </w:r>
      <w:r w:rsidR="006821C5">
        <w:rPr>
          <w:rFonts w:ascii="Helvetica" w:hAnsi="Helvetica" w:cs="Helvetica"/>
          <w:sz w:val="30"/>
          <w:szCs w:val="30"/>
        </w:rPr>
        <w:t>500</w:t>
      </w:r>
      <w:r>
        <w:rPr>
          <w:rFonts w:ascii="Helvetica" w:hAnsi="Helvetica" w:cs="Helvetica"/>
          <w:sz w:val="30"/>
          <w:szCs w:val="30"/>
        </w:rPr>
        <w:t>) synopsis</w:t>
      </w:r>
    </w:p>
    <w:p w:rsidR="00555FDA" w:rsidRPr="00555FDA" w:rsidRDefault="00555FDA" w:rsidP="00555FDA">
      <w:pPr>
        <w:widowControl w:val="0"/>
        <w:autoSpaceDE w:val="0"/>
        <w:autoSpaceDN w:val="0"/>
        <w:adjustRightInd w:val="0"/>
        <w:rPr>
          <w:rFonts w:cs="Calibri"/>
          <w:color w:val="0F0F0F"/>
          <w:lang w:val="en-CA" w:eastAsia="en-CA"/>
        </w:rPr>
      </w:pPr>
      <w:r>
        <w:rPr>
          <w:rFonts w:cs="Calibri"/>
          <w:color w:val="0F0F0F"/>
          <w:lang w:val="en-CA" w:eastAsia="en-CA"/>
        </w:rPr>
        <w:t>When a reporter</w:t>
      </w:r>
      <w:r w:rsidRPr="00555FDA">
        <w:rPr>
          <w:rFonts w:cs="Calibri"/>
          <w:color w:val="0F0F0F"/>
          <w:lang w:val="en-CA" w:eastAsia="en-CA"/>
        </w:rPr>
        <w:t xml:space="preserve"> botches </w:t>
      </w:r>
      <w:r w:rsidR="00E83146">
        <w:rPr>
          <w:rFonts w:cs="Calibri"/>
          <w:color w:val="0F0F0F"/>
          <w:lang w:val="en-CA" w:eastAsia="en-CA"/>
        </w:rPr>
        <w:t>an assignment, her next job</w:t>
      </w:r>
      <w:r w:rsidRPr="00555FDA">
        <w:rPr>
          <w:rFonts w:cs="Calibri"/>
          <w:color w:val="0F0F0F"/>
          <w:lang w:val="en-CA" w:eastAsia="en-CA"/>
        </w:rPr>
        <w:t xml:space="preserve"> is to uncover the identity of a local bandit who has been stealing Christmas displays across the city. She's not </w:t>
      </w:r>
      <w:r w:rsidR="00E83146">
        <w:rPr>
          <w:rFonts w:cs="Calibri"/>
          <w:color w:val="0F0F0F"/>
          <w:lang w:val="en-CA" w:eastAsia="en-CA"/>
        </w:rPr>
        <w:t>the only one on the case though.</w:t>
      </w:r>
      <w:r w:rsidRPr="00555FDA">
        <w:rPr>
          <w:rFonts w:cs="Calibri"/>
          <w:color w:val="0F0F0F"/>
          <w:lang w:val="en-CA" w:eastAsia="en-CA"/>
        </w:rPr>
        <w:t xml:space="preserve"> </w:t>
      </w:r>
      <w:r w:rsidR="00E83146">
        <w:rPr>
          <w:rFonts w:cs="Calibri"/>
          <w:color w:val="0F0F0F"/>
          <w:lang w:val="en-CA" w:eastAsia="en-CA"/>
        </w:rPr>
        <w:t>A</w:t>
      </w:r>
      <w:r w:rsidRPr="00555FDA">
        <w:rPr>
          <w:rFonts w:cs="Calibri"/>
          <w:color w:val="0F0F0F"/>
          <w:lang w:val="en-CA" w:eastAsia="en-CA"/>
        </w:rPr>
        <w:t xml:space="preserve"> detective and Christmas enthusiast has made it his mission to identify the culprit and restore the town's holiday spirit. As they spend more time together, they discover more than just clues, they also discover that their undeniable chemistry might actually be true love.</w:t>
      </w:r>
    </w:p>
    <w:p w:rsidR="00E9293C" w:rsidRDefault="00555FDA" w:rsidP="00555FDA">
      <w:pPr>
        <w:widowControl w:val="0"/>
        <w:autoSpaceDE w:val="0"/>
        <w:autoSpaceDN w:val="0"/>
        <w:adjustRightInd w:val="0"/>
        <w:rPr>
          <w:rFonts w:ascii="Helvetica" w:hAnsi="Helvetica" w:cs="Helvetica"/>
          <w:sz w:val="30"/>
          <w:szCs w:val="30"/>
        </w:rPr>
      </w:pPr>
      <w:r w:rsidRPr="00555FDA">
        <w:rPr>
          <w:rFonts w:cs="Calibri"/>
          <w:color w:val="0F0F0F"/>
          <w:lang w:val="en-CA" w:eastAsia="en-CA" w:bidi="ar-SA"/>
        </w:rPr>
        <w:t xml:space="preserve"> </w:t>
      </w:r>
      <w:r w:rsidR="00E83146">
        <w:rPr>
          <w:rFonts w:cs="Calibri"/>
          <w:color w:val="0F0F0F"/>
          <w:lang w:val="en-CA" w:eastAsia="en-CA" w:bidi="ar-SA"/>
        </w:rPr>
        <w:t>(471</w:t>
      </w:r>
      <w:r w:rsidR="00A35E60">
        <w:rPr>
          <w:rFonts w:cs="Calibri"/>
          <w:color w:val="0F0F0F"/>
          <w:lang w:val="en-CA" w:eastAsia="en-CA" w:bidi="ar-SA"/>
        </w:rPr>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SHORT (max </w:t>
      </w:r>
      <w:r w:rsidR="006821C5">
        <w:rPr>
          <w:rFonts w:ascii="Helvetica" w:hAnsi="Helvetica" w:cs="Helvetica"/>
          <w:sz w:val="30"/>
          <w:szCs w:val="30"/>
        </w:rPr>
        <w:t>100</w:t>
      </w:r>
      <w:r>
        <w:rPr>
          <w:rFonts w:ascii="Helvetica" w:hAnsi="Helvetica" w:cs="Helvetica"/>
          <w:sz w:val="30"/>
          <w:szCs w:val="30"/>
        </w:rPr>
        <w:t xml:space="preserve"> characters) synopsis</w:t>
      </w:r>
    </w:p>
    <w:p w:rsidR="00E83146" w:rsidRDefault="00E83146" w:rsidP="00A35E60">
      <w:pPr>
        <w:widowControl w:val="0"/>
        <w:autoSpaceDE w:val="0"/>
        <w:autoSpaceDN w:val="0"/>
        <w:adjustRightInd w:val="0"/>
        <w:rPr>
          <w:rFonts w:cs="Calibri"/>
          <w:color w:val="0F0F0F"/>
          <w:lang w:val="en-CA" w:eastAsia="en-CA" w:bidi="ar-SA"/>
        </w:rPr>
      </w:pPr>
      <w:r>
        <w:rPr>
          <w:rFonts w:cs="Calibri"/>
          <w:color w:val="0F0F0F"/>
          <w:lang w:val="en-CA" w:eastAsia="en-CA" w:bidi="ar-SA"/>
        </w:rPr>
        <w:t xml:space="preserve">A reporter and detective work together to solve the mystery of missing Christmas displays. </w:t>
      </w:r>
    </w:p>
    <w:p w:rsidR="00A35E60" w:rsidRDefault="00A35E60" w:rsidP="00A35E60">
      <w:pPr>
        <w:widowControl w:val="0"/>
        <w:autoSpaceDE w:val="0"/>
        <w:autoSpaceDN w:val="0"/>
        <w:adjustRightInd w:val="0"/>
        <w:rPr>
          <w:rFonts w:ascii="Helvetica" w:hAnsi="Helvetica" w:cs="Helvetica"/>
          <w:sz w:val="30"/>
          <w:szCs w:val="30"/>
        </w:rPr>
      </w:pPr>
      <w:r>
        <w:rPr>
          <w:rFonts w:cs="Calibri"/>
          <w:color w:val="0F0F0F"/>
          <w:lang w:val="en-CA" w:eastAsia="en-CA" w:bidi="ar-SA"/>
        </w:rPr>
        <w:t>(</w:t>
      </w:r>
      <w:r w:rsidR="00E83146">
        <w:rPr>
          <w:rFonts w:cs="Calibri"/>
          <w:color w:val="0F0F0F"/>
          <w:lang w:val="en-CA" w:eastAsia="en-CA" w:bidi="ar-SA"/>
        </w:rPr>
        <w:t>90</w:t>
      </w:r>
      <w:r>
        <w:rPr>
          <w:rFonts w:cs="Calibri"/>
          <w:color w:val="0F0F0F"/>
          <w:lang w:val="en-CA" w:eastAsia="en-CA" w:bidi="ar-SA"/>
        </w:rPr>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5 KEY WORDS</w:t>
      </w:r>
    </w:p>
    <w:p w:rsidR="00E9293C" w:rsidRPr="006821C5" w:rsidRDefault="00E83146" w:rsidP="00E9293C">
      <w:pPr>
        <w:widowControl w:val="0"/>
        <w:autoSpaceDE w:val="0"/>
        <w:autoSpaceDN w:val="0"/>
        <w:adjustRightInd w:val="0"/>
        <w:rPr>
          <w:rFonts w:cs="Calibri"/>
          <w:color w:val="0F0F0F"/>
          <w:lang w:val="en-CA" w:eastAsia="en-CA" w:bidi="ar-SA"/>
        </w:rPr>
      </w:pPr>
      <w:r>
        <w:rPr>
          <w:rFonts w:cs="Calibri"/>
          <w:color w:val="0F0F0F"/>
          <w:lang w:val="en-CA" w:eastAsia="en-CA" w:bidi="ar-SA"/>
        </w:rPr>
        <w:t>Missing displays, police detective, reporter</w:t>
      </w:r>
    </w:p>
    <w:p w:rsidR="006821C5" w:rsidRDefault="006821C5" w:rsidP="00E9293C">
      <w:pPr>
        <w:widowControl w:val="0"/>
        <w:autoSpaceDE w:val="0"/>
        <w:autoSpaceDN w:val="0"/>
        <w:adjustRightInd w:val="0"/>
        <w:rPr>
          <w:rFonts w:cs="Helvetica"/>
          <w:sz w:val="20"/>
        </w:rPr>
      </w:pPr>
    </w:p>
    <w:sectPr w:rsidR="006821C5" w:rsidSect="006D29BB">
      <w:footerReference w:type="default" r:id="rId20"/>
      <w:pgSz w:w="12240" w:h="15840"/>
      <w:pgMar w:top="1418" w:right="1440" w:bottom="1440" w:left="1440" w:header="289" w:footer="289"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3037C" w:rsidRDefault="0013037C" w:rsidP="002176F9">
      <w:pPr>
        <w:spacing w:after="0"/>
      </w:pPr>
      <w:r>
        <w:separator/>
      </w:r>
    </w:p>
  </w:endnote>
  <w:endnote w:type="continuationSeparator" w:id="1">
    <w:p w:rsidR="0013037C" w:rsidRDefault="0013037C" w:rsidP="002176F9">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Lucida Grande">
    <w:altName w:val="Times New Roman"/>
    <w:panose1 w:val="00000000000000000000"/>
    <w:charset w:val="00"/>
    <w:family w:val="roman"/>
    <w:notTrueType/>
    <w:pitch w:val="default"/>
    <w:sig w:usb0="00000000" w:usb1="00000000" w:usb2="00000000" w:usb3="00000000" w:csb0="00000000"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Reporter">
    <w:altName w:val="Arial Narrow"/>
    <w:panose1 w:val="00000000000000000000"/>
    <w:charset w:val="4D"/>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758" w:rsidRDefault="002C5860" w:rsidP="003A1DC2">
    <w:pPr>
      <w:pStyle w:val="Footer"/>
      <w:jc w:val="center"/>
    </w:pPr>
    <w:r>
      <w:rPr>
        <w:noProof/>
        <w:lang w:bidi="ar-SA"/>
      </w:rPr>
      <w:drawing>
        <wp:inline distT="0" distB="0" distL="0" distR="0">
          <wp:extent cx="2895600" cy="247650"/>
          <wp:effectExtent l="19050" t="0" r="0" b="0"/>
          <wp:docPr id="6" name="Picture 2" descr="jpg-ho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g-horiz.jpg"/>
                  <pic:cNvPicPr>
                    <a:picLocks noChangeAspect="1" noChangeArrowheads="1"/>
                  </pic:cNvPicPr>
                </pic:nvPicPr>
                <pic:blipFill>
                  <a:blip r:embed="rId1"/>
                  <a:srcRect/>
                  <a:stretch>
                    <a:fillRect/>
                  </a:stretch>
                </pic:blipFill>
                <pic:spPr bwMode="auto">
                  <a:xfrm>
                    <a:off x="0" y="0"/>
                    <a:ext cx="2895600" cy="247650"/>
                  </a:xfrm>
                  <a:prstGeom prst="rect">
                    <a:avLst/>
                  </a:prstGeom>
                  <a:noFill/>
                  <a:ln w="9525">
                    <a:noFill/>
                    <a:miter lim="800000"/>
                    <a:headEnd/>
                    <a:tailEnd/>
                  </a:ln>
                </pic:spPr>
              </pic:pic>
            </a:graphicData>
          </a:graphic>
        </wp:inline>
      </w:drawing>
    </w:r>
  </w:p>
  <w:p w:rsidR="00962758" w:rsidRDefault="0096275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3037C" w:rsidRDefault="0013037C" w:rsidP="002176F9">
      <w:pPr>
        <w:spacing w:after="0"/>
      </w:pPr>
      <w:r>
        <w:separator/>
      </w:r>
    </w:p>
  </w:footnote>
  <w:footnote w:type="continuationSeparator" w:id="1">
    <w:p w:rsidR="0013037C" w:rsidRDefault="0013037C" w:rsidP="002176F9">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D9A8B4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2">
    <w:nsid w:val="00000002"/>
    <w:multiLevelType w:val="hybridMultilevel"/>
    <w:tmpl w:val="00000002"/>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3">
    <w:nsid w:val="00000003"/>
    <w:multiLevelType w:val="hybridMultilevel"/>
    <w:tmpl w:val="00000003"/>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4">
    <w:nsid w:val="00000004"/>
    <w:multiLevelType w:val="hybridMultilevel"/>
    <w:tmpl w:val="00000004"/>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num w:numId="1">
    <w:abstractNumId w:val="1"/>
  </w:num>
  <w:num w:numId="2">
    <w:abstractNumId w:val="2"/>
  </w:num>
  <w:num w:numId="3">
    <w:abstractNumId w:val="3"/>
  </w:num>
  <w:num w:numId="4">
    <w:abstractNumId w:val="4"/>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53250">
      <o:colormenu v:ext="edit" fillcolor="none [3204]"/>
    </o:shapedefaults>
  </w:hdrShapeDefaults>
  <w:footnotePr>
    <w:footnote w:id="0"/>
    <w:footnote w:id="1"/>
  </w:footnotePr>
  <w:endnotePr>
    <w:endnote w:id="0"/>
    <w:endnote w:id="1"/>
  </w:endnotePr>
  <w:compat/>
  <w:rsids>
    <w:rsidRoot w:val="00E42A37"/>
    <w:rsid w:val="00001F9E"/>
    <w:rsid w:val="000075AF"/>
    <w:rsid w:val="00021F08"/>
    <w:rsid w:val="000318E1"/>
    <w:rsid w:val="00033E4D"/>
    <w:rsid w:val="00060450"/>
    <w:rsid w:val="00074936"/>
    <w:rsid w:val="000825D6"/>
    <w:rsid w:val="000863AB"/>
    <w:rsid w:val="000878AB"/>
    <w:rsid w:val="000E129B"/>
    <w:rsid w:val="000E66AD"/>
    <w:rsid w:val="000F2826"/>
    <w:rsid w:val="000F47FF"/>
    <w:rsid w:val="000F6A92"/>
    <w:rsid w:val="000F7D05"/>
    <w:rsid w:val="00100FE6"/>
    <w:rsid w:val="001078AE"/>
    <w:rsid w:val="0013037C"/>
    <w:rsid w:val="00134BCB"/>
    <w:rsid w:val="00134E20"/>
    <w:rsid w:val="00143DFF"/>
    <w:rsid w:val="00155023"/>
    <w:rsid w:val="00165D1A"/>
    <w:rsid w:val="00172503"/>
    <w:rsid w:val="001B2B25"/>
    <w:rsid w:val="001C5287"/>
    <w:rsid w:val="001C59FA"/>
    <w:rsid w:val="001C607D"/>
    <w:rsid w:val="001D1CBA"/>
    <w:rsid w:val="001D2B7C"/>
    <w:rsid w:val="0020181F"/>
    <w:rsid w:val="00204780"/>
    <w:rsid w:val="00205929"/>
    <w:rsid w:val="00206081"/>
    <w:rsid w:val="002176F9"/>
    <w:rsid w:val="00225FA6"/>
    <w:rsid w:val="00226B21"/>
    <w:rsid w:val="0027327D"/>
    <w:rsid w:val="0027550B"/>
    <w:rsid w:val="00277E5A"/>
    <w:rsid w:val="0028359D"/>
    <w:rsid w:val="002A363C"/>
    <w:rsid w:val="002A49EE"/>
    <w:rsid w:val="002A5169"/>
    <w:rsid w:val="002A57AA"/>
    <w:rsid w:val="002B40AA"/>
    <w:rsid w:val="002C5860"/>
    <w:rsid w:val="002D0D4F"/>
    <w:rsid w:val="002D6639"/>
    <w:rsid w:val="002D70BA"/>
    <w:rsid w:val="002F26BD"/>
    <w:rsid w:val="002F3BBF"/>
    <w:rsid w:val="002F4874"/>
    <w:rsid w:val="003111D7"/>
    <w:rsid w:val="00333ACE"/>
    <w:rsid w:val="00340688"/>
    <w:rsid w:val="003852D1"/>
    <w:rsid w:val="003874F2"/>
    <w:rsid w:val="003935F8"/>
    <w:rsid w:val="003A1DC2"/>
    <w:rsid w:val="003B34E2"/>
    <w:rsid w:val="003B4061"/>
    <w:rsid w:val="003C6659"/>
    <w:rsid w:val="003D4D7C"/>
    <w:rsid w:val="003E294D"/>
    <w:rsid w:val="004065A5"/>
    <w:rsid w:val="004078DF"/>
    <w:rsid w:val="00410FC7"/>
    <w:rsid w:val="00415423"/>
    <w:rsid w:val="00424D4F"/>
    <w:rsid w:val="00426497"/>
    <w:rsid w:val="004313EB"/>
    <w:rsid w:val="00443135"/>
    <w:rsid w:val="004443C2"/>
    <w:rsid w:val="004462FD"/>
    <w:rsid w:val="004522E2"/>
    <w:rsid w:val="00474137"/>
    <w:rsid w:val="00480229"/>
    <w:rsid w:val="004B718C"/>
    <w:rsid w:val="004C5AEB"/>
    <w:rsid w:val="004E0AC0"/>
    <w:rsid w:val="00501D23"/>
    <w:rsid w:val="00510E79"/>
    <w:rsid w:val="00513A1F"/>
    <w:rsid w:val="0054355D"/>
    <w:rsid w:val="00546E13"/>
    <w:rsid w:val="00550292"/>
    <w:rsid w:val="005516F3"/>
    <w:rsid w:val="00552C7D"/>
    <w:rsid w:val="00553A1F"/>
    <w:rsid w:val="00554D23"/>
    <w:rsid w:val="00554DBA"/>
    <w:rsid w:val="00555FDA"/>
    <w:rsid w:val="0057060A"/>
    <w:rsid w:val="005740B9"/>
    <w:rsid w:val="005C7DF7"/>
    <w:rsid w:val="005E22B3"/>
    <w:rsid w:val="005E32DA"/>
    <w:rsid w:val="00603285"/>
    <w:rsid w:val="00607B4B"/>
    <w:rsid w:val="0061627E"/>
    <w:rsid w:val="00626E49"/>
    <w:rsid w:val="00630794"/>
    <w:rsid w:val="0063149D"/>
    <w:rsid w:val="0064352C"/>
    <w:rsid w:val="0065172D"/>
    <w:rsid w:val="0066460E"/>
    <w:rsid w:val="00664BCB"/>
    <w:rsid w:val="006659B5"/>
    <w:rsid w:val="00680F9C"/>
    <w:rsid w:val="006821C5"/>
    <w:rsid w:val="006D29BB"/>
    <w:rsid w:val="006D5B74"/>
    <w:rsid w:val="006D5CBD"/>
    <w:rsid w:val="006E3B19"/>
    <w:rsid w:val="006F7777"/>
    <w:rsid w:val="00716A8D"/>
    <w:rsid w:val="00725A07"/>
    <w:rsid w:val="0073788E"/>
    <w:rsid w:val="007379F1"/>
    <w:rsid w:val="00745839"/>
    <w:rsid w:val="00754A0A"/>
    <w:rsid w:val="007653EC"/>
    <w:rsid w:val="00775C8F"/>
    <w:rsid w:val="00783DCC"/>
    <w:rsid w:val="007A39B6"/>
    <w:rsid w:val="007B0923"/>
    <w:rsid w:val="007C0FBB"/>
    <w:rsid w:val="007F4108"/>
    <w:rsid w:val="007F5BAF"/>
    <w:rsid w:val="00812B35"/>
    <w:rsid w:val="00822A2B"/>
    <w:rsid w:val="00832AAA"/>
    <w:rsid w:val="00835651"/>
    <w:rsid w:val="00836DCE"/>
    <w:rsid w:val="0083752D"/>
    <w:rsid w:val="00862D8C"/>
    <w:rsid w:val="0086389F"/>
    <w:rsid w:val="0088456F"/>
    <w:rsid w:val="00885075"/>
    <w:rsid w:val="00885796"/>
    <w:rsid w:val="00887591"/>
    <w:rsid w:val="00887D21"/>
    <w:rsid w:val="008944AA"/>
    <w:rsid w:val="00896A87"/>
    <w:rsid w:val="008A6738"/>
    <w:rsid w:val="008B181E"/>
    <w:rsid w:val="008D1C4D"/>
    <w:rsid w:val="008F4F9E"/>
    <w:rsid w:val="00906466"/>
    <w:rsid w:val="00923AE5"/>
    <w:rsid w:val="00925553"/>
    <w:rsid w:val="0094244B"/>
    <w:rsid w:val="009502B1"/>
    <w:rsid w:val="00962758"/>
    <w:rsid w:val="00962E1C"/>
    <w:rsid w:val="00991251"/>
    <w:rsid w:val="009958CB"/>
    <w:rsid w:val="00996DDD"/>
    <w:rsid w:val="009B53DA"/>
    <w:rsid w:val="009B5F98"/>
    <w:rsid w:val="009F5EAA"/>
    <w:rsid w:val="00A022B5"/>
    <w:rsid w:val="00A23E15"/>
    <w:rsid w:val="00A25492"/>
    <w:rsid w:val="00A35E60"/>
    <w:rsid w:val="00A37652"/>
    <w:rsid w:val="00A55A9C"/>
    <w:rsid w:val="00A64000"/>
    <w:rsid w:val="00A70EB3"/>
    <w:rsid w:val="00A80369"/>
    <w:rsid w:val="00A92F89"/>
    <w:rsid w:val="00A96985"/>
    <w:rsid w:val="00A97317"/>
    <w:rsid w:val="00AA13E9"/>
    <w:rsid w:val="00AA4ECC"/>
    <w:rsid w:val="00AA6EB2"/>
    <w:rsid w:val="00AB5D01"/>
    <w:rsid w:val="00AC10C9"/>
    <w:rsid w:val="00AC5146"/>
    <w:rsid w:val="00AC51B5"/>
    <w:rsid w:val="00AD2CDB"/>
    <w:rsid w:val="00AF3BAD"/>
    <w:rsid w:val="00AF3D14"/>
    <w:rsid w:val="00B0425D"/>
    <w:rsid w:val="00B13264"/>
    <w:rsid w:val="00B15926"/>
    <w:rsid w:val="00B21534"/>
    <w:rsid w:val="00B2170D"/>
    <w:rsid w:val="00B3679A"/>
    <w:rsid w:val="00B439B5"/>
    <w:rsid w:val="00B536F0"/>
    <w:rsid w:val="00B541E2"/>
    <w:rsid w:val="00B57CA2"/>
    <w:rsid w:val="00B970CB"/>
    <w:rsid w:val="00BA66AE"/>
    <w:rsid w:val="00BE12E7"/>
    <w:rsid w:val="00BE32BE"/>
    <w:rsid w:val="00BE71AD"/>
    <w:rsid w:val="00C001BD"/>
    <w:rsid w:val="00C03889"/>
    <w:rsid w:val="00C337B8"/>
    <w:rsid w:val="00C40276"/>
    <w:rsid w:val="00C44BDA"/>
    <w:rsid w:val="00C55582"/>
    <w:rsid w:val="00C77A3D"/>
    <w:rsid w:val="00C77AAE"/>
    <w:rsid w:val="00C81F01"/>
    <w:rsid w:val="00C915BC"/>
    <w:rsid w:val="00C9401B"/>
    <w:rsid w:val="00CB6B2A"/>
    <w:rsid w:val="00CD5F76"/>
    <w:rsid w:val="00D0066A"/>
    <w:rsid w:val="00D05F24"/>
    <w:rsid w:val="00D17331"/>
    <w:rsid w:val="00D341F2"/>
    <w:rsid w:val="00D37F35"/>
    <w:rsid w:val="00D46444"/>
    <w:rsid w:val="00D82090"/>
    <w:rsid w:val="00D87266"/>
    <w:rsid w:val="00DE7F64"/>
    <w:rsid w:val="00DF7574"/>
    <w:rsid w:val="00E073E4"/>
    <w:rsid w:val="00E21141"/>
    <w:rsid w:val="00E2320B"/>
    <w:rsid w:val="00E272E1"/>
    <w:rsid w:val="00E301AE"/>
    <w:rsid w:val="00E42A37"/>
    <w:rsid w:val="00E45820"/>
    <w:rsid w:val="00E73983"/>
    <w:rsid w:val="00E748F4"/>
    <w:rsid w:val="00E83146"/>
    <w:rsid w:val="00E9293C"/>
    <w:rsid w:val="00ED7876"/>
    <w:rsid w:val="00EF1B50"/>
    <w:rsid w:val="00F11EDA"/>
    <w:rsid w:val="00F22E8B"/>
    <w:rsid w:val="00F269E1"/>
    <w:rsid w:val="00F319C2"/>
    <w:rsid w:val="00F4287A"/>
    <w:rsid w:val="00F72008"/>
    <w:rsid w:val="00F7597B"/>
    <w:rsid w:val="00F75DB5"/>
    <w:rsid w:val="00F77845"/>
    <w:rsid w:val="00F83503"/>
    <w:rsid w:val="00F94137"/>
    <w:rsid w:val="00F970DB"/>
    <w:rsid w:val="00FB5A05"/>
    <w:rsid w:val="00FB70A7"/>
    <w:rsid w:val="00FC1527"/>
    <w:rsid w:val="00FD1569"/>
    <w:rsid w:val="00FD6B1F"/>
    <w:rsid w:val="00FD741C"/>
    <w:rsid w:val="00FE4280"/>
    <w:rsid w:val="00FF30E3"/>
    <w:rsid w:val="00FF4B7E"/>
    <w:rsid w:val="00FF775A"/>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3250">
      <o:colormenu v:ext="edit" fillcolor="none [3204]"/>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Times New Roman"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6B1F"/>
    <w:pPr>
      <w:spacing w:after="120" w:line="276" w:lineRule="auto"/>
    </w:pPr>
    <w:rPr>
      <w:rFonts w:ascii="Calibri" w:hAnsi="Calibri"/>
      <w:sz w:val="22"/>
      <w:szCs w:val="22"/>
      <w:lang w:bidi="en-US"/>
    </w:rPr>
  </w:style>
  <w:style w:type="paragraph" w:styleId="Heading1">
    <w:name w:val="heading 1"/>
    <w:basedOn w:val="Normal"/>
    <w:next w:val="Normal"/>
    <w:link w:val="Heading1Char"/>
    <w:uiPriority w:val="9"/>
    <w:qFormat/>
    <w:rsid w:val="00822A2B"/>
    <w:pPr>
      <w:spacing w:before="360" w:after="0"/>
      <w:contextualSpacing/>
      <w:outlineLvl w:val="0"/>
    </w:pPr>
    <w:rPr>
      <w:b/>
      <w:bCs/>
      <w:sz w:val="28"/>
      <w:szCs w:val="28"/>
    </w:rPr>
  </w:style>
  <w:style w:type="paragraph" w:styleId="Heading2">
    <w:name w:val="heading 2"/>
    <w:basedOn w:val="Normal"/>
    <w:next w:val="Normal"/>
    <w:link w:val="Heading2Char"/>
    <w:uiPriority w:val="9"/>
    <w:unhideWhenUsed/>
    <w:qFormat/>
    <w:rsid w:val="005C7DF7"/>
    <w:pPr>
      <w:spacing w:before="200" w:after="0"/>
      <w:outlineLvl w:val="1"/>
    </w:pPr>
    <w:rPr>
      <w:b/>
      <w:bCs/>
      <w:sz w:val="26"/>
      <w:szCs w:val="26"/>
    </w:rPr>
  </w:style>
  <w:style w:type="paragraph" w:styleId="Heading3">
    <w:name w:val="heading 3"/>
    <w:basedOn w:val="Normal"/>
    <w:next w:val="Normal"/>
    <w:link w:val="Heading3Char"/>
    <w:uiPriority w:val="9"/>
    <w:unhideWhenUsed/>
    <w:qFormat/>
    <w:rsid w:val="005C7DF7"/>
    <w:pPr>
      <w:spacing w:before="200" w:after="0" w:line="271" w:lineRule="auto"/>
      <w:outlineLvl w:val="2"/>
    </w:pPr>
    <w:rPr>
      <w:b/>
      <w:bCs/>
    </w:rPr>
  </w:style>
  <w:style w:type="paragraph" w:styleId="Heading4">
    <w:name w:val="heading 4"/>
    <w:basedOn w:val="Normal"/>
    <w:next w:val="Normal"/>
    <w:link w:val="Heading4Char"/>
    <w:uiPriority w:val="9"/>
    <w:semiHidden/>
    <w:unhideWhenUsed/>
    <w:qFormat/>
    <w:rsid w:val="005C7DF7"/>
    <w:pPr>
      <w:spacing w:before="200" w:after="0"/>
      <w:outlineLvl w:val="3"/>
    </w:pPr>
    <w:rPr>
      <w:b/>
      <w:bCs/>
      <w:i/>
      <w:iCs/>
    </w:rPr>
  </w:style>
  <w:style w:type="paragraph" w:styleId="Heading5">
    <w:name w:val="heading 5"/>
    <w:basedOn w:val="Normal"/>
    <w:next w:val="Normal"/>
    <w:link w:val="Heading5Char"/>
    <w:uiPriority w:val="9"/>
    <w:semiHidden/>
    <w:unhideWhenUsed/>
    <w:qFormat/>
    <w:rsid w:val="005C7DF7"/>
    <w:pPr>
      <w:spacing w:before="200" w:after="0"/>
      <w:outlineLvl w:val="4"/>
    </w:pPr>
    <w:rPr>
      <w:b/>
      <w:bCs/>
      <w:color w:val="7F7F7F"/>
    </w:rPr>
  </w:style>
  <w:style w:type="paragraph" w:styleId="Heading6">
    <w:name w:val="heading 6"/>
    <w:basedOn w:val="Normal"/>
    <w:next w:val="Normal"/>
    <w:link w:val="Heading6Char"/>
    <w:uiPriority w:val="9"/>
    <w:semiHidden/>
    <w:unhideWhenUsed/>
    <w:qFormat/>
    <w:rsid w:val="005C7DF7"/>
    <w:pPr>
      <w:spacing w:after="0" w:line="271" w:lineRule="auto"/>
      <w:outlineLvl w:val="5"/>
    </w:pPr>
    <w:rPr>
      <w:b/>
      <w:bCs/>
      <w:i/>
      <w:iCs/>
      <w:color w:val="7F7F7F"/>
    </w:rPr>
  </w:style>
  <w:style w:type="paragraph" w:styleId="Heading7">
    <w:name w:val="heading 7"/>
    <w:basedOn w:val="Normal"/>
    <w:next w:val="Normal"/>
    <w:link w:val="Heading7Char"/>
    <w:uiPriority w:val="9"/>
    <w:semiHidden/>
    <w:unhideWhenUsed/>
    <w:qFormat/>
    <w:rsid w:val="005C7DF7"/>
    <w:pPr>
      <w:spacing w:after="0"/>
      <w:outlineLvl w:val="6"/>
    </w:pPr>
    <w:rPr>
      <w:i/>
      <w:iCs/>
    </w:rPr>
  </w:style>
  <w:style w:type="paragraph" w:styleId="Heading8">
    <w:name w:val="heading 8"/>
    <w:basedOn w:val="Normal"/>
    <w:next w:val="Normal"/>
    <w:link w:val="Heading8Char"/>
    <w:uiPriority w:val="9"/>
    <w:semiHidden/>
    <w:unhideWhenUsed/>
    <w:qFormat/>
    <w:rsid w:val="005C7DF7"/>
    <w:pPr>
      <w:spacing w:after="0"/>
      <w:outlineLvl w:val="7"/>
    </w:pPr>
    <w:rPr>
      <w:sz w:val="20"/>
      <w:szCs w:val="20"/>
    </w:rPr>
  </w:style>
  <w:style w:type="paragraph" w:styleId="Heading9">
    <w:name w:val="heading 9"/>
    <w:basedOn w:val="Normal"/>
    <w:next w:val="Normal"/>
    <w:link w:val="Heading9Char"/>
    <w:uiPriority w:val="9"/>
    <w:semiHidden/>
    <w:unhideWhenUsed/>
    <w:qFormat/>
    <w:rsid w:val="005C7DF7"/>
    <w:pPr>
      <w:spacing w:after="0"/>
      <w:outlineLvl w:val="8"/>
    </w:pPr>
    <w:rPr>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256D0D"/>
    <w:rPr>
      <w:rFonts w:ascii="Lucida Grande" w:hAnsi="Lucida Grande"/>
      <w:sz w:val="18"/>
      <w:szCs w:val="18"/>
    </w:rPr>
  </w:style>
  <w:style w:type="paragraph" w:styleId="Header">
    <w:name w:val="header"/>
    <w:basedOn w:val="Normal"/>
    <w:link w:val="HeaderChar"/>
    <w:uiPriority w:val="99"/>
    <w:unhideWhenUsed/>
    <w:rsid w:val="00204780"/>
    <w:pPr>
      <w:tabs>
        <w:tab w:val="center" w:pos="4320"/>
        <w:tab w:val="right" w:pos="8640"/>
      </w:tabs>
      <w:spacing w:after="0"/>
    </w:pPr>
  </w:style>
  <w:style w:type="character" w:customStyle="1" w:styleId="HeaderChar">
    <w:name w:val="Header Char"/>
    <w:basedOn w:val="DefaultParagraphFont"/>
    <w:link w:val="Header"/>
    <w:uiPriority w:val="99"/>
    <w:rsid w:val="00204780"/>
    <w:rPr>
      <w:rFonts w:ascii="Arial Narrow" w:hAnsi="Arial Narrow"/>
      <w:sz w:val="22"/>
      <w:szCs w:val="24"/>
    </w:rPr>
  </w:style>
  <w:style w:type="paragraph" w:styleId="Footer">
    <w:name w:val="footer"/>
    <w:basedOn w:val="Normal"/>
    <w:link w:val="FooterChar"/>
    <w:uiPriority w:val="99"/>
    <w:unhideWhenUsed/>
    <w:rsid w:val="00204780"/>
    <w:pPr>
      <w:tabs>
        <w:tab w:val="center" w:pos="4320"/>
        <w:tab w:val="right" w:pos="8640"/>
      </w:tabs>
      <w:spacing w:after="0"/>
    </w:pPr>
  </w:style>
  <w:style w:type="character" w:customStyle="1" w:styleId="FooterChar">
    <w:name w:val="Footer Char"/>
    <w:basedOn w:val="DefaultParagraphFont"/>
    <w:link w:val="Footer"/>
    <w:uiPriority w:val="99"/>
    <w:rsid w:val="00204780"/>
    <w:rPr>
      <w:rFonts w:ascii="Arial Narrow" w:hAnsi="Arial Narrow"/>
      <w:sz w:val="22"/>
      <w:szCs w:val="24"/>
    </w:rPr>
  </w:style>
  <w:style w:type="paragraph" w:customStyle="1" w:styleId="Noparagraphstyle">
    <w:name w:val="[No paragraph style]"/>
    <w:rsid w:val="00204780"/>
    <w:pPr>
      <w:widowControl w:val="0"/>
      <w:autoSpaceDE w:val="0"/>
      <w:autoSpaceDN w:val="0"/>
      <w:adjustRightInd w:val="0"/>
      <w:spacing w:line="288" w:lineRule="auto"/>
      <w:textAlignment w:val="center"/>
    </w:pPr>
    <w:rPr>
      <w:rFonts w:ascii="Times" w:hAnsi="Times" w:cs="Times"/>
      <w:color w:val="000000"/>
      <w:sz w:val="22"/>
      <w:szCs w:val="22"/>
      <w:lang w:bidi="en-US"/>
    </w:rPr>
  </w:style>
  <w:style w:type="table" w:styleId="TableGrid">
    <w:name w:val="Table Grid"/>
    <w:basedOn w:val="TableNormal"/>
    <w:uiPriority w:val="59"/>
    <w:rsid w:val="00EF1B5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rsid w:val="00AB5D01"/>
    <w:pPr>
      <w:spacing w:before="100" w:beforeAutospacing="1" w:after="100" w:afterAutospacing="1"/>
    </w:pPr>
    <w:rPr>
      <w:rFonts w:ascii="Times New Roman" w:hAnsi="Times New Roman"/>
      <w:sz w:val="24"/>
    </w:rPr>
  </w:style>
  <w:style w:type="character" w:styleId="HTMLCite">
    <w:name w:val="HTML Cite"/>
    <w:basedOn w:val="DefaultParagraphFont"/>
    <w:uiPriority w:val="99"/>
    <w:semiHidden/>
    <w:unhideWhenUsed/>
    <w:rsid w:val="0020181F"/>
    <w:rPr>
      <w:i/>
      <w:iCs/>
    </w:rPr>
  </w:style>
  <w:style w:type="paragraph" w:customStyle="1" w:styleId="Default">
    <w:name w:val="Default"/>
    <w:rsid w:val="00B15926"/>
    <w:pPr>
      <w:widowControl w:val="0"/>
      <w:autoSpaceDE w:val="0"/>
      <w:autoSpaceDN w:val="0"/>
      <w:adjustRightInd w:val="0"/>
      <w:spacing w:line="276" w:lineRule="auto"/>
    </w:pPr>
    <w:rPr>
      <w:rFonts w:ascii="Verdana" w:hAnsi="Verdana" w:cs="Verdana"/>
      <w:color w:val="000000"/>
      <w:sz w:val="22"/>
      <w:szCs w:val="22"/>
      <w:lang w:bidi="en-US"/>
    </w:rPr>
  </w:style>
  <w:style w:type="paragraph" w:styleId="Title">
    <w:name w:val="Title"/>
    <w:basedOn w:val="Normal"/>
    <w:next w:val="Normal"/>
    <w:link w:val="TitleChar"/>
    <w:uiPriority w:val="10"/>
    <w:qFormat/>
    <w:rsid w:val="005C7DF7"/>
    <w:pPr>
      <w:pBdr>
        <w:bottom w:val="single" w:sz="4" w:space="1" w:color="auto"/>
      </w:pBdr>
      <w:spacing w:line="240" w:lineRule="auto"/>
      <w:contextualSpacing/>
      <w:jc w:val="center"/>
    </w:pPr>
    <w:rPr>
      <w:spacing w:val="5"/>
      <w:sz w:val="44"/>
      <w:szCs w:val="52"/>
    </w:rPr>
  </w:style>
  <w:style w:type="character" w:customStyle="1" w:styleId="TitleChar">
    <w:name w:val="Title Char"/>
    <w:basedOn w:val="DefaultParagraphFont"/>
    <w:link w:val="Title"/>
    <w:uiPriority w:val="10"/>
    <w:rsid w:val="005C7DF7"/>
    <w:rPr>
      <w:rFonts w:ascii="Calibri" w:eastAsia="Times New Roman" w:hAnsi="Calibri" w:cs="Times New Roman"/>
      <w:spacing w:val="5"/>
      <w:sz w:val="44"/>
      <w:szCs w:val="52"/>
    </w:rPr>
  </w:style>
  <w:style w:type="character" w:styleId="Emphasis">
    <w:name w:val="Emphasis"/>
    <w:uiPriority w:val="20"/>
    <w:qFormat/>
    <w:rsid w:val="005C7DF7"/>
    <w:rPr>
      <w:b/>
      <w:bCs/>
      <w:i/>
      <w:iCs/>
      <w:spacing w:val="10"/>
      <w:bdr w:val="none" w:sz="0" w:space="0" w:color="auto"/>
      <w:shd w:val="clear" w:color="auto" w:fill="auto"/>
    </w:rPr>
  </w:style>
  <w:style w:type="paragraph" w:styleId="PlainText">
    <w:name w:val="Plain Text"/>
    <w:basedOn w:val="Normal"/>
    <w:link w:val="PlainTextChar"/>
    <w:rsid w:val="00FF4B7E"/>
    <w:pPr>
      <w:spacing w:after="0"/>
    </w:pPr>
    <w:rPr>
      <w:rFonts w:ascii="Courier New" w:hAnsi="Courier New"/>
      <w:sz w:val="20"/>
      <w:szCs w:val="20"/>
    </w:rPr>
  </w:style>
  <w:style w:type="character" w:customStyle="1" w:styleId="PlainTextChar">
    <w:name w:val="Plain Text Char"/>
    <w:basedOn w:val="DefaultParagraphFont"/>
    <w:link w:val="PlainText"/>
    <w:rsid w:val="00FF4B7E"/>
    <w:rPr>
      <w:rFonts w:ascii="Courier New" w:eastAsia="Times New Roman" w:hAnsi="Courier New" w:cs="Times New Roman"/>
      <w:sz w:val="20"/>
      <w:szCs w:val="20"/>
    </w:rPr>
  </w:style>
  <w:style w:type="character" w:styleId="Hyperlink">
    <w:name w:val="Hyperlink"/>
    <w:basedOn w:val="DefaultParagraphFont"/>
    <w:uiPriority w:val="99"/>
    <w:unhideWhenUsed/>
    <w:rsid w:val="00925553"/>
    <w:rPr>
      <w:color w:val="0000FF"/>
      <w:u w:val="single"/>
    </w:rPr>
  </w:style>
  <w:style w:type="character" w:customStyle="1" w:styleId="apple-converted-space">
    <w:name w:val="apple-converted-space"/>
    <w:basedOn w:val="DefaultParagraphFont"/>
    <w:rsid w:val="009B53DA"/>
  </w:style>
  <w:style w:type="character" w:customStyle="1" w:styleId="Heading1Char">
    <w:name w:val="Heading 1 Char"/>
    <w:basedOn w:val="DefaultParagraphFont"/>
    <w:link w:val="Heading1"/>
    <w:uiPriority w:val="9"/>
    <w:rsid w:val="00822A2B"/>
    <w:rPr>
      <w:rFonts w:ascii="Calibri" w:eastAsia="Times New Roman" w:hAnsi="Calibri" w:cs="Times New Roman"/>
      <w:b/>
      <w:bCs/>
      <w:sz w:val="28"/>
      <w:szCs w:val="28"/>
    </w:rPr>
  </w:style>
  <w:style w:type="character" w:customStyle="1" w:styleId="Heading2Char">
    <w:name w:val="Heading 2 Char"/>
    <w:basedOn w:val="DefaultParagraphFont"/>
    <w:link w:val="Heading2"/>
    <w:uiPriority w:val="9"/>
    <w:rsid w:val="005C7DF7"/>
    <w:rPr>
      <w:rFonts w:ascii="Calibri" w:eastAsia="Times New Roman" w:hAnsi="Calibri" w:cs="Times New Roman"/>
      <w:b/>
      <w:bCs/>
      <w:sz w:val="26"/>
      <w:szCs w:val="26"/>
    </w:rPr>
  </w:style>
  <w:style w:type="character" w:customStyle="1" w:styleId="Heading3Char">
    <w:name w:val="Heading 3 Char"/>
    <w:basedOn w:val="DefaultParagraphFont"/>
    <w:link w:val="Heading3"/>
    <w:uiPriority w:val="9"/>
    <w:rsid w:val="005C7DF7"/>
    <w:rPr>
      <w:rFonts w:ascii="Calibri" w:eastAsia="Times New Roman" w:hAnsi="Calibri" w:cs="Times New Roman"/>
      <w:b/>
      <w:bCs/>
    </w:rPr>
  </w:style>
  <w:style w:type="character" w:customStyle="1" w:styleId="Heading4Char">
    <w:name w:val="Heading 4 Char"/>
    <w:basedOn w:val="DefaultParagraphFont"/>
    <w:link w:val="Heading4"/>
    <w:uiPriority w:val="9"/>
    <w:semiHidden/>
    <w:rsid w:val="005C7DF7"/>
    <w:rPr>
      <w:rFonts w:ascii="Calibri" w:eastAsia="Times New Roman" w:hAnsi="Calibri" w:cs="Times New Roman"/>
      <w:b/>
      <w:bCs/>
      <w:i/>
      <w:iCs/>
    </w:rPr>
  </w:style>
  <w:style w:type="character" w:customStyle="1" w:styleId="Heading5Char">
    <w:name w:val="Heading 5 Char"/>
    <w:basedOn w:val="DefaultParagraphFont"/>
    <w:link w:val="Heading5"/>
    <w:uiPriority w:val="9"/>
    <w:semiHidden/>
    <w:rsid w:val="005C7DF7"/>
    <w:rPr>
      <w:rFonts w:ascii="Calibri" w:eastAsia="Times New Roman" w:hAnsi="Calibri" w:cs="Times New Roman"/>
      <w:b/>
      <w:bCs/>
      <w:color w:val="7F7F7F"/>
    </w:rPr>
  </w:style>
  <w:style w:type="character" w:customStyle="1" w:styleId="Heading6Char">
    <w:name w:val="Heading 6 Char"/>
    <w:basedOn w:val="DefaultParagraphFont"/>
    <w:link w:val="Heading6"/>
    <w:uiPriority w:val="9"/>
    <w:semiHidden/>
    <w:rsid w:val="005C7DF7"/>
    <w:rPr>
      <w:rFonts w:ascii="Calibri" w:eastAsia="Times New Roman" w:hAnsi="Calibri" w:cs="Times New Roman"/>
      <w:b/>
      <w:bCs/>
      <w:i/>
      <w:iCs/>
      <w:color w:val="7F7F7F"/>
    </w:rPr>
  </w:style>
  <w:style w:type="character" w:customStyle="1" w:styleId="Heading7Char">
    <w:name w:val="Heading 7 Char"/>
    <w:basedOn w:val="DefaultParagraphFont"/>
    <w:link w:val="Heading7"/>
    <w:uiPriority w:val="9"/>
    <w:semiHidden/>
    <w:rsid w:val="005C7DF7"/>
    <w:rPr>
      <w:rFonts w:ascii="Calibri" w:eastAsia="Times New Roman" w:hAnsi="Calibri" w:cs="Times New Roman"/>
      <w:i/>
      <w:iCs/>
    </w:rPr>
  </w:style>
  <w:style w:type="character" w:customStyle="1" w:styleId="Heading8Char">
    <w:name w:val="Heading 8 Char"/>
    <w:basedOn w:val="DefaultParagraphFont"/>
    <w:link w:val="Heading8"/>
    <w:uiPriority w:val="9"/>
    <w:semiHidden/>
    <w:rsid w:val="005C7DF7"/>
    <w:rPr>
      <w:rFonts w:ascii="Calibri" w:eastAsia="Times New Roman" w:hAnsi="Calibri" w:cs="Times New Roman"/>
      <w:sz w:val="20"/>
      <w:szCs w:val="20"/>
    </w:rPr>
  </w:style>
  <w:style w:type="character" w:customStyle="1" w:styleId="Heading9Char">
    <w:name w:val="Heading 9 Char"/>
    <w:basedOn w:val="DefaultParagraphFont"/>
    <w:link w:val="Heading9"/>
    <w:uiPriority w:val="9"/>
    <w:semiHidden/>
    <w:rsid w:val="005C7DF7"/>
    <w:rPr>
      <w:rFonts w:ascii="Calibri" w:eastAsia="Times New Roman" w:hAnsi="Calibri" w:cs="Times New Roman"/>
      <w:i/>
      <w:iCs/>
      <w:spacing w:val="5"/>
      <w:sz w:val="20"/>
      <w:szCs w:val="20"/>
    </w:rPr>
  </w:style>
  <w:style w:type="paragraph" w:styleId="Caption">
    <w:name w:val="caption"/>
    <w:basedOn w:val="Normal"/>
    <w:next w:val="Normal"/>
    <w:uiPriority w:val="35"/>
    <w:semiHidden/>
    <w:unhideWhenUsed/>
    <w:rsid w:val="005C7DF7"/>
    <w:rPr>
      <w:b/>
      <w:bCs/>
      <w:color w:val="365F91"/>
      <w:sz w:val="16"/>
      <w:szCs w:val="16"/>
    </w:rPr>
  </w:style>
  <w:style w:type="paragraph" w:styleId="Subtitle">
    <w:name w:val="Subtitle"/>
    <w:basedOn w:val="Normal"/>
    <w:next w:val="Normal"/>
    <w:link w:val="SubtitleChar"/>
    <w:uiPriority w:val="11"/>
    <w:qFormat/>
    <w:rsid w:val="005C7DF7"/>
    <w:pPr>
      <w:spacing w:after="600"/>
    </w:pPr>
    <w:rPr>
      <w:i/>
      <w:iCs/>
      <w:spacing w:val="13"/>
      <w:sz w:val="24"/>
      <w:szCs w:val="24"/>
    </w:rPr>
  </w:style>
  <w:style w:type="character" w:customStyle="1" w:styleId="SubtitleChar">
    <w:name w:val="Subtitle Char"/>
    <w:basedOn w:val="DefaultParagraphFont"/>
    <w:link w:val="Subtitle"/>
    <w:uiPriority w:val="11"/>
    <w:rsid w:val="005C7DF7"/>
    <w:rPr>
      <w:rFonts w:ascii="Calibri" w:eastAsia="Times New Roman" w:hAnsi="Calibri" w:cs="Times New Roman"/>
      <w:i/>
      <w:iCs/>
      <w:spacing w:val="13"/>
      <w:sz w:val="24"/>
      <w:szCs w:val="24"/>
    </w:rPr>
  </w:style>
  <w:style w:type="character" w:styleId="Strong">
    <w:name w:val="Strong"/>
    <w:uiPriority w:val="22"/>
    <w:qFormat/>
    <w:rsid w:val="005C7DF7"/>
    <w:rPr>
      <w:b/>
      <w:bCs/>
    </w:rPr>
  </w:style>
  <w:style w:type="paragraph" w:styleId="NoSpacing">
    <w:name w:val="No Spacing"/>
    <w:basedOn w:val="Normal"/>
    <w:link w:val="NoSpacingChar"/>
    <w:uiPriority w:val="1"/>
    <w:qFormat/>
    <w:rsid w:val="005C7DF7"/>
    <w:pPr>
      <w:spacing w:after="0" w:line="240" w:lineRule="auto"/>
    </w:pPr>
  </w:style>
  <w:style w:type="character" w:customStyle="1" w:styleId="NoSpacingChar">
    <w:name w:val="No Spacing Char"/>
    <w:basedOn w:val="DefaultParagraphFont"/>
    <w:link w:val="NoSpacing"/>
    <w:uiPriority w:val="1"/>
    <w:rsid w:val="005C7DF7"/>
  </w:style>
  <w:style w:type="paragraph" w:styleId="ListParagraph">
    <w:name w:val="List Paragraph"/>
    <w:basedOn w:val="Normal"/>
    <w:uiPriority w:val="34"/>
    <w:qFormat/>
    <w:rsid w:val="005C7DF7"/>
    <w:pPr>
      <w:ind w:left="720"/>
      <w:contextualSpacing/>
    </w:pPr>
  </w:style>
  <w:style w:type="paragraph" w:styleId="Quote">
    <w:name w:val="Quote"/>
    <w:basedOn w:val="Normal"/>
    <w:next w:val="Normal"/>
    <w:link w:val="QuoteChar"/>
    <w:uiPriority w:val="29"/>
    <w:qFormat/>
    <w:rsid w:val="005C7DF7"/>
    <w:pPr>
      <w:spacing w:before="200" w:after="0"/>
      <w:ind w:left="360" w:right="360"/>
    </w:pPr>
    <w:rPr>
      <w:i/>
      <w:iCs/>
    </w:rPr>
  </w:style>
  <w:style w:type="character" w:customStyle="1" w:styleId="QuoteChar">
    <w:name w:val="Quote Char"/>
    <w:basedOn w:val="DefaultParagraphFont"/>
    <w:link w:val="Quote"/>
    <w:uiPriority w:val="29"/>
    <w:rsid w:val="005C7DF7"/>
    <w:rPr>
      <w:i/>
      <w:iCs/>
    </w:rPr>
  </w:style>
  <w:style w:type="paragraph" w:styleId="IntenseQuote">
    <w:name w:val="Intense Quote"/>
    <w:basedOn w:val="Normal"/>
    <w:next w:val="Normal"/>
    <w:link w:val="IntenseQuoteChar"/>
    <w:uiPriority w:val="30"/>
    <w:qFormat/>
    <w:rsid w:val="005C7DF7"/>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5C7DF7"/>
    <w:rPr>
      <w:b/>
      <w:bCs/>
      <w:i/>
      <w:iCs/>
    </w:rPr>
  </w:style>
  <w:style w:type="character" w:styleId="SubtleEmphasis">
    <w:name w:val="Subtle Emphasis"/>
    <w:uiPriority w:val="19"/>
    <w:qFormat/>
    <w:rsid w:val="005C7DF7"/>
    <w:rPr>
      <w:i/>
      <w:iCs/>
    </w:rPr>
  </w:style>
  <w:style w:type="character" w:styleId="IntenseEmphasis">
    <w:name w:val="Intense Emphasis"/>
    <w:uiPriority w:val="21"/>
    <w:qFormat/>
    <w:rsid w:val="005C7DF7"/>
    <w:rPr>
      <w:b/>
      <w:bCs/>
    </w:rPr>
  </w:style>
  <w:style w:type="character" w:styleId="SubtleReference">
    <w:name w:val="Subtle Reference"/>
    <w:uiPriority w:val="31"/>
    <w:qFormat/>
    <w:rsid w:val="005C7DF7"/>
    <w:rPr>
      <w:smallCaps/>
    </w:rPr>
  </w:style>
  <w:style w:type="character" w:styleId="IntenseReference">
    <w:name w:val="Intense Reference"/>
    <w:uiPriority w:val="32"/>
    <w:qFormat/>
    <w:rsid w:val="005C7DF7"/>
    <w:rPr>
      <w:smallCaps/>
      <w:spacing w:val="5"/>
      <w:u w:val="single"/>
    </w:rPr>
  </w:style>
  <w:style w:type="character" w:styleId="BookTitle">
    <w:name w:val="Book Title"/>
    <w:uiPriority w:val="33"/>
    <w:qFormat/>
    <w:rsid w:val="005C7DF7"/>
    <w:rPr>
      <w:i/>
      <w:iCs/>
      <w:smallCaps/>
      <w:spacing w:val="5"/>
    </w:rPr>
  </w:style>
  <w:style w:type="paragraph" w:styleId="TOCHeading">
    <w:name w:val="TOC Heading"/>
    <w:basedOn w:val="Heading1"/>
    <w:next w:val="Normal"/>
    <w:uiPriority w:val="39"/>
    <w:semiHidden/>
    <w:unhideWhenUsed/>
    <w:qFormat/>
    <w:rsid w:val="005C7DF7"/>
    <w:pPr>
      <w:outlineLvl w:val="9"/>
    </w:pPr>
  </w:style>
  <w:style w:type="character" w:customStyle="1" w:styleId="itemprop">
    <w:name w:val="itemprop"/>
    <w:basedOn w:val="DefaultParagraphFont"/>
    <w:rsid w:val="004443C2"/>
  </w:style>
  <w:style w:type="paragraph" w:customStyle="1" w:styleId="textbox">
    <w:name w:val="textbox"/>
    <w:basedOn w:val="Normal"/>
    <w:rsid w:val="00443135"/>
    <w:pPr>
      <w:spacing w:before="100" w:beforeAutospacing="1" w:after="100" w:afterAutospacing="1" w:line="240" w:lineRule="auto"/>
    </w:pPr>
    <w:rPr>
      <w:rFonts w:ascii="Times New Roman" w:hAnsi="Times New Roman"/>
      <w:sz w:val="24"/>
      <w:szCs w:val="24"/>
      <w:lang w:bidi="ar-SA"/>
    </w:rPr>
  </w:style>
</w:styles>
</file>

<file path=word/webSettings.xml><?xml version="1.0" encoding="utf-8"?>
<w:webSettings xmlns:r="http://schemas.openxmlformats.org/officeDocument/2006/relationships" xmlns:w="http://schemas.openxmlformats.org/wordprocessingml/2006/main">
  <w:divs>
    <w:div w:id="161970052">
      <w:bodyDiv w:val="1"/>
      <w:marLeft w:val="0"/>
      <w:marRight w:val="0"/>
      <w:marTop w:val="0"/>
      <w:marBottom w:val="0"/>
      <w:divBdr>
        <w:top w:val="none" w:sz="0" w:space="0" w:color="auto"/>
        <w:left w:val="none" w:sz="0" w:space="0" w:color="auto"/>
        <w:bottom w:val="none" w:sz="0" w:space="0" w:color="auto"/>
        <w:right w:val="none" w:sz="0" w:space="0" w:color="auto"/>
      </w:divBdr>
    </w:div>
    <w:div w:id="442923070">
      <w:bodyDiv w:val="1"/>
      <w:marLeft w:val="0"/>
      <w:marRight w:val="0"/>
      <w:marTop w:val="0"/>
      <w:marBottom w:val="0"/>
      <w:divBdr>
        <w:top w:val="none" w:sz="0" w:space="0" w:color="auto"/>
        <w:left w:val="none" w:sz="0" w:space="0" w:color="auto"/>
        <w:bottom w:val="none" w:sz="0" w:space="0" w:color="auto"/>
        <w:right w:val="none" w:sz="0" w:space="0" w:color="auto"/>
      </w:divBdr>
      <w:divsChild>
        <w:div w:id="935940222">
          <w:marLeft w:val="0"/>
          <w:marRight w:val="0"/>
          <w:marTop w:val="0"/>
          <w:marBottom w:val="0"/>
          <w:divBdr>
            <w:top w:val="none" w:sz="0" w:space="0" w:color="auto"/>
            <w:left w:val="none" w:sz="0" w:space="0" w:color="auto"/>
            <w:bottom w:val="none" w:sz="0" w:space="0" w:color="auto"/>
            <w:right w:val="none" w:sz="0" w:space="0" w:color="auto"/>
          </w:divBdr>
          <w:divsChild>
            <w:div w:id="288244782">
              <w:marLeft w:val="0"/>
              <w:marRight w:val="0"/>
              <w:marTop w:val="0"/>
              <w:marBottom w:val="0"/>
              <w:divBdr>
                <w:top w:val="none" w:sz="0" w:space="0" w:color="auto"/>
                <w:left w:val="none" w:sz="0" w:space="0" w:color="auto"/>
                <w:bottom w:val="none" w:sz="0" w:space="0" w:color="auto"/>
                <w:right w:val="none" w:sz="0" w:space="0" w:color="auto"/>
              </w:divBdr>
              <w:divsChild>
                <w:div w:id="185495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989037">
      <w:bodyDiv w:val="1"/>
      <w:marLeft w:val="0"/>
      <w:marRight w:val="0"/>
      <w:marTop w:val="0"/>
      <w:marBottom w:val="0"/>
      <w:divBdr>
        <w:top w:val="none" w:sz="0" w:space="0" w:color="auto"/>
        <w:left w:val="none" w:sz="0" w:space="0" w:color="auto"/>
        <w:bottom w:val="none" w:sz="0" w:space="0" w:color="auto"/>
        <w:right w:val="none" w:sz="0" w:space="0" w:color="auto"/>
      </w:divBdr>
    </w:div>
    <w:div w:id="539393287">
      <w:bodyDiv w:val="1"/>
      <w:marLeft w:val="0"/>
      <w:marRight w:val="0"/>
      <w:marTop w:val="0"/>
      <w:marBottom w:val="0"/>
      <w:divBdr>
        <w:top w:val="none" w:sz="0" w:space="0" w:color="auto"/>
        <w:left w:val="none" w:sz="0" w:space="0" w:color="auto"/>
        <w:bottom w:val="none" w:sz="0" w:space="0" w:color="auto"/>
        <w:right w:val="none" w:sz="0" w:space="0" w:color="auto"/>
      </w:divBdr>
    </w:div>
    <w:div w:id="553469560">
      <w:bodyDiv w:val="1"/>
      <w:marLeft w:val="0"/>
      <w:marRight w:val="0"/>
      <w:marTop w:val="0"/>
      <w:marBottom w:val="0"/>
      <w:divBdr>
        <w:top w:val="none" w:sz="0" w:space="0" w:color="auto"/>
        <w:left w:val="none" w:sz="0" w:space="0" w:color="auto"/>
        <w:bottom w:val="none" w:sz="0" w:space="0" w:color="auto"/>
        <w:right w:val="none" w:sz="0" w:space="0" w:color="auto"/>
      </w:divBdr>
    </w:div>
    <w:div w:id="673534452">
      <w:bodyDiv w:val="1"/>
      <w:marLeft w:val="0"/>
      <w:marRight w:val="0"/>
      <w:marTop w:val="0"/>
      <w:marBottom w:val="0"/>
      <w:divBdr>
        <w:top w:val="none" w:sz="0" w:space="0" w:color="auto"/>
        <w:left w:val="none" w:sz="0" w:space="0" w:color="auto"/>
        <w:bottom w:val="none" w:sz="0" w:space="0" w:color="auto"/>
        <w:right w:val="none" w:sz="0" w:space="0" w:color="auto"/>
      </w:divBdr>
      <w:divsChild>
        <w:div w:id="183440694">
          <w:marLeft w:val="0"/>
          <w:marRight w:val="0"/>
          <w:marTop w:val="0"/>
          <w:marBottom w:val="0"/>
          <w:divBdr>
            <w:top w:val="none" w:sz="0" w:space="0" w:color="auto"/>
            <w:left w:val="none" w:sz="0" w:space="0" w:color="auto"/>
            <w:bottom w:val="none" w:sz="0" w:space="0" w:color="auto"/>
            <w:right w:val="none" w:sz="0" w:space="0" w:color="auto"/>
          </w:divBdr>
        </w:div>
        <w:div w:id="211814240">
          <w:marLeft w:val="0"/>
          <w:marRight w:val="0"/>
          <w:marTop w:val="0"/>
          <w:marBottom w:val="0"/>
          <w:divBdr>
            <w:top w:val="none" w:sz="0" w:space="0" w:color="auto"/>
            <w:left w:val="none" w:sz="0" w:space="0" w:color="auto"/>
            <w:bottom w:val="none" w:sz="0" w:space="0" w:color="auto"/>
            <w:right w:val="none" w:sz="0" w:space="0" w:color="auto"/>
          </w:divBdr>
        </w:div>
        <w:div w:id="485247341">
          <w:marLeft w:val="0"/>
          <w:marRight w:val="0"/>
          <w:marTop w:val="0"/>
          <w:marBottom w:val="0"/>
          <w:divBdr>
            <w:top w:val="none" w:sz="0" w:space="0" w:color="auto"/>
            <w:left w:val="none" w:sz="0" w:space="0" w:color="auto"/>
            <w:bottom w:val="none" w:sz="0" w:space="0" w:color="auto"/>
            <w:right w:val="none" w:sz="0" w:space="0" w:color="auto"/>
          </w:divBdr>
        </w:div>
        <w:div w:id="726026396">
          <w:marLeft w:val="0"/>
          <w:marRight w:val="0"/>
          <w:marTop w:val="0"/>
          <w:marBottom w:val="0"/>
          <w:divBdr>
            <w:top w:val="none" w:sz="0" w:space="0" w:color="auto"/>
            <w:left w:val="none" w:sz="0" w:space="0" w:color="auto"/>
            <w:bottom w:val="none" w:sz="0" w:space="0" w:color="auto"/>
            <w:right w:val="none" w:sz="0" w:space="0" w:color="auto"/>
          </w:divBdr>
        </w:div>
        <w:div w:id="733088884">
          <w:marLeft w:val="0"/>
          <w:marRight w:val="0"/>
          <w:marTop w:val="0"/>
          <w:marBottom w:val="0"/>
          <w:divBdr>
            <w:top w:val="none" w:sz="0" w:space="0" w:color="auto"/>
            <w:left w:val="none" w:sz="0" w:space="0" w:color="auto"/>
            <w:bottom w:val="none" w:sz="0" w:space="0" w:color="auto"/>
            <w:right w:val="none" w:sz="0" w:space="0" w:color="auto"/>
          </w:divBdr>
        </w:div>
        <w:div w:id="753012016">
          <w:marLeft w:val="0"/>
          <w:marRight w:val="0"/>
          <w:marTop w:val="0"/>
          <w:marBottom w:val="0"/>
          <w:divBdr>
            <w:top w:val="none" w:sz="0" w:space="0" w:color="auto"/>
            <w:left w:val="none" w:sz="0" w:space="0" w:color="auto"/>
            <w:bottom w:val="none" w:sz="0" w:space="0" w:color="auto"/>
            <w:right w:val="none" w:sz="0" w:space="0" w:color="auto"/>
          </w:divBdr>
        </w:div>
        <w:div w:id="817963694">
          <w:marLeft w:val="0"/>
          <w:marRight w:val="0"/>
          <w:marTop w:val="0"/>
          <w:marBottom w:val="0"/>
          <w:divBdr>
            <w:top w:val="none" w:sz="0" w:space="0" w:color="auto"/>
            <w:left w:val="none" w:sz="0" w:space="0" w:color="auto"/>
            <w:bottom w:val="none" w:sz="0" w:space="0" w:color="auto"/>
            <w:right w:val="none" w:sz="0" w:space="0" w:color="auto"/>
          </w:divBdr>
        </w:div>
        <w:div w:id="918634937">
          <w:marLeft w:val="0"/>
          <w:marRight w:val="0"/>
          <w:marTop w:val="0"/>
          <w:marBottom w:val="0"/>
          <w:divBdr>
            <w:top w:val="none" w:sz="0" w:space="0" w:color="auto"/>
            <w:left w:val="none" w:sz="0" w:space="0" w:color="auto"/>
            <w:bottom w:val="none" w:sz="0" w:space="0" w:color="auto"/>
            <w:right w:val="none" w:sz="0" w:space="0" w:color="auto"/>
          </w:divBdr>
        </w:div>
        <w:div w:id="986275686">
          <w:marLeft w:val="0"/>
          <w:marRight w:val="0"/>
          <w:marTop w:val="0"/>
          <w:marBottom w:val="0"/>
          <w:divBdr>
            <w:top w:val="none" w:sz="0" w:space="0" w:color="auto"/>
            <w:left w:val="none" w:sz="0" w:space="0" w:color="auto"/>
            <w:bottom w:val="none" w:sz="0" w:space="0" w:color="auto"/>
            <w:right w:val="none" w:sz="0" w:space="0" w:color="auto"/>
          </w:divBdr>
        </w:div>
        <w:div w:id="1167282478">
          <w:marLeft w:val="0"/>
          <w:marRight w:val="0"/>
          <w:marTop w:val="0"/>
          <w:marBottom w:val="0"/>
          <w:divBdr>
            <w:top w:val="none" w:sz="0" w:space="0" w:color="auto"/>
            <w:left w:val="none" w:sz="0" w:space="0" w:color="auto"/>
            <w:bottom w:val="none" w:sz="0" w:space="0" w:color="auto"/>
            <w:right w:val="none" w:sz="0" w:space="0" w:color="auto"/>
          </w:divBdr>
        </w:div>
        <w:div w:id="1383023573">
          <w:marLeft w:val="0"/>
          <w:marRight w:val="0"/>
          <w:marTop w:val="0"/>
          <w:marBottom w:val="0"/>
          <w:divBdr>
            <w:top w:val="none" w:sz="0" w:space="0" w:color="auto"/>
            <w:left w:val="none" w:sz="0" w:space="0" w:color="auto"/>
            <w:bottom w:val="none" w:sz="0" w:space="0" w:color="auto"/>
            <w:right w:val="none" w:sz="0" w:space="0" w:color="auto"/>
          </w:divBdr>
        </w:div>
        <w:div w:id="1560827468">
          <w:marLeft w:val="0"/>
          <w:marRight w:val="0"/>
          <w:marTop w:val="0"/>
          <w:marBottom w:val="0"/>
          <w:divBdr>
            <w:top w:val="none" w:sz="0" w:space="0" w:color="auto"/>
            <w:left w:val="none" w:sz="0" w:space="0" w:color="auto"/>
            <w:bottom w:val="none" w:sz="0" w:space="0" w:color="auto"/>
            <w:right w:val="none" w:sz="0" w:space="0" w:color="auto"/>
          </w:divBdr>
        </w:div>
        <w:div w:id="1600676948">
          <w:marLeft w:val="0"/>
          <w:marRight w:val="0"/>
          <w:marTop w:val="0"/>
          <w:marBottom w:val="0"/>
          <w:divBdr>
            <w:top w:val="none" w:sz="0" w:space="0" w:color="auto"/>
            <w:left w:val="none" w:sz="0" w:space="0" w:color="auto"/>
            <w:bottom w:val="none" w:sz="0" w:space="0" w:color="auto"/>
            <w:right w:val="none" w:sz="0" w:space="0" w:color="auto"/>
          </w:divBdr>
        </w:div>
        <w:div w:id="1913159170">
          <w:marLeft w:val="0"/>
          <w:marRight w:val="0"/>
          <w:marTop w:val="0"/>
          <w:marBottom w:val="0"/>
          <w:divBdr>
            <w:top w:val="none" w:sz="0" w:space="0" w:color="auto"/>
            <w:left w:val="none" w:sz="0" w:space="0" w:color="auto"/>
            <w:bottom w:val="none" w:sz="0" w:space="0" w:color="auto"/>
            <w:right w:val="none" w:sz="0" w:space="0" w:color="auto"/>
          </w:divBdr>
        </w:div>
        <w:div w:id="1947106677">
          <w:marLeft w:val="0"/>
          <w:marRight w:val="0"/>
          <w:marTop w:val="0"/>
          <w:marBottom w:val="0"/>
          <w:divBdr>
            <w:top w:val="none" w:sz="0" w:space="0" w:color="auto"/>
            <w:left w:val="none" w:sz="0" w:space="0" w:color="auto"/>
            <w:bottom w:val="none" w:sz="0" w:space="0" w:color="auto"/>
            <w:right w:val="none" w:sz="0" w:space="0" w:color="auto"/>
          </w:divBdr>
        </w:div>
        <w:div w:id="1966304648">
          <w:marLeft w:val="0"/>
          <w:marRight w:val="0"/>
          <w:marTop w:val="0"/>
          <w:marBottom w:val="0"/>
          <w:divBdr>
            <w:top w:val="none" w:sz="0" w:space="0" w:color="auto"/>
            <w:left w:val="none" w:sz="0" w:space="0" w:color="auto"/>
            <w:bottom w:val="none" w:sz="0" w:space="0" w:color="auto"/>
            <w:right w:val="none" w:sz="0" w:space="0" w:color="auto"/>
          </w:divBdr>
        </w:div>
        <w:div w:id="2005934073">
          <w:marLeft w:val="0"/>
          <w:marRight w:val="0"/>
          <w:marTop w:val="0"/>
          <w:marBottom w:val="0"/>
          <w:divBdr>
            <w:top w:val="none" w:sz="0" w:space="0" w:color="auto"/>
            <w:left w:val="none" w:sz="0" w:space="0" w:color="auto"/>
            <w:bottom w:val="none" w:sz="0" w:space="0" w:color="auto"/>
            <w:right w:val="none" w:sz="0" w:space="0" w:color="auto"/>
          </w:divBdr>
        </w:div>
        <w:div w:id="2121685097">
          <w:marLeft w:val="0"/>
          <w:marRight w:val="0"/>
          <w:marTop w:val="0"/>
          <w:marBottom w:val="0"/>
          <w:divBdr>
            <w:top w:val="none" w:sz="0" w:space="0" w:color="auto"/>
            <w:left w:val="none" w:sz="0" w:space="0" w:color="auto"/>
            <w:bottom w:val="none" w:sz="0" w:space="0" w:color="auto"/>
            <w:right w:val="none" w:sz="0" w:space="0" w:color="auto"/>
          </w:divBdr>
        </w:div>
      </w:divsChild>
    </w:div>
    <w:div w:id="696273207">
      <w:bodyDiv w:val="1"/>
      <w:marLeft w:val="0"/>
      <w:marRight w:val="0"/>
      <w:marTop w:val="0"/>
      <w:marBottom w:val="0"/>
      <w:divBdr>
        <w:top w:val="none" w:sz="0" w:space="0" w:color="auto"/>
        <w:left w:val="none" w:sz="0" w:space="0" w:color="auto"/>
        <w:bottom w:val="none" w:sz="0" w:space="0" w:color="auto"/>
        <w:right w:val="none" w:sz="0" w:space="0" w:color="auto"/>
      </w:divBdr>
    </w:div>
    <w:div w:id="805007596">
      <w:bodyDiv w:val="1"/>
      <w:marLeft w:val="0"/>
      <w:marRight w:val="0"/>
      <w:marTop w:val="0"/>
      <w:marBottom w:val="0"/>
      <w:divBdr>
        <w:top w:val="none" w:sz="0" w:space="0" w:color="auto"/>
        <w:left w:val="none" w:sz="0" w:space="0" w:color="auto"/>
        <w:bottom w:val="none" w:sz="0" w:space="0" w:color="auto"/>
        <w:right w:val="none" w:sz="0" w:space="0" w:color="auto"/>
      </w:divBdr>
    </w:div>
    <w:div w:id="844128280">
      <w:bodyDiv w:val="1"/>
      <w:marLeft w:val="0"/>
      <w:marRight w:val="0"/>
      <w:marTop w:val="0"/>
      <w:marBottom w:val="0"/>
      <w:divBdr>
        <w:top w:val="none" w:sz="0" w:space="0" w:color="auto"/>
        <w:left w:val="none" w:sz="0" w:space="0" w:color="auto"/>
        <w:bottom w:val="none" w:sz="0" w:space="0" w:color="auto"/>
        <w:right w:val="none" w:sz="0" w:space="0" w:color="auto"/>
      </w:divBdr>
    </w:div>
    <w:div w:id="1084717401">
      <w:bodyDiv w:val="1"/>
      <w:marLeft w:val="0"/>
      <w:marRight w:val="0"/>
      <w:marTop w:val="0"/>
      <w:marBottom w:val="0"/>
      <w:divBdr>
        <w:top w:val="none" w:sz="0" w:space="0" w:color="auto"/>
        <w:left w:val="none" w:sz="0" w:space="0" w:color="auto"/>
        <w:bottom w:val="none" w:sz="0" w:space="0" w:color="auto"/>
        <w:right w:val="none" w:sz="0" w:space="0" w:color="auto"/>
      </w:divBdr>
    </w:div>
    <w:div w:id="1281499743">
      <w:bodyDiv w:val="1"/>
      <w:marLeft w:val="0"/>
      <w:marRight w:val="0"/>
      <w:marTop w:val="0"/>
      <w:marBottom w:val="0"/>
      <w:divBdr>
        <w:top w:val="none" w:sz="0" w:space="0" w:color="auto"/>
        <w:left w:val="none" w:sz="0" w:space="0" w:color="auto"/>
        <w:bottom w:val="none" w:sz="0" w:space="0" w:color="auto"/>
        <w:right w:val="none" w:sz="0" w:space="0" w:color="auto"/>
      </w:divBdr>
    </w:div>
    <w:div w:id="1362055525">
      <w:bodyDiv w:val="1"/>
      <w:marLeft w:val="0"/>
      <w:marRight w:val="0"/>
      <w:marTop w:val="0"/>
      <w:marBottom w:val="0"/>
      <w:divBdr>
        <w:top w:val="none" w:sz="0" w:space="0" w:color="auto"/>
        <w:left w:val="none" w:sz="0" w:space="0" w:color="auto"/>
        <w:bottom w:val="none" w:sz="0" w:space="0" w:color="auto"/>
        <w:right w:val="none" w:sz="0" w:space="0" w:color="auto"/>
      </w:divBdr>
    </w:div>
    <w:div w:id="1734498100">
      <w:bodyDiv w:val="1"/>
      <w:marLeft w:val="0"/>
      <w:marRight w:val="0"/>
      <w:marTop w:val="0"/>
      <w:marBottom w:val="0"/>
      <w:divBdr>
        <w:top w:val="none" w:sz="0" w:space="0" w:color="auto"/>
        <w:left w:val="none" w:sz="0" w:space="0" w:color="auto"/>
        <w:bottom w:val="none" w:sz="0" w:space="0" w:color="auto"/>
        <w:right w:val="none" w:sz="0" w:space="0" w:color="auto"/>
      </w:divBdr>
    </w:div>
    <w:div w:id="1948926048">
      <w:bodyDiv w:val="1"/>
      <w:marLeft w:val="0"/>
      <w:marRight w:val="0"/>
      <w:marTop w:val="0"/>
      <w:marBottom w:val="0"/>
      <w:divBdr>
        <w:top w:val="none" w:sz="0" w:space="0" w:color="auto"/>
        <w:left w:val="none" w:sz="0" w:space="0" w:color="auto"/>
        <w:bottom w:val="none" w:sz="0" w:space="0" w:color="auto"/>
        <w:right w:val="none" w:sz="0" w:space="0" w:color="auto"/>
      </w:divBdr>
    </w:div>
    <w:div w:id="214342092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yperlink" Target="http://www.imdb.com/name/nm7589451/?ref_=ttfc_fc_cl_t1" TargetMode="External"/><Relationship Id="rId10" Type="http://schemas.openxmlformats.org/officeDocument/2006/relationships/image" Target="media/image3.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B2987FB-5A20-4E0E-A141-9A6F53319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212</TotalTime>
  <Pages>12</Pages>
  <Words>3173</Words>
  <Characters>17454</Characters>
  <Application>Microsoft Office Word</Application>
  <DocSecurity>0</DocSecurity>
  <Lines>545</Lines>
  <Paragraphs>412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20215</CharactersWithSpaces>
  <SharedDoc>false</SharedDoc>
  <HLinks>
    <vt:vector size="12" baseType="variant">
      <vt:variant>
        <vt:i4>917529</vt:i4>
      </vt:variant>
      <vt:variant>
        <vt:i4>0</vt:i4>
      </vt:variant>
      <vt:variant>
        <vt:i4>0</vt:i4>
      </vt:variant>
      <vt:variant>
        <vt:i4>5</vt:i4>
      </vt:variant>
      <vt:variant>
        <vt:lpwstr>http://www.imdb.com/name/nm7589451/?ref_=ttfc_fc_cl_t1</vt:lpwstr>
      </vt:variant>
      <vt:variant>
        <vt:lpwstr/>
      </vt:variant>
      <vt:variant>
        <vt:i4>2752619</vt:i4>
      </vt:variant>
      <vt:variant>
        <vt:i4>-1</vt:i4>
      </vt:variant>
      <vt:variant>
        <vt:i4>1030</vt:i4>
      </vt:variant>
      <vt:variant>
        <vt:i4>1</vt:i4>
      </vt:variant>
      <vt:variant>
        <vt:lpwstr>https://m.media-amazon.com/images/M/MV5BNGYxNzAwNTktMTEzZC00YzUzLThmNDEtZWQyYTM1NDZkMjkwXkEyXkFqcGdeQXVyMjEwOTk2NzQ@._V1_UX214_CR0,0,214,317_AL_.jpg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Debbie Currie</dc:creator>
  <cp:lastModifiedBy>Debbie Currie</cp:lastModifiedBy>
  <cp:revision>7</cp:revision>
  <cp:lastPrinted>2014-04-24T01:08:00Z</cp:lastPrinted>
  <dcterms:created xsi:type="dcterms:W3CDTF">2023-05-05T13:50:00Z</dcterms:created>
  <dcterms:modified xsi:type="dcterms:W3CDTF">2023-06-20T21:58:00Z</dcterms:modified>
</cp:coreProperties>
</file>