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35728" w:rsidRDefault="00135728" w:rsidP="00401867">
      <w:pPr>
        <w:pStyle w:val="Heading2"/>
        <w:spacing w:before="0" w:line="240" w:lineRule="auto"/>
        <w:jc w:val="center"/>
        <w:rPr>
          <w:bCs w:val="0"/>
          <w:color w:val="548DD4" w:themeColor="text2" w:themeTint="99"/>
          <w:sz w:val="48"/>
          <w:szCs w:val="48"/>
        </w:rPr>
      </w:pPr>
      <w:r>
        <w:rPr>
          <w:bCs w:val="0"/>
          <w:color w:val="548DD4" w:themeColor="text2" w:themeTint="99"/>
          <w:sz w:val="48"/>
          <w:szCs w:val="4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0.9pt;height:73.5pt">
            <v:imagedata r:id="rId8" o:title="Mommy_Meanest_Logo_black"/>
          </v:shape>
        </w:pict>
      </w:r>
    </w:p>
    <w:p w:rsidR="00505AA3" w:rsidRPr="00401867" w:rsidRDefault="00401867" w:rsidP="00401867">
      <w:pPr>
        <w:pStyle w:val="Heading2"/>
        <w:spacing w:before="0" w:line="240" w:lineRule="auto"/>
        <w:jc w:val="center"/>
        <w:rPr>
          <w:b w:val="0"/>
        </w:rPr>
      </w:pPr>
      <w:r w:rsidRPr="00401867">
        <w:rPr>
          <w:b w:val="0"/>
        </w:rPr>
        <w:t>INSPIRED BY A TRUE EVENT</w:t>
      </w:r>
    </w:p>
    <w:p w:rsidR="00204780" w:rsidRPr="005C7DF7" w:rsidRDefault="00204780" w:rsidP="005C7DF7">
      <w:pPr>
        <w:pStyle w:val="Title"/>
      </w:pPr>
      <w:r w:rsidRPr="005C7DF7">
        <w:t>Johnson Production Group</w:t>
      </w:r>
    </w:p>
    <w:p w:rsidR="00204780" w:rsidRPr="005C7DF7" w:rsidRDefault="00204780" w:rsidP="005C7DF7">
      <w:pPr>
        <w:pStyle w:val="Title"/>
      </w:pPr>
      <w:r w:rsidRPr="005C7DF7">
        <w:t>Press Kit</w:t>
      </w:r>
    </w:p>
    <w:p w:rsidR="00D82090" w:rsidRPr="005C7DF7" w:rsidRDefault="00D82090" w:rsidP="005740B9">
      <w:pPr>
        <w:pStyle w:val="Heading1"/>
      </w:pPr>
      <w:r w:rsidRPr="005C7DF7">
        <w:t>One-Liner</w:t>
      </w:r>
    </w:p>
    <w:p w:rsidR="00443135" w:rsidRPr="00443135" w:rsidRDefault="00E160C2" w:rsidP="00443135">
      <w:pPr>
        <w:autoSpaceDE w:val="0"/>
        <w:autoSpaceDN w:val="0"/>
        <w:adjustRightInd w:val="0"/>
        <w:spacing w:after="0" w:line="240" w:lineRule="auto"/>
        <w:rPr>
          <w:rFonts w:cs="Calibri"/>
          <w:color w:val="000000"/>
          <w:sz w:val="24"/>
          <w:szCs w:val="24"/>
          <w:lang w:val="en-CA" w:eastAsia="en-CA" w:bidi="ar-SA"/>
        </w:rPr>
      </w:pPr>
      <w:r>
        <w:rPr>
          <w:rFonts w:cs="Calibri"/>
          <w:color w:val="000000"/>
          <w:sz w:val="24"/>
          <w:szCs w:val="24"/>
          <w:lang w:val="en-CA" w:eastAsia="en-CA" w:bidi="ar-SA"/>
        </w:rPr>
        <w:t>A teenage girl is cyberbullied but is shocked to find out that the harasser is the last person she would expect to bully her.</w:t>
      </w:r>
    </w:p>
    <w:p w:rsidR="002A363C" w:rsidRPr="005C7DF7" w:rsidRDefault="002A363C" w:rsidP="005740B9">
      <w:pPr>
        <w:pStyle w:val="Heading1"/>
      </w:pPr>
      <w:r w:rsidRPr="005C7DF7">
        <w:t>Synopsis</w:t>
      </w:r>
    </w:p>
    <w:p w:rsidR="00E515F0" w:rsidRDefault="00E515F0" w:rsidP="00E515F0">
      <w:pPr>
        <w:rPr>
          <w:rFonts w:eastAsia="Arial"/>
        </w:rPr>
      </w:pPr>
      <w:r>
        <w:rPr>
          <w:rFonts w:eastAsia="Arial"/>
        </w:rPr>
        <w:t>Inspired</w:t>
      </w:r>
      <w:r>
        <w:rPr>
          <w:rFonts w:eastAsia="Arial"/>
          <w:spacing w:val="-1"/>
        </w:rPr>
        <w:t xml:space="preserve"> </w:t>
      </w:r>
      <w:r>
        <w:rPr>
          <w:rFonts w:eastAsia="Arial"/>
        </w:rPr>
        <w:t>by a true</w:t>
      </w:r>
      <w:r>
        <w:rPr>
          <w:rFonts w:eastAsia="Arial"/>
          <w:spacing w:val="-1"/>
        </w:rPr>
        <w:t xml:space="preserve"> </w:t>
      </w:r>
      <w:r>
        <w:rPr>
          <w:rFonts w:eastAsia="Arial"/>
        </w:rPr>
        <w:t>event,</w:t>
      </w:r>
      <w:r>
        <w:rPr>
          <w:rFonts w:eastAsia="Arial"/>
          <w:spacing w:val="-1"/>
        </w:rPr>
        <w:t xml:space="preserve"> </w:t>
      </w:r>
      <w:r w:rsidR="00451A15">
        <w:rPr>
          <w:rFonts w:eastAsia="Arial"/>
        </w:rPr>
        <w:t>this film</w:t>
      </w:r>
      <w:r>
        <w:rPr>
          <w:rFonts w:eastAsia="Arial"/>
          <w:spacing w:val="-6"/>
        </w:rPr>
        <w:t xml:space="preserve"> </w:t>
      </w:r>
      <w:r>
        <w:rPr>
          <w:rFonts w:eastAsia="Arial"/>
        </w:rPr>
        <w:t>follows</w:t>
      </w:r>
      <w:r>
        <w:rPr>
          <w:rFonts w:eastAsia="Arial"/>
          <w:spacing w:val="-1"/>
        </w:rPr>
        <w:t xml:space="preserve"> </w:t>
      </w:r>
      <w:r>
        <w:rPr>
          <w:rFonts w:eastAsia="Arial"/>
        </w:rPr>
        <w:t>the</w:t>
      </w:r>
      <w:r>
        <w:rPr>
          <w:rFonts w:eastAsia="Arial"/>
          <w:spacing w:val="-1"/>
        </w:rPr>
        <w:t xml:space="preserve"> </w:t>
      </w:r>
      <w:r>
        <w:rPr>
          <w:rFonts w:eastAsia="Arial"/>
        </w:rPr>
        <w:t>story</w:t>
      </w:r>
      <w:r>
        <w:rPr>
          <w:rFonts w:eastAsia="Arial"/>
          <w:spacing w:val="-1"/>
        </w:rPr>
        <w:t xml:space="preserve"> </w:t>
      </w:r>
      <w:r>
        <w:rPr>
          <w:rFonts w:eastAsia="Arial"/>
        </w:rPr>
        <w:t>of</w:t>
      </w:r>
      <w:r>
        <w:rPr>
          <w:rFonts w:eastAsia="Arial"/>
          <w:spacing w:val="-1"/>
        </w:rPr>
        <w:t xml:space="preserve"> </w:t>
      </w:r>
      <w:r w:rsidR="00E160C2">
        <w:rPr>
          <w:rFonts w:eastAsia="Arial"/>
        </w:rPr>
        <w:t xml:space="preserve">high school senior, </w:t>
      </w:r>
      <w:r>
        <w:rPr>
          <w:rFonts w:eastAsia="Arial"/>
        </w:rPr>
        <w:t>Mia and her divorced mothe</w:t>
      </w:r>
      <w:r>
        <w:rPr>
          <w:rFonts w:eastAsia="Arial"/>
          <w:spacing w:val="-12"/>
        </w:rPr>
        <w:t>r</w:t>
      </w:r>
      <w:r>
        <w:rPr>
          <w:rFonts w:eastAsia="Arial"/>
        </w:rPr>
        <w:t>,</w:t>
      </w:r>
      <w:r>
        <w:rPr>
          <w:rFonts w:eastAsia="Arial"/>
          <w:spacing w:val="-1"/>
        </w:rPr>
        <w:t xml:space="preserve"> </w:t>
      </w:r>
      <w:r>
        <w:rPr>
          <w:rFonts w:eastAsia="Arial"/>
        </w:rPr>
        <w:t>Madelyn.</w:t>
      </w:r>
      <w:r>
        <w:rPr>
          <w:rFonts w:eastAsia="Arial"/>
          <w:spacing w:val="-1"/>
        </w:rPr>
        <w:t xml:space="preserve"> </w:t>
      </w:r>
      <w:r>
        <w:rPr>
          <w:rFonts w:eastAsia="Arial"/>
        </w:rPr>
        <w:t>Soon</w:t>
      </w:r>
      <w:r>
        <w:rPr>
          <w:rFonts w:eastAsia="Arial"/>
          <w:spacing w:val="-1"/>
        </w:rPr>
        <w:t xml:space="preserve"> </w:t>
      </w:r>
      <w:r>
        <w:rPr>
          <w:rFonts w:eastAsia="Arial"/>
        </w:rPr>
        <w:t>after</w:t>
      </w:r>
      <w:r>
        <w:rPr>
          <w:rFonts w:eastAsia="Arial"/>
          <w:spacing w:val="-1"/>
        </w:rPr>
        <w:t xml:space="preserve"> </w:t>
      </w:r>
      <w:r>
        <w:rPr>
          <w:rFonts w:eastAsia="Arial"/>
        </w:rPr>
        <w:t>Mia starts</w:t>
      </w:r>
      <w:r>
        <w:rPr>
          <w:rFonts w:eastAsia="Arial"/>
          <w:spacing w:val="-1"/>
        </w:rPr>
        <w:t xml:space="preserve"> </w:t>
      </w:r>
      <w:r>
        <w:rPr>
          <w:rFonts w:eastAsia="Arial"/>
        </w:rPr>
        <w:t>dating</w:t>
      </w:r>
      <w:r>
        <w:rPr>
          <w:rFonts w:eastAsia="Arial"/>
          <w:spacing w:val="-1"/>
        </w:rPr>
        <w:t xml:space="preserve"> </w:t>
      </w:r>
      <w:r>
        <w:rPr>
          <w:rFonts w:eastAsia="Arial"/>
        </w:rPr>
        <w:t>her school</w:t>
      </w:r>
      <w:r>
        <w:rPr>
          <w:rFonts w:eastAsia="Arial"/>
          <w:spacing w:val="-4"/>
        </w:rPr>
        <w:t>’</w:t>
      </w:r>
      <w:r>
        <w:rPr>
          <w:rFonts w:eastAsia="Arial"/>
        </w:rPr>
        <w:t>s football sta</w:t>
      </w:r>
      <w:r>
        <w:rPr>
          <w:rFonts w:eastAsia="Arial"/>
          <w:spacing w:val="-12"/>
        </w:rPr>
        <w:t>r</w:t>
      </w:r>
      <w:r>
        <w:rPr>
          <w:rFonts w:eastAsia="Arial"/>
        </w:rPr>
        <w:t>,</w:t>
      </w:r>
      <w:r>
        <w:rPr>
          <w:rFonts w:eastAsia="Arial"/>
          <w:spacing w:val="-1"/>
        </w:rPr>
        <w:t xml:space="preserve"> </w:t>
      </w:r>
      <w:r w:rsidR="00451A15">
        <w:rPr>
          <w:rFonts w:eastAsia="Arial"/>
        </w:rPr>
        <w:t>she</w:t>
      </w:r>
      <w:r>
        <w:rPr>
          <w:rFonts w:eastAsia="Arial"/>
        </w:rPr>
        <w:t xml:space="preserve"> starts</w:t>
      </w:r>
      <w:r>
        <w:rPr>
          <w:rFonts w:eastAsia="Arial"/>
          <w:spacing w:val="-1"/>
        </w:rPr>
        <w:t xml:space="preserve"> </w:t>
      </w:r>
      <w:r>
        <w:rPr>
          <w:rFonts w:eastAsia="Arial"/>
        </w:rPr>
        <w:t>to</w:t>
      </w:r>
      <w:r>
        <w:rPr>
          <w:rFonts w:eastAsia="Arial"/>
          <w:spacing w:val="-1"/>
        </w:rPr>
        <w:t xml:space="preserve"> </w:t>
      </w:r>
      <w:r>
        <w:rPr>
          <w:rFonts w:eastAsia="Arial"/>
        </w:rPr>
        <w:t>receive harassing and hurtful</w:t>
      </w:r>
      <w:r>
        <w:rPr>
          <w:rFonts w:eastAsia="Arial"/>
          <w:spacing w:val="-1"/>
        </w:rPr>
        <w:t xml:space="preserve"> </w:t>
      </w:r>
      <w:r>
        <w:rPr>
          <w:rFonts w:eastAsia="Arial"/>
        </w:rPr>
        <w:t>texts,</w:t>
      </w:r>
      <w:r>
        <w:rPr>
          <w:rFonts w:eastAsia="Arial"/>
          <w:spacing w:val="-2"/>
        </w:rPr>
        <w:t xml:space="preserve"> </w:t>
      </w:r>
      <w:r>
        <w:rPr>
          <w:rFonts w:eastAsia="Arial"/>
        </w:rPr>
        <w:t>DM</w:t>
      </w:r>
      <w:r>
        <w:rPr>
          <w:rFonts w:eastAsia="Arial"/>
          <w:spacing w:val="-4"/>
        </w:rPr>
        <w:t>’</w:t>
      </w:r>
      <w:r>
        <w:rPr>
          <w:rFonts w:eastAsia="Arial"/>
        </w:rPr>
        <w:t>s,</w:t>
      </w:r>
      <w:r>
        <w:rPr>
          <w:rFonts w:eastAsia="Arial"/>
          <w:spacing w:val="-1"/>
        </w:rPr>
        <w:t xml:space="preserve"> </w:t>
      </w:r>
      <w:r>
        <w:rPr>
          <w:rFonts w:eastAsia="Arial"/>
        </w:rPr>
        <w:t>etc.</w:t>
      </w:r>
      <w:r>
        <w:rPr>
          <w:rFonts w:eastAsia="Arial"/>
          <w:spacing w:val="-1"/>
        </w:rPr>
        <w:t xml:space="preserve"> </w:t>
      </w:r>
      <w:r>
        <w:rPr>
          <w:rFonts w:eastAsia="Arial"/>
        </w:rPr>
        <w:t>Madelyn seemingly tries</w:t>
      </w:r>
      <w:r>
        <w:rPr>
          <w:rFonts w:eastAsia="Arial"/>
          <w:spacing w:val="-1"/>
        </w:rPr>
        <w:t xml:space="preserve"> </w:t>
      </w:r>
      <w:r>
        <w:rPr>
          <w:rFonts w:eastAsia="Arial"/>
        </w:rPr>
        <w:t>to</w:t>
      </w:r>
      <w:r>
        <w:rPr>
          <w:rFonts w:eastAsia="Arial"/>
          <w:spacing w:val="-1"/>
        </w:rPr>
        <w:t xml:space="preserve"> </w:t>
      </w:r>
      <w:r>
        <w:rPr>
          <w:rFonts w:eastAsia="Arial"/>
        </w:rPr>
        <w:t>help resolve the</w:t>
      </w:r>
      <w:r>
        <w:rPr>
          <w:rFonts w:eastAsia="Arial"/>
          <w:spacing w:val="-1"/>
        </w:rPr>
        <w:t xml:space="preserve"> </w:t>
      </w:r>
      <w:r>
        <w:rPr>
          <w:rFonts w:eastAsia="Arial"/>
        </w:rPr>
        <w:t>situation</w:t>
      </w:r>
      <w:r>
        <w:rPr>
          <w:rFonts w:eastAsia="Arial"/>
          <w:spacing w:val="-1"/>
        </w:rPr>
        <w:t xml:space="preserve"> </w:t>
      </w:r>
      <w:r>
        <w:rPr>
          <w:rFonts w:eastAsia="Arial"/>
        </w:rPr>
        <w:t>until</w:t>
      </w:r>
      <w:r>
        <w:rPr>
          <w:rFonts w:eastAsia="Arial"/>
          <w:spacing w:val="-1"/>
        </w:rPr>
        <w:t xml:space="preserve"> </w:t>
      </w:r>
      <w:r>
        <w:rPr>
          <w:rFonts w:eastAsia="Arial"/>
        </w:rPr>
        <w:t>it</w:t>
      </w:r>
      <w:r>
        <w:rPr>
          <w:rFonts w:eastAsia="Arial"/>
          <w:spacing w:val="-1"/>
        </w:rPr>
        <w:t xml:space="preserve"> </w:t>
      </w:r>
      <w:r>
        <w:rPr>
          <w:rFonts w:eastAsia="Arial"/>
        </w:rPr>
        <w:t>is revealed to</w:t>
      </w:r>
      <w:r>
        <w:rPr>
          <w:rFonts w:eastAsia="Arial"/>
          <w:spacing w:val="-1"/>
        </w:rPr>
        <w:t xml:space="preserve"> </w:t>
      </w:r>
      <w:r>
        <w:rPr>
          <w:rFonts w:eastAsia="Arial"/>
        </w:rPr>
        <w:t>the</w:t>
      </w:r>
      <w:r>
        <w:rPr>
          <w:rFonts w:eastAsia="Arial"/>
          <w:spacing w:val="-1"/>
        </w:rPr>
        <w:t xml:space="preserve"> </w:t>
      </w:r>
      <w:r>
        <w:rPr>
          <w:rFonts w:eastAsia="Arial"/>
        </w:rPr>
        <w:t>viewer that</w:t>
      </w:r>
      <w:r>
        <w:rPr>
          <w:rFonts w:eastAsia="Arial"/>
          <w:spacing w:val="-1"/>
        </w:rPr>
        <w:t xml:space="preserve"> </w:t>
      </w:r>
      <w:r>
        <w:rPr>
          <w:rFonts w:eastAsia="Arial"/>
        </w:rPr>
        <w:t>Madelyn is the</w:t>
      </w:r>
      <w:r>
        <w:rPr>
          <w:rFonts w:eastAsia="Arial"/>
          <w:spacing w:val="-1"/>
        </w:rPr>
        <w:t xml:space="preserve"> </w:t>
      </w:r>
      <w:r w:rsidR="00451A15">
        <w:rPr>
          <w:rFonts w:eastAsia="Arial"/>
        </w:rPr>
        <w:t>c</w:t>
      </w:r>
      <w:r>
        <w:rPr>
          <w:rFonts w:eastAsia="Arial"/>
        </w:rPr>
        <w:t>yberbull</w:t>
      </w:r>
      <w:r>
        <w:rPr>
          <w:rFonts w:eastAsia="Arial"/>
          <w:spacing w:val="-16"/>
        </w:rPr>
        <w:t>y</w:t>
      </w:r>
      <w:r>
        <w:rPr>
          <w:rFonts w:eastAsia="Arial"/>
        </w:rPr>
        <w:t>.</w:t>
      </w:r>
      <w:r>
        <w:rPr>
          <w:rFonts w:eastAsia="Arial"/>
          <w:spacing w:val="-1"/>
        </w:rPr>
        <w:t xml:space="preserve"> </w:t>
      </w:r>
      <w:r>
        <w:rPr>
          <w:rFonts w:eastAsia="Arial"/>
        </w:rPr>
        <w:t>The</w:t>
      </w:r>
      <w:r>
        <w:rPr>
          <w:rFonts w:eastAsia="Arial"/>
          <w:spacing w:val="-1"/>
        </w:rPr>
        <w:t xml:space="preserve"> </w:t>
      </w:r>
      <w:r>
        <w:rPr>
          <w:rFonts w:eastAsia="Arial"/>
        </w:rPr>
        <w:t>bullying worsens,</w:t>
      </w:r>
      <w:r>
        <w:rPr>
          <w:rFonts w:eastAsia="Arial"/>
          <w:spacing w:val="-1"/>
        </w:rPr>
        <w:t xml:space="preserve"> </w:t>
      </w:r>
      <w:r>
        <w:rPr>
          <w:rFonts w:eastAsia="Arial"/>
        </w:rPr>
        <w:t>until</w:t>
      </w:r>
      <w:r>
        <w:rPr>
          <w:rFonts w:eastAsia="Arial"/>
          <w:spacing w:val="-1"/>
        </w:rPr>
        <w:t xml:space="preserve"> </w:t>
      </w:r>
      <w:r>
        <w:rPr>
          <w:rFonts w:eastAsia="Arial"/>
        </w:rPr>
        <w:t>Mia discovers her mother</w:t>
      </w:r>
      <w:r>
        <w:rPr>
          <w:rFonts w:eastAsia="Arial"/>
          <w:spacing w:val="-1"/>
        </w:rPr>
        <w:t xml:space="preserve"> </w:t>
      </w:r>
      <w:r>
        <w:rPr>
          <w:rFonts w:eastAsia="Arial"/>
        </w:rPr>
        <w:t>is the</w:t>
      </w:r>
      <w:r>
        <w:rPr>
          <w:rFonts w:eastAsia="Arial"/>
          <w:spacing w:val="-1"/>
        </w:rPr>
        <w:t xml:space="preserve"> </w:t>
      </w:r>
      <w:r>
        <w:rPr>
          <w:rFonts w:eastAsia="Arial"/>
        </w:rPr>
        <w:t>actual</w:t>
      </w:r>
      <w:r>
        <w:rPr>
          <w:rFonts w:eastAsia="Arial"/>
          <w:spacing w:val="-1"/>
        </w:rPr>
        <w:t xml:space="preserve"> </w:t>
      </w:r>
      <w:r>
        <w:rPr>
          <w:rFonts w:eastAsia="Arial"/>
        </w:rPr>
        <w:t>harasse</w:t>
      </w:r>
      <w:r>
        <w:rPr>
          <w:rFonts w:eastAsia="Arial"/>
          <w:spacing w:val="-12"/>
        </w:rPr>
        <w:t>r</w:t>
      </w:r>
      <w:r>
        <w:rPr>
          <w:rFonts w:eastAsia="Arial"/>
        </w:rPr>
        <w:t>.</w:t>
      </w:r>
    </w:p>
    <w:p w:rsidR="002A363C" w:rsidRPr="005C7DF7" w:rsidRDefault="002A363C" w:rsidP="005516F3">
      <w:pPr>
        <w:pStyle w:val="Heading1"/>
      </w:pPr>
      <w:r w:rsidRPr="005C7DF7">
        <w:t>Producers</w:t>
      </w:r>
    </w:p>
    <w:p w:rsidR="00896A87" w:rsidRPr="00822A2B" w:rsidRDefault="00896A87" w:rsidP="00896A87">
      <w:pPr>
        <w:widowControl w:val="0"/>
        <w:autoSpaceDE w:val="0"/>
        <w:autoSpaceDN w:val="0"/>
        <w:adjustRightInd w:val="0"/>
        <w:spacing w:before="80" w:after="0" w:line="240" w:lineRule="auto"/>
        <w:jc w:val="center"/>
        <w:rPr>
          <w:rFonts w:cs="Helvetica"/>
          <w:bCs/>
        </w:rPr>
      </w:pPr>
      <w:r w:rsidRPr="00822A2B">
        <w:rPr>
          <w:rFonts w:cs="Helvetica"/>
          <w:bCs/>
        </w:rPr>
        <w:t>Executive Producer</w:t>
      </w:r>
      <w:r w:rsidR="007C79FC">
        <w:rPr>
          <w:rFonts w:cs="Helvetica"/>
          <w:bCs/>
        </w:rPr>
        <w:t>s</w:t>
      </w:r>
    </w:p>
    <w:p w:rsidR="00896A87" w:rsidRDefault="00896A87" w:rsidP="00896A87">
      <w:pPr>
        <w:widowControl w:val="0"/>
        <w:autoSpaceDE w:val="0"/>
        <w:autoSpaceDN w:val="0"/>
        <w:adjustRightInd w:val="0"/>
        <w:spacing w:after="0" w:line="240" w:lineRule="auto"/>
        <w:jc w:val="center"/>
        <w:rPr>
          <w:rFonts w:cs="Helvetica"/>
          <w:bCs/>
        </w:rPr>
      </w:pPr>
      <w:r w:rsidRPr="00822A2B">
        <w:rPr>
          <w:rFonts w:cs="Helvetica"/>
          <w:bCs/>
        </w:rPr>
        <w:t>TIMOTHY O. JOHNSON</w:t>
      </w:r>
    </w:p>
    <w:p w:rsidR="003B3769" w:rsidRDefault="003B3769" w:rsidP="00896A87">
      <w:pPr>
        <w:widowControl w:val="0"/>
        <w:autoSpaceDE w:val="0"/>
        <w:autoSpaceDN w:val="0"/>
        <w:adjustRightInd w:val="0"/>
        <w:spacing w:after="0" w:line="240" w:lineRule="auto"/>
        <w:jc w:val="center"/>
        <w:rPr>
          <w:rFonts w:cs="Helvetica"/>
          <w:bCs/>
        </w:rPr>
      </w:pPr>
      <w:r w:rsidRPr="003B3769">
        <w:rPr>
          <w:rFonts w:cs="Helvetica"/>
          <w:bCs/>
        </w:rPr>
        <w:t xml:space="preserve">STACY MANDELBERG  </w:t>
      </w:r>
    </w:p>
    <w:p w:rsidR="003B3769" w:rsidRDefault="003B3769" w:rsidP="00B0010A">
      <w:pPr>
        <w:widowControl w:val="0"/>
        <w:autoSpaceDE w:val="0"/>
        <w:autoSpaceDN w:val="0"/>
        <w:adjustRightInd w:val="0"/>
        <w:spacing w:after="0" w:line="240" w:lineRule="auto"/>
        <w:jc w:val="center"/>
        <w:rPr>
          <w:rFonts w:cs="Helvetica"/>
          <w:bCs/>
        </w:rPr>
      </w:pPr>
      <w:r w:rsidRPr="003B3769">
        <w:rPr>
          <w:rFonts w:cs="Helvetica"/>
          <w:bCs/>
        </w:rPr>
        <w:t xml:space="preserve">OLIVER DE CAIGNY  </w:t>
      </w:r>
    </w:p>
    <w:p w:rsidR="003B3769" w:rsidRDefault="003B3769" w:rsidP="00B0010A">
      <w:pPr>
        <w:widowControl w:val="0"/>
        <w:autoSpaceDE w:val="0"/>
        <w:autoSpaceDN w:val="0"/>
        <w:adjustRightInd w:val="0"/>
        <w:spacing w:after="0" w:line="240" w:lineRule="auto"/>
        <w:jc w:val="center"/>
        <w:rPr>
          <w:rFonts w:cs="Helvetica"/>
          <w:bCs/>
        </w:rPr>
      </w:pPr>
      <w:r w:rsidRPr="003B3769">
        <w:rPr>
          <w:rFonts w:cs="Helvetica"/>
          <w:bCs/>
        </w:rPr>
        <w:t xml:space="preserve">LISA RINNA  </w:t>
      </w:r>
    </w:p>
    <w:p w:rsidR="005740B9" w:rsidRDefault="002A363C" w:rsidP="00862D8C">
      <w:pPr>
        <w:widowControl w:val="0"/>
        <w:autoSpaceDE w:val="0"/>
        <w:autoSpaceDN w:val="0"/>
        <w:adjustRightInd w:val="0"/>
        <w:spacing w:before="80" w:after="0" w:line="240" w:lineRule="auto"/>
        <w:jc w:val="center"/>
        <w:rPr>
          <w:rFonts w:cs="Helvetica"/>
          <w:bCs/>
        </w:rPr>
      </w:pPr>
      <w:r w:rsidRPr="00822A2B">
        <w:rPr>
          <w:rFonts w:cs="Helvetica"/>
          <w:bCs/>
        </w:rPr>
        <w:t>Producer</w:t>
      </w:r>
    </w:p>
    <w:p w:rsidR="003B3769" w:rsidRDefault="003B3769" w:rsidP="00B0010A">
      <w:pPr>
        <w:widowControl w:val="0"/>
        <w:autoSpaceDE w:val="0"/>
        <w:autoSpaceDN w:val="0"/>
        <w:adjustRightInd w:val="0"/>
        <w:spacing w:after="0" w:line="240" w:lineRule="auto"/>
        <w:jc w:val="center"/>
        <w:rPr>
          <w:rFonts w:cs="Helvetica"/>
          <w:bCs/>
        </w:rPr>
      </w:pPr>
      <w:r w:rsidRPr="003B3769">
        <w:rPr>
          <w:rFonts w:cs="Helvetica"/>
          <w:bCs/>
        </w:rPr>
        <w:t xml:space="preserve">NAVID SOOFI  </w:t>
      </w:r>
    </w:p>
    <w:p w:rsidR="00E073E4" w:rsidRPr="00822A2B" w:rsidRDefault="003B3769" w:rsidP="005516F3">
      <w:pPr>
        <w:widowControl w:val="0"/>
        <w:autoSpaceDE w:val="0"/>
        <w:autoSpaceDN w:val="0"/>
        <w:adjustRightInd w:val="0"/>
        <w:spacing w:before="80" w:after="0" w:line="240" w:lineRule="auto"/>
        <w:jc w:val="center"/>
        <w:rPr>
          <w:rFonts w:cs="Helvetica"/>
          <w:bCs/>
        </w:rPr>
      </w:pPr>
      <w:r>
        <w:rPr>
          <w:rFonts w:cs="Helvetica"/>
          <w:bCs/>
        </w:rPr>
        <w:t>Supervising</w:t>
      </w:r>
      <w:r w:rsidR="008944AA">
        <w:rPr>
          <w:rFonts w:cs="Helvetica"/>
          <w:bCs/>
        </w:rPr>
        <w:t xml:space="preserve"> </w:t>
      </w:r>
      <w:r w:rsidR="00E073E4" w:rsidRPr="00822A2B">
        <w:rPr>
          <w:rFonts w:cs="Helvetica"/>
          <w:bCs/>
        </w:rPr>
        <w:t>Producer</w:t>
      </w:r>
    </w:p>
    <w:p w:rsidR="002A363C" w:rsidRPr="00822A2B" w:rsidRDefault="003B3769" w:rsidP="005516F3">
      <w:pPr>
        <w:widowControl w:val="0"/>
        <w:autoSpaceDE w:val="0"/>
        <w:autoSpaceDN w:val="0"/>
        <w:adjustRightInd w:val="0"/>
        <w:spacing w:after="0" w:line="240" w:lineRule="auto"/>
        <w:jc w:val="center"/>
        <w:rPr>
          <w:rFonts w:cs="Helvetica"/>
          <w:bCs/>
        </w:rPr>
      </w:pPr>
      <w:r>
        <w:rPr>
          <w:rFonts w:cs="Helvetica"/>
          <w:bCs/>
        </w:rPr>
        <w:t>TIM MUDD</w:t>
      </w:r>
    </w:p>
    <w:p w:rsidR="005516F3" w:rsidRPr="005C7DF7" w:rsidRDefault="005516F3" w:rsidP="00184008">
      <w:pPr>
        <w:pStyle w:val="Heading1"/>
      </w:pPr>
      <w:r w:rsidRPr="005C7DF7">
        <w:t>Key Cast</w:t>
      </w:r>
    </w:p>
    <w:tbl>
      <w:tblPr>
        <w:tblW w:w="8340" w:type="dxa"/>
        <w:tblLook w:val="00A0"/>
      </w:tblPr>
      <w:tblGrid>
        <w:gridCol w:w="4608"/>
        <w:gridCol w:w="360"/>
        <w:gridCol w:w="3372"/>
      </w:tblGrid>
      <w:tr w:rsidR="005516F3" w:rsidRPr="00C44BDA" w:rsidTr="00C44BDA">
        <w:tc>
          <w:tcPr>
            <w:tcW w:w="4608" w:type="dxa"/>
          </w:tcPr>
          <w:p w:rsidR="005516F3" w:rsidRPr="00C44BDA" w:rsidRDefault="005516F3" w:rsidP="0094244B">
            <w:pPr>
              <w:pStyle w:val="Noparagraphstyle"/>
              <w:jc w:val="right"/>
              <w:rPr>
                <w:rFonts w:ascii="Calibri" w:hAnsi="Calibri" w:cs="Tahoma"/>
                <w:u w:val="single"/>
              </w:rPr>
            </w:pPr>
            <w:r w:rsidRPr="00C44BDA">
              <w:rPr>
                <w:rFonts w:ascii="Calibri" w:hAnsi="Calibri" w:cs="Tahoma"/>
                <w:u w:val="single"/>
              </w:rPr>
              <w:t>CHARACTER</w:t>
            </w:r>
          </w:p>
          <w:p w:rsidR="00B0010A" w:rsidRPr="00B0010A" w:rsidRDefault="00B0010A" w:rsidP="00B0010A">
            <w:pPr>
              <w:pStyle w:val="NoSpacing"/>
              <w:jc w:val="right"/>
              <w:rPr>
                <w:rFonts w:cs="Tahoma"/>
                <w:lang w:val="en-CA"/>
              </w:rPr>
            </w:pPr>
            <w:r w:rsidRPr="00B0010A">
              <w:rPr>
                <w:rFonts w:cs="Tahoma"/>
                <w:lang w:val="en-CA"/>
              </w:rPr>
              <w:t>Madelyn</w:t>
            </w:r>
          </w:p>
          <w:p w:rsidR="00B0010A" w:rsidRPr="00B0010A" w:rsidRDefault="00B0010A" w:rsidP="00B0010A">
            <w:pPr>
              <w:pStyle w:val="NoSpacing"/>
              <w:jc w:val="right"/>
              <w:rPr>
                <w:rFonts w:cs="Tahoma"/>
                <w:lang w:val="en-CA"/>
              </w:rPr>
            </w:pPr>
            <w:r w:rsidRPr="00B0010A">
              <w:rPr>
                <w:rFonts w:cs="Tahoma"/>
                <w:lang w:val="en-CA"/>
              </w:rPr>
              <w:t>Mia</w:t>
            </w:r>
          </w:p>
          <w:p w:rsidR="00B0010A" w:rsidRDefault="00B0010A" w:rsidP="00B0010A">
            <w:pPr>
              <w:pStyle w:val="NoSpacing"/>
              <w:jc w:val="right"/>
              <w:rPr>
                <w:rFonts w:cs="Tahoma"/>
                <w:lang w:val="en-CA"/>
              </w:rPr>
            </w:pPr>
            <w:r w:rsidRPr="00B0010A">
              <w:rPr>
                <w:rFonts w:cs="Tahoma"/>
                <w:lang w:val="en-CA"/>
              </w:rPr>
              <w:t>E</w:t>
            </w:r>
            <w:r>
              <w:rPr>
                <w:rFonts w:cs="Tahoma"/>
                <w:lang w:val="en-CA"/>
              </w:rPr>
              <w:t>rik</w:t>
            </w:r>
          </w:p>
          <w:p w:rsidR="00B0010A" w:rsidRPr="00B0010A" w:rsidRDefault="00B0010A" w:rsidP="00B0010A">
            <w:pPr>
              <w:pStyle w:val="NoSpacing"/>
              <w:jc w:val="right"/>
              <w:rPr>
                <w:rFonts w:cs="Tahoma"/>
                <w:lang w:val="en-CA"/>
              </w:rPr>
            </w:pPr>
            <w:r>
              <w:rPr>
                <w:rFonts w:cs="Tahoma"/>
                <w:lang w:val="en-CA"/>
              </w:rPr>
              <w:t>Summer</w:t>
            </w:r>
          </w:p>
          <w:p w:rsidR="00B0010A" w:rsidRPr="00B0010A" w:rsidRDefault="00B0010A" w:rsidP="00B0010A">
            <w:pPr>
              <w:pStyle w:val="NoSpacing"/>
              <w:jc w:val="right"/>
              <w:rPr>
                <w:rFonts w:cs="Tahoma"/>
                <w:lang w:val="en-CA"/>
              </w:rPr>
            </w:pPr>
            <w:r w:rsidRPr="00B0010A">
              <w:rPr>
                <w:rFonts w:cs="Tahoma"/>
                <w:lang w:val="en-CA"/>
              </w:rPr>
              <w:t>E</w:t>
            </w:r>
            <w:r>
              <w:rPr>
                <w:rFonts w:cs="Tahoma"/>
                <w:lang w:val="en-CA"/>
              </w:rPr>
              <w:t>liot</w:t>
            </w:r>
          </w:p>
          <w:p w:rsidR="005516F3" w:rsidRPr="00C44BDA" w:rsidRDefault="00B0010A" w:rsidP="00B0010A">
            <w:pPr>
              <w:pStyle w:val="NoSpacing"/>
              <w:jc w:val="right"/>
              <w:rPr>
                <w:rFonts w:cs="Tahoma"/>
              </w:rPr>
            </w:pPr>
            <w:r>
              <w:rPr>
                <w:rFonts w:cs="Tahoma"/>
                <w:lang w:val="en-CA"/>
              </w:rPr>
              <w:t>Detective Bolton</w:t>
            </w:r>
          </w:p>
        </w:tc>
        <w:tc>
          <w:tcPr>
            <w:tcW w:w="360" w:type="dxa"/>
          </w:tcPr>
          <w:p w:rsidR="005516F3" w:rsidRPr="00C44BDA" w:rsidRDefault="005516F3" w:rsidP="00C44BDA">
            <w:pPr>
              <w:widowControl w:val="0"/>
              <w:autoSpaceDE w:val="0"/>
              <w:autoSpaceDN w:val="0"/>
              <w:adjustRightInd w:val="0"/>
              <w:spacing w:after="0"/>
              <w:jc w:val="both"/>
              <w:rPr>
                <w:rFonts w:cs="Reporter"/>
                <w:w w:val="110"/>
              </w:rPr>
            </w:pPr>
          </w:p>
        </w:tc>
        <w:tc>
          <w:tcPr>
            <w:tcW w:w="3372" w:type="dxa"/>
          </w:tcPr>
          <w:p w:rsidR="005516F3" w:rsidRPr="00C44BDA" w:rsidRDefault="005516F3" w:rsidP="00C44BDA">
            <w:pPr>
              <w:pStyle w:val="Noparagraphstyle"/>
              <w:jc w:val="both"/>
              <w:rPr>
                <w:rFonts w:ascii="Calibri" w:hAnsi="Calibri" w:cs="Tahoma"/>
                <w:u w:val="single"/>
              </w:rPr>
            </w:pPr>
            <w:r w:rsidRPr="00C44BDA">
              <w:rPr>
                <w:rFonts w:ascii="Calibri" w:hAnsi="Calibri" w:cs="Tahoma"/>
                <w:u w:val="single"/>
              </w:rPr>
              <w:t>ACTOR</w:t>
            </w:r>
          </w:p>
          <w:p w:rsidR="003B3769" w:rsidRDefault="003B3769" w:rsidP="008944AA">
            <w:pPr>
              <w:pStyle w:val="NoSpacing"/>
              <w:rPr>
                <w:lang w:val="en-CA" w:eastAsia="en-CA"/>
              </w:rPr>
            </w:pPr>
            <w:r w:rsidRPr="003B3769">
              <w:rPr>
                <w:lang w:val="en-CA" w:eastAsia="en-CA"/>
              </w:rPr>
              <w:t xml:space="preserve">LISA RINNA  </w:t>
            </w:r>
          </w:p>
          <w:p w:rsidR="003B3769" w:rsidRDefault="003B3769" w:rsidP="008944AA">
            <w:pPr>
              <w:pStyle w:val="NoSpacing"/>
              <w:rPr>
                <w:lang w:val="en-CA" w:eastAsia="en-CA"/>
              </w:rPr>
            </w:pPr>
            <w:r w:rsidRPr="003B3769">
              <w:rPr>
                <w:lang w:val="en-CA" w:eastAsia="en-CA"/>
              </w:rPr>
              <w:t xml:space="preserve">BRIANA SKYE  </w:t>
            </w:r>
          </w:p>
          <w:p w:rsidR="003B3769" w:rsidRDefault="003B3769" w:rsidP="008944AA">
            <w:pPr>
              <w:pStyle w:val="NoSpacing"/>
              <w:rPr>
                <w:lang w:val="en-CA" w:eastAsia="en-CA"/>
              </w:rPr>
            </w:pPr>
            <w:r w:rsidRPr="003B3769">
              <w:rPr>
                <w:lang w:val="en-CA" w:eastAsia="en-CA"/>
              </w:rPr>
              <w:t xml:space="preserve">BRADLEY STRYKER  </w:t>
            </w:r>
          </w:p>
          <w:p w:rsidR="003B3769" w:rsidRDefault="003B3769" w:rsidP="008944AA">
            <w:pPr>
              <w:pStyle w:val="NoSpacing"/>
              <w:rPr>
                <w:lang w:val="en-CA" w:eastAsia="en-CA"/>
              </w:rPr>
            </w:pPr>
            <w:r w:rsidRPr="003B3769">
              <w:rPr>
                <w:lang w:val="en-CA" w:eastAsia="en-CA"/>
              </w:rPr>
              <w:t xml:space="preserve">DELILAH BELLE HAMLIN  JONATHAN SIMAO  </w:t>
            </w:r>
          </w:p>
          <w:p w:rsidR="005516F3" w:rsidRPr="00C44BDA" w:rsidRDefault="003B3769" w:rsidP="008944AA">
            <w:pPr>
              <w:pStyle w:val="NoSpacing"/>
              <w:rPr>
                <w:rFonts w:cs="Helvetica"/>
                <w:bCs/>
              </w:rPr>
            </w:pPr>
            <w:r w:rsidRPr="003B3769">
              <w:rPr>
                <w:lang w:val="en-CA" w:eastAsia="en-CA"/>
              </w:rPr>
              <w:t xml:space="preserve">KATRINA KWAN  </w:t>
            </w:r>
          </w:p>
        </w:tc>
      </w:tr>
    </w:tbl>
    <w:p w:rsidR="006D29BB" w:rsidRDefault="006D29BB" w:rsidP="00D82090">
      <w:pPr>
        <w:widowControl w:val="0"/>
        <w:autoSpaceDE w:val="0"/>
        <w:autoSpaceDN w:val="0"/>
        <w:adjustRightInd w:val="0"/>
        <w:spacing w:after="0"/>
        <w:rPr>
          <w:rFonts w:cs="Helvetica"/>
          <w:bCs/>
          <w:sz w:val="28"/>
          <w:szCs w:val="28"/>
        </w:rPr>
        <w:sectPr w:rsidR="006D29BB" w:rsidSect="006D29BB">
          <w:footerReference w:type="default" r:id="rId9"/>
          <w:pgSz w:w="12240" w:h="15840"/>
          <w:pgMar w:top="567" w:right="1440" w:bottom="1440" w:left="1440" w:header="289" w:footer="289" w:gutter="0"/>
          <w:cols w:space="720"/>
        </w:sectPr>
      </w:pPr>
    </w:p>
    <w:p w:rsidR="009B53DA" w:rsidRPr="00822A2B" w:rsidRDefault="004078DF" w:rsidP="00822A2B">
      <w:pPr>
        <w:pStyle w:val="Heading1"/>
      </w:pPr>
      <w:r w:rsidRPr="00822A2B">
        <w:lastRenderedPageBreak/>
        <w:t>Key Cast Biographies</w:t>
      </w:r>
    </w:p>
    <w:p w:rsidR="003B3769" w:rsidRDefault="003B3769" w:rsidP="003B3769">
      <w:pPr>
        <w:pStyle w:val="Heading1"/>
        <w:rPr>
          <w:sz w:val="26"/>
          <w:szCs w:val="26"/>
          <w:lang w:val="en-CA"/>
        </w:rPr>
      </w:pPr>
      <w:r w:rsidRPr="003B3769">
        <w:rPr>
          <w:sz w:val="26"/>
          <w:szCs w:val="26"/>
          <w:lang w:val="en-CA"/>
        </w:rPr>
        <w:t xml:space="preserve">LISA RINNA  </w:t>
      </w:r>
    </w:p>
    <w:p w:rsidR="00D67421" w:rsidRDefault="00D67421" w:rsidP="00D67421">
      <w:pPr>
        <w:rPr>
          <w:lang w:val="en-CA"/>
        </w:rPr>
      </w:pPr>
      <w:r>
        <w:rPr>
          <w:noProof/>
          <w:lang w:bidi="ar-SA"/>
        </w:rPr>
        <w:drawing>
          <wp:anchor distT="0" distB="0" distL="114300" distR="114300" simplePos="0" relativeHeight="251658752" behindDoc="0" locked="0" layoutInCell="1" allowOverlap="1">
            <wp:simplePos x="0" y="0"/>
            <wp:positionH relativeFrom="column">
              <wp:posOffset>19050</wp:posOffset>
            </wp:positionH>
            <wp:positionV relativeFrom="paragraph">
              <wp:posOffset>27940</wp:posOffset>
            </wp:positionV>
            <wp:extent cx="1276350" cy="1596390"/>
            <wp:effectExtent l="19050" t="0" r="0" b="0"/>
            <wp:wrapSquare wrapText="bothSides"/>
            <wp:docPr id="7" name="Picture 1" descr="Come Travel The World With Hollywood’s Lisa Ri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e Travel The World With Hollywood’s Lisa Rinna"/>
                    <pic:cNvPicPr>
                      <a:picLocks noChangeAspect="1" noChangeArrowheads="1"/>
                    </pic:cNvPicPr>
                  </pic:nvPicPr>
                  <pic:blipFill>
                    <a:blip r:embed="rId10"/>
                    <a:srcRect/>
                    <a:stretch>
                      <a:fillRect/>
                    </a:stretch>
                  </pic:blipFill>
                  <pic:spPr bwMode="auto">
                    <a:xfrm>
                      <a:off x="0" y="0"/>
                      <a:ext cx="1276350" cy="1596390"/>
                    </a:xfrm>
                    <a:prstGeom prst="rect">
                      <a:avLst/>
                    </a:prstGeom>
                    <a:noFill/>
                    <a:ln w="9525">
                      <a:noFill/>
                      <a:miter lim="800000"/>
                      <a:headEnd/>
                      <a:tailEnd/>
                    </a:ln>
                  </pic:spPr>
                </pic:pic>
              </a:graphicData>
            </a:graphic>
          </wp:anchor>
        </w:drawing>
      </w:r>
      <w:r w:rsidRPr="00D67421">
        <w:rPr>
          <w:lang w:val="en-CA"/>
        </w:rPr>
        <w:t>Lisa Deanna Rinna was born on July 11, 1963 in Newport Beach, California and raised in Medford, Oregon to Lois Rinna &amp; Frank Rinna, she has an older half-sister: Nancy Rinna. As an actress, she is best known for her roles as Billie Reed on the NBC daytime soap opera, Days of Our Lives (1965) and Taylor McBride on Fox's television drama, Melrose Place (1992). Since 2014, Rinna has been a cast member on Bravo's hit reality television series, The Real Housewives of Beverly Hills (2010). Other television credits include being a contestant on NBC's The Celebrity Apprentice and ABC's Dancing with the Stars, as well as guest-starring roles on Entourage, The Middle, Veronica Mars, Community &amp; 8 Simple Rules. Rinna made her Broadway debut in Chicago as Roxie Hart on June 2007. She was the host of Soapnet's talk show, SoapTalk (2002) for which she earned four Emmy nominations for Outstanding Talk Show Host. Rinna has also written three books: Starlit, The Big, Fun, Sexy Sex Book and The New York Times best-seller Rinnavation. Her other ventures include a fashion line for QVC named The Lisa Rinna Collection and the cosmetics collection Rinna Beauty.</w:t>
      </w:r>
    </w:p>
    <w:p w:rsidR="00D67421" w:rsidRPr="00D67421" w:rsidRDefault="00D67421" w:rsidP="00D67421">
      <w:pPr>
        <w:rPr>
          <w:lang w:val="en-CA"/>
        </w:rPr>
      </w:pPr>
      <w:r>
        <w:rPr>
          <w:lang w:val="en-CA"/>
        </w:rPr>
        <w:t>Rinna is married to American actor Harry Hamlin, with whom she has two daughters, actress Delilah Belle Hamlin and model Amelia Gray Hamlin.</w:t>
      </w:r>
    </w:p>
    <w:p w:rsidR="003B3769" w:rsidRDefault="003B3769" w:rsidP="003B3769">
      <w:pPr>
        <w:pStyle w:val="Heading1"/>
        <w:rPr>
          <w:sz w:val="26"/>
          <w:szCs w:val="26"/>
          <w:lang w:val="en-CA"/>
        </w:rPr>
      </w:pPr>
      <w:r w:rsidRPr="003B3769">
        <w:rPr>
          <w:sz w:val="26"/>
          <w:szCs w:val="26"/>
          <w:lang w:val="en-CA"/>
        </w:rPr>
        <w:t xml:space="preserve">BRIANA SKYE  </w:t>
      </w:r>
    </w:p>
    <w:p w:rsidR="003D215C" w:rsidRPr="003D215C" w:rsidRDefault="003D215C" w:rsidP="003D215C">
      <w:pPr>
        <w:rPr>
          <w:lang w:val="en-CA"/>
        </w:rPr>
      </w:pPr>
      <w:r>
        <w:rPr>
          <w:noProof/>
          <w:lang w:bidi="ar-SA"/>
        </w:rPr>
        <w:drawing>
          <wp:anchor distT="0" distB="0" distL="114300" distR="114300" simplePos="0" relativeHeight="251663872" behindDoc="0" locked="0" layoutInCell="1" allowOverlap="1">
            <wp:simplePos x="0" y="0"/>
            <wp:positionH relativeFrom="column">
              <wp:posOffset>-3810</wp:posOffset>
            </wp:positionH>
            <wp:positionV relativeFrom="paragraph">
              <wp:posOffset>30480</wp:posOffset>
            </wp:positionV>
            <wp:extent cx="1261110" cy="1847850"/>
            <wp:effectExtent l="19050" t="0" r="0" b="0"/>
            <wp:wrapSquare wrapText="bothSides"/>
            <wp:docPr id="20" name="Picture 10" descr="Briana Skye | Van Helsing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riana Skye | Van Helsing Wiki | Fandom"/>
                    <pic:cNvPicPr>
                      <a:picLocks noChangeAspect="1" noChangeArrowheads="1"/>
                    </pic:cNvPicPr>
                  </pic:nvPicPr>
                  <pic:blipFill>
                    <a:blip r:embed="rId11"/>
                    <a:srcRect/>
                    <a:stretch>
                      <a:fillRect/>
                    </a:stretch>
                  </pic:blipFill>
                  <pic:spPr bwMode="auto">
                    <a:xfrm>
                      <a:off x="0" y="0"/>
                      <a:ext cx="1261110" cy="1847850"/>
                    </a:xfrm>
                    <a:prstGeom prst="rect">
                      <a:avLst/>
                    </a:prstGeom>
                    <a:noFill/>
                    <a:ln w="9525">
                      <a:noFill/>
                      <a:miter lim="800000"/>
                      <a:headEnd/>
                      <a:tailEnd/>
                    </a:ln>
                  </pic:spPr>
                </pic:pic>
              </a:graphicData>
            </a:graphic>
          </wp:anchor>
        </w:drawing>
      </w:r>
      <w:r>
        <w:rPr>
          <w:lang w:val="en-CA"/>
        </w:rPr>
        <w:t xml:space="preserve">Vancouver, BC based </w:t>
      </w:r>
      <w:r w:rsidRPr="003D215C">
        <w:rPr>
          <w:lang w:val="en-CA"/>
        </w:rPr>
        <w:t xml:space="preserve">Briana Skye is a model and actress on the rise. </w:t>
      </w:r>
      <w:r>
        <w:rPr>
          <w:lang w:val="en-CA"/>
        </w:rPr>
        <w:t>She is well k</w:t>
      </w:r>
      <w:r w:rsidRPr="003D215C">
        <w:rPr>
          <w:lang w:val="en-CA"/>
        </w:rPr>
        <w:t>nown for her portrayal of Amanda in the first season of Batwoman, Mira in SyFy’s Van Helsing,  and Silvia Hines in the fifth season of DC’s Legends of Tomorrow</w:t>
      </w:r>
      <w:r>
        <w:rPr>
          <w:lang w:val="en-CA"/>
        </w:rPr>
        <w:t>. Her film credits include appearances in Picture A Perfect Christmas and Dangerous Lives.</w:t>
      </w:r>
    </w:p>
    <w:p w:rsidR="003D215C" w:rsidRDefault="003D215C" w:rsidP="00015167">
      <w:pPr>
        <w:pStyle w:val="NoSpacing"/>
        <w:rPr>
          <w:lang w:val="en-CA"/>
        </w:rPr>
      </w:pPr>
    </w:p>
    <w:p w:rsidR="003D215C" w:rsidRDefault="003D215C" w:rsidP="00015167">
      <w:pPr>
        <w:pStyle w:val="NoSpacing"/>
        <w:rPr>
          <w:lang w:val="en-CA"/>
        </w:rPr>
      </w:pPr>
    </w:p>
    <w:p w:rsidR="00015167" w:rsidRDefault="00015167" w:rsidP="00015167">
      <w:pPr>
        <w:pStyle w:val="NoSpacing"/>
        <w:rPr>
          <w:lang w:val="en-CA"/>
        </w:rPr>
      </w:pPr>
    </w:p>
    <w:p w:rsidR="003D215C" w:rsidRDefault="003D215C" w:rsidP="00015167">
      <w:pPr>
        <w:pStyle w:val="NoSpacing"/>
        <w:rPr>
          <w:lang w:val="en-CA"/>
        </w:rPr>
      </w:pPr>
    </w:p>
    <w:p w:rsidR="00015167" w:rsidRPr="003D215C" w:rsidRDefault="00015167" w:rsidP="00015167">
      <w:pPr>
        <w:pStyle w:val="NoSpacing"/>
        <w:rPr>
          <w:lang w:val="en-CA"/>
        </w:rPr>
      </w:pPr>
    </w:p>
    <w:p w:rsidR="003D215C" w:rsidRPr="003D215C" w:rsidRDefault="003D215C" w:rsidP="003D215C">
      <w:pPr>
        <w:pStyle w:val="Heading1"/>
        <w:rPr>
          <w:sz w:val="26"/>
          <w:szCs w:val="26"/>
          <w:lang w:val="en-CA"/>
        </w:rPr>
      </w:pPr>
      <w:r w:rsidRPr="003D215C">
        <w:rPr>
          <w:sz w:val="26"/>
          <w:szCs w:val="26"/>
          <w:lang w:val="en-CA"/>
        </w:rPr>
        <w:t>BRADLY STRYKER</w:t>
      </w:r>
    </w:p>
    <w:p w:rsidR="003D215C" w:rsidRPr="003D215C" w:rsidRDefault="003D215C" w:rsidP="00015167">
      <w:pPr>
        <w:rPr>
          <w:lang w:val="en-CA"/>
        </w:rPr>
      </w:pPr>
      <w:r w:rsidRPr="003D215C">
        <w:rPr>
          <w:noProof/>
          <w:lang w:bidi="ar-SA"/>
        </w:rPr>
        <w:drawing>
          <wp:anchor distT="0" distB="0" distL="114300" distR="114300" simplePos="0" relativeHeight="251660800" behindDoc="0" locked="0" layoutInCell="1" allowOverlap="1">
            <wp:simplePos x="0" y="0"/>
            <wp:positionH relativeFrom="column">
              <wp:posOffset>19050</wp:posOffset>
            </wp:positionH>
            <wp:positionV relativeFrom="paragraph">
              <wp:posOffset>56515</wp:posOffset>
            </wp:positionV>
            <wp:extent cx="1276350" cy="1916430"/>
            <wp:effectExtent l="19050" t="0" r="0" b="0"/>
            <wp:wrapSquare wrapText="bothSides"/>
            <wp:docPr id="12" name="Picture 13" descr="bradleystry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dleystryker.jpg"/>
                    <pic:cNvPicPr/>
                  </pic:nvPicPr>
                  <pic:blipFill>
                    <a:blip r:embed="rId12"/>
                    <a:stretch>
                      <a:fillRect/>
                    </a:stretch>
                  </pic:blipFill>
                  <pic:spPr>
                    <a:xfrm>
                      <a:off x="0" y="0"/>
                      <a:ext cx="1276350" cy="1916430"/>
                    </a:xfrm>
                    <a:prstGeom prst="rect">
                      <a:avLst/>
                    </a:prstGeom>
                  </pic:spPr>
                </pic:pic>
              </a:graphicData>
            </a:graphic>
          </wp:anchor>
        </w:drawing>
      </w:r>
      <w:r w:rsidRPr="003D215C">
        <w:rPr>
          <w:lang w:val="en-CA"/>
        </w:rPr>
        <w:t xml:space="preserve">Born and raised in the Pacific Northwest, Bradley is an award-winning Actor whose debut feature film as Writer/Director, "Land of Smiles", received 35 International film festival awards as well as an additional 20 wins and 30 nominations for his other work. </w:t>
      </w:r>
    </w:p>
    <w:p w:rsidR="003D215C" w:rsidRPr="003D215C" w:rsidRDefault="003D215C" w:rsidP="00015167">
      <w:pPr>
        <w:rPr>
          <w:lang w:val="en-CA"/>
        </w:rPr>
      </w:pPr>
      <w:r w:rsidRPr="003D215C">
        <w:rPr>
          <w:lang w:val="en-CA"/>
        </w:rPr>
        <w:t xml:space="preserve">Bradley has been actively studying the craft of acting for going on two decades. An intrinsic need for storytelling that has led him to a life behind the camera as well. It was when Bradley started travelling extensively in the early 2000's that </w:t>
      </w:r>
      <w:r w:rsidRPr="003D215C">
        <w:rPr>
          <w:lang w:val="en-CA"/>
        </w:rPr>
        <w:lastRenderedPageBreak/>
        <w:t>he realized his impulse for exploring humanity was more vast than he had originally thought. Upon returning home from life changing trip to Southeast Asia, he began writing screenplays, directing would quickly follow, and his propensity for storytelling has been in full swing since.</w:t>
      </w:r>
    </w:p>
    <w:p w:rsidR="003D215C" w:rsidRPr="003D215C" w:rsidRDefault="003D215C" w:rsidP="00015167">
      <w:pPr>
        <w:rPr>
          <w:lang w:val="en-CA"/>
        </w:rPr>
      </w:pPr>
      <w:r w:rsidRPr="003D215C">
        <w:rPr>
          <w:lang w:val="en-CA"/>
        </w:rPr>
        <w:t>Bradley's theory on life is very simple, "It's about exploration; growth; and change. Three habits of living that just so happen to directly feed the life of a storyteller."</w:t>
      </w:r>
    </w:p>
    <w:p w:rsidR="003D215C" w:rsidRPr="003D215C" w:rsidRDefault="003B3769" w:rsidP="003D215C">
      <w:pPr>
        <w:pStyle w:val="Heading1"/>
        <w:rPr>
          <w:sz w:val="26"/>
          <w:szCs w:val="26"/>
        </w:rPr>
      </w:pPr>
      <w:r w:rsidRPr="003B3769">
        <w:rPr>
          <w:sz w:val="26"/>
          <w:szCs w:val="26"/>
          <w:lang w:val="en-CA"/>
        </w:rPr>
        <w:t>DELILAH BELLE HAMLIN</w:t>
      </w:r>
    </w:p>
    <w:p w:rsidR="003D215C" w:rsidRPr="003D215C" w:rsidRDefault="003D215C" w:rsidP="00015167">
      <w:r w:rsidRPr="003D215C">
        <w:rPr>
          <w:noProof/>
          <w:lang w:bidi="ar-SA"/>
        </w:rPr>
        <w:drawing>
          <wp:anchor distT="0" distB="0" distL="114300" distR="114300" simplePos="0" relativeHeight="251662848" behindDoc="0" locked="0" layoutInCell="1" allowOverlap="1">
            <wp:simplePos x="0" y="0"/>
            <wp:positionH relativeFrom="column">
              <wp:posOffset>19050</wp:posOffset>
            </wp:positionH>
            <wp:positionV relativeFrom="paragraph">
              <wp:posOffset>43815</wp:posOffset>
            </wp:positionV>
            <wp:extent cx="1276350" cy="1916430"/>
            <wp:effectExtent l="19050" t="0" r="0" b="0"/>
            <wp:wrapSquare wrapText="bothSides"/>
            <wp:docPr id="13" name="Picture 13" descr="Delilah Hamlin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lilah Hamlin - IMDb"/>
                    <pic:cNvPicPr>
                      <a:picLocks noChangeAspect="1" noChangeArrowheads="1"/>
                    </pic:cNvPicPr>
                  </pic:nvPicPr>
                  <pic:blipFill>
                    <a:blip r:embed="rId13"/>
                    <a:srcRect/>
                    <a:stretch>
                      <a:fillRect/>
                    </a:stretch>
                  </pic:blipFill>
                  <pic:spPr bwMode="auto">
                    <a:xfrm>
                      <a:off x="0" y="0"/>
                      <a:ext cx="1276350" cy="1916430"/>
                    </a:xfrm>
                    <a:prstGeom prst="rect">
                      <a:avLst/>
                    </a:prstGeom>
                    <a:noFill/>
                    <a:ln w="9525">
                      <a:noFill/>
                      <a:miter lim="800000"/>
                      <a:headEnd/>
                      <a:tailEnd/>
                    </a:ln>
                  </pic:spPr>
                </pic:pic>
              </a:graphicData>
            </a:graphic>
          </wp:anchor>
        </w:drawing>
      </w:r>
      <w:r w:rsidRPr="003D215C">
        <w:t>Delilah Hamlin was born on June 10, 1998 in Los Angeles, California, USA. She is an actress, known for How She Caught a Killer, Access Hollywood (1996) and The Real Housewives of Beverly Hills (2010).</w:t>
      </w:r>
    </w:p>
    <w:p w:rsidR="003D215C" w:rsidRPr="003D215C" w:rsidRDefault="003D215C" w:rsidP="00015167">
      <w:pPr>
        <w:pStyle w:val="NoSpacing"/>
      </w:pPr>
    </w:p>
    <w:p w:rsidR="003D215C" w:rsidRPr="003D215C" w:rsidRDefault="003D215C" w:rsidP="00015167">
      <w:pPr>
        <w:pStyle w:val="NoSpacing"/>
      </w:pPr>
    </w:p>
    <w:p w:rsidR="003D215C" w:rsidRPr="003D215C" w:rsidRDefault="003D215C" w:rsidP="00015167">
      <w:pPr>
        <w:pStyle w:val="NoSpacing"/>
      </w:pPr>
    </w:p>
    <w:p w:rsidR="003D215C" w:rsidRDefault="003D215C" w:rsidP="00015167">
      <w:pPr>
        <w:pStyle w:val="NoSpacing"/>
      </w:pPr>
    </w:p>
    <w:p w:rsidR="00015167" w:rsidRDefault="00015167" w:rsidP="00015167">
      <w:pPr>
        <w:pStyle w:val="NoSpacing"/>
      </w:pPr>
    </w:p>
    <w:p w:rsidR="00015167" w:rsidRDefault="00015167" w:rsidP="00015167">
      <w:pPr>
        <w:pStyle w:val="NoSpacing"/>
      </w:pPr>
    </w:p>
    <w:p w:rsidR="00015167" w:rsidRPr="003D215C" w:rsidRDefault="00015167" w:rsidP="00015167">
      <w:pPr>
        <w:pStyle w:val="NoSpacing"/>
      </w:pPr>
    </w:p>
    <w:p w:rsidR="003D215C" w:rsidRPr="003D215C" w:rsidRDefault="003D215C" w:rsidP="00015167">
      <w:pPr>
        <w:pStyle w:val="NoSpacing"/>
      </w:pPr>
    </w:p>
    <w:p w:rsidR="00015167" w:rsidRDefault="003B3769" w:rsidP="003B3769">
      <w:pPr>
        <w:pStyle w:val="Heading1"/>
        <w:rPr>
          <w:sz w:val="26"/>
          <w:szCs w:val="26"/>
          <w:lang w:val="en-CA"/>
        </w:rPr>
      </w:pPr>
      <w:r w:rsidRPr="003B3769">
        <w:rPr>
          <w:sz w:val="26"/>
          <w:szCs w:val="26"/>
          <w:lang w:val="en-CA"/>
        </w:rPr>
        <w:t xml:space="preserve">JONATHAN SIMAO </w:t>
      </w:r>
    </w:p>
    <w:p w:rsidR="00015167" w:rsidRPr="00015167" w:rsidRDefault="00015167" w:rsidP="00015167">
      <w:pPr>
        <w:rPr>
          <w:lang w:val="en-CA"/>
        </w:rPr>
      </w:pPr>
      <w:r>
        <w:rPr>
          <w:noProof/>
          <w:lang w:bidi="ar-SA"/>
        </w:rPr>
        <w:drawing>
          <wp:anchor distT="0" distB="0" distL="114300" distR="114300" simplePos="0" relativeHeight="251664896" behindDoc="0" locked="0" layoutInCell="1" allowOverlap="1">
            <wp:simplePos x="0" y="0"/>
            <wp:positionH relativeFrom="column">
              <wp:posOffset>-3810</wp:posOffset>
            </wp:positionH>
            <wp:positionV relativeFrom="paragraph">
              <wp:posOffset>40640</wp:posOffset>
            </wp:positionV>
            <wp:extent cx="1276350" cy="1916430"/>
            <wp:effectExtent l="19050" t="0" r="0" b="0"/>
            <wp:wrapSquare wrapText="bothSides"/>
            <wp:docPr id="21" name="Picture 13" descr="Jonathan Simao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onathan Simao - IMDb"/>
                    <pic:cNvPicPr>
                      <a:picLocks noChangeAspect="1" noChangeArrowheads="1"/>
                    </pic:cNvPicPr>
                  </pic:nvPicPr>
                  <pic:blipFill>
                    <a:blip r:embed="rId14"/>
                    <a:srcRect/>
                    <a:stretch>
                      <a:fillRect/>
                    </a:stretch>
                  </pic:blipFill>
                  <pic:spPr bwMode="auto">
                    <a:xfrm>
                      <a:off x="0" y="0"/>
                      <a:ext cx="1276350" cy="1916430"/>
                    </a:xfrm>
                    <a:prstGeom prst="rect">
                      <a:avLst/>
                    </a:prstGeom>
                    <a:noFill/>
                    <a:ln w="9525">
                      <a:noFill/>
                      <a:miter lim="800000"/>
                      <a:headEnd/>
                      <a:tailEnd/>
                    </a:ln>
                  </pic:spPr>
                </pic:pic>
              </a:graphicData>
            </a:graphic>
          </wp:anchor>
        </w:drawing>
      </w:r>
      <w:r w:rsidRPr="00015167">
        <w:rPr>
          <w:lang w:val="en-CA"/>
        </w:rPr>
        <w:t>Jonthan Simao was born April 12 2000 in Burnaby BC and raised in White Rock BC. His interest in acting and storytelling came during his childhood but began being pursued and studied at the age of 12. After numerous classes and his experience with high-school theater his first booking came when he was 17 as the character Grey, a murder victim on the web-series Blue Steele. This personal success lead him to use his creative intuition of acting to make his own short films as a teenager. Which instantly sparked a fascination for the technical side of films. After studying in film school he found his creative intentions weren't being met, but felt inspired by the experience to create his first official short film "Separate Sights" (2020) with his other passionate filmmaker friends. Around the same time his career in acting suddenly picked up, when he landed the role of a non-verbal kid with autism, Kayden Peterson, in "When Time Got Louder" (2020) making this Jonathan's feature debut.</w:t>
      </w:r>
      <w:r>
        <w:rPr>
          <w:lang w:val="en-CA"/>
        </w:rPr>
        <w:t xml:space="preserve"> He has also had a recurring role on the TV Series Turner &amp; Hooch.</w:t>
      </w:r>
    </w:p>
    <w:p w:rsidR="00015167" w:rsidRDefault="00015167" w:rsidP="00015167">
      <w:pPr>
        <w:rPr>
          <w:lang w:val="en-CA"/>
        </w:rPr>
      </w:pPr>
      <w:r w:rsidRPr="00015167">
        <w:rPr>
          <w:lang w:val="en-CA"/>
        </w:rPr>
        <w:t>Growing up Jonathan has found himself to be confused and behave differently when socializing, he then found out at the age of 11 he was diagnosed with Asperger Syndrome, which explained the reason for some of his behaviors. This shocking news gave him the idea and confidence to use unique perspective to create characters and stories that are both different and relate-able for people to watch. Loyal and determined, has demonstrated great resilience and dedication to his work and the craft and plans to continue to keep striving till he feels an impact has made from his films.</w:t>
      </w:r>
    </w:p>
    <w:p w:rsidR="003B3769" w:rsidRPr="003B3769" w:rsidRDefault="00015167" w:rsidP="00015167">
      <w:pPr>
        <w:rPr>
          <w:lang w:val="en-CA"/>
        </w:rPr>
      </w:pPr>
      <w:r>
        <w:rPr>
          <w:lang w:val="en-CA"/>
        </w:rPr>
        <w:lastRenderedPageBreak/>
        <w:t>Jonathan was nominated in 2023 for a Leo Award as Best Lead Performance by a Male for his work in When Time Got Louder</w:t>
      </w:r>
      <w:r w:rsidR="003B3769" w:rsidRPr="003B3769">
        <w:rPr>
          <w:lang w:val="en-CA"/>
        </w:rPr>
        <w:t xml:space="preserve"> </w:t>
      </w:r>
    </w:p>
    <w:p w:rsidR="00015167" w:rsidRDefault="003B3769" w:rsidP="003B3769">
      <w:pPr>
        <w:rPr>
          <w:b/>
          <w:bCs/>
          <w:sz w:val="26"/>
          <w:szCs w:val="26"/>
          <w:lang w:val="en-CA"/>
        </w:rPr>
      </w:pPr>
      <w:r w:rsidRPr="003B3769">
        <w:rPr>
          <w:b/>
          <w:bCs/>
          <w:sz w:val="26"/>
          <w:szCs w:val="26"/>
          <w:lang w:val="en-CA"/>
        </w:rPr>
        <w:t xml:space="preserve">KATRINA KWAN  </w:t>
      </w:r>
    </w:p>
    <w:p w:rsidR="00F11EDA" w:rsidRPr="0094244B" w:rsidRDefault="00015167" w:rsidP="00015167">
      <w:pPr>
        <w:rPr>
          <w:noProof/>
          <w:lang w:val="en-CA" w:eastAsia="en-CA" w:bidi="ar-SA"/>
        </w:rPr>
      </w:pPr>
      <w:r>
        <w:rPr>
          <w:noProof/>
          <w:lang w:bidi="ar-SA"/>
        </w:rPr>
        <w:drawing>
          <wp:anchor distT="0" distB="0" distL="114300" distR="114300" simplePos="0" relativeHeight="251665920" behindDoc="0" locked="0" layoutInCell="1" allowOverlap="1">
            <wp:simplePos x="0" y="0"/>
            <wp:positionH relativeFrom="column">
              <wp:posOffset>-3810</wp:posOffset>
            </wp:positionH>
            <wp:positionV relativeFrom="paragraph">
              <wp:posOffset>6985</wp:posOffset>
            </wp:positionV>
            <wp:extent cx="1276350" cy="1916430"/>
            <wp:effectExtent l="19050" t="0" r="0" b="0"/>
            <wp:wrapSquare wrapText="bothSides"/>
            <wp:docPr id="22" name="Picture 16" descr="Katrina Kwan | Arrowverse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atrina Kwan | Arrowverse Wiki | Fandom"/>
                    <pic:cNvPicPr>
                      <a:picLocks noChangeAspect="1" noChangeArrowheads="1"/>
                    </pic:cNvPicPr>
                  </pic:nvPicPr>
                  <pic:blipFill>
                    <a:blip r:embed="rId15"/>
                    <a:srcRect/>
                    <a:stretch>
                      <a:fillRect/>
                    </a:stretch>
                  </pic:blipFill>
                  <pic:spPr bwMode="auto">
                    <a:xfrm>
                      <a:off x="0" y="0"/>
                      <a:ext cx="1276350" cy="1916430"/>
                    </a:xfrm>
                    <a:prstGeom prst="rect">
                      <a:avLst/>
                    </a:prstGeom>
                    <a:noFill/>
                    <a:ln w="9525">
                      <a:noFill/>
                      <a:miter lim="800000"/>
                      <a:headEnd/>
                      <a:tailEnd/>
                    </a:ln>
                  </pic:spPr>
                </pic:pic>
              </a:graphicData>
            </a:graphic>
          </wp:anchor>
        </w:drawing>
      </w:r>
      <w:r w:rsidRPr="00015167">
        <w:rPr>
          <w:lang w:val="en-CA"/>
        </w:rPr>
        <w:t>Katrina Kwan is a Canadian actress and author born January 20, 1995 in Vancouver, Canada. After graduating from Acadia University with a Bachelor of Arts in Political Science with Honors in 2017, she decided to pursue her love of acting. She is best known for her roles in Superman &amp; Lois (2021), The Good Doctor (2017), A Million Little Things (2018), and In Loving Memory (2021).</w:t>
      </w:r>
    </w:p>
    <w:p w:rsidR="00F11EDA" w:rsidRDefault="00F11EDA" w:rsidP="00443135">
      <w:pPr>
        <w:pStyle w:val="Heading2"/>
      </w:pPr>
    </w:p>
    <w:p w:rsidR="00F11EDA" w:rsidRDefault="00F11EDA" w:rsidP="00443135">
      <w:pPr>
        <w:pStyle w:val="Heading2"/>
      </w:pPr>
    </w:p>
    <w:p w:rsidR="00F11EDA" w:rsidRDefault="00F11EDA" w:rsidP="00443135">
      <w:pPr>
        <w:pStyle w:val="Heading2"/>
      </w:pPr>
    </w:p>
    <w:p w:rsidR="00060450" w:rsidRDefault="00060450" w:rsidP="00060450">
      <w:pPr>
        <w:pStyle w:val="Heading1"/>
      </w:pPr>
      <w:r>
        <w:t>Production Credits</w:t>
      </w:r>
    </w:p>
    <w:p w:rsidR="00060450" w:rsidRDefault="00060450" w:rsidP="00060450">
      <w:pPr>
        <w:pStyle w:val="Heading3"/>
      </w:pPr>
      <w:r>
        <w:t>Full Cast</w:t>
      </w:r>
    </w:p>
    <w:tbl>
      <w:tblPr>
        <w:tblpPr w:leftFromText="181" w:rightFromText="181" w:vertAnchor="text" w:horzAnchor="margin" w:tblpY="1"/>
        <w:tblW w:w="9729" w:type="dxa"/>
        <w:tblCellMar>
          <w:top w:w="15" w:type="dxa"/>
          <w:left w:w="15" w:type="dxa"/>
          <w:bottom w:w="15" w:type="dxa"/>
          <w:right w:w="15" w:type="dxa"/>
        </w:tblCellMar>
        <w:tblLook w:val="04A0"/>
      </w:tblPr>
      <w:tblGrid>
        <w:gridCol w:w="3056"/>
        <w:gridCol w:w="6673"/>
      </w:tblGrid>
      <w:tr w:rsidR="00060450" w:rsidRPr="00C44BDA" w:rsidTr="00882115">
        <w:trPr>
          <w:trHeight w:val="1353"/>
        </w:trPr>
        <w:tc>
          <w:tcPr>
            <w:tcW w:w="3056" w:type="dxa"/>
            <w:shd w:val="clear" w:color="auto" w:fill="auto"/>
            <w:tcMar>
              <w:top w:w="60" w:type="dxa"/>
              <w:left w:w="90" w:type="dxa"/>
              <w:bottom w:w="90" w:type="dxa"/>
              <w:right w:w="90" w:type="dxa"/>
            </w:tcMar>
            <w:hideMark/>
          </w:tcPr>
          <w:p w:rsidR="00060450" w:rsidRPr="00C44BDA" w:rsidRDefault="00BD3D03" w:rsidP="00882115">
            <w:pPr>
              <w:pStyle w:val="NoSpacing"/>
              <w:rPr>
                <w:lang w:val="en-CA" w:eastAsia="en-CA" w:bidi="ar-SA"/>
              </w:rPr>
            </w:pPr>
            <w:hyperlink r:id="rId16" w:history="1">
              <w:r w:rsidR="003B34E2" w:rsidRPr="00C44BDA">
                <w:rPr>
                  <w:lang w:val="en-CA" w:eastAsia="en-CA" w:bidi="ar-SA"/>
                </w:rPr>
                <w:t>Actors</w:t>
              </w:r>
            </w:hyperlink>
          </w:p>
          <w:p w:rsidR="003B3769" w:rsidRPr="003B3769" w:rsidRDefault="003B3769" w:rsidP="003B3769">
            <w:pPr>
              <w:pStyle w:val="NoSpacing"/>
              <w:rPr>
                <w:lang w:val="en-CA" w:eastAsia="en-CA" w:bidi="ar-SA"/>
              </w:rPr>
            </w:pPr>
            <w:r w:rsidRPr="003B3769">
              <w:rPr>
                <w:lang w:val="en-CA" w:eastAsia="en-CA" w:bidi="ar-SA"/>
              </w:rPr>
              <w:t>LISA RINNA</w:t>
            </w:r>
          </w:p>
          <w:p w:rsidR="003B3769" w:rsidRPr="003B3769" w:rsidRDefault="003B3769" w:rsidP="003B3769">
            <w:pPr>
              <w:pStyle w:val="NoSpacing"/>
              <w:rPr>
                <w:lang w:val="en-CA" w:eastAsia="en-CA" w:bidi="ar-SA"/>
              </w:rPr>
            </w:pPr>
            <w:r w:rsidRPr="003B3769">
              <w:rPr>
                <w:lang w:val="en-CA" w:eastAsia="en-CA" w:bidi="ar-SA"/>
              </w:rPr>
              <w:t>BRIANA SKYE</w:t>
            </w:r>
          </w:p>
          <w:p w:rsidR="003B3769" w:rsidRPr="003B3769" w:rsidRDefault="003B3769" w:rsidP="003B3769">
            <w:pPr>
              <w:pStyle w:val="NoSpacing"/>
              <w:rPr>
                <w:lang w:val="en-CA" w:eastAsia="en-CA" w:bidi="ar-SA"/>
              </w:rPr>
            </w:pPr>
            <w:r w:rsidRPr="003B3769">
              <w:rPr>
                <w:lang w:val="en-CA" w:eastAsia="en-CA" w:bidi="ar-SA"/>
              </w:rPr>
              <w:t>JONATHAN SIMAO</w:t>
            </w:r>
          </w:p>
          <w:p w:rsidR="003B3769" w:rsidRPr="003B3769" w:rsidRDefault="003B3769" w:rsidP="003B3769">
            <w:pPr>
              <w:pStyle w:val="NoSpacing"/>
              <w:rPr>
                <w:lang w:val="en-CA" w:eastAsia="en-CA" w:bidi="ar-SA"/>
              </w:rPr>
            </w:pPr>
            <w:r w:rsidRPr="003B3769">
              <w:rPr>
                <w:lang w:val="en-CA" w:eastAsia="en-CA" w:bidi="ar-SA"/>
              </w:rPr>
              <w:t>BRADLEY STRYKER</w:t>
            </w:r>
          </w:p>
          <w:p w:rsidR="003B3769" w:rsidRPr="003B3769" w:rsidRDefault="003B3769" w:rsidP="003B3769">
            <w:pPr>
              <w:pStyle w:val="NoSpacing"/>
              <w:rPr>
                <w:lang w:val="en-CA" w:eastAsia="en-CA" w:bidi="ar-SA"/>
              </w:rPr>
            </w:pPr>
            <w:r w:rsidRPr="003B3769">
              <w:rPr>
                <w:lang w:val="en-CA" w:eastAsia="en-CA" w:bidi="ar-SA"/>
              </w:rPr>
              <w:t>KYLE CLARK</w:t>
            </w:r>
          </w:p>
          <w:p w:rsidR="003B3769" w:rsidRPr="003B3769" w:rsidRDefault="003B3769" w:rsidP="003B3769">
            <w:pPr>
              <w:pStyle w:val="NoSpacing"/>
              <w:rPr>
                <w:lang w:val="en-CA" w:eastAsia="en-CA" w:bidi="ar-SA"/>
              </w:rPr>
            </w:pPr>
            <w:r w:rsidRPr="003B3769">
              <w:rPr>
                <w:lang w:val="en-CA" w:eastAsia="en-CA" w:bidi="ar-SA"/>
              </w:rPr>
              <w:t>KWESI AMEYAW</w:t>
            </w:r>
          </w:p>
          <w:p w:rsidR="003B3769" w:rsidRPr="003B3769" w:rsidRDefault="003B3769" w:rsidP="003B3769">
            <w:pPr>
              <w:pStyle w:val="NoSpacing"/>
              <w:rPr>
                <w:lang w:val="en-CA" w:eastAsia="en-CA" w:bidi="ar-SA"/>
              </w:rPr>
            </w:pPr>
            <w:r w:rsidRPr="003B3769">
              <w:rPr>
                <w:lang w:val="en-CA" w:eastAsia="en-CA" w:bidi="ar-SA"/>
              </w:rPr>
              <w:t>JASON PAUL TREMBLAY</w:t>
            </w:r>
          </w:p>
          <w:p w:rsidR="003B3769" w:rsidRPr="003B3769" w:rsidRDefault="003B3769" w:rsidP="003B3769">
            <w:pPr>
              <w:pStyle w:val="NoSpacing"/>
              <w:rPr>
                <w:lang w:val="en-CA" w:eastAsia="en-CA" w:bidi="ar-SA"/>
              </w:rPr>
            </w:pPr>
            <w:r w:rsidRPr="003B3769">
              <w:rPr>
                <w:lang w:val="en-CA" w:eastAsia="en-CA" w:bidi="ar-SA"/>
              </w:rPr>
              <w:t>RAMUDHI EKANAYAKE</w:t>
            </w:r>
          </w:p>
          <w:p w:rsidR="003B3769" w:rsidRPr="003B3769" w:rsidRDefault="003B3769" w:rsidP="003B3769">
            <w:pPr>
              <w:pStyle w:val="NoSpacing"/>
              <w:rPr>
                <w:lang w:val="en-CA" w:eastAsia="en-CA" w:bidi="ar-SA"/>
              </w:rPr>
            </w:pPr>
            <w:r w:rsidRPr="003B3769">
              <w:rPr>
                <w:lang w:val="en-CA" w:eastAsia="en-CA" w:bidi="ar-SA"/>
              </w:rPr>
              <w:t>KELSEY LOPES</w:t>
            </w:r>
          </w:p>
          <w:p w:rsidR="003B3769" w:rsidRPr="003B3769" w:rsidRDefault="003B3769" w:rsidP="003B3769">
            <w:pPr>
              <w:pStyle w:val="NoSpacing"/>
              <w:rPr>
                <w:lang w:val="en-CA" w:eastAsia="en-CA" w:bidi="ar-SA"/>
              </w:rPr>
            </w:pPr>
            <w:r w:rsidRPr="003B3769">
              <w:rPr>
                <w:lang w:val="en-CA" w:eastAsia="en-CA" w:bidi="ar-SA"/>
              </w:rPr>
              <w:t>KATRINA KWAN</w:t>
            </w:r>
          </w:p>
          <w:p w:rsidR="003B3769" w:rsidRPr="003B3769" w:rsidRDefault="003B3769" w:rsidP="003B3769">
            <w:pPr>
              <w:pStyle w:val="NoSpacing"/>
              <w:rPr>
                <w:lang w:val="en-CA" w:eastAsia="en-CA" w:bidi="ar-SA"/>
              </w:rPr>
            </w:pPr>
            <w:r w:rsidRPr="003B3769">
              <w:rPr>
                <w:lang w:val="en-CA" w:eastAsia="en-CA" w:bidi="ar-SA"/>
              </w:rPr>
              <w:t>DELILAH BELLE HAMLIN</w:t>
            </w:r>
          </w:p>
          <w:p w:rsidR="003B3769" w:rsidRPr="003B3769" w:rsidRDefault="003B3769" w:rsidP="003B3769">
            <w:pPr>
              <w:pStyle w:val="NoSpacing"/>
              <w:rPr>
                <w:lang w:val="en-CA" w:eastAsia="en-CA" w:bidi="ar-SA"/>
              </w:rPr>
            </w:pPr>
            <w:r w:rsidRPr="003B3769">
              <w:rPr>
                <w:lang w:val="en-CA" w:eastAsia="en-CA" w:bidi="ar-SA"/>
              </w:rPr>
              <w:t>OLIVIA DUCAYEN</w:t>
            </w:r>
          </w:p>
          <w:p w:rsidR="003B3769" w:rsidRPr="003B3769" w:rsidRDefault="003B3769" w:rsidP="003B3769">
            <w:pPr>
              <w:pStyle w:val="NoSpacing"/>
              <w:rPr>
                <w:lang w:val="en-CA" w:eastAsia="en-CA" w:bidi="ar-SA"/>
              </w:rPr>
            </w:pPr>
            <w:r w:rsidRPr="003B3769">
              <w:rPr>
                <w:lang w:val="en-CA" w:eastAsia="en-CA" w:bidi="ar-SA"/>
              </w:rPr>
              <w:t>JILL MORRISON</w:t>
            </w:r>
          </w:p>
          <w:p w:rsidR="003B3769" w:rsidRPr="003B3769" w:rsidRDefault="003B3769" w:rsidP="003B3769">
            <w:pPr>
              <w:pStyle w:val="NoSpacing"/>
              <w:rPr>
                <w:lang w:val="en-CA" w:eastAsia="en-CA" w:bidi="ar-SA"/>
              </w:rPr>
            </w:pPr>
            <w:r w:rsidRPr="003B3769">
              <w:rPr>
                <w:lang w:val="en-CA" w:eastAsia="en-CA" w:bidi="ar-SA"/>
              </w:rPr>
              <w:t>JESSICA GARCIE</w:t>
            </w:r>
          </w:p>
          <w:p w:rsidR="003B3769" w:rsidRPr="003B3769" w:rsidRDefault="003B3769" w:rsidP="003B3769">
            <w:pPr>
              <w:pStyle w:val="NoSpacing"/>
              <w:rPr>
                <w:lang w:val="en-CA" w:eastAsia="en-CA" w:bidi="ar-SA"/>
              </w:rPr>
            </w:pPr>
            <w:r w:rsidRPr="003B3769">
              <w:rPr>
                <w:lang w:val="en-CA" w:eastAsia="en-CA" w:bidi="ar-SA"/>
              </w:rPr>
              <w:t>MARK PARINAS</w:t>
            </w:r>
          </w:p>
          <w:p w:rsidR="003B3769" w:rsidRPr="003B3769" w:rsidRDefault="003B3769" w:rsidP="003B3769">
            <w:pPr>
              <w:pStyle w:val="NoSpacing"/>
              <w:rPr>
                <w:lang w:val="en-CA" w:eastAsia="en-CA" w:bidi="ar-SA"/>
              </w:rPr>
            </w:pPr>
            <w:r w:rsidRPr="003B3769">
              <w:rPr>
                <w:lang w:val="en-CA" w:eastAsia="en-CA" w:bidi="ar-SA"/>
              </w:rPr>
              <w:t>JESSICA VAN DER VEEN</w:t>
            </w:r>
          </w:p>
          <w:p w:rsidR="003B3769" w:rsidRPr="003B3769" w:rsidRDefault="003B3769" w:rsidP="003B3769">
            <w:pPr>
              <w:pStyle w:val="NoSpacing"/>
              <w:rPr>
                <w:lang w:val="en-CA" w:eastAsia="en-CA" w:bidi="ar-SA"/>
              </w:rPr>
            </w:pPr>
            <w:r w:rsidRPr="003B3769">
              <w:rPr>
                <w:lang w:val="en-CA" w:eastAsia="en-CA" w:bidi="ar-SA"/>
              </w:rPr>
              <w:t>SHANNON COONEY</w:t>
            </w:r>
          </w:p>
          <w:p w:rsidR="00060450" w:rsidRPr="00C44BDA" w:rsidRDefault="003B3769" w:rsidP="003B3769">
            <w:pPr>
              <w:pStyle w:val="NoSpacing"/>
              <w:rPr>
                <w:lang w:val="en-CA" w:eastAsia="en-CA" w:bidi="ar-SA"/>
              </w:rPr>
            </w:pPr>
            <w:r w:rsidRPr="003B3769">
              <w:rPr>
                <w:lang w:val="en-CA" w:eastAsia="en-CA" w:bidi="ar-SA"/>
              </w:rPr>
              <w:t>CHLOE KERR</w:t>
            </w:r>
          </w:p>
        </w:tc>
        <w:tc>
          <w:tcPr>
            <w:tcW w:w="6673" w:type="dxa"/>
            <w:shd w:val="clear" w:color="auto" w:fill="auto"/>
            <w:tcMar>
              <w:top w:w="60" w:type="dxa"/>
              <w:left w:w="90" w:type="dxa"/>
              <w:bottom w:w="90" w:type="dxa"/>
              <w:right w:w="90" w:type="dxa"/>
            </w:tcMar>
            <w:hideMark/>
          </w:tcPr>
          <w:p w:rsidR="00060450" w:rsidRDefault="00443135" w:rsidP="00882115">
            <w:pPr>
              <w:pStyle w:val="NoSpacing"/>
              <w:rPr>
                <w:lang w:val="en-CA" w:eastAsia="en-CA" w:bidi="ar-SA"/>
              </w:rPr>
            </w:pPr>
            <w:r w:rsidRPr="00C44BDA">
              <w:rPr>
                <w:lang w:val="en-CA" w:eastAsia="en-CA" w:bidi="ar-SA"/>
              </w:rPr>
              <w:t>R</w:t>
            </w:r>
            <w:r w:rsidR="003B34E2" w:rsidRPr="00C44BDA">
              <w:rPr>
                <w:lang w:val="en-CA" w:eastAsia="en-CA" w:bidi="ar-SA"/>
              </w:rPr>
              <w:t>ole</w:t>
            </w:r>
          </w:p>
          <w:p w:rsidR="003B3769" w:rsidRPr="003B3769" w:rsidRDefault="003B3769" w:rsidP="003B3769">
            <w:pPr>
              <w:pStyle w:val="NoSpacing"/>
              <w:rPr>
                <w:lang w:val="en-CA" w:eastAsia="en-CA" w:bidi="ar-SA"/>
              </w:rPr>
            </w:pPr>
            <w:r w:rsidRPr="003B3769">
              <w:rPr>
                <w:lang w:val="en-CA" w:eastAsia="en-CA" w:bidi="ar-SA"/>
              </w:rPr>
              <w:t>Madelyn</w:t>
            </w:r>
          </w:p>
          <w:p w:rsidR="003B3769" w:rsidRPr="003B3769" w:rsidRDefault="003B3769" w:rsidP="003B3769">
            <w:pPr>
              <w:pStyle w:val="NoSpacing"/>
              <w:rPr>
                <w:lang w:val="en-CA" w:eastAsia="en-CA" w:bidi="ar-SA"/>
              </w:rPr>
            </w:pPr>
            <w:r w:rsidRPr="003B3769">
              <w:rPr>
                <w:lang w:val="en-CA" w:eastAsia="en-CA" w:bidi="ar-SA"/>
              </w:rPr>
              <w:t>Mia</w:t>
            </w:r>
          </w:p>
          <w:p w:rsidR="003B3769" w:rsidRPr="003B3769" w:rsidRDefault="003B3769" w:rsidP="003B3769">
            <w:pPr>
              <w:pStyle w:val="NoSpacing"/>
              <w:rPr>
                <w:lang w:val="en-CA" w:eastAsia="en-CA" w:bidi="ar-SA"/>
              </w:rPr>
            </w:pPr>
            <w:r w:rsidRPr="003B3769">
              <w:rPr>
                <w:lang w:val="en-CA" w:eastAsia="en-CA" w:bidi="ar-SA"/>
              </w:rPr>
              <w:t>Eliot</w:t>
            </w:r>
          </w:p>
          <w:p w:rsidR="003B3769" w:rsidRPr="003B3769" w:rsidRDefault="003B3769" w:rsidP="003B3769">
            <w:pPr>
              <w:pStyle w:val="NoSpacing"/>
              <w:rPr>
                <w:lang w:val="en-CA" w:eastAsia="en-CA" w:bidi="ar-SA"/>
              </w:rPr>
            </w:pPr>
            <w:r w:rsidRPr="003B3769">
              <w:rPr>
                <w:lang w:val="en-CA" w:eastAsia="en-CA" w:bidi="ar-SA"/>
              </w:rPr>
              <w:t>Erik</w:t>
            </w:r>
          </w:p>
          <w:p w:rsidR="003B3769" w:rsidRPr="003B3769" w:rsidRDefault="003B3769" w:rsidP="003B3769">
            <w:pPr>
              <w:pStyle w:val="NoSpacing"/>
              <w:rPr>
                <w:lang w:val="en-CA" w:eastAsia="en-CA" w:bidi="ar-SA"/>
              </w:rPr>
            </w:pPr>
            <w:r w:rsidRPr="003B3769">
              <w:rPr>
                <w:lang w:val="en-CA" w:eastAsia="en-CA" w:bidi="ar-SA"/>
              </w:rPr>
              <w:t>Josh</w:t>
            </w:r>
          </w:p>
          <w:p w:rsidR="003B3769" w:rsidRPr="003B3769" w:rsidRDefault="003B3769" w:rsidP="003B3769">
            <w:pPr>
              <w:pStyle w:val="NoSpacing"/>
              <w:rPr>
                <w:lang w:val="en-CA" w:eastAsia="en-CA" w:bidi="ar-SA"/>
              </w:rPr>
            </w:pPr>
            <w:r w:rsidRPr="003B3769">
              <w:rPr>
                <w:lang w:val="en-CA" w:eastAsia="en-CA" w:bidi="ar-SA"/>
              </w:rPr>
              <w:t>Principal Allen</w:t>
            </w:r>
          </w:p>
          <w:p w:rsidR="003B3769" w:rsidRPr="003B3769" w:rsidRDefault="003B3769" w:rsidP="003B3769">
            <w:pPr>
              <w:pStyle w:val="NoSpacing"/>
              <w:rPr>
                <w:lang w:val="en-CA" w:eastAsia="en-CA" w:bidi="ar-SA"/>
              </w:rPr>
            </w:pPr>
            <w:r w:rsidRPr="003B3769">
              <w:rPr>
                <w:lang w:val="en-CA" w:eastAsia="en-CA" w:bidi="ar-SA"/>
              </w:rPr>
              <w:t>Scot</w:t>
            </w:r>
          </w:p>
          <w:p w:rsidR="003B3769" w:rsidRPr="003B3769" w:rsidRDefault="003B3769" w:rsidP="003B3769">
            <w:pPr>
              <w:pStyle w:val="NoSpacing"/>
              <w:rPr>
                <w:lang w:val="en-CA" w:eastAsia="en-CA" w:bidi="ar-SA"/>
              </w:rPr>
            </w:pPr>
            <w:r w:rsidRPr="003B3769">
              <w:rPr>
                <w:lang w:val="en-CA" w:eastAsia="en-CA" w:bidi="ar-SA"/>
              </w:rPr>
              <w:t>Emma</w:t>
            </w:r>
          </w:p>
          <w:p w:rsidR="003B3769" w:rsidRPr="003B3769" w:rsidRDefault="003B3769" w:rsidP="003B3769">
            <w:pPr>
              <w:pStyle w:val="NoSpacing"/>
              <w:rPr>
                <w:lang w:val="en-CA" w:eastAsia="en-CA" w:bidi="ar-SA"/>
              </w:rPr>
            </w:pPr>
            <w:r w:rsidRPr="003B3769">
              <w:rPr>
                <w:lang w:val="en-CA" w:eastAsia="en-CA" w:bidi="ar-SA"/>
              </w:rPr>
              <w:t>Zoey</w:t>
            </w:r>
          </w:p>
          <w:p w:rsidR="003B3769" w:rsidRPr="003B3769" w:rsidRDefault="003B3769" w:rsidP="003B3769">
            <w:pPr>
              <w:pStyle w:val="NoSpacing"/>
              <w:rPr>
                <w:lang w:val="en-CA" w:eastAsia="en-CA" w:bidi="ar-SA"/>
              </w:rPr>
            </w:pPr>
            <w:r w:rsidRPr="003B3769">
              <w:rPr>
                <w:lang w:val="en-CA" w:eastAsia="en-CA" w:bidi="ar-SA"/>
              </w:rPr>
              <w:t>Detective Bolton</w:t>
            </w:r>
          </w:p>
          <w:p w:rsidR="003B3769" w:rsidRPr="003B3769" w:rsidRDefault="003B3769" w:rsidP="003B3769">
            <w:pPr>
              <w:pStyle w:val="NoSpacing"/>
              <w:rPr>
                <w:lang w:val="en-CA" w:eastAsia="en-CA" w:bidi="ar-SA"/>
              </w:rPr>
            </w:pPr>
            <w:r w:rsidRPr="003B3769">
              <w:rPr>
                <w:lang w:val="en-CA" w:eastAsia="en-CA" w:bidi="ar-SA"/>
              </w:rPr>
              <w:t>Summer</w:t>
            </w:r>
          </w:p>
          <w:p w:rsidR="003B3769" w:rsidRPr="003B3769" w:rsidRDefault="003B3769" w:rsidP="003B3769">
            <w:pPr>
              <w:pStyle w:val="NoSpacing"/>
              <w:rPr>
                <w:lang w:val="en-CA" w:eastAsia="en-CA" w:bidi="ar-SA"/>
              </w:rPr>
            </w:pPr>
            <w:r w:rsidRPr="003B3769">
              <w:rPr>
                <w:lang w:val="en-CA" w:eastAsia="en-CA" w:bidi="ar-SA"/>
              </w:rPr>
              <w:t>Kira</w:t>
            </w:r>
          </w:p>
          <w:p w:rsidR="003B3769" w:rsidRPr="003B3769" w:rsidRDefault="003B3769" w:rsidP="003B3769">
            <w:pPr>
              <w:pStyle w:val="NoSpacing"/>
              <w:rPr>
                <w:lang w:val="en-CA" w:eastAsia="en-CA" w:bidi="ar-SA"/>
              </w:rPr>
            </w:pPr>
            <w:r w:rsidRPr="003B3769">
              <w:rPr>
                <w:lang w:val="en-CA" w:eastAsia="en-CA" w:bidi="ar-SA"/>
              </w:rPr>
              <w:t>Elizabeth</w:t>
            </w:r>
          </w:p>
          <w:p w:rsidR="003B3769" w:rsidRPr="003B3769" w:rsidRDefault="003B3769" w:rsidP="003B3769">
            <w:pPr>
              <w:pStyle w:val="NoSpacing"/>
              <w:rPr>
                <w:lang w:val="en-CA" w:eastAsia="en-CA" w:bidi="ar-SA"/>
              </w:rPr>
            </w:pPr>
            <w:r w:rsidRPr="003B3769">
              <w:rPr>
                <w:lang w:val="en-CA" w:eastAsia="en-CA" w:bidi="ar-SA"/>
              </w:rPr>
              <w:t>Piper</w:t>
            </w:r>
          </w:p>
          <w:p w:rsidR="003B3769" w:rsidRPr="003B3769" w:rsidRDefault="003B3769" w:rsidP="003B3769">
            <w:pPr>
              <w:pStyle w:val="NoSpacing"/>
              <w:rPr>
                <w:lang w:val="en-CA" w:eastAsia="en-CA" w:bidi="ar-SA"/>
              </w:rPr>
            </w:pPr>
            <w:r w:rsidRPr="003B3769">
              <w:rPr>
                <w:lang w:val="en-CA" w:eastAsia="en-CA" w:bidi="ar-SA"/>
              </w:rPr>
              <w:t>Phone Store Clerk</w:t>
            </w:r>
          </w:p>
          <w:p w:rsidR="003B3769" w:rsidRPr="003B3769" w:rsidRDefault="003B3769" w:rsidP="003B3769">
            <w:pPr>
              <w:pStyle w:val="NoSpacing"/>
              <w:rPr>
                <w:lang w:val="en-CA" w:eastAsia="en-CA" w:bidi="ar-SA"/>
              </w:rPr>
            </w:pPr>
            <w:r w:rsidRPr="003B3769">
              <w:rPr>
                <w:lang w:val="en-CA" w:eastAsia="en-CA" w:bidi="ar-SA"/>
              </w:rPr>
              <w:t>Barbara</w:t>
            </w:r>
          </w:p>
          <w:p w:rsidR="003B3769" w:rsidRPr="003B3769" w:rsidRDefault="003B3769" w:rsidP="003B3769">
            <w:pPr>
              <w:pStyle w:val="NoSpacing"/>
              <w:rPr>
                <w:lang w:val="en-CA" w:eastAsia="en-CA" w:bidi="ar-SA"/>
              </w:rPr>
            </w:pPr>
            <w:r w:rsidRPr="003B3769">
              <w:rPr>
                <w:lang w:val="en-CA" w:eastAsia="en-CA" w:bidi="ar-SA"/>
              </w:rPr>
              <w:t>French Teacher</w:t>
            </w:r>
          </w:p>
          <w:p w:rsidR="00443135" w:rsidRPr="00C44BDA" w:rsidRDefault="003B3769" w:rsidP="003B3769">
            <w:pPr>
              <w:pStyle w:val="NoSpacing"/>
              <w:rPr>
                <w:lang w:val="en-CA" w:eastAsia="en-CA" w:bidi="ar-SA"/>
              </w:rPr>
            </w:pPr>
            <w:r w:rsidRPr="003B3769">
              <w:rPr>
                <w:lang w:val="en-CA" w:eastAsia="en-CA" w:bidi="ar-SA"/>
              </w:rPr>
              <w:t>Young Mia</w:t>
            </w:r>
          </w:p>
        </w:tc>
      </w:tr>
    </w:tbl>
    <w:p w:rsidR="003B3769" w:rsidRDefault="003B3769" w:rsidP="003B3769">
      <w:pPr>
        <w:pStyle w:val="Heading3"/>
      </w:pPr>
      <w:r w:rsidRPr="003B3769">
        <w:t xml:space="preserve">Casting by </w:t>
      </w:r>
    </w:p>
    <w:p w:rsidR="003B3769" w:rsidRDefault="003B3769" w:rsidP="003B3769">
      <w:r w:rsidRPr="003B3769">
        <w:t xml:space="preserve">JUDY LEE  </w:t>
      </w:r>
    </w:p>
    <w:p w:rsidR="003B3769" w:rsidRDefault="003B3769" w:rsidP="003B3769">
      <w:pPr>
        <w:pStyle w:val="Heading3"/>
      </w:pPr>
      <w:r w:rsidRPr="003B3769">
        <w:t xml:space="preserve">Production Designer </w:t>
      </w:r>
    </w:p>
    <w:p w:rsidR="003B3769" w:rsidRDefault="003B3769" w:rsidP="003B3769">
      <w:r w:rsidRPr="003B3769">
        <w:t xml:space="preserve">MOE CURTAIN  </w:t>
      </w:r>
    </w:p>
    <w:p w:rsidR="003B3769" w:rsidRDefault="003B3769" w:rsidP="003B3769">
      <w:pPr>
        <w:pStyle w:val="Heading3"/>
      </w:pPr>
      <w:r w:rsidRPr="003B3769">
        <w:lastRenderedPageBreak/>
        <w:t xml:space="preserve">Director of Photography </w:t>
      </w:r>
    </w:p>
    <w:p w:rsidR="003B3769" w:rsidRDefault="003B3769" w:rsidP="003B3769">
      <w:r w:rsidRPr="003B3769">
        <w:t xml:space="preserve">MIKE KAM  </w:t>
      </w:r>
    </w:p>
    <w:p w:rsidR="003B3769" w:rsidRDefault="003B3769" w:rsidP="003B3769">
      <w:pPr>
        <w:pStyle w:val="Heading3"/>
      </w:pPr>
      <w:r w:rsidRPr="003B3769">
        <w:t xml:space="preserve">Edited by </w:t>
      </w:r>
    </w:p>
    <w:p w:rsidR="003B3769" w:rsidRDefault="003B3769" w:rsidP="003B3769">
      <w:r w:rsidRPr="003B3769">
        <w:t xml:space="preserve">JASON NIELSEN  </w:t>
      </w:r>
    </w:p>
    <w:p w:rsidR="003B3769" w:rsidRDefault="003B3769" w:rsidP="003B3769">
      <w:pPr>
        <w:pStyle w:val="Heading3"/>
      </w:pPr>
      <w:r w:rsidRPr="003B3769">
        <w:t xml:space="preserve">Music by </w:t>
      </w:r>
    </w:p>
    <w:p w:rsidR="003B3769" w:rsidRDefault="003B3769" w:rsidP="003B3769">
      <w:r w:rsidRPr="003B3769">
        <w:t xml:space="preserve">TAYLOR SWINDELLS  </w:t>
      </w:r>
      <w:r>
        <w:br/>
      </w:r>
      <w:r w:rsidRPr="003B3769">
        <w:t xml:space="preserve">JORDAN KLASSEN  </w:t>
      </w:r>
    </w:p>
    <w:p w:rsidR="003B3769" w:rsidRDefault="003B3769" w:rsidP="003B3769">
      <w:pPr>
        <w:pStyle w:val="Heading3"/>
      </w:pPr>
      <w:r w:rsidRPr="003B3769">
        <w:t xml:space="preserve">Written by </w:t>
      </w:r>
    </w:p>
    <w:p w:rsidR="003B3769" w:rsidRDefault="003B3769" w:rsidP="003B3769">
      <w:r w:rsidRPr="003B3769">
        <w:t xml:space="preserve">GREGG MCBRIDE  </w:t>
      </w:r>
    </w:p>
    <w:p w:rsidR="003B3769" w:rsidRDefault="003B3769" w:rsidP="003B3769">
      <w:pPr>
        <w:pStyle w:val="Heading3"/>
      </w:pPr>
      <w:r w:rsidRPr="003B3769">
        <w:t xml:space="preserve">Directed by </w:t>
      </w:r>
    </w:p>
    <w:p w:rsidR="003B3769" w:rsidRPr="003B3769" w:rsidRDefault="003B3769" w:rsidP="003B3769">
      <w:r w:rsidRPr="003B3769">
        <w:t>GREG BEEMAN</w:t>
      </w:r>
    </w:p>
    <w:p w:rsidR="0094244B" w:rsidRDefault="0094244B" w:rsidP="0094244B">
      <w:pPr>
        <w:pStyle w:val="Heading3"/>
      </w:pPr>
      <w:r>
        <w:t>Full Crew</w:t>
      </w:r>
    </w:p>
    <w:tbl>
      <w:tblPr>
        <w:tblW w:w="7448" w:type="dxa"/>
        <w:tblLayout w:type="fixed"/>
        <w:tblLook w:val="0000"/>
      </w:tblPr>
      <w:tblGrid>
        <w:gridCol w:w="3510"/>
        <w:gridCol w:w="3938"/>
      </w:tblGrid>
      <w:tr w:rsidR="002E5EA3" w:rsidRPr="002E5EA3" w:rsidTr="00015167">
        <w:trPr>
          <w:trHeight w:hRule="exact" w:val="284"/>
        </w:trPr>
        <w:tc>
          <w:tcPr>
            <w:tcW w:w="3510" w:type="dxa"/>
            <w:shd w:val="clear" w:color="auto" w:fill="auto"/>
          </w:tcPr>
          <w:p w:rsidR="002E5EA3" w:rsidRPr="002E5EA3" w:rsidRDefault="002E5EA3" w:rsidP="002E5EA3">
            <w:r w:rsidRPr="002E5EA3">
              <w:t>LARISSA DIAS</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Associate Producers</w:t>
            </w:r>
          </w:p>
        </w:tc>
      </w:tr>
      <w:tr w:rsidR="002E5EA3" w:rsidRPr="002E5EA3" w:rsidTr="00015167">
        <w:trPr>
          <w:trHeight w:hRule="exact" w:val="284"/>
        </w:trPr>
        <w:tc>
          <w:tcPr>
            <w:tcW w:w="3510" w:type="dxa"/>
            <w:shd w:val="clear" w:color="auto" w:fill="auto"/>
          </w:tcPr>
          <w:p w:rsidR="002E5EA3" w:rsidRPr="002E5EA3" w:rsidRDefault="002E5EA3" w:rsidP="002E5EA3">
            <w:r w:rsidRPr="002E5EA3">
              <w:t>PARALEE COOK</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TIM SPENCE</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CELESTE CROWE</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CELESTE CROWE</w:t>
            </w:r>
            <w:r w:rsidRPr="002E5EA3">
              <w:br/>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Production Manager</w:t>
            </w:r>
            <w:r w:rsidRPr="002E5EA3">
              <w:rPr>
                <w:lang w:val="en-CA" w:eastAsia="en-CA" w:bidi="ar-SA"/>
              </w:rPr>
              <w:br/>
            </w:r>
          </w:p>
        </w:tc>
      </w:tr>
      <w:tr w:rsidR="002E5EA3" w:rsidRPr="002E5EA3" w:rsidTr="00015167">
        <w:trPr>
          <w:trHeight w:hRule="exact" w:val="284"/>
        </w:trPr>
        <w:tc>
          <w:tcPr>
            <w:tcW w:w="3510" w:type="dxa"/>
            <w:shd w:val="clear" w:color="auto" w:fill="auto"/>
          </w:tcPr>
          <w:p w:rsidR="002E5EA3" w:rsidRPr="002E5EA3" w:rsidRDefault="002E5EA3" w:rsidP="002E5EA3">
            <w:r w:rsidRPr="002E5EA3">
              <w:t>GRANT O’KANE</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First Assistant Director</w:t>
            </w:r>
          </w:p>
        </w:tc>
      </w:tr>
      <w:tr w:rsidR="002E5EA3" w:rsidRPr="002E5EA3" w:rsidTr="00015167">
        <w:trPr>
          <w:trHeight w:hRule="exact" w:val="284"/>
        </w:trPr>
        <w:tc>
          <w:tcPr>
            <w:tcW w:w="3510" w:type="dxa"/>
            <w:shd w:val="clear" w:color="auto" w:fill="auto"/>
          </w:tcPr>
          <w:p w:rsidR="002E5EA3" w:rsidRPr="002E5EA3" w:rsidRDefault="002E5EA3" w:rsidP="002E5EA3">
            <w:r w:rsidRPr="002E5EA3">
              <w:t>MICHAEL ALCANTARA</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Second Assistant Director</w:t>
            </w:r>
          </w:p>
        </w:tc>
      </w:tr>
      <w:tr w:rsidR="002E5EA3" w:rsidRPr="002E5EA3" w:rsidTr="00015167">
        <w:trPr>
          <w:trHeight w:hRule="exact" w:val="284"/>
        </w:trPr>
        <w:tc>
          <w:tcPr>
            <w:tcW w:w="3510" w:type="dxa"/>
            <w:shd w:val="clear" w:color="auto" w:fill="auto"/>
          </w:tcPr>
          <w:p w:rsidR="002E5EA3" w:rsidRPr="002E5EA3" w:rsidRDefault="002E5EA3" w:rsidP="002E5EA3">
            <w:r w:rsidRPr="002E5EA3">
              <w:t>RACHEL SUGDEN</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Set Decorator</w:t>
            </w:r>
          </w:p>
        </w:tc>
      </w:tr>
      <w:tr w:rsidR="002E5EA3" w:rsidRPr="002E5EA3" w:rsidTr="00015167">
        <w:trPr>
          <w:trHeight w:hRule="exact" w:val="284"/>
        </w:trPr>
        <w:tc>
          <w:tcPr>
            <w:tcW w:w="3510" w:type="dxa"/>
            <w:shd w:val="clear" w:color="auto" w:fill="auto"/>
          </w:tcPr>
          <w:p w:rsidR="002E5EA3" w:rsidRPr="002E5EA3" w:rsidRDefault="002E5EA3" w:rsidP="002E5EA3">
            <w:r w:rsidRPr="002E5EA3">
              <w:t>CHOLE BOHONOS</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Assistant Set Decorators</w:t>
            </w:r>
          </w:p>
        </w:tc>
      </w:tr>
      <w:tr w:rsidR="002E5EA3" w:rsidRPr="002E5EA3" w:rsidTr="00015167">
        <w:trPr>
          <w:trHeight w:hRule="exact" w:val="284"/>
        </w:trPr>
        <w:tc>
          <w:tcPr>
            <w:tcW w:w="3510" w:type="dxa"/>
            <w:shd w:val="clear" w:color="auto" w:fill="auto"/>
          </w:tcPr>
          <w:p w:rsidR="002E5EA3" w:rsidRPr="002E5EA3" w:rsidRDefault="002E5EA3" w:rsidP="002E5EA3">
            <w:r w:rsidRPr="002E5EA3">
              <w:t>ERIKA TING</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TERRILYN BELL</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Buyer</w:t>
            </w:r>
          </w:p>
        </w:tc>
      </w:tr>
      <w:tr w:rsidR="002E5EA3" w:rsidRPr="002E5EA3" w:rsidTr="00015167">
        <w:trPr>
          <w:trHeight w:hRule="exact" w:val="284"/>
        </w:trPr>
        <w:tc>
          <w:tcPr>
            <w:tcW w:w="3510" w:type="dxa"/>
            <w:shd w:val="clear" w:color="auto" w:fill="auto"/>
          </w:tcPr>
          <w:p w:rsidR="002E5EA3" w:rsidRPr="002E5EA3" w:rsidRDefault="002E5EA3" w:rsidP="002E5EA3">
            <w:r w:rsidRPr="002E5EA3">
              <w:t>MADISON STENNER</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Set Dec Buyer</w:t>
            </w:r>
          </w:p>
        </w:tc>
      </w:tr>
      <w:tr w:rsidR="002E5EA3" w:rsidRPr="002E5EA3" w:rsidTr="00015167">
        <w:trPr>
          <w:trHeight w:hRule="exact" w:val="284"/>
        </w:trPr>
        <w:tc>
          <w:tcPr>
            <w:tcW w:w="3510" w:type="dxa"/>
            <w:shd w:val="clear" w:color="auto" w:fill="auto"/>
          </w:tcPr>
          <w:p w:rsidR="002E5EA3" w:rsidRPr="002E5EA3" w:rsidRDefault="002E5EA3" w:rsidP="002E5EA3">
            <w:r w:rsidRPr="002E5EA3">
              <w:t>ALLISHA WORSDELL</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On Set Dresser</w:t>
            </w:r>
          </w:p>
        </w:tc>
      </w:tr>
      <w:tr w:rsidR="002E5EA3" w:rsidRPr="002E5EA3" w:rsidTr="00015167">
        <w:trPr>
          <w:trHeight w:hRule="exact" w:val="284"/>
        </w:trPr>
        <w:tc>
          <w:tcPr>
            <w:tcW w:w="3510" w:type="dxa"/>
            <w:shd w:val="clear" w:color="auto" w:fill="auto"/>
          </w:tcPr>
          <w:p w:rsidR="002E5EA3" w:rsidRPr="002E5EA3" w:rsidRDefault="002E5EA3" w:rsidP="002E5EA3">
            <w:r w:rsidRPr="002E5EA3">
              <w:t>FRANTZ DE RYCKE</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Set Dec Driver</w:t>
            </w:r>
          </w:p>
        </w:tc>
      </w:tr>
      <w:tr w:rsidR="002E5EA3" w:rsidRPr="002E5EA3" w:rsidTr="00015167">
        <w:trPr>
          <w:trHeight w:hRule="exact" w:val="284"/>
        </w:trPr>
        <w:tc>
          <w:tcPr>
            <w:tcW w:w="3510" w:type="dxa"/>
            <w:shd w:val="clear" w:color="auto" w:fill="auto"/>
          </w:tcPr>
          <w:p w:rsidR="002E5EA3" w:rsidRPr="002E5EA3" w:rsidRDefault="002E5EA3" w:rsidP="002E5EA3">
            <w:r w:rsidRPr="002E5EA3">
              <w:t>MATT CARSOON</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Lead Dresser</w:t>
            </w:r>
          </w:p>
        </w:tc>
      </w:tr>
      <w:tr w:rsidR="002E5EA3" w:rsidRPr="002E5EA3" w:rsidTr="00015167">
        <w:trPr>
          <w:trHeight w:hRule="exact" w:val="284"/>
        </w:trPr>
        <w:tc>
          <w:tcPr>
            <w:tcW w:w="3510" w:type="dxa"/>
            <w:shd w:val="clear" w:color="auto" w:fill="auto"/>
          </w:tcPr>
          <w:p w:rsidR="002E5EA3" w:rsidRPr="002E5EA3" w:rsidRDefault="002E5EA3" w:rsidP="002E5EA3">
            <w:r w:rsidRPr="002E5EA3">
              <w:t>CONOR FERGUSON</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Set Dressers</w:t>
            </w:r>
          </w:p>
        </w:tc>
      </w:tr>
      <w:tr w:rsidR="002E5EA3" w:rsidRPr="002E5EA3" w:rsidTr="00015167">
        <w:trPr>
          <w:trHeight w:hRule="exact" w:val="284"/>
        </w:trPr>
        <w:tc>
          <w:tcPr>
            <w:tcW w:w="3510" w:type="dxa"/>
            <w:shd w:val="clear" w:color="auto" w:fill="auto"/>
          </w:tcPr>
          <w:p w:rsidR="002E5EA3" w:rsidRPr="002E5EA3" w:rsidRDefault="002E5EA3" w:rsidP="002E5EA3">
            <w:r w:rsidRPr="002E5EA3">
              <w:t>SEBASTIAN PAETKAU THIBAULT</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ISOBEL BAKER-SMITH</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KIERA CASTRO</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NAOMI SOLANO</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ANITA WALSH</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 xml:space="preserve">TYE LESUEUR </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DALLAN WALSH</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MATTHEW HOSS BRUNT</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NATHANIAL DAVIS</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JAN SIKORA</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ANDREW W R SIMPSON</w:t>
            </w:r>
            <w:r w:rsidRPr="002E5EA3">
              <w:br/>
            </w:r>
            <w:r w:rsidRPr="002E5EA3">
              <w:br/>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Props Master</w:t>
            </w:r>
          </w:p>
        </w:tc>
      </w:tr>
      <w:tr w:rsidR="002E5EA3" w:rsidRPr="002E5EA3" w:rsidTr="00015167">
        <w:trPr>
          <w:trHeight w:hRule="exact" w:val="284"/>
        </w:trPr>
        <w:tc>
          <w:tcPr>
            <w:tcW w:w="3510" w:type="dxa"/>
            <w:shd w:val="clear" w:color="auto" w:fill="auto"/>
          </w:tcPr>
          <w:p w:rsidR="002E5EA3" w:rsidRPr="002E5EA3" w:rsidRDefault="002E5EA3" w:rsidP="002E5EA3">
            <w:r w:rsidRPr="002E5EA3">
              <w:t>SHELDON MARVEL</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Assistant Props Master</w:t>
            </w:r>
          </w:p>
        </w:tc>
      </w:tr>
      <w:tr w:rsidR="002E5EA3" w:rsidRPr="002E5EA3" w:rsidTr="00015167">
        <w:trPr>
          <w:trHeight w:hRule="exact" w:val="284"/>
        </w:trPr>
        <w:tc>
          <w:tcPr>
            <w:tcW w:w="3510" w:type="dxa"/>
            <w:shd w:val="clear" w:color="auto" w:fill="auto"/>
          </w:tcPr>
          <w:p w:rsidR="002E5EA3" w:rsidRPr="002E5EA3" w:rsidRDefault="002E5EA3" w:rsidP="002E5EA3">
            <w:r w:rsidRPr="002E5EA3">
              <w:t>BABAK GOLKAR</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Art Director</w:t>
            </w:r>
          </w:p>
        </w:tc>
      </w:tr>
      <w:tr w:rsidR="002E5EA3" w:rsidRPr="002E5EA3" w:rsidTr="00015167">
        <w:trPr>
          <w:trHeight w:hRule="exact" w:val="284"/>
        </w:trPr>
        <w:tc>
          <w:tcPr>
            <w:tcW w:w="3510" w:type="dxa"/>
            <w:shd w:val="clear" w:color="auto" w:fill="auto"/>
          </w:tcPr>
          <w:p w:rsidR="002E5EA3" w:rsidRPr="002E5EA3" w:rsidRDefault="002E5EA3" w:rsidP="002E5EA3">
            <w:r w:rsidRPr="002E5EA3">
              <w:lastRenderedPageBreak/>
              <w:t>CASSANDRA KLEINSCHROTH</w:t>
            </w:r>
            <w:r w:rsidRPr="002E5EA3">
              <w:br/>
            </w:r>
            <w:r w:rsidRPr="002E5EA3">
              <w:br/>
            </w:r>
            <w:r w:rsidRPr="002E5EA3">
              <w:br/>
            </w:r>
            <w:r w:rsidRPr="002E5EA3">
              <w:br/>
            </w:r>
            <w:r w:rsidRPr="002E5EA3">
              <w:br/>
            </w:r>
            <w:r w:rsidRPr="002E5EA3">
              <w:br/>
            </w:r>
            <w:r w:rsidRPr="002E5EA3">
              <w:br/>
            </w:r>
            <w:r w:rsidRPr="002E5EA3">
              <w:br/>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Key Hair Stylist</w:t>
            </w:r>
            <w:r w:rsidRPr="002E5EA3">
              <w:rPr>
                <w:lang w:val="en-CA" w:eastAsia="en-CA" w:bidi="ar-SA"/>
              </w:rPr>
              <w:br/>
            </w:r>
            <w:r w:rsidRPr="002E5EA3">
              <w:rPr>
                <w:lang w:val="en-CA" w:eastAsia="en-CA" w:bidi="ar-SA"/>
              </w:rPr>
              <w:br/>
            </w:r>
            <w:r w:rsidRPr="002E5EA3">
              <w:rPr>
                <w:lang w:val="en-CA" w:eastAsia="en-CA" w:bidi="ar-SA"/>
              </w:rPr>
              <w:br/>
            </w:r>
            <w:r w:rsidRPr="002E5EA3">
              <w:rPr>
                <w:lang w:val="en-CA" w:eastAsia="en-CA" w:bidi="ar-SA"/>
              </w:rPr>
              <w:br/>
            </w:r>
            <w:r w:rsidRPr="002E5EA3">
              <w:rPr>
                <w:lang w:val="en-CA" w:eastAsia="en-CA" w:bidi="ar-SA"/>
              </w:rPr>
              <w:br/>
            </w:r>
            <w:r w:rsidRPr="002E5EA3">
              <w:rPr>
                <w:lang w:val="en-CA" w:eastAsia="en-CA" w:bidi="ar-SA"/>
              </w:rPr>
              <w:br/>
            </w:r>
            <w:r w:rsidRPr="002E5EA3">
              <w:rPr>
                <w:lang w:val="en-CA" w:eastAsia="en-CA" w:bidi="ar-SA"/>
              </w:rPr>
              <w:br/>
            </w:r>
          </w:p>
        </w:tc>
      </w:tr>
      <w:tr w:rsidR="002E5EA3" w:rsidRPr="002E5EA3" w:rsidTr="00015167">
        <w:trPr>
          <w:trHeight w:hRule="exact" w:val="284"/>
        </w:trPr>
        <w:tc>
          <w:tcPr>
            <w:tcW w:w="3510" w:type="dxa"/>
            <w:shd w:val="clear" w:color="auto" w:fill="auto"/>
          </w:tcPr>
          <w:p w:rsidR="002E5EA3" w:rsidRPr="002E5EA3" w:rsidRDefault="002E5EA3" w:rsidP="002E5EA3">
            <w:r w:rsidRPr="002E5EA3">
              <w:t>KEELY ANDERSON MAHON</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Hair Assistant</w:t>
            </w:r>
          </w:p>
        </w:tc>
      </w:tr>
      <w:tr w:rsidR="002E5EA3" w:rsidRPr="002E5EA3" w:rsidTr="00015167">
        <w:trPr>
          <w:trHeight w:hRule="exact" w:val="284"/>
        </w:trPr>
        <w:tc>
          <w:tcPr>
            <w:tcW w:w="3510" w:type="dxa"/>
            <w:shd w:val="clear" w:color="auto" w:fill="auto"/>
          </w:tcPr>
          <w:p w:rsidR="002E5EA3" w:rsidRPr="002E5EA3" w:rsidRDefault="002E5EA3" w:rsidP="002E5EA3">
            <w:r w:rsidRPr="002E5EA3">
              <w:t>KATHLEEN FOWLSTONE</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Key Makeup Artist</w:t>
            </w:r>
          </w:p>
        </w:tc>
      </w:tr>
      <w:tr w:rsidR="002E5EA3" w:rsidRPr="002E5EA3" w:rsidTr="00015167">
        <w:trPr>
          <w:trHeight w:hRule="exact" w:val="284"/>
        </w:trPr>
        <w:tc>
          <w:tcPr>
            <w:tcW w:w="3510" w:type="dxa"/>
            <w:shd w:val="clear" w:color="auto" w:fill="auto"/>
          </w:tcPr>
          <w:p w:rsidR="002E5EA3" w:rsidRPr="002E5EA3" w:rsidRDefault="002E5EA3" w:rsidP="002E5EA3">
            <w:r w:rsidRPr="002E5EA3">
              <w:t>ROSE MEKHAEL</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1st Makeup Assist</w:t>
            </w:r>
          </w:p>
        </w:tc>
      </w:tr>
      <w:tr w:rsidR="002E5EA3" w:rsidRPr="002E5EA3" w:rsidTr="00015167">
        <w:trPr>
          <w:trHeight w:hRule="exact" w:val="284"/>
        </w:trPr>
        <w:tc>
          <w:tcPr>
            <w:tcW w:w="3510" w:type="dxa"/>
            <w:shd w:val="clear" w:color="auto" w:fill="auto"/>
          </w:tcPr>
          <w:p w:rsidR="002E5EA3" w:rsidRPr="002E5EA3" w:rsidRDefault="002E5EA3" w:rsidP="002E5EA3">
            <w:r w:rsidRPr="002E5EA3">
              <w:t>PAOLA ORTEGA</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Makeup Artist</w:t>
            </w:r>
          </w:p>
        </w:tc>
      </w:tr>
      <w:tr w:rsidR="002E5EA3" w:rsidRPr="002E5EA3" w:rsidTr="00015167">
        <w:trPr>
          <w:trHeight w:hRule="exact" w:val="284"/>
        </w:trPr>
        <w:tc>
          <w:tcPr>
            <w:tcW w:w="3510" w:type="dxa"/>
            <w:shd w:val="clear" w:color="auto" w:fill="auto"/>
          </w:tcPr>
          <w:p w:rsidR="002E5EA3" w:rsidRPr="002E5EA3" w:rsidRDefault="002E5EA3" w:rsidP="002E5EA3">
            <w:r w:rsidRPr="002E5EA3">
              <w:t>MICHELLE WATSON</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Makeup &amp; Hair Swing Assist</w:t>
            </w:r>
          </w:p>
        </w:tc>
      </w:tr>
      <w:tr w:rsidR="002E5EA3" w:rsidRPr="002E5EA3" w:rsidTr="00015167">
        <w:trPr>
          <w:trHeight w:hRule="exact" w:val="284"/>
        </w:trPr>
        <w:tc>
          <w:tcPr>
            <w:tcW w:w="3510" w:type="dxa"/>
            <w:shd w:val="clear" w:color="auto" w:fill="auto"/>
          </w:tcPr>
          <w:p w:rsidR="002E5EA3" w:rsidRPr="002E5EA3" w:rsidRDefault="002E5EA3" w:rsidP="002E5EA3">
            <w:r w:rsidRPr="002E5EA3">
              <w:t>JULIA LOUISE ROSS</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Costume Designer</w:t>
            </w:r>
          </w:p>
        </w:tc>
      </w:tr>
      <w:tr w:rsidR="002E5EA3" w:rsidRPr="002E5EA3" w:rsidTr="00015167">
        <w:trPr>
          <w:trHeight w:hRule="exact" w:val="284"/>
        </w:trPr>
        <w:tc>
          <w:tcPr>
            <w:tcW w:w="3510" w:type="dxa"/>
            <w:shd w:val="clear" w:color="auto" w:fill="auto"/>
          </w:tcPr>
          <w:p w:rsidR="002E5EA3" w:rsidRPr="002E5EA3" w:rsidRDefault="002E5EA3" w:rsidP="002E5EA3">
            <w:r w:rsidRPr="002E5EA3">
              <w:t>ERICA STERRY</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Assistant Costume Designer</w:t>
            </w:r>
          </w:p>
        </w:tc>
      </w:tr>
      <w:tr w:rsidR="002E5EA3" w:rsidRPr="002E5EA3" w:rsidTr="00015167">
        <w:trPr>
          <w:trHeight w:hRule="exact" w:val="284"/>
        </w:trPr>
        <w:tc>
          <w:tcPr>
            <w:tcW w:w="3510" w:type="dxa"/>
            <w:shd w:val="clear" w:color="auto" w:fill="auto"/>
          </w:tcPr>
          <w:p w:rsidR="002E5EA3" w:rsidRPr="002E5EA3" w:rsidRDefault="002E5EA3" w:rsidP="002E5EA3">
            <w:r w:rsidRPr="002E5EA3">
              <w:t>ANNALEESE COCHRANE</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Costume Dressers</w:t>
            </w:r>
          </w:p>
        </w:tc>
      </w:tr>
      <w:tr w:rsidR="002E5EA3" w:rsidRPr="002E5EA3" w:rsidTr="00015167">
        <w:trPr>
          <w:trHeight w:hRule="exact" w:val="284"/>
        </w:trPr>
        <w:tc>
          <w:tcPr>
            <w:tcW w:w="3510" w:type="dxa"/>
            <w:shd w:val="clear" w:color="auto" w:fill="auto"/>
          </w:tcPr>
          <w:p w:rsidR="002E5EA3" w:rsidRPr="002E5EA3" w:rsidRDefault="002E5EA3" w:rsidP="002E5EA3">
            <w:r w:rsidRPr="002E5EA3">
              <w:t>ROBIN LYONS</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AMÉRICA ARRIETA-PÉREZ</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TEESHA HUNS</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LILY QUIRIN</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DUNCAN VOGEL</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JARED LIM</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Costume Truck Supervisor</w:t>
            </w:r>
          </w:p>
        </w:tc>
      </w:tr>
      <w:tr w:rsidR="002E5EA3" w:rsidRPr="002E5EA3" w:rsidTr="00015167">
        <w:trPr>
          <w:trHeight w:hRule="exact" w:val="284"/>
        </w:trPr>
        <w:tc>
          <w:tcPr>
            <w:tcW w:w="3510" w:type="dxa"/>
            <w:shd w:val="clear" w:color="auto" w:fill="auto"/>
          </w:tcPr>
          <w:p w:rsidR="002E5EA3" w:rsidRPr="002E5EA3" w:rsidRDefault="002E5EA3" w:rsidP="002E5EA3">
            <w:r w:rsidRPr="002E5EA3">
              <w:t>TITOUAN FOURNIER</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Camera Operator</w:t>
            </w:r>
          </w:p>
        </w:tc>
      </w:tr>
      <w:tr w:rsidR="002E5EA3" w:rsidRPr="002E5EA3" w:rsidTr="00015167">
        <w:trPr>
          <w:trHeight w:hRule="exact" w:val="284"/>
        </w:trPr>
        <w:tc>
          <w:tcPr>
            <w:tcW w:w="3510" w:type="dxa"/>
            <w:shd w:val="clear" w:color="auto" w:fill="auto"/>
          </w:tcPr>
          <w:p w:rsidR="002E5EA3" w:rsidRPr="002E5EA3" w:rsidRDefault="002E5EA3" w:rsidP="002E5EA3">
            <w:r w:rsidRPr="002E5EA3">
              <w:t>CHARLES HADRIAN</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BENJAMIN BURGIS</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 xml:space="preserve">COENRAAD BEEN </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JEN OSBORNE</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Stills Photographer</w:t>
            </w:r>
          </w:p>
        </w:tc>
      </w:tr>
      <w:tr w:rsidR="002E5EA3" w:rsidRPr="002E5EA3" w:rsidTr="00015167">
        <w:trPr>
          <w:trHeight w:hRule="exact" w:val="284"/>
        </w:trPr>
        <w:tc>
          <w:tcPr>
            <w:tcW w:w="3510" w:type="dxa"/>
            <w:shd w:val="clear" w:color="auto" w:fill="auto"/>
          </w:tcPr>
          <w:p w:rsidR="002E5EA3" w:rsidRPr="002E5EA3" w:rsidRDefault="002E5EA3" w:rsidP="002E5EA3">
            <w:r w:rsidRPr="002E5EA3">
              <w:t>SEPEHR MAHBOB</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Gaffer</w:t>
            </w:r>
            <w:r w:rsidRPr="002E5EA3">
              <w:rPr>
                <w:lang w:val="en-CA" w:eastAsia="en-CA" w:bidi="ar-SA"/>
              </w:rPr>
              <w:br/>
            </w:r>
          </w:p>
        </w:tc>
      </w:tr>
      <w:tr w:rsidR="002E5EA3" w:rsidRPr="002E5EA3" w:rsidTr="00015167">
        <w:trPr>
          <w:trHeight w:hRule="exact" w:val="284"/>
        </w:trPr>
        <w:tc>
          <w:tcPr>
            <w:tcW w:w="3510" w:type="dxa"/>
            <w:shd w:val="clear" w:color="auto" w:fill="auto"/>
          </w:tcPr>
          <w:p w:rsidR="002E5EA3" w:rsidRPr="002E5EA3" w:rsidRDefault="002E5EA3" w:rsidP="002E5EA3">
            <w:r w:rsidRPr="002E5EA3">
              <w:t>MOHSEN MAHBOB</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Best Boy Electric</w:t>
            </w:r>
          </w:p>
        </w:tc>
      </w:tr>
      <w:tr w:rsidR="002E5EA3" w:rsidRPr="002E5EA3" w:rsidTr="00015167">
        <w:trPr>
          <w:trHeight w:hRule="exact" w:val="284"/>
        </w:trPr>
        <w:tc>
          <w:tcPr>
            <w:tcW w:w="3510" w:type="dxa"/>
            <w:shd w:val="clear" w:color="auto" w:fill="auto"/>
          </w:tcPr>
          <w:p w:rsidR="002E5EA3" w:rsidRPr="002E5EA3" w:rsidRDefault="002E5EA3" w:rsidP="002E5EA3">
            <w:r w:rsidRPr="002E5EA3">
              <w:t>CHRISTIAN EICHMANN</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 xml:space="preserve">Lamp Operators </w:t>
            </w:r>
          </w:p>
        </w:tc>
      </w:tr>
      <w:tr w:rsidR="002E5EA3" w:rsidRPr="002E5EA3" w:rsidTr="00015167">
        <w:trPr>
          <w:trHeight w:hRule="exact" w:val="284"/>
        </w:trPr>
        <w:tc>
          <w:tcPr>
            <w:tcW w:w="3510" w:type="dxa"/>
            <w:shd w:val="clear" w:color="auto" w:fill="auto"/>
          </w:tcPr>
          <w:p w:rsidR="002E5EA3" w:rsidRPr="002E5EA3" w:rsidRDefault="002E5EA3" w:rsidP="002E5EA3">
            <w:r w:rsidRPr="002E5EA3">
              <w:t>ERIK MORTENSEN</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EVAN MOYER</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PARKER LIDIARD</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Generator Operator</w:t>
            </w:r>
          </w:p>
        </w:tc>
      </w:tr>
      <w:tr w:rsidR="002E5EA3" w:rsidRPr="002E5EA3" w:rsidTr="00015167">
        <w:trPr>
          <w:trHeight w:hRule="exact" w:val="284"/>
        </w:trPr>
        <w:tc>
          <w:tcPr>
            <w:tcW w:w="3510" w:type="dxa"/>
            <w:shd w:val="clear" w:color="auto" w:fill="auto"/>
          </w:tcPr>
          <w:p w:rsidR="002E5EA3" w:rsidRPr="002E5EA3" w:rsidRDefault="002E5EA3" w:rsidP="002E5EA3">
            <w:r w:rsidRPr="002E5EA3">
              <w:t>MITCHELL ROWLAND</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Key Grip</w:t>
            </w:r>
          </w:p>
        </w:tc>
      </w:tr>
      <w:tr w:rsidR="002E5EA3" w:rsidRPr="002E5EA3" w:rsidTr="00015167">
        <w:trPr>
          <w:trHeight w:hRule="exact" w:val="284"/>
        </w:trPr>
        <w:tc>
          <w:tcPr>
            <w:tcW w:w="3510" w:type="dxa"/>
            <w:shd w:val="clear" w:color="auto" w:fill="auto"/>
          </w:tcPr>
          <w:p w:rsidR="002E5EA3" w:rsidRPr="002E5EA3" w:rsidRDefault="002E5EA3" w:rsidP="002E5EA3">
            <w:r w:rsidRPr="002E5EA3">
              <w:t>WILLIAM S BENNETT</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Best Boy Grip</w:t>
            </w:r>
          </w:p>
        </w:tc>
      </w:tr>
      <w:tr w:rsidR="002E5EA3" w:rsidRPr="002E5EA3" w:rsidTr="00015167">
        <w:trPr>
          <w:trHeight w:hRule="exact" w:val="284"/>
        </w:trPr>
        <w:tc>
          <w:tcPr>
            <w:tcW w:w="3510" w:type="dxa"/>
            <w:shd w:val="clear" w:color="auto" w:fill="auto"/>
          </w:tcPr>
          <w:p w:rsidR="002E5EA3" w:rsidRPr="002E5EA3" w:rsidRDefault="002E5EA3" w:rsidP="002E5EA3">
            <w:r w:rsidRPr="002E5EA3">
              <w:t>DYLAN CAMPBELL</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Grips</w:t>
            </w:r>
          </w:p>
        </w:tc>
      </w:tr>
      <w:tr w:rsidR="002E5EA3" w:rsidRPr="002E5EA3" w:rsidTr="00015167">
        <w:trPr>
          <w:trHeight w:hRule="exact" w:val="284"/>
        </w:trPr>
        <w:tc>
          <w:tcPr>
            <w:tcW w:w="3510" w:type="dxa"/>
            <w:shd w:val="clear" w:color="auto" w:fill="auto"/>
          </w:tcPr>
          <w:p w:rsidR="002E5EA3" w:rsidRPr="002E5EA3" w:rsidRDefault="002E5EA3" w:rsidP="002E5EA3">
            <w:r w:rsidRPr="002E5EA3">
              <w:t>DYLAN MORIN</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JORGE PREISSER ROMERO</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KYLE MCKEACHIE</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Dolly Grip</w:t>
            </w:r>
          </w:p>
        </w:tc>
      </w:tr>
      <w:tr w:rsidR="002E5EA3" w:rsidRPr="002E5EA3" w:rsidTr="00015167">
        <w:trPr>
          <w:trHeight w:hRule="exact" w:val="284"/>
        </w:trPr>
        <w:tc>
          <w:tcPr>
            <w:tcW w:w="3510" w:type="dxa"/>
            <w:shd w:val="clear" w:color="auto" w:fill="auto"/>
          </w:tcPr>
          <w:p w:rsidR="002E5EA3" w:rsidRPr="002E5EA3" w:rsidRDefault="002E5EA3" w:rsidP="002E5EA3">
            <w:r w:rsidRPr="002E5EA3">
              <w:t>PETER GIBSON</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Transport Coordinator</w:t>
            </w:r>
          </w:p>
        </w:tc>
      </w:tr>
      <w:tr w:rsidR="002E5EA3" w:rsidRPr="002E5EA3" w:rsidTr="00015167">
        <w:trPr>
          <w:trHeight w:hRule="exact" w:val="284"/>
        </w:trPr>
        <w:tc>
          <w:tcPr>
            <w:tcW w:w="3510" w:type="dxa"/>
            <w:shd w:val="clear" w:color="auto" w:fill="auto"/>
          </w:tcPr>
          <w:p w:rsidR="002E5EA3" w:rsidRPr="002E5EA3" w:rsidRDefault="002E5EA3" w:rsidP="002E5EA3">
            <w:r w:rsidRPr="002E5EA3">
              <w:t>DOUGLAS HALVORSON</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Transport Captain</w:t>
            </w:r>
          </w:p>
        </w:tc>
      </w:tr>
      <w:tr w:rsidR="002E5EA3" w:rsidRPr="002E5EA3" w:rsidTr="00015167">
        <w:trPr>
          <w:trHeight w:hRule="exact" w:val="284"/>
        </w:trPr>
        <w:tc>
          <w:tcPr>
            <w:tcW w:w="3510" w:type="dxa"/>
            <w:shd w:val="clear" w:color="auto" w:fill="auto"/>
          </w:tcPr>
          <w:p w:rsidR="002E5EA3" w:rsidRPr="002E5EA3" w:rsidRDefault="002E5EA3" w:rsidP="002E5EA3">
            <w:r w:rsidRPr="002E5EA3">
              <w:t>GEORGINA CHURCH</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Drivers</w:t>
            </w:r>
          </w:p>
        </w:tc>
      </w:tr>
      <w:tr w:rsidR="002E5EA3" w:rsidRPr="002E5EA3" w:rsidTr="00015167">
        <w:trPr>
          <w:trHeight w:hRule="exact" w:val="284"/>
        </w:trPr>
        <w:tc>
          <w:tcPr>
            <w:tcW w:w="3510" w:type="dxa"/>
            <w:shd w:val="clear" w:color="auto" w:fill="auto"/>
          </w:tcPr>
          <w:p w:rsidR="002E5EA3" w:rsidRPr="002E5EA3" w:rsidRDefault="002E5EA3" w:rsidP="002E5EA3">
            <w:r w:rsidRPr="002E5EA3">
              <w:t>ROBIN LAWRENCE</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 xml:space="preserve">GORDON MACKAY </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 xml:space="preserve">JACK CHARLTON </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CUBA WILD</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BARRY HUNT</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 xml:space="preserve">Security Coordinator </w:t>
            </w:r>
          </w:p>
        </w:tc>
      </w:tr>
      <w:tr w:rsidR="002E5EA3" w:rsidRPr="002E5EA3" w:rsidTr="00015167">
        <w:trPr>
          <w:trHeight w:hRule="exact" w:val="284"/>
        </w:trPr>
        <w:tc>
          <w:tcPr>
            <w:tcW w:w="3510" w:type="dxa"/>
            <w:shd w:val="clear" w:color="auto" w:fill="auto"/>
          </w:tcPr>
          <w:p w:rsidR="002E5EA3" w:rsidRPr="002E5EA3" w:rsidRDefault="002E5EA3" w:rsidP="002E5EA3">
            <w:r w:rsidRPr="002E5EA3">
              <w:t>CATHY STRANBERG</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SANDRA J SIGVARDSEN</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JASON HUNT</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PERRY PARSONS</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MEGHAN RILEY</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lastRenderedPageBreak/>
              <w:t>RICHARD PLUHOWY</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NIGEL WILLIAMS</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Location Manager</w:t>
            </w:r>
          </w:p>
        </w:tc>
      </w:tr>
      <w:tr w:rsidR="002E5EA3" w:rsidRPr="002E5EA3" w:rsidTr="00015167">
        <w:trPr>
          <w:trHeight w:hRule="exact" w:val="284"/>
        </w:trPr>
        <w:tc>
          <w:tcPr>
            <w:tcW w:w="3510" w:type="dxa"/>
            <w:shd w:val="clear" w:color="auto" w:fill="auto"/>
          </w:tcPr>
          <w:p w:rsidR="002E5EA3" w:rsidRPr="002E5EA3" w:rsidRDefault="002E5EA3" w:rsidP="002E5EA3">
            <w:r w:rsidRPr="002E5EA3">
              <w:t>MATTHEW CAMPBELL</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Location Scout</w:t>
            </w:r>
          </w:p>
        </w:tc>
      </w:tr>
      <w:tr w:rsidR="002E5EA3" w:rsidRPr="002E5EA3" w:rsidTr="00015167">
        <w:trPr>
          <w:trHeight w:hRule="exact" w:val="284"/>
        </w:trPr>
        <w:tc>
          <w:tcPr>
            <w:tcW w:w="3510" w:type="dxa"/>
            <w:shd w:val="clear" w:color="auto" w:fill="auto"/>
          </w:tcPr>
          <w:p w:rsidR="002E5EA3" w:rsidRPr="002E5EA3" w:rsidRDefault="002E5EA3" w:rsidP="002E5EA3">
            <w:r w:rsidRPr="002E5EA3">
              <w:t>ED APPLEBY</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Production Assistants</w:t>
            </w:r>
          </w:p>
        </w:tc>
      </w:tr>
      <w:tr w:rsidR="002E5EA3" w:rsidRPr="002E5EA3" w:rsidTr="00015167">
        <w:trPr>
          <w:trHeight w:hRule="exact" w:val="284"/>
        </w:trPr>
        <w:tc>
          <w:tcPr>
            <w:tcW w:w="3510" w:type="dxa"/>
            <w:shd w:val="clear" w:color="auto" w:fill="auto"/>
          </w:tcPr>
          <w:p w:rsidR="002E5EA3" w:rsidRPr="002E5EA3" w:rsidRDefault="002E5EA3" w:rsidP="002E5EA3">
            <w:r w:rsidRPr="002E5EA3">
              <w:t>CHAD FRITSCH</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ANASTASIA KONSTANTINOVA</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MAHDI SELSELEH</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MELISSA GOSSELIN</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ALEXANDER PETROV</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APRIL REES</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TAD NAZAR</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 xml:space="preserve">Production Sound Mixer </w:t>
            </w:r>
          </w:p>
        </w:tc>
      </w:tr>
      <w:tr w:rsidR="002E5EA3" w:rsidRPr="002E5EA3" w:rsidTr="00015167">
        <w:trPr>
          <w:trHeight w:hRule="exact" w:val="284"/>
        </w:trPr>
        <w:tc>
          <w:tcPr>
            <w:tcW w:w="3510" w:type="dxa"/>
            <w:shd w:val="clear" w:color="auto" w:fill="auto"/>
          </w:tcPr>
          <w:p w:rsidR="002E5EA3" w:rsidRPr="002E5EA3" w:rsidRDefault="002E5EA3" w:rsidP="002E5EA3">
            <w:r w:rsidRPr="002E5EA3">
              <w:t>PAUL SONG</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Boom Operator</w:t>
            </w:r>
          </w:p>
        </w:tc>
      </w:tr>
      <w:tr w:rsidR="002E5EA3" w:rsidRPr="002E5EA3" w:rsidTr="00015167">
        <w:trPr>
          <w:trHeight w:hRule="exact" w:val="284"/>
        </w:trPr>
        <w:tc>
          <w:tcPr>
            <w:tcW w:w="3510" w:type="dxa"/>
            <w:shd w:val="clear" w:color="auto" w:fill="auto"/>
          </w:tcPr>
          <w:p w:rsidR="002E5EA3" w:rsidRPr="002E5EA3" w:rsidRDefault="002E5EA3" w:rsidP="002E5EA3">
            <w:r w:rsidRPr="002E5EA3">
              <w:t>SAM SUMINSUIT</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 xml:space="preserve">Script Supervisors </w:t>
            </w:r>
          </w:p>
        </w:tc>
      </w:tr>
      <w:tr w:rsidR="002E5EA3" w:rsidRPr="002E5EA3" w:rsidTr="00015167">
        <w:trPr>
          <w:trHeight w:hRule="exact" w:val="284"/>
        </w:trPr>
        <w:tc>
          <w:tcPr>
            <w:tcW w:w="3510" w:type="dxa"/>
            <w:shd w:val="clear" w:color="auto" w:fill="auto"/>
          </w:tcPr>
          <w:p w:rsidR="002E5EA3" w:rsidRPr="002E5EA3" w:rsidRDefault="002E5EA3" w:rsidP="002E5EA3">
            <w:r w:rsidRPr="002E5EA3">
              <w:t xml:space="preserve">JOAN HERMOSO </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PARALEE COOK</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Production Accountant</w:t>
            </w:r>
          </w:p>
        </w:tc>
      </w:tr>
      <w:tr w:rsidR="002E5EA3" w:rsidRPr="002E5EA3" w:rsidTr="00015167">
        <w:trPr>
          <w:trHeight w:hRule="exact" w:val="284"/>
        </w:trPr>
        <w:tc>
          <w:tcPr>
            <w:tcW w:w="3510" w:type="dxa"/>
            <w:shd w:val="clear" w:color="auto" w:fill="auto"/>
          </w:tcPr>
          <w:p w:rsidR="002E5EA3" w:rsidRPr="002E5EA3" w:rsidRDefault="002E5EA3" w:rsidP="002E5EA3">
            <w:r w:rsidRPr="002E5EA3">
              <w:t>AMANDA PORTER</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Payroll Accountant</w:t>
            </w:r>
          </w:p>
        </w:tc>
      </w:tr>
      <w:tr w:rsidR="002E5EA3" w:rsidRPr="002E5EA3" w:rsidTr="00015167">
        <w:trPr>
          <w:trHeight w:hRule="exact" w:val="284"/>
        </w:trPr>
        <w:tc>
          <w:tcPr>
            <w:tcW w:w="3510" w:type="dxa"/>
            <w:shd w:val="clear" w:color="auto" w:fill="auto"/>
          </w:tcPr>
          <w:p w:rsidR="002E5EA3" w:rsidRPr="002E5EA3" w:rsidRDefault="002E5EA3" w:rsidP="002E5EA3">
            <w:r w:rsidRPr="002E5EA3">
              <w:t>CHRISTOPHER LOGAN</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Production Accountant Assistant</w:t>
            </w:r>
          </w:p>
        </w:tc>
      </w:tr>
      <w:tr w:rsidR="002E5EA3" w:rsidRPr="002E5EA3" w:rsidTr="00015167">
        <w:trPr>
          <w:trHeight w:hRule="exact" w:val="284"/>
        </w:trPr>
        <w:tc>
          <w:tcPr>
            <w:tcW w:w="3510" w:type="dxa"/>
            <w:shd w:val="clear" w:color="auto" w:fill="auto"/>
          </w:tcPr>
          <w:p w:rsidR="002E5EA3" w:rsidRPr="002E5EA3" w:rsidRDefault="002E5EA3" w:rsidP="002E5EA3">
            <w:r>
              <w:t>SAM SUMINSUIT</w:t>
            </w:r>
          </w:p>
        </w:tc>
        <w:tc>
          <w:tcPr>
            <w:tcW w:w="3938" w:type="dxa"/>
          </w:tcPr>
          <w:p w:rsidR="002E5EA3" w:rsidRPr="002E5EA3" w:rsidRDefault="002E5EA3" w:rsidP="002E5EA3">
            <w:pPr>
              <w:spacing w:line="100" w:lineRule="atLeast"/>
              <w:rPr>
                <w:lang w:val="en-CA" w:eastAsia="en-CA" w:bidi="ar-SA"/>
              </w:rPr>
            </w:pPr>
            <w:r>
              <w:rPr>
                <w:lang w:val="en-CA" w:eastAsia="en-CA" w:bidi="ar-SA"/>
              </w:rPr>
              <w:t>Business Affairs</w:t>
            </w:r>
          </w:p>
        </w:tc>
      </w:tr>
      <w:tr w:rsidR="002E5EA3" w:rsidRPr="002E5EA3" w:rsidTr="00015167">
        <w:trPr>
          <w:trHeight w:hRule="exact" w:val="284"/>
        </w:trPr>
        <w:tc>
          <w:tcPr>
            <w:tcW w:w="3510" w:type="dxa"/>
            <w:shd w:val="clear" w:color="auto" w:fill="auto"/>
          </w:tcPr>
          <w:p w:rsidR="002E5EA3" w:rsidRPr="002E5EA3" w:rsidRDefault="002E5EA3" w:rsidP="002E5EA3">
            <w:r w:rsidRPr="002E5EA3">
              <w:t>BROOK JAMES</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KARRY CROFT</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Production Coordinator</w:t>
            </w:r>
          </w:p>
        </w:tc>
      </w:tr>
      <w:tr w:rsidR="002E5EA3" w:rsidRPr="002E5EA3" w:rsidTr="00015167">
        <w:trPr>
          <w:trHeight w:hRule="exact" w:val="284"/>
        </w:trPr>
        <w:tc>
          <w:tcPr>
            <w:tcW w:w="3510" w:type="dxa"/>
            <w:shd w:val="clear" w:color="auto" w:fill="auto"/>
          </w:tcPr>
          <w:p w:rsidR="002E5EA3" w:rsidRPr="002E5EA3" w:rsidRDefault="002E5EA3" w:rsidP="002E5EA3">
            <w:r w:rsidRPr="002E5EA3">
              <w:t>JESSICA OLSEN</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Assistant Production Coordinator</w:t>
            </w:r>
          </w:p>
        </w:tc>
      </w:tr>
      <w:tr w:rsidR="002E5EA3" w:rsidRPr="002E5EA3" w:rsidTr="00015167">
        <w:trPr>
          <w:trHeight w:hRule="exact" w:val="284"/>
        </w:trPr>
        <w:tc>
          <w:tcPr>
            <w:tcW w:w="3510" w:type="dxa"/>
            <w:shd w:val="clear" w:color="auto" w:fill="auto"/>
          </w:tcPr>
          <w:p w:rsidR="002E5EA3" w:rsidRPr="002E5EA3" w:rsidRDefault="002E5EA3" w:rsidP="002E5EA3">
            <w:r w:rsidRPr="002E5EA3">
              <w:t>SEAN MORAN</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Craft Service/First Aid</w:t>
            </w:r>
          </w:p>
        </w:tc>
      </w:tr>
      <w:tr w:rsidR="002E5EA3" w:rsidRPr="002E5EA3" w:rsidTr="00015167">
        <w:trPr>
          <w:trHeight w:hRule="exact" w:val="284"/>
        </w:trPr>
        <w:tc>
          <w:tcPr>
            <w:tcW w:w="3510" w:type="dxa"/>
            <w:shd w:val="clear" w:color="auto" w:fill="auto"/>
          </w:tcPr>
          <w:p w:rsidR="002E5EA3" w:rsidRPr="002E5EA3" w:rsidRDefault="002E5EA3" w:rsidP="002E5EA3">
            <w:r w:rsidRPr="002E5EA3">
              <w:t>KATHALEEN SMITH</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Craft Service/First Aid Assistants</w:t>
            </w:r>
          </w:p>
        </w:tc>
      </w:tr>
      <w:tr w:rsidR="002E5EA3" w:rsidRPr="002E5EA3" w:rsidTr="00015167">
        <w:trPr>
          <w:trHeight w:hRule="exact" w:val="284"/>
        </w:trPr>
        <w:tc>
          <w:tcPr>
            <w:tcW w:w="3510" w:type="dxa"/>
            <w:shd w:val="clear" w:color="auto" w:fill="auto"/>
          </w:tcPr>
          <w:p w:rsidR="002E5EA3" w:rsidRPr="002E5EA3" w:rsidRDefault="002E5EA3" w:rsidP="002E5EA3">
            <w:r w:rsidRPr="002E5EA3">
              <w:t>AALIYAH MORAN</w:t>
            </w:r>
          </w:p>
        </w:tc>
        <w:tc>
          <w:tcPr>
            <w:tcW w:w="3938" w:type="dxa"/>
            <w:shd w:val="clear" w:color="auto" w:fill="FFFFFF"/>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JACOB CHILD</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Third Assistant Director</w:t>
            </w:r>
          </w:p>
        </w:tc>
      </w:tr>
      <w:tr w:rsidR="002E5EA3" w:rsidRPr="002E5EA3" w:rsidTr="00015167">
        <w:trPr>
          <w:trHeight w:hRule="exact" w:val="284"/>
        </w:trPr>
        <w:tc>
          <w:tcPr>
            <w:tcW w:w="3510" w:type="dxa"/>
            <w:shd w:val="clear" w:color="auto" w:fill="auto"/>
          </w:tcPr>
          <w:p w:rsidR="002E5EA3" w:rsidRPr="002E5EA3" w:rsidRDefault="002E5EA3" w:rsidP="002E5EA3">
            <w:r w:rsidRPr="002E5EA3">
              <w:t>PETER VAN DER GRIENT</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Special Effects Coordinator</w:t>
            </w:r>
          </w:p>
        </w:tc>
      </w:tr>
      <w:tr w:rsidR="002E5EA3" w:rsidRPr="002E5EA3" w:rsidTr="00015167">
        <w:trPr>
          <w:trHeight w:hRule="exact" w:val="284"/>
        </w:trPr>
        <w:tc>
          <w:tcPr>
            <w:tcW w:w="3510" w:type="dxa"/>
            <w:shd w:val="clear" w:color="auto" w:fill="auto"/>
          </w:tcPr>
          <w:p w:rsidR="002E5EA3" w:rsidRPr="002E5EA3" w:rsidRDefault="002E5EA3" w:rsidP="002E5EA3">
            <w:r w:rsidRPr="002E5EA3">
              <w:t>CAMERON WINTERS</w:t>
            </w:r>
            <w:r w:rsidRPr="002E5EA3">
              <w:br/>
            </w:r>
            <w:r w:rsidRPr="002E5EA3">
              <w:br/>
              <w:t>JESSE GALANG</w:t>
            </w:r>
            <w:r w:rsidRPr="002E5EA3">
              <w:br/>
              <w:t>STEPHEN WIESE</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Chef</w:t>
            </w:r>
            <w:r w:rsidRPr="002E5EA3">
              <w:rPr>
                <w:lang w:val="en-CA" w:eastAsia="en-CA" w:bidi="ar-SA"/>
              </w:rPr>
              <w:br/>
            </w:r>
            <w:r w:rsidRPr="002E5EA3">
              <w:rPr>
                <w:lang w:val="en-CA" w:eastAsia="en-CA" w:bidi="ar-SA"/>
              </w:rPr>
              <w:br/>
              <w:t>Chef Assistants</w:t>
            </w:r>
          </w:p>
        </w:tc>
      </w:tr>
      <w:tr w:rsidR="002E5EA3" w:rsidRPr="002E5EA3" w:rsidTr="00015167">
        <w:trPr>
          <w:trHeight w:hRule="exact" w:val="284"/>
        </w:trPr>
        <w:tc>
          <w:tcPr>
            <w:tcW w:w="3510" w:type="dxa"/>
            <w:shd w:val="clear" w:color="auto" w:fill="auto"/>
          </w:tcPr>
          <w:p w:rsidR="002E5EA3" w:rsidRPr="002E5EA3" w:rsidRDefault="002E5EA3" w:rsidP="002E5EA3">
            <w:r w:rsidRPr="002E5EA3">
              <w:t xml:space="preserve">LA HILTS </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 xml:space="preserve">Extras Casting </w:t>
            </w:r>
          </w:p>
        </w:tc>
      </w:tr>
      <w:tr w:rsidR="002E5EA3" w:rsidRPr="002E5EA3" w:rsidTr="00015167">
        <w:trPr>
          <w:trHeight w:hRule="exact" w:val="284"/>
        </w:trPr>
        <w:tc>
          <w:tcPr>
            <w:tcW w:w="3510" w:type="dxa"/>
            <w:shd w:val="clear" w:color="auto" w:fill="auto"/>
          </w:tcPr>
          <w:p w:rsidR="002E5EA3" w:rsidRPr="002E5EA3" w:rsidRDefault="002E5EA3" w:rsidP="002E5EA3">
            <w:r w:rsidRPr="002E5EA3">
              <w:t>ELFIE PAVLAKOVIC</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 xml:space="preserve">Background Coordinator </w:t>
            </w:r>
          </w:p>
        </w:tc>
      </w:tr>
      <w:tr w:rsidR="002E5EA3" w:rsidRPr="002E5EA3" w:rsidTr="00015167">
        <w:trPr>
          <w:trHeight w:hRule="exact" w:val="284"/>
        </w:trPr>
        <w:tc>
          <w:tcPr>
            <w:tcW w:w="3510" w:type="dxa"/>
            <w:shd w:val="clear" w:color="auto" w:fill="auto"/>
          </w:tcPr>
          <w:p w:rsidR="002E5EA3" w:rsidRPr="002E5EA3" w:rsidRDefault="002E5EA3" w:rsidP="002E5EA3">
            <w:r>
              <w:t>TRACY FROESE</w:t>
            </w:r>
          </w:p>
        </w:tc>
        <w:tc>
          <w:tcPr>
            <w:tcW w:w="3938" w:type="dxa"/>
          </w:tcPr>
          <w:p w:rsidR="002E5EA3" w:rsidRPr="002E5EA3" w:rsidRDefault="002E5EA3" w:rsidP="002E5EA3">
            <w:pPr>
              <w:spacing w:line="100" w:lineRule="atLeast"/>
              <w:rPr>
                <w:lang w:val="en-CA" w:eastAsia="en-CA" w:bidi="ar-SA"/>
              </w:rPr>
            </w:pPr>
            <w:r>
              <w:rPr>
                <w:lang w:val="en-CA" w:eastAsia="en-CA" w:bidi="ar-SA"/>
              </w:rPr>
              <w:t>Stand-Ins</w:t>
            </w:r>
          </w:p>
        </w:tc>
      </w:tr>
      <w:tr w:rsidR="002E5EA3" w:rsidRPr="002E5EA3" w:rsidTr="00015167">
        <w:trPr>
          <w:trHeight w:hRule="exact" w:val="284"/>
        </w:trPr>
        <w:tc>
          <w:tcPr>
            <w:tcW w:w="3510" w:type="dxa"/>
            <w:shd w:val="clear" w:color="auto" w:fill="auto"/>
          </w:tcPr>
          <w:p w:rsidR="002E5EA3" w:rsidRPr="002E5EA3" w:rsidRDefault="002E5EA3" w:rsidP="002E5EA3">
            <w:r w:rsidRPr="002E5EA3">
              <w:t>HAZEL ATKINS</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LEA MATINA</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COASTAL CLEARANCES</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 xml:space="preserve">Script Clearances </w:t>
            </w:r>
          </w:p>
        </w:tc>
      </w:tr>
      <w:tr w:rsidR="002E5EA3" w:rsidRPr="002E5EA3" w:rsidTr="00015167">
        <w:trPr>
          <w:trHeight w:hRule="exact" w:val="284"/>
        </w:trPr>
        <w:tc>
          <w:tcPr>
            <w:tcW w:w="3510" w:type="dxa"/>
            <w:shd w:val="clear" w:color="auto" w:fill="auto"/>
          </w:tcPr>
          <w:p w:rsidR="002E5EA3" w:rsidRPr="002E5EA3" w:rsidRDefault="002E5EA3" w:rsidP="002E5EA3">
            <w:r w:rsidRPr="002E5EA3">
              <w:t>CHANDLER FOGDEN LYMAN LAW CORPORATION</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Legal Services</w:t>
            </w:r>
          </w:p>
        </w:tc>
      </w:tr>
      <w:tr w:rsidR="002E5EA3" w:rsidRPr="002E5EA3" w:rsidTr="00015167">
        <w:trPr>
          <w:trHeight w:hRule="exact" w:val="284"/>
        </w:trPr>
        <w:tc>
          <w:tcPr>
            <w:tcW w:w="3510" w:type="dxa"/>
            <w:shd w:val="clear" w:color="auto" w:fill="auto"/>
          </w:tcPr>
          <w:p w:rsidR="002E5EA3" w:rsidRPr="002E5EA3" w:rsidRDefault="002E5EA3" w:rsidP="002E5EA3">
            <w:r w:rsidRPr="002E5EA3">
              <w:t>FRONT ROW INSURANCE BROKERS</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Insurance</w:t>
            </w:r>
          </w:p>
        </w:tc>
      </w:tr>
      <w:tr w:rsidR="002E5EA3" w:rsidRPr="002E5EA3" w:rsidTr="00015167">
        <w:trPr>
          <w:trHeight w:hRule="exact" w:val="284"/>
        </w:trPr>
        <w:tc>
          <w:tcPr>
            <w:tcW w:w="3510" w:type="dxa"/>
            <w:shd w:val="clear" w:color="auto" w:fill="auto"/>
          </w:tcPr>
          <w:p w:rsidR="002E5EA3" w:rsidRPr="002E5EA3" w:rsidRDefault="002E5EA3" w:rsidP="002E5EA3">
            <w:r w:rsidRPr="002E5EA3">
              <w:t>TIM SPENCE</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Post Production Supervisor</w:t>
            </w:r>
          </w:p>
        </w:tc>
      </w:tr>
      <w:tr w:rsidR="002E5EA3" w:rsidRPr="002E5EA3" w:rsidTr="00015167">
        <w:trPr>
          <w:trHeight w:hRule="exact" w:val="284"/>
        </w:trPr>
        <w:tc>
          <w:tcPr>
            <w:tcW w:w="3510" w:type="dxa"/>
            <w:shd w:val="clear" w:color="auto" w:fill="auto"/>
          </w:tcPr>
          <w:p w:rsidR="002E5EA3" w:rsidRPr="002E5EA3" w:rsidRDefault="002E5EA3" w:rsidP="002E5EA3">
            <w:r w:rsidRPr="002E5EA3">
              <w:t>RON PENCHALAIYA</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Online Editor</w:t>
            </w:r>
          </w:p>
        </w:tc>
      </w:tr>
      <w:tr w:rsidR="002E5EA3" w:rsidRPr="002E5EA3" w:rsidTr="00015167">
        <w:trPr>
          <w:trHeight w:hRule="exact" w:val="284"/>
        </w:trPr>
        <w:tc>
          <w:tcPr>
            <w:tcW w:w="3510" w:type="dxa"/>
            <w:shd w:val="clear" w:color="auto" w:fill="auto"/>
          </w:tcPr>
          <w:p w:rsidR="002E5EA3" w:rsidRPr="002E5EA3" w:rsidRDefault="002E5EA3" w:rsidP="002E5EA3">
            <w:r w:rsidRPr="002E5EA3">
              <w:t>HRANT AHANISYAN</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Assistant Editor</w:t>
            </w:r>
          </w:p>
        </w:tc>
      </w:tr>
      <w:tr w:rsidR="002E5EA3" w:rsidRPr="002E5EA3" w:rsidTr="00015167">
        <w:trPr>
          <w:trHeight w:hRule="exact" w:val="284"/>
        </w:trPr>
        <w:tc>
          <w:tcPr>
            <w:tcW w:w="3510" w:type="dxa"/>
            <w:shd w:val="clear" w:color="auto" w:fill="auto"/>
          </w:tcPr>
          <w:p w:rsidR="002E5EA3" w:rsidRPr="002E5EA3" w:rsidRDefault="002E5EA3" w:rsidP="002E5EA3">
            <w:r w:rsidRPr="002E5EA3">
              <w:t>SEAN TRAVERS</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Colourist</w:t>
            </w:r>
          </w:p>
        </w:tc>
      </w:tr>
      <w:tr w:rsidR="002E5EA3" w:rsidRPr="002E5EA3" w:rsidTr="00015167">
        <w:trPr>
          <w:trHeight w:hRule="exact" w:val="284"/>
        </w:trPr>
        <w:tc>
          <w:tcPr>
            <w:tcW w:w="3510" w:type="dxa"/>
            <w:shd w:val="clear" w:color="auto" w:fill="auto"/>
          </w:tcPr>
          <w:p w:rsidR="002E5EA3" w:rsidRPr="002E5EA3" w:rsidRDefault="002E5EA3" w:rsidP="002E5EA3">
            <w:r w:rsidRPr="002E5EA3">
              <w:t>MICHAEL CREBER</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Choir Arrangements &amp;</w:t>
            </w:r>
            <w:r>
              <w:rPr>
                <w:lang w:val="en-CA" w:eastAsia="en-CA" w:bidi="ar-SA"/>
              </w:rPr>
              <w:t xml:space="preserve"> </w:t>
            </w:r>
            <w:r w:rsidRPr="002E5EA3">
              <w:rPr>
                <w:lang w:val="en-CA" w:eastAsia="en-CA" w:bidi="ar-SA"/>
              </w:rPr>
              <w:t>Piano</w:t>
            </w:r>
          </w:p>
        </w:tc>
      </w:tr>
      <w:tr w:rsidR="002E5EA3" w:rsidRPr="002E5EA3" w:rsidTr="00015167">
        <w:trPr>
          <w:trHeight w:hRule="exact" w:val="284"/>
        </w:trPr>
        <w:tc>
          <w:tcPr>
            <w:tcW w:w="3510" w:type="dxa"/>
            <w:shd w:val="clear" w:color="auto" w:fill="auto"/>
          </w:tcPr>
          <w:p w:rsidR="002E5EA3" w:rsidRPr="002E5EA3" w:rsidRDefault="002E5EA3" w:rsidP="002E5EA3">
            <w:r w:rsidRPr="002E5EA3">
              <w:t>MONIQUE CREBER</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 xml:space="preserve">Singers Contracted &amp; Conducted </w:t>
            </w:r>
          </w:p>
        </w:tc>
      </w:tr>
      <w:tr w:rsidR="002E5EA3" w:rsidRPr="002E5EA3" w:rsidTr="00015167">
        <w:trPr>
          <w:trHeight w:hRule="exact" w:val="284"/>
        </w:trPr>
        <w:tc>
          <w:tcPr>
            <w:tcW w:w="3510" w:type="dxa"/>
            <w:shd w:val="clear" w:color="auto" w:fill="auto"/>
          </w:tcPr>
          <w:p w:rsidR="002E5EA3" w:rsidRPr="002E5EA3" w:rsidRDefault="002E5EA3" w:rsidP="002E5EA3">
            <w:r w:rsidRPr="002E5EA3">
              <w:t>JASON SAKAKI</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Vocals</w:t>
            </w:r>
          </w:p>
        </w:tc>
      </w:tr>
      <w:tr w:rsidR="002E5EA3" w:rsidRPr="002E5EA3" w:rsidTr="00015167">
        <w:trPr>
          <w:trHeight w:hRule="exact" w:val="284"/>
        </w:trPr>
        <w:tc>
          <w:tcPr>
            <w:tcW w:w="3510" w:type="dxa"/>
            <w:shd w:val="clear" w:color="auto" w:fill="auto"/>
          </w:tcPr>
          <w:p w:rsidR="002E5EA3" w:rsidRPr="002E5EA3" w:rsidRDefault="002E5EA3" w:rsidP="002E5EA3">
            <w:r w:rsidRPr="002E5EA3">
              <w:t>GRAHAM VERCHERE</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MICHELLE CREBER</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TAYLOR MCKEE</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lastRenderedPageBreak/>
              <w:t>MAVERICK POST GROUP</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 xml:space="preserve">Post Audio Facilities </w:t>
            </w:r>
          </w:p>
        </w:tc>
      </w:tr>
      <w:tr w:rsidR="002E5EA3" w:rsidRPr="002E5EA3" w:rsidTr="00015167">
        <w:trPr>
          <w:trHeight w:hRule="exact" w:val="284"/>
        </w:trPr>
        <w:tc>
          <w:tcPr>
            <w:tcW w:w="3510" w:type="dxa"/>
            <w:shd w:val="clear" w:color="auto" w:fill="auto"/>
          </w:tcPr>
          <w:p w:rsidR="002E5EA3" w:rsidRPr="002E5EA3" w:rsidRDefault="002E5EA3" w:rsidP="002E5EA3">
            <w:r w:rsidRPr="002E5EA3">
              <w:t>GREGOR PHILLIPS</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Supervising Sound Editor</w:t>
            </w:r>
          </w:p>
        </w:tc>
      </w:tr>
      <w:tr w:rsidR="002E5EA3" w:rsidRPr="002E5EA3" w:rsidTr="00015167">
        <w:trPr>
          <w:trHeight w:hRule="exact" w:val="284"/>
        </w:trPr>
        <w:tc>
          <w:tcPr>
            <w:tcW w:w="3510" w:type="dxa"/>
            <w:shd w:val="clear" w:color="auto" w:fill="auto"/>
          </w:tcPr>
          <w:p w:rsidR="002E5EA3" w:rsidRPr="002E5EA3" w:rsidRDefault="002E5EA3" w:rsidP="002E5EA3">
            <w:r w:rsidRPr="002E5EA3">
              <w:t>MATT DAWSON, MPSE</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Dialogue Editor</w:t>
            </w:r>
          </w:p>
        </w:tc>
      </w:tr>
      <w:tr w:rsidR="002E5EA3" w:rsidRPr="002E5EA3" w:rsidTr="00015167">
        <w:trPr>
          <w:trHeight w:hRule="exact" w:val="284"/>
        </w:trPr>
        <w:tc>
          <w:tcPr>
            <w:tcW w:w="3510" w:type="dxa"/>
            <w:shd w:val="clear" w:color="auto" w:fill="auto"/>
          </w:tcPr>
          <w:p w:rsidR="002E5EA3" w:rsidRPr="002E5EA3" w:rsidRDefault="002E5EA3" w:rsidP="002E5EA3">
            <w:r w:rsidRPr="002E5EA3">
              <w:t>CRAIG GEORGE</w:t>
            </w:r>
          </w:p>
        </w:tc>
        <w:tc>
          <w:tcPr>
            <w:tcW w:w="3938" w:type="dxa"/>
          </w:tcPr>
          <w:p w:rsidR="002E5EA3" w:rsidRPr="002E5EA3" w:rsidRDefault="002E5EA3" w:rsidP="002E5EA3">
            <w:pPr>
              <w:spacing w:line="100" w:lineRule="atLeast"/>
              <w:rPr>
                <w:lang w:val="en-CA" w:eastAsia="en-CA" w:bidi="ar-SA"/>
              </w:rPr>
            </w:pPr>
            <w:r w:rsidRPr="002E5EA3">
              <w:rPr>
                <w:lang w:val="en-CA" w:eastAsia="en-CA" w:bidi="ar-SA"/>
              </w:rPr>
              <w:t xml:space="preserve">SFX Editor </w:t>
            </w:r>
          </w:p>
        </w:tc>
      </w:tr>
      <w:tr w:rsidR="002E5EA3" w:rsidRPr="002E5EA3" w:rsidTr="00015167">
        <w:trPr>
          <w:trHeight w:hRule="exact" w:val="284"/>
        </w:trPr>
        <w:tc>
          <w:tcPr>
            <w:tcW w:w="3510" w:type="dxa"/>
            <w:shd w:val="clear" w:color="auto" w:fill="auto"/>
          </w:tcPr>
          <w:p w:rsidR="002E5EA3" w:rsidRPr="002E5EA3" w:rsidRDefault="002E5EA3" w:rsidP="002E5EA3">
            <w:r w:rsidRPr="002E5EA3">
              <w:t>DEVON QUELCH</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Foley Artists</w:t>
            </w:r>
          </w:p>
        </w:tc>
      </w:tr>
      <w:tr w:rsidR="002E5EA3" w:rsidRPr="002E5EA3" w:rsidTr="00015167">
        <w:trPr>
          <w:trHeight w:hRule="exact" w:val="284"/>
        </w:trPr>
        <w:tc>
          <w:tcPr>
            <w:tcW w:w="3510" w:type="dxa"/>
            <w:shd w:val="clear" w:color="auto" w:fill="auto"/>
          </w:tcPr>
          <w:p w:rsidR="002E5EA3" w:rsidRPr="002E5EA3" w:rsidRDefault="002E5EA3" w:rsidP="002E5EA3">
            <w:r w:rsidRPr="002E5EA3">
              <w:t>ALEX MACIA</w:t>
            </w:r>
          </w:p>
        </w:tc>
        <w:tc>
          <w:tcPr>
            <w:tcW w:w="3938" w:type="dxa"/>
          </w:tcPr>
          <w:p w:rsidR="002E5EA3" w:rsidRPr="002E5EA3" w:rsidRDefault="002E5EA3" w:rsidP="002E5EA3">
            <w:pPr>
              <w:spacing w:line="100" w:lineRule="atLeast"/>
              <w:rPr>
                <w:lang w:val="en-CA" w:eastAsia="en-CA" w:bidi="ar-SA"/>
              </w:rPr>
            </w:pPr>
          </w:p>
        </w:tc>
      </w:tr>
      <w:tr w:rsidR="002E5EA3" w:rsidRPr="002E5EA3" w:rsidTr="00015167">
        <w:trPr>
          <w:trHeight w:hRule="exact" w:val="284"/>
        </w:trPr>
        <w:tc>
          <w:tcPr>
            <w:tcW w:w="3510" w:type="dxa"/>
            <w:shd w:val="clear" w:color="auto" w:fill="auto"/>
          </w:tcPr>
          <w:p w:rsidR="002E5EA3" w:rsidRPr="002E5EA3" w:rsidRDefault="002E5EA3" w:rsidP="002E5EA3">
            <w:r w:rsidRPr="002E5EA3">
              <w:t>MATIAS GIBBS</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Foley Editor</w:t>
            </w:r>
          </w:p>
        </w:tc>
      </w:tr>
      <w:tr w:rsidR="002E5EA3" w:rsidRPr="002E5EA3" w:rsidTr="00015167">
        <w:trPr>
          <w:trHeight w:hRule="exact" w:val="284"/>
        </w:trPr>
        <w:tc>
          <w:tcPr>
            <w:tcW w:w="3510" w:type="dxa"/>
            <w:shd w:val="clear" w:color="auto" w:fill="auto"/>
          </w:tcPr>
          <w:p w:rsidR="002E5EA3" w:rsidRPr="002E5EA3" w:rsidRDefault="002E5EA3" w:rsidP="002E5EA3">
            <w:r w:rsidRPr="002E5EA3">
              <w:t>JEFF GROUT</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ADR Mixer</w:t>
            </w:r>
          </w:p>
        </w:tc>
      </w:tr>
      <w:tr w:rsidR="002E5EA3" w:rsidRPr="002E5EA3" w:rsidTr="00015167">
        <w:trPr>
          <w:trHeight w:hRule="exact" w:val="284"/>
        </w:trPr>
        <w:tc>
          <w:tcPr>
            <w:tcW w:w="3510" w:type="dxa"/>
            <w:shd w:val="clear" w:color="auto" w:fill="auto"/>
          </w:tcPr>
          <w:p w:rsidR="002E5EA3" w:rsidRPr="002E5EA3" w:rsidRDefault="002E5EA3" w:rsidP="002E5EA3">
            <w:r w:rsidRPr="002E5EA3">
              <w:t>GREGOR PHILLIPS</w:t>
            </w:r>
          </w:p>
        </w:tc>
        <w:tc>
          <w:tcPr>
            <w:tcW w:w="3938" w:type="dxa"/>
            <w:shd w:val="clear" w:color="auto" w:fill="FFFFFF"/>
          </w:tcPr>
          <w:p w:rsidR="002E5EA3" w:rsidRPr="002E5EA3" w:rsidRDefault="002E5EA3" w:rsidP="002E5EA3">
            <w:pPr>
              <w:spacing w:line="100" w:lineRule="atLeast"/>
              <w:rPr>
                <w:lang w:val="en-CA" w:eastAsia="en-CA" w:bidi="ar-SA"/>
              </w:rPr>
            </w:pPr>
            <w:r w:rsidRPr="002E5EA3">
              <w:rPr>
                <w:lang w:val="en-CA" w:eastAsia="en-CA" w:bidi="ar-SA"/>
              </w:rPr>
              <w:t>Re-Recording Mixer</w:t>
            </w:r>
          </w:p>
        </w:tc>
      </w:tr>
    </w:tbl>
    <w:p w:rsidR="00FF775A" w:rsidRPr="005C7DF7" w:rsidRDefault="00A92F89" w:rsidP="005740B9">
      <w:pPr>
        <w:pStyle w:val="Heading1"/>
        <w:rPr>
          <w:rFonts w:cs="Helvetica"/>
        </w:rPr>
      </w:pPr>
      <w:r w:rsidRPr="005C7DF7">
        <w:rPr>
          <w:w w:val="110"/>
        </w:rPr>
        <w:t>Producer Biographies</w:t>
      </w:r>
    </w:p>
    <w:p w:rsidR="00663A5C" w:rsidRPr="0054393A" w:rsidRDefault="00663A5C" w:rsidP="00015167">
      <w:pPr>
        <w:pStyle w:val="Heading2"/>
        <w:rPr>
          <w:rFonts w:eastAsiaTheme="majorEastAsia"/>
        </w:rPr>
      </w:pPr>
      <w:r w:rsidRPr="0054393A">
        <w:rPr>
          <w:rFonts w:eastAsiaTheme="majorEastAsia"/>
        </w:rPr>
        <w:t>TIMOTHY O.  JOHNSON – Executive Producer</w:t>
      </w:r>
    </w:p>
    <w:p w:rsidR="00663A5C" w:rsidRPr="0054393A" w:rsidRDefault="00663A5C" w:rsidP="00663A5C">
      <w:pPr>
        <w:rPr>
          <w:rFonts w:eastAsiaTheme="majorEastAsia"/>
        </w:rPr>
      </w:pPr>
      <w:r w:rsidRPr="0054393A">
        <w:rPr>
          <w:rFonts w:eastAsiaTheme="majorEastAsia"/>
        </w:rPr>
        <w:t>Timothy O.  Johnson is among the most active and reliable producers in the business thanks to top rate productions and global distribution appeal.   He is the managing partner of Johnson Production Group, a Canadian based operation that produces over 100 hours of dramatic television annually with hundreds of programs running internationally.   The company is the leader supplier to Lifetime, Hallmark and other international outlets.</w:t>
      </w:r>
    </w:p>
    <w:p w:rsidR="00663A5C" w:rsidRPr="0054393A" w:rsidRDefault="00663A5C" w:rsidP="00663A5C">
      <w:pPr>
        <w:rPr>
          <w:rFonts w:eastAsiaTheme="majorEastAsia"/>
        </w:rPr>
      </w:pPr>
      <w:r w:rsidRPr="0054393A">
        <w:rPr>
          <w:rFonts w:eastAsiaTheme="majorEastAsia"/>
        </w:rPr>
        <w:t>A graduate of the Marshall School of Business at the University of Southern California, he served as President of the USC Entertainment Management Association and a member of the Advisory Committee of the Center for Entrepreneurial Studies.</w:t>
      </w:r>
    </w:p>
    <w:p w:rsidR="00663A5C" w:rsidRPr="0054393A" w:rsidRDefault="00663A5C" w:rsidP="00663A5C">
      <w:pPr>
        <w:rPr>
          <w:rFonts w:eastAsiaTheme="majorEastAsia"/>
        </w:rPr>
      </w:pPr>
      <w:r w:rsidRPr="0054393A">
        <w:rPr>
          <w:rFonts w:eastAsiaTheme="majorEastAsia"/>
        </w:rPr>
        <w:t>Johnson is also responsible for producing the international hit series, DR. QUINN, MEDICINE WOMAN for CBS for over 5 seasons. During his 100-episode tenure, he also developed and produced the original docu-drama COLD CASE for CBS network, which was the very first program to integrate television with the Internet.</w:t>
      </w:r>
    </w:p>
    <w:p w:rsidR="00663A5C" w:rsidRPr="0054393A" w:rsidRDefault="00663A5C" w:rsidP="00663A5C">
      <w:pPr>
        <w:rPr>
          <w:rFonts w:eastAsiaTheme="majorEastAsia"/>
        </w:rPr>
      </w:pPr>
      <w:r w:rsidRPr="0054393A">
        <w:rPr>
          <w:rFonts w:eastAsiaTheme="majorEastAsia"/>
        </w:rPr>
        <w:t>Most recently, Johnson has produced the THE NOEL DIARY, being the #1 Film on Netflix’s Top 10 list in December of 2022. He was also at the helm of the successful GIRL IN THE SHED: THE KIDNAPPING OF ABBY HERNANDEZ, as well as the V.C. Andrews series of films, to date including TWILIGHT’S CHILD, MIDNIGHT WHISPERS, and DAWN, all produced for Lifetime..</w:t>
      </w:r>
    </w:p>
    <w:p w:rsidR="00663A5C" w:rsidRPr="0054393A" w:rsidRDefault="00663A5C" w:rsidP="00663A5C">
      <w:pPr>
        <w:rPr>
          <w:rFonts w:eastAsiaTheme="majorEastAsia"/>
        </w:rPr>
      </w:pPr>
      <w:r w:rsidRPr="0054393A">
        <w:rPr>
          <w:rFonts w:eastAsiaTheme="majorEastAsia"/>
        </w:rPr>
        <w:t>Johnson has produced over 400 movies and 15 globally released series for every major US network - including Netflix, Lifetime, Hallmark, ABC, Disney, CBS, NBC, Netfly, FOX and Sony.</w:t>
      </w:r>
    </w:p>
    <w:p w:rsidR="00663A5C" w:rsidRPr="0054393A" w:rsidRDefault="00663A5C" w:rsidP="00015167">
      <w:pPr>
        <w:pStyle w:val="Heading2"/>
        <w:rPr>
          <w:rFonts w:eastAsiaTheme="majorEastAsia"/>
        </w:rPr>
      </w:pPr>
      <w:r w:rsidRPr="0054393A">
        <w:rPr>
          <w:rFonts w:eastAsiaTheme="majorEastAsia"/>
        </w:rPr>
        <w:t>JOHNSON PRODUCTION GROUP</w:t>
      </w:r>
    </w:p>
    <w:p w:rsidR="00663A5C" w:rsidRDefault="00663A5C" w:rsidP="00663A5C">
      <w:pPr>
        <w:rPr>
          <w:rFonts w:eastAsiaTheme="majorEastAsia"/>
        </w:rPr>
      </w:pPr>
      <w:r w:rsidRPr="0054393A">
        <w:rPr>
          <w:rFonts w:eastAsiaTheme="majorEastAsia"/>
        </w:rPr>
        <w:t>The Johnson Production Group contracts globally to produce television content for international networks, studios and distributors. Based in Los Angeles and Vancouver, British Columbia, the company manages production, facilitates development and financing, procures distribution and guarantees quality and timely execution of its programs. While costs have gone up, so has the demand for quality. No longer is good enough, good enough. Johnson Production Group serves that segment when a show needs to be "A" quality, but produced efficiently enough to meet a locked budget. JPG specializes in value, protection of creative elements, and delivery of a quality finished product.</w:t>
      </w:r>
    </w:p>
    <w:p w:rsidR="00D67421" w:rsidRDefault="00D67421" w:rsidP="00D67421">
      <w:pPr>
        <w:rPr>
          <w:sz w:val="24"/>
          <w:szCs w:val="24"/>
        </w:rPr>
      </w:pPr>
      <w:r w:rsidRPr="00015167">
        <w:rPr>
          <w:rStyle w:val="Heading2Char"/>
        </w:rPr>
        <w:lastRenderedPageBreak/>
        <w:t xml:space="preserve">OLIVER DE CAIGNY </w:t>
      </w:r>
      <w:r w:rsidR="00015167" w:rsidRPr="00015167">
        <w:rPr>
          <w:rStyle w:val="Heading2Char"/>
        </w:rPr>
        <w:t>– Executive</w:t>
      </w:r>
      <w:r w:rsidRPr="00015167">
        <w:rPr>
          <w:rStyle w:val="Heading2Char"/>
        </w:rPr>
        <w:t xml:space="preserve"> Producer</w:t>
      </w:r>
      <w:r w:rsidRPr="00015167">
        <w:rPr>
          <w:rStyle w:val="Heading2Char"/>
        </w:rPr>
        <w:br/>
      </w:r>
      <w:r w:rsidRPr="00B102CF">
        <w:rPr>
          <w:sz w:val="24"/>
          <w:szCs w:val="24"/>
        </w:rPr>
        <w:t>Oliver De Caigny is a Canadian producer originally from Belgium, his background in financing, production, and post production makes hi</w:t>
      </w:r>
      <w:r>
        <w:rPr>
          <w:sz w:val="24"/>
          <w:szCs w:val="24"/>
        </w:rPr>
        <w:t>m</w:t>
      </w:r>
      <w:r w:rsidRPr="00B102CF">
        <w:rPr>
          <w:sz w:val="24"/>
          <w:szCs w:val="24"/>
        </w:rPr>
        <w:t xml:space="preserve"> a well-rounded producer for any type of production. His experience in financing and production agreements (film and TV series and movies-of-the week), distribution agreements (both domestic and foreign) as well as international co-productions, Canadian tax credit, Telefilm Canada and Canada Media Fund incentives provides him with a well-rounded background in development, production and distribution for motion pictures, television series and productions.</w:t>
      </w:r>
    </w:p>
    <w:p w:rsidR="00D67421" w:rsidRDefault="00D67421" w:rsidP="00015167">
      <w:pPr>
        <w:pStyle w:val="Heading2"/>
      </w:pPr>
      <w:r w:rsidRPr="00015167">
        <w:rPr>
          <w:rFonts w:eastAsiaTheme="minorHAnsi"/>
        </w:rPr>
        <w:t>STACY MANDELBERG</w:t>
      </w:r>
      <w:r w:rsidRPr="005C7DF7">
        <w:t xml:space="preserve"> – Executive Producer</w:t>
      </w:r>
    </w:p>
    <w:p w:rsidR="00D67421" w:rsidRDefault="00D67421" w:rsidP="00842BAE">
      <w:r w:rsidRPr="00A84680">
        <w:t>Stacy Mandelberg attended Stanford University’s Mass Media Institute, Northwestern University School of Speech for a BS in Radio, Television and Film, and obtained her Masters of Fine Arts, Film at New York University School of the Arts. She is now the Head of Creative at Johnson Production Group and has had an extensive career in senior executive roles at New World Television, von Zerneck Sertner Films, Wilshire Court Productions, Atmosphere Entertainment, CBS and most recently, Sony/TriStar Television where she oversaw Showtime’s “On Becoming a God in Central Florida”. Stacy is known as a producer of TV movies including Switched Before Birth, Girl Positive, and Haunting Sarah (Lifetime), The Real World Movie (MTV), Sweetwater: A True Rock Story (VH1 Network), Bad to the Bone (ABC) and Crazy Horse (TNT). Additionally she produced several series including The Dovekeepers and The Doris Duke Story (CBS), as well as Robin Cook's Invasion (NBC).</w:t>
      </w:r>
    </w:p>
    <w:p w:rsidR="00D67421" w:rsidRPr="00842BAE" w:rsidRDefault="00D67421" w:rsidP="00D67421">
      <w:r w:rsidRPr="007D36F2">
        <w:rPr>
          <w:rStyle w:val="Heading2Char"/>
        </w:rPr>
        <w:t xml:space="preserve">NAVID SOOFI </w:t>
      </w:r>
      <w:r w:rsidRPr="000D7C5F">
        <w:rPr>
          <w:b/>
          <w:bCs/>
          <w:sz w:val="24"/>
          <w:szCs w:val="24"/>
        </w:rPr>
        <w:t>– Producer</w:t>
      </w:r>
      <w:r w:rsidRPr="000D7C5F">
        <w:rPr>
          <w:b/>
          <w:sz w:val="24"/>
          <w:szCs w:val="24"/>
        </w:rPr>
        <w:br/>
      </w:r>
      <w:r w:rsidRPr="00842BAE">
        <w:t>Navid is the primary producer for Novus Ordo Seclorum. Navid’s passion for filmmaking along with his business and engineering background plays an important role in creating a successful and transparent business model. Navid has been in the entertainment industry for more than 13 years and has produced over 50 feature films, TV shows and commercials that have been featured on national television, international theatres, and new media platforms. His credits include Over the Moon in Love, The Mistletoe Secret, Random Acts of Christmas, Love Unleashed, Identity Theft of a Cheerleader, and A Mother on the Edge.</w:t>
      </w:r>
    </w:p>
    <w:p w:rsidR="00D67421" w:rsidRDefault="00D67421" w:rsidP="00663A5C">
      <w:pPr>
        <w:rPr>
          <w:rFonts w:eastAsiaTheme="majorEastAsia"/>
        </w:rPr>
      </w:pPr>
    </w:p>
    <w:p w:rsidR="00882115" w:rsidRDefault="00882115">
      <w:pPr>
        <w:spacing w:after="0" w:line="240" w:lineRule="auto"/>
        <w:rPr>
          <w:b/>
          <w:bCs/>
          <w:w w:val="110"/>
          <w:sz w:val="26"/>
          <w:szCs w:val="26"/>
        </w:rPr>
      </w:pPr>
      <w:r>
        <w:rPr>
          <w:w w:val="110"/>
        </w:rPr>
        <w:br w:type="page"/>
      </w:r>
    </w:p>
    <w:p w:rsidR="00B970CB" w:rsidRPr="005C7DF7" w:rsidRDefault="00B970CB" w:rsidP="005740B9">
      <w:pPr>
        <w:pStyle w:val="Heading2"/>
        <w:rPr>
          <w:w w:val="110"/>
        </w:rPr>
      </w:pPr>
      <w:r w:rsidRPr="005C7DF7">
        <w:rPr>
          <w:w w:val="110"/>
        </w:rPr>
        <w:lastRenderedPageBreak/>
        <w:t>Billing Block</w:t>
      </w:r>
    </w:p>
    <w:p w:rsidR="003B3769" w:rsidRPr="003B3769" w:rsidRDefault="003B3769" w:rsidP="003B3769">
      <w:pPr>
        <w:jc w:val="center"/>
        <w:rPr>
          <w:sz w:val="26"/>
          <w:szCs w:val="26"/>
        </w:rPr>
      </w:pPr>
      <w:r w:rsidRPr="003B3769">
        <w:rPr>
          <w:sz w:val="26"/>
          <w:szCs w:val="26"/>
        </w:rPr>
        <w:t>LIFETIME In Association with JOHNSON PRODUCTION GROUP</w:t>
      </w:r>
      <w:r>
        <w:rPr>
          <w:sz w:val="26"/>
          <w:szCs w:val="26"/>
        </w:rPr>
        <w:t xml:space="preserve"> presents </w:t>
      </w:r>
      <w:r w:rsidRPr="003B3769">
        <w:rPr>
          <w:b/>
          <w:sz w:val="26"/>
          <w:szCs w:val="26"/>
        </w:rPr>
        <w:t>MOMMY MEANEST</w:t>
      </w:r>
      <w:r>
        <w:rPr>
          <w:b/>
          <w:sz w:val="26"/>
          <w:szCs w:val="26"/>
        </w:rPr>
        <w:t xml:space="preserve"> </w:t>
      </w:r>
      <w:r w:rsidRPr="003B3769">
        <w:rPr>
          <w:sz w:val="26"/>
          <w:szCs w:val="26"/>
        </w:rPr>
        <w:t>starring</w:t>
      </w:r>
      <w:r>
        <w:rPr>
          <w:b/>
          <w:sz w:val="26"/>
          <w:szCs w:val="26"/>
        </w:rPr>
        <w:t xml:space="preserve"> </w:t>
      </w:r>
      <w:r w:rsidRPr="003B3769">
        <w:rPr>
          <w:sz w:val="26"/>
          <w:szCs w:val="26"/>
        </w:rPr>
        <w:t>LISA RINNA</w:t>
      </w:r>
      <w:r>
        <w:rPr>
          <w:sz w:val="26"/>
          <w:szCs w:val="26"/>
        </w:rPr>
        <w:t xml:space="preserve">  </w:t>
      </w:r>
      <w:r w:rsidRPr="003B3769">
        <w:rPr>
          <w:sz w:val="26"/>
          <w:szCs w:val="26"/>
        </w:rPr>
        <w:t>BRIANA SKYE</w:t>
      </w:r>
      <w:r>
        <w:rPr>
          <w:sz w:val="26"/>
          <w:szCs w:val="26"/>
        </w:rPr>
        <w:t xml:space="preserve">  </w:t>
      </w:r>
      <w:r w:rsidRPr="003B3769">
        <w:rPr>
          <w:sz w:val="26"/>
          <w:szCs w:val="26"/>
        </w:rPr>
        <w:t>BRADLEY STRYKER</w:t>
      </w:r>
      <w:r>
        <w:rPr>
          <w:sz w:val="26"/>
          <w:szCs w:val="26"/>
        </w:rPr>
        <w:t xml:space="preserve">  </w:t>
      </w:r>
      <w:r w:rsidRPr="003B3769">
        <w:rPr>
          <w:sz w:val="26"/>
          <w:szCs w:val="26"/>
        </w:rPr>
        <w:t>DELILAH BELLE HAMLIN</w:t>
      </w:r>
      <w:r>
        <w:rPr>
          <w:sz w:val="26"/>
          <w:szCs w:val="26"/>
        </w:rPr>
        <w:t xml:space="preserve">  </w:t>
      </w:r>
      <w:r w:rsidRPr="003B3769">
        <w:rPr>
          <w:sz w:val="26"/>
          <w:szCs w:val="26"/>
        </w:rPr>
        <w:t>JONATHAN SIMAO</w:t>
      </w:r>
      <w:r>
        <w:rPr>
          <w:sz w:val="26"/>
          <w:szCs w:val="26"/>
        </w:rPr>
        <w:t xml:space="preserve">  </w:t>
      </w:r>
      <w:r w:rsidRPr="003B3769">
        <w:rPr>
          <w:sz w:val="26"/>
          <w:szCs w:val="26"/>
        </w:rPr>
        <w:t>KATRINA KWAN</w:t>
      </w:r>
      <w:r>
        <w:rPr>
          <w:sz w:val="26"/>
          <w:szCs w:val="26"/>
        </w:rPr>
        <w:t xml:space="preserve">  </w:t>
      </w:r>
      <w:r w:rsidRPr="003B3769">
        <w:rPr>
          <w:sz w:val="26"/>
          <w:szCs w:val="26"/>
        </w:rPr>
        <w:t>Casting by</w:t>
      </w:r>
      <w:r>
        <w:rPr>
          <w:sz w:val="26"/>
          <w:szCs w:val="26"/>
        </w:rPr>
        <w:t xml:space="preserve"> </w:t>
      </w:r>
      <w:r w:rsidRPr="003B3769">
        <w:rPr>
          <w:sz w:val="26"/>
          <w:szCs w:val="26"/>
        </w:rPr>
        <w:t>JUDY LEE</w:t>
      </w:r>
      <w:r>
        <w:rPr>
          <w:sz w:val="26"/>
          <w:szCs w:val="26"/>
        </w:rPr>
        <w:t xml:space="preserve">  </w:t>
      </w:r>
      <w:r w:rsidRPr="003B3769">
        <w:rPr>
          <w:sz w:val="26"/>
          <w:szCs w:val="26"/>
        </w:rPr>
        <w:t>Production Designer</w:t>
      </w:r>
      <w:r>
        <w:rPr>
          <w:sz w:val="26"/>
          <w:szCs w:val="26"/>
        </w:rPr>
        <w:t xml:space="preserve"> </w:t>
      </w:r>
      <w:r w:rsidRPr="003B3769">
        <w:rPr>
          <w:sz w:val="26"/>
          <w:szCs w:val="26"/>
        </w:rPr>
        <w:t>MOE CURTAIN</w:t>
      </w:r>
      <w:r>
        <w:rPr>
          <w:sz w:val="26"/>
          <w:szCs w:val="26"/>
        </w:rPr>
        <w:t xml:space="preserve">  </w:t>
      </w:r>
      <w:r w:rsidRPr="003B3769">
        <w:rPr>
          <w:sz w:val="26"/>
          <w:szCs w:val="26"/>
        </w:rPr>
        <w:t>Director of Photography</w:t>
      </w:r>
      <w:r>
        <w:rPr>
          <w:sz w:val="26"/>
          <w:szCs w:val="26"/>
        </w:rPr>
        <w:t xml:space="preserve"> </w:t>
      </w:r>
      <w:r w:rsidRPr="003B3769">
        <w:rPr>
          <w:sz w:val="26"/>
          <w:szCs w:val="26"/>
        </w:rPr>
        <w:t>MIKE KAM</w:t>
      </w:r>
      <w:r>
        <w:rPr>
          <w:sz w:val="26"/>
          <w:szCs w:val="26"/>
        </w:rPr>
        <w:t xml:space="preserve">  </w:t>
      </w:r>
      <w:r w:rsidRPr="003B3769">
        <w:rPr>
          <w:sz w:val="26"/>
          <w:szCs w:val="26"/>
        </w:rPr>
        <w:t>Edited by</w:t>
      </w:r>
      <w:r>
        <w:rPr>
          <w:sz w:val="26"/>
          <w:szCs w:val="26"/>
        </w:rPr>
        <w:t xml:space="preserve"> </w:t>
      </w:r>
      <w:r w:rsidRPr="003B3769">
        <w:rPr>
          <w:sz w:val="26"/>
          <w:szCs w:val="26"/>
        </w:rPr>
        <w:t>JASON NIELSEN</w:t>
      </w:r>
      <w:r>
        <w:rPr>
          <w:sz w:val="26"/>
          <w:szCs w:val="26"/>
        </w:rPr>
        <w:t xml:space="preserve">  </w:t>
      </w:r>
      <w:r w:rsidRPr="003B3769">
        <w:rPr>
          <w:sz w:val="26"/>
          <w:szCs w:val="26"/>
        </w:rPr>
        <w:t>Music by</w:t>
      </w:r>
      <w:r>
        <w:rPr>
          <w:sz w:val="26"/>
          <w:szCs w:val="26"/>
        </w:rPr>
        <w:t xml:space="preserve"> </w:t>
      </w:r>
      <w:r w:rsidRPr="003B3769">
        <w:rPr>
          <w:sz w:val="26"/>
          <w:szCs w:val="26"/>
        </w:rPr>
        <w:t>TAYLOR SWINDELLS  JORDAN KLASSEN</w:t>
      </w:r>
      <w:r>
        <w:rPr>
          <w:sz w:val="26"/>
          <w:szCs w:val="26"/>
        </w:rPr>
        <w:t xml:space="preserve">  </w:t>
      </w:r>
      <w:r w:rsidRPr="003B3769">
        <w:rPr>
          <w:sz w:val="26"/>
          <w:szCs w:val="26"/>
        </w:rPr>
        <w:t>Supervising Producer</w:t>
      </w:r>
      <w:r>
        <w:rPr>
          <w:sz w:val="26"/>
          <w:szCs w:val="26"/>
        </w:rPr>
        <w:t xml:space="preserve"> </w:t>
      </w:r>
      <w:r w:rsidRPr="003B3769">
        <w:rPr>
          <w:sz w:val="26"/>
          <w:szCs w:val="26"/>
        </w:rPr>
        <w:t>TIM MUDD</w:t>
      </w:r>
      <w:r>
        <w:rPr>
          <w:sz w:val="26"/>
          <w:szCs w:val="26"/>
        </w:rPr>
        <w:t xml:space="preserve">  </w:t>
      </w:r>
      <w:r w:rsidRPr="003B3769">
        <w:rPr>
          <w:sz w:val="26"/>
          <w:szCs w:val="26"/>
        </w:rPr>
        <w:t>Executive Producer</w:t>
      </w:r>
      <w:r>
        <w:rPr>
          <w:sz w:val="26"/>
          <w:szCs w:val="26"/>
        </w:rPr>
        <w:t xml:space="preserve">s </w:t>
      </w:r>
      <w:r w:rsidRPr="003B3769">
        <w:rPr>
          <w:sz w:val="26"/>
          <w:szCs w:val="26"/>
        </w:rPr>
        <w:t>OLIVER DE CAIGNY</w:t>
      </w:r>
      <w:r>
        <w:rPr>
          <w:sz w:val="26"/>
          <w:szCs w:val="26"/>
        </w:rPr>
        <w:t xml:space="preserve">  </w:t>
      </w:r>
      <w:r w:rsidRPr="003B3769">
        <w:rPr>
          <w:sz w:val="26"/>
          <w:szCs w:val="26"/>
        </w:rPr>
        <w:t>LISA RINNA</w:t>
      </w:r>
      <w:r>
        <w:rPr>
          <w:sz w:val="26"/>
          <w:szCs w:val="26"/>
        </w:rPr>
        <w:t xml:space="preserve">  </w:t>
      </w:r>
      <w:r w:rsidRPr="003B3769">
        <w:rPr>
          <w:sz w:val="26"/>
          <w:szCs w:val="26"/>
        </w:rPr>
        <w:t>TIMOTHY O. JOHNSON</w:t>
      </w:r>
      <w:r>
        <w:rPr>
          <w:sz w:val="26"/>
          <w:szCs w:val="26"/>
        </w:rPr>
        <w:t xml:space="preserve">  </w:t>
      </w:r>
      <w:r w:rsidRPr="003B3769">
        <w:rPr>
          <w:sz w:val="26"/>
          <w:szCs w:val="26"/>
        </w:rPr>
        <w:t>STACY MANDELBERG</w:t>
      </w:r>
      <w:r>
        <w:rPr>
          <w:sz w:val="26"/>
          <w:szCs w:val="26"/>
        </w:rPr>
        <w:t xml:space="preserve">  </w:t>
      </w:r>
      <w:r w:rsidRPr="003B3769">
        <w:rPr>
          <w:sz w:val="26"/>
          <w:szCs w:val="26"/>
        </w:rPr>
        <w:t>Produced by</w:t>
      </w:r>
      <w:r>
        <w:rPr>
          <w:sz w:val="26"/>
          <w:szCs w:val="26"/>
        </w:rPr>
        <w:t xml:space="preserve"> </w:t>
      </w:r>
      <w:r w:rsidRPr="003B3769">
        <w:rPr>
          <w:sz w:val="26"/>
          <w:szCs w:val="26"/>
        </w:rPr>
        <w:t>NAVID SOOFI</w:t>
      </w:r>
      <w:r>
        <w:rPr>
          <w:sz w:val="26"/>
          <w:szCs w:val="26"/>
        </w:rPr>
        <w:t xml:space="preserve">  </w:t>
      </w:r>
      <w:r w:rsidRPr="003B3769">
        <w:rPr>
          <w:sz w:val="26"/>
          <w:szCs w:val="26"/>
        </w:rPr>
        <w:t>Written by</w:t>
      </w:r>
      <w:r>
        <w:rPr>
          <w:sz w:val="26"/>
          <w:szCs w:val="26"/>
        </w:rPr>
        <w:t xml:space="preserve"> </w:t>
      </w:r>
      <w:r w:rsidRPr="003B3769">
        <w:rPr>
          <w:sz w:val="26"/>
          <w:szCs w:val="26"/>
        </w:rPr>
        <w:t>GREGG MCBRIDE</w:t>
      </w:r>
      <w:r>
        <w:rPr>
          <w:sz w:val="26"/>
          <w:szCs w:val="26"/>
        </w:rPr>
        <w:t xml:space="preserve">  </w:t>
      </w:r>
      <w:r w:rsidRPr="003B3769">
        <w:rPr>
          <w:sz w:val="26"/>
          <w:szCs w:val="26"/>
        </w:rPr>
        <w:t>Directed by</w:t>
      </w:r>
      <w:r>
        <w:rPr>
          <w:sz w:val="26"/>
          <w:szCs w:val="26"/>
        </w:rPr>
        <w:t xml:space="preserve"> </w:t>
      </w:r>
      <w:r w:rsidRPr="003B3769">
        <w:rPr>
          <w:sz w:val="26"/>
          <w:szCs w:val="26"/>
        </w:rPr>
        <w:t>GREG BEEMAN</w:t>
      </w:r>
    </w:p>
    <w:p w:rsidR="0094244B" w:rsidRPr="005C7DF7" w:rsidRDefault="00514050" w:rsidP="005740B9">
      <w:pPr>
        <w:jc w:val="center"/>
        <w:rPr>
          <w:sz w:val="26"/>
          <w:szCs w:val="26"/>
        </w:rPr>
      </w:pPr>
      <w:r>
        <w:rPr>
          <w:noProof/>
          <w:sz w:val="26"/>
          <w:szCs w:val="26"/>
          <w:lang w:bidi="ar-SA"/>
        </w:rPr>
        <w:drawing>
          <wp:inline distT="0" distB="0" distL="0" distR="0">
            <wp:extent cx="1744980" cy="1051560"/>
            <wp:effectExtent l="19050" t="0" r="7620" b="0"/>
            <wp:docPr id="1" name="Picture 1" descr="UBCP_Colorc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BCP_Colorcwd"/>
                    <pic:cNvPicPr>
                      <a:picLocks noChangeAspect="1" noChangeArrowheads="1"/>
                    </pic:cNvPicPr>
                  </pic:nvPicPr>
                  <pic:blipFill>
                    <a:blip r:embed="rId17"/>
                    <a:srcRect/>
                    <a:stretch>
                      <a:fillRect/>
                    </a:stretch>
                  </pic:blipFill>
                  <pic:spPr bwMode="auto">
                    <a:xfrm>
                      <a:off x="0" y="0"/>
                      <a:ext cx="1744980" cy="1051560"/>
                    </a:xfrm>
                    <a:prstGeom prst="rect">
                      <a:avLst/>
                    </a:prstGeom>
                    <a:noFill/>
                    <a:ln w="9525">
                      <a:noFill/>
                      <a:miter lim="800000"/>
                      <a:headEnd/>
                      <a:tailEnd/>
                    </a:ln>
                  </pic:spPr>
                </pic:pic>
              </a:graphicData>
            </a:graphic>
          </wp:inline>
        </w:drawing>
      </w:r>
      <w:r w:rsidR="0094244B">
        <w:rPr>
          <w:sz w:val="26"/>
          <w:szCs w:val="26"/>
        </w:rPr>
        <w:t xml:space="preserve">                              </w:t>
      </w:r>
      <w:r>
        <w:rPr>
          <w:noProof/>
          <w:sz w:val="26"/>
          <w:szCs w:val="26"/>
          <w:lang w:bidi="ar-SA"/>
        </w:rPr>
        <w:drawing>
          <wp:inline distT="0" distB="0" distL="0" distR="0">
            <wp:extent cx="1264920" cy="643890"/>
            <wp:effectExtent l="19050" t="0" r="0" b="0"/>
            <wp:docPr id="2" name="Picture 2" descr="DGC_BC_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C_BC_COLOR"/>
                    <pic:cNvPicPr>
                      <a:picLocks noChangeAspect="1" noChangeArrowheads="1"/>
                    </pic:cNvPicPr>
                  </pic:nvPicPr>
                  <pic:blipFill>
                    <a:blip r:embed="rId18"/>
                    <a:srcRect/>
                    <a:stretch>
                      <a:fillRect/>
                    </a:stretch>
                  </pic:blipFill>
                  <pic:spPr bwMode="auto">
                    <a:xfrm>
                      <a:off x="0" y="0"/>
                      <a:ext cx="1264920" cy="643890"/>
                    </a:xfrm>
                    <a:prstGeom prst="rect">
                      <a:avLst/>
                    </a:prstGeom>
                    <a:noFill/>
                    <a:ln w="9525">
                      <a:noFill/>
                      <a:miter lim="800000"/>
                      <a:headEnd/>
                      <a:tailEnd/>
                    </a:ln>
                  </pic:spPr>
                </pic:pic>
              </a:graphicData>
            </a:graphic>
          </wp:inline>
        </w:drawing>
      </w:r>
    </w:p>
    <w:p w:rsidR="004B718C" w:rsidRPr="005C7DF7" w:rsidRDefault="004B718C" w:rsidP="004B718C">
      <w:pPr>
        <w:jc w:val="center"/>
        <w:rPr>
          <w:sz w:val="26"/>
          <w:szCs w:val="26"/>
        </w:rPr>
      </w:pPr>
      <w:r w:rsidRPr="005C7DF7">
        <w:rPr>
          <w:sz w:val="26"/>
          <w:szCs w:val="26"/>
        </w:rPr>
        <w:t xml:space="preserve">With the participation of the Province of British Columbia </w:t>
      </w:r>
      <w:r w:rsidRPr="005C7DF7">
        <w:rPr>
          <w:sz w:val="26"/>
          <w:szCs w:val="26"/>
        </w:rPr>
        <w:br/>
        <w:t>Film Incentive BC</w:t>
      </w:r>
    </w:p>
    <w:p w:rsidR="004B718C" w:rsidRPr="005C7DF7" w:rsidRDefault="004B718C" w:rsidP="004B718C">
      <w:pPr>
        <w:jc w:val="center"/>
        <w:rPr>
          <w:sz w:val="26"/>
          <w:szCs w:val="26"/>
        </w:rPr>
      </w:pPr>
      <w:r w:rsidRPr="005C7DF7">
        <w:rPr>
          <w:sz w:val="26"/>
          <w:szCs w:val="26"/>
        </w:rPr>
        <w:t>The Canadian Film or Video Production Tax Credit</w:t>
      </w:r>
      <w:r w:rsidRPr="005C7DF7">
        <w:rPr>
          <w:sz w:val="26"/>
          <w:szCs w:val="26"/>
        </w:rPr>
        <w:br/>
      </w:r>
      <w:r w:rsidR="00514050">
        <w:rPr>
          <w:noProof/>
          <w:sz w:val="26"/>
          <w:szCs w:val="26"/>
          <w:lang w:bidi="ar-SA"/>
        </w:rPr>
        <w:drawing>
          <wp:inline distT="0" distB="0" distL="0" distR="0">
            <wp:extent cx="1684020" cy="403860"/>
            <wp:effectExtent l="19050" t="0" r="0" b="0"/>
            <wp:docPr id="3" name="Picture 3" descr="Canada_Color-[Conve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nada_Color-[Converted]"/>
                    <pic:cNvPicPr>
                      <a:picLocks noChangeAspect="1" noChangeArrowheads="1"/>
                    </pic:cNvPicPr>
                  </pic:nvPicPr>
                  <pic:blipFill>
                    <a:blip r:embed="rId19"/>
                    <a:srcRect/>
                    <a:stretch>
                      <a:fillRect/>
                    </a:stretch>
                  </pic:blipFill>
                  <pic:spPr bwMode="auto">
                    <a:xfrm>
                      <a:off x="0" y="0"/>
                      <a:ext cx="1684020" cy="403860"/>
                    </a:xfrm>
                    <a:prstGeom prst="rect">
                      <a:avLst/>
                    </a:prstGeom>
                    <a:noFill/>
                    <a:ln w="9525">
                      <a:noFill/>
                      <a:miter lim="800000"/>
                      <a:headEnd/>
                      <a:tailEnd/>
                    </a:ln>
                  </pic:spPr>
                </pic:pic>
              </a:graphicData>
            </a:graphic>
          </wp:inline>
        </w:drawing>
      </w:r>
    </w:p>
    <w:p w:rsidR="004B718C" w:rsidRPr="005C7DF7" w:rsidRDefault="0094244B" w:rsidP="004B718C">
      <w:pPr>
        <w:jc w:val="center"/>
        <w:rPr>
          <w:sz w:val="26"/>
          <w:szCs w:val="26"/>
        </w:rPr>
      </w:pPr>
      <w:r w:rsidRPr="0094244B">
        <w:rPr>
          <w:sz w:val="26"/>
          <w:szCs w:val="26"/>
        </w:rPr>
        <w:t xml:space="preserve">© </w:t>
      </w:r>
      <w:r w:rsidR="003757C6" w:rsidRPr="003757C6">
        <w:rPr>
          <w:sz w:val="26"/>
          <w:szCs w:val="26"/>
        </w:rPr>
        <w:t xml:space="preserve">MMXXIV Stalking Productions Inc. </w:t>
      </w:r>
      <w:r w:rsidR="004B718C" w:rsidRPr="005C7DF7">
        <w:rPr>
          <w:sz w:val="26"/>
          <w:szCs w:val="26"/>
        </w:rPr>
        <w:t>All Rights Reserved</w:t>
      </w:r>
    </w:p>
    <w:p w:rsidR="004B718C" w:rsidRPr="005C7DF7" w:rsidRDefault="004B718C" w:rsidP="004B718C">
      <w:pPr>
        <w:pBdr>
          <w:bottom w:val="single" w:sz="4" w:space="1" w:color="auto"/>
        </w:pBdr>
        <w:jc w:val="center"/>
        <w:rPr>
          <w:sz w:val="26"/>
          <w:szCs w:val="26"/>
        </w:rPr>
      </w:pPr>
    </w:p>
    <w:p w:rsidR="00B970CB" w:rsidRDefault="00514050" w:rsidP="00B970CB">
      <w:pPr>
        <w:pBdr>
          <w:bottom w:val="single" w:sz="4" w:space="1" w:color="auto"/>
        </w:pBdr>
        <w:jc w:val="center"/>
        <w:rPr>
          <w:sz w:val="24"/>
        </w:rPr>
      </w:pPr>
      <w:r>
        <w:rPr>
          <w:noProof/>
          <w:sz w:val="24"/>
          <w:lang w:bidi="ar-SA"/>
        </w:rPr>
        <w:drawing>
          <wp:inline distT="0" distB="0" distL="0" distR="0">
            <wp:extent cx="2937510" cy="1653540"/>
            <wp:effectExtent l="19050" t="0" r="0" b="0"/>
            <wp:docPr id="4" name="Picture 4" descr="JPG_GLASS_White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G_GLASS_White_HighRes.jpg"/>
                    <pic:cNvPicPr>
                      <a:picLocks noChangeAspect="1" noChangeArrowheads="1"/>
                    </pic:cNvPicPr>
                  </pic:nvPicPr>
                  <pic:blipFill>
                    <a:blip r:embed="rId20"/>
                    <a:srcRect/>
                    <a:stretch>
                      <a:fillRect/>
                    </a:stretch>
                  </pic:blipFill>
                  <pic:spPr bwMode="auto">
                    <a:xfrm>
                      <a:off x="0" y="0"/>
                      <a:ext cx="2937510" cy="1653540"/>
                    </a:xfrm>
                    <a:prstGeom prst="rect">
                      <a:avLst/>
                    </a:prstGeom>
                    <a:noFill/>
                    <a:ln w="9525">
                      <a:noFill/>
                      <a:miter lim="800000"/>
                      <a:headEnd/>
                      <a:tailEnd/>
                    </a:ln>
                  </pic:spPr>
                </pic:pic>
              </a:graphicData>
            </a:graphic>
          </wp:inline>
        </w:drawing>
      </w:r>
    </w:p>
    <w:p w:rsidR="00E9293C" w:rsidRDefault="00560229" w:rsidP="00B970CB">
      <w:pPr>
        <w:pBdr>
          <w:bottom w:val="single" w:sz="4" w:space="1" w:color="auto"/>
        </w:pBdr>
        <w:jc w:val="center"/>
        <w:rPr>
          <w:sz w:val="24"/>
        </w:rPr>
      </w:pPr>
      <w:r>
        <w:rPr>
          <w:noProof/>
          <w:sz w:val="24"/>
          <w:lang w:bidi="ar-SA"/>
        </w:rPr>
        <w:drawing>
          <wp:inline distT="0" distB="0" distL="0" distR="0">
            <wp:extent cx="1933575" cy="590550"/>
            <wp:effectExtent l="19050" t="0" r="9525" b="0"/>
            <wp:docPr id="9" name="Picture 8" descr="lifet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time.png"/>
                    <pic:cNvPicPr/>
                  </pic:nvPicPr>
                  <pic:blipFill>
                    <a:blip r:embed="rId21"/>
                    <a:stretch>
                      <a:fillRect/>
                    </a:stretch>
                  </pic:blipFill>
                  <pic:spPr>
                    <a:xfrm>
                      <a:off x="0" y="0"/>
                      <a:ext cx="1933575" cy="590550"/>
                    </a:xfrm>
                    <a:prstGeom prst="rect">
                      <a:avLst/>
                    </a:prstGeom>
                  </pic:spPr>
                </pic:pic>
              </a:graphicData>
            </a:graphic>
          </wp:inline>
        </w:drawing>
      </w:r>
    </w:p>
    <w:p w:rsidR="00882115" w:rsidRDefault="00882115">
      <w:pPr>
        <w:spacing w:after="0" w:line="240" w:lineRule="auto"/>
        <w:rPr>
          <w:rFonts w:ascii="Helvetica" w:hAnsi="Helvetica" w:cs="Helvetica"/>
          <w:sz w:val="30"/>
          <w:szCs w:val="30"/>
        </w:rPr>
      </w:pPr>
      <w:r>
        <w:rPr>
          <w:rFonts w:ascii="Helvetica" w:hAnsi="Helvetica" w:cs="Helvetica"/>
          <w:sz w:val="30"/>
          <w:szCs w:val="30"/>
        </w:rPr>
        <w:br w:type="page"/>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lastRenderedPageBreak/>
        <w:t>Meta Data</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LONG (max </w:t>
      </w:r>
      <w:r w:rsidR="006821C5">
        <w:rPr>
          <w:rFonts w:ascii="Helvetica" w:hAnsi="Helvetica" w:cs="Helvetica"/>
          <w:sz w:val="30"/>
          <w:szCs w:val="30"/>
        </w:rPr>
        <w:t>3000</w:t>
      </w:r>
      <w:r>
        <w:rPr>
          <w:rFonts w:ascii="Helvetica" w:hAnsi="Helvetica" w:cs="Helvetica"/>
          <w:sz w:val="30"/>
          <w:szCs w:val="30"/>
        </w:rPr>
        <w:t xml:space="preserve"> characters) synopsis</w:t>
      </w:r>
    </w:p>
    <w:p w:rsidR="00E9293C" w:rsidRDefault="00E515F0" w:rsidP="0094244B">
      <w:r>
        <w:rPr>
          <w:rFonts w:eastAsia="Arial"/>
        </w:rPr>
        <w:t>Inspired</w:t>
      </w:r>
      <w:r>
        <w:rPr>
          <w:rFonts w:eastAsia="Arial"/>
          <w:spacing w:val="-1"/>
        </w:rPr>
        <w:t xml:space="preserve"> </w:t>
      </w:r>
      <w:r>
        <w:rPr>
          <w:rFonts w:eastAsia="Arial"/>
        </w:rPr>
        <w:t>by a true</w:t>
      </w:r>
      <w:r>
        <w:rPr>
          <w:rFonts w:eastAsia="Arial"/>
          <w:spacing w:val="-1"/>
        </w:rPr>
        <w:t xml:space="preserve"> </w:t>
      </w:r>
      <w:r>
        <w:rPr>
          <w:rFonts w:eastAsia="Arial"/>
        </w:rPr>
        <w:t>event,</w:t>
      </w:r>
      <w:r>
        <w:rPr>
          <w:rFonts w:eastAsia="Arial"/>
          <w:spacing w:val="-1"/>
        </w:rPr>
        <w:t xml:space="preserve"> </w:t>
      </w:r>
      <w:r w:rsidR="00E160C2">
        <w:rPr>
          <w:rFonts w:eastAsia="Arial"/>
        </w:rPr>
        <w:t>this film</w:t>
      </w:r>
      <w:r>
        <w:rPr>
          <w:rFonts w:eastAsia="Arial"/>
          <w:spacing w:val="-6"/>
        </w:rPr>
        <w:t xml:space="preserve"> </w:t>
      </w:r>
      <w:r>
        <w:rPr>
          <w:rFonts w:eastAsia="Arial"/>
        </w:rPr>
        <w:t>follows</w:t>
      </w:r>
      <w:r>
        <w:rPr>
          <w:rFonts w:eastAsia="Arial"/>
          <w:spacing w:val="-1"/>
        </w:rPr>
        <w:t xml:space="preserve"> </w:t>
      </w:r>
      <w:r>
        <w:rPr>
          <w:rFonts w:eastAsia="Arial"/>
        </w:rPr>
        <w:t>the</w:t>
      </w:r>
      <w:r>
        <w:rPr>
          <w:rFonts w:eastAsia="Arial"/>
          <w:spacing w:val="-1"/>
        </w:rPr>
        <w:t xml:space="preserve"> </w:t>
      </w:r>
      <w:r>
        <w:rPr>
          <w:rFonts w:eastAsia="Arial"/>
        </w:rPr>
        <w:t>story</w:t>
      </w:r>
      <w:r>
        <w:rPr>
          <w:rFonts w:eastAsia="Arial"/>
          <w:spacing w:val="-1"/>
        </w:rPr>
        <w:t xml:space="preserve"> </w:t>
      </w:r>
      <w:r>
        <w:rPr>
          <w:rFonts w:eastAsia="Arial"/>
        </w:rPr>
        <w:t>of</w:t>
      </w:r>
      <w:r>
        <w:rPr>
          <w:rFonts w:eastAsia="Arial"/>
          <w:spacing w:val="-1"/>
        </w:rPr>
        <w:t xml:space="preserve"> </w:t>
      </w:r>
      <w:r w:rsidR="00E160C2">
        <w:rPr>
          <w:rFonts w:eastAsia="Arial"/>
        </w:rPr>
        <w:t>high school senior</w:t>
      </w:r>
      <w:r>
        <w:rPr>
          <w:rFonts w:eastAsia="Arial"/>
        </w:rPr>
        <w:t xml:space="preserve"> Mia and her divorced mothe</w:t>
      </w:r>
      <w:r>
        <w:rPr>
          <w:rFonts w:eastAsia="Arial"/>
          <w:spacing w:val="-12"/>
        </w:rPr>
        <w:t>r</w:t>
      </w:r>
      <w:r>
        <w:rPr>
          <w:rFonts w:eastAsia="Arial"/>
        </w:rPr>
        <w:t>,</w:t>
      </w:r>
      <w:r>
        <w:rPr>
          <w:rFonts w:eastAsia="Arial"/>
          <w:spacing w:val="-1"/>
        </w:rPr>
        <w:t xml:space="preserve"> </w:t>
      </w:r>
      <w:r>
        <w:rPr>
          <w:rFonts w:eastAsia="Arial"/>
        </w:rPr>
        <w:t>Madelyn.</w:t>
      </w:r>
      <w:r>
        <w:rPr>
          <w:rFonts w:eastAsia="Arial"/>
          <w:spacing w:val="-1"/>
        </w:rPr>
        <w:t xml:space="preserve"> </w:t>
      </w:r>
      <w:r>
        <w:rPr>
          <w:rFonts w:eastAsia="Arial"/>
        </w:rPr>
        <w:t>Soon</w:t>
      </w:r>
      <w:r>
        <w:rPr>
          <w:rFonts w:eastAsia="Arial"/>
          <w:spacing w:val="-1"/>
        </w:rPr>
        <w:t xml:space="preserve"> </w:t>
      </w:r>
      <w:r>
        <w:rPr>
          <w:rFonts w:eastAsia="Arial"/>
        </w:rPr>
        <w:t>after</w:t>
      </w:r>
      <w:r>
        <w:rPr>
          <w:rFonts w:eastAsia="Arial"/>
          <w:spacing w:val="-1"/>
        </w:rPr>
        <w:t xml:space="preserve"> </w:t>
      </w:r>
      <w:r>
        <w:rPr>
          <w:rFonts w:eastAsia="Arial"/>
        </w:rPr>
        <w:t>Mia starts</w:t>
      </w:r>
      <w:r>
        <w:rPr>
          <w:rFonts w:eastAsia="Arial"/>
          <w:spacing w:val="-1"/>
        </w:rPr>
        <w:t xml:space="preserve"> </w:t>
      </w:r>
      <w:r>
        <w:rPr>
          <w:rFonts w:eastAsia="Arial"/>
        </w:rPr>
        <w:t>dating</w:t>
      </w:r>
      <w:r>
        <w:rPr>
          <w:rFonts w:eastAsia="Arial"/>
          <w:spacing w:val="-1"/>
        </w:rPr>
        <w:t xml:space="preserve"> </w:t>
      </w:r>
      <w:r>
        <w:rPr>
          <w:rFonts w:eastAsia="Arial"/>
        </w:rPr>
        <w:t>her school</w:t>
      </w:r>
      <w:r>
        <w:rPr>
          <w:rFonts w:eastAsia="Arial"/>
          <w:spacing w:val="-4"/>
        </w:rPr>
        <w:t>’</w:t>
      </w:r>
      <w:r>
        <w:rPr>
          <w:rFonts w:eastAsia="Arial"/>
        </w:rPr>
        <w:t>s football sta</w:t>
      </w:r>
      <w:r>
        <w:rPr>
          <w:rFonts w:eastAsia="Arial"/>
          <w:spacing w:val="-12"/>
        </w:rPr>
        <w:t>r</w:t>
      </w:r>
      <w:r>
        <w:rPr>
          <w:rFonts w:eastAsia="Arial"/>
        </w:rPr>
        <w:t>,</w:t>
      </w:r>
      <w:r>
        <w:rPr>
          <w:rFonts w:eastAsia="Arial"/>
          <w:spacing w:val="-1"/>
        </w:rPr>
        <w:t xml:space="preserve"> </w:t>
      </w:r>
      <w:r>
        <w:rPr>
          <w:rFonts w:eastAsia="Arial"/>
        </w:rPr>
        <w:t>Mia starts</w:t>
      </w:r>
      <w:r>
        <w:rPr>
          <w:rFonts w:eastAsia="Arial"/>
          <w:spacing w:val="-1"/>
        </w:rPr>
        <w:t xml:space="preserve"> </w:t>
      </w:r>
      <w:r>
        <w:rPr>
          <w:rFonts w:eastAsia="Arial"/>
        </w:rPr>
        <w:t>to</w:t>
      </w:r>
      <w:r>
        <w:rPr>
          <w:rFonts w:eastAsia="Arial"/>
          <w:spacing w:val="-1"/>
        </w:rPr>
        <w:t xml:space="preserve"> </w:t>
      </w:r>
      <w:r>
        <w:rPr>
          <w:rFonts w:eastAsia="Arial"/>
        </w:rPr>
        <w:t>receive harassing and hurtful</w:t>
      </w:r>
      <w:r>
        <w:rPr>
          <w:rFonts w:eastAsia="Arial"/>
          <w:spacing w:val="-1"/>
        </w:rPr>
        <w:t xml:space="preserve"> </w:t>
      </w:r>
      <w:r>
        <w:rPr>
          <w:rFonts w:eastAsia="Arial"/>
        </w:rPr>
        <w:t>texts,</w:t>
      </w:r>
      <w:r>
        <w:rPr>
          <w:rFonts w:eastAsia="Arial"/>
          <w:spacing w:val="-2"/>
        </w:rPr>
        <w:t xml:space="preserve"> </w:t>
      </w:r>
      <w:r>
        <w:rPr>
          <w:rFonts w:eastAsia="Arial"/>
        </w:rPr>
        <w:t>DM</w:t>
      </w:r>
      <w:r>
        <w:rPr>
          <w:rFonts w:eastAsia="Arial"/>
          <w:spacing w:val="-4"/>
        </w:rPr>
        <w:t>’</w:t>
      </w:r>
      <w:r>
        <w:rPr>
          <w:rFonts w:eastAsia="Arial"/>
        </w:rPr>
        <w:t>s,</w:t>
      </w:r>
      <w:r>
        <w:rPr>
          <w:rFonts w:eastAsia="Arial"/>
          <w:spacing w:val="-1"/>
        </w:rPr>
        <w:t xml:space="preserve"> </w:t>
      </w:r>
      <w:r>
        <w:rPr>
          <w:rFonts w:eastAsia="Arial"/>
        </w:rPr>
        <w:t>etc.</w:t>
      </w:r>
      <w:r>
        <w:rPr>
          <w:rFonts w:eastAsia="Arial"/>
          <w:spacing w:val="-1"/>
        </w:rPr>
        <w:t xml:space="preserve"> </w:t>
      </w:r>
      <w:r>
        <w:rPr>
          <w:rFonts w:eastAsia="Arial"/>
        </w:rPr>
        <w:t>Madelyn seemingly tries</w:t>
      </w:r>
      <w:r>
        <w:rPr>
          <w:rFonts w:eastAsia="Arial"/>
          <w:spacing w:val="-1"/>
        </w:rPr>
        <w:t xml:space="preserve"> </w:t>
      </w:r>
      <w:r>
        <w:rPr>
          <w:rFonts w:eastAsia="Arial"/>
        </w:rPr>
        <w:t>to</w:t>
      </w:r>
      <w:r>
        <w:rPr>
          <w:rFonts w:eastAsia="Arial"/>
          <w:spacing w:val="-1"/>
        </w:rPr>
        <w:t xml:space="preserve"> </w:t>
      </w:r>
      <w:r>
        <w:rPr>
          <w:rFonts w:eastAsia="Arial"/>
        </w:rPr>
        <w:t>help resolve the</w:t>
      </w:r>
      <w:r>
        <w:rPr>
          <w:rFonts w:eastAsia="Arial"/>
          <w:spacing w:val="-1"/>
        </w:rPr>
        <w:t xml:space="preserve"> </w:t>
      </w:r>
      <w:r>
        <w:rPr>
          <w:rFonts w:eastAsia="Arial"/>
        </w:rPr>
        <w:t>situation</w:t>
      </w:r>
      <w:r>
        <w:rPr>
          <w:rFonts w:eastAsia="Arial"/>
          <w:spacing w:val="-1"/>
        </w:rPr>
        <w:t xml:space="preserve"> </w:t>
      </w:r>
      <w:r>
        <w:rPr>
          <w:rFonts w:eastAsia="Arial"/>
        </w:rPr>
        <w:t>until</w:t>
      </w:r>
      <w:r>
        <w:rPr>
          <w:rFonts w:eastAsia="Arial"/>
          <w:spacing w:val="-1"/>
        </w:rPr>
        <w:t xml:space="preserve"> </w:t>
      </w:r>
      <w:r>
        <w:rPr>
          <w:rFonts w:eastAsia="Arial"/>
        </w:rPr>
        <w:t>it</w:t>
      </w:r>
      <w:r>
        <w:rPr>
          <w:rFonts w:eastAsia="Arial"/>
          <w:spacing w:val="-1"/>
        </w:rPr>
        <w:t xml:space="preserve"> </w:t>
      </w:r>
      <w:r>
        <w:rPr>
          <w:rFonts w:eastAsia="Arial"/>
        </w:rPr>
        <w:t>is revealed to</w:t>
      </w:r>
      <w:r>
        <w:rPr>
          <w:rFonts w:eastAsia="Arial"/>
          <w:spacing w:val="-1"/>
        </w:rPr>
        <w:t xml:space="preserve"> </w:t>
      </w:r>
      <w:r>
        <w:rPr>
          <w:rFonts w:eastAsia="Arial"/>
        </w:rPr>
        <w:t>the</w:t>
      </w:r>
      <w:r>
        <w:rPr>
          <w:rFonts w:eastAsia="Arial"/>
          <w:spacing w:val="-1"/>
        </w:rPr>
        <w:t xml:space="preserve"> </w:t>
      </w:r>
      <w:r>
        <w:rPr>
          <w:rFonts w:eastAsia="Arial"/>
        </w:rPr>
        <w:t>viewer that</w:t>
      </w:r>
      <w:r>
        <w:rPr>
          <w:rFonts w:eastAsia="Arial"/>
          <w:spacing w:val="-1"/>
        </w:rPr>
        <w:t xml:space="preserve"> </w:t>
      </w:r>
      <w:r>
        <w:rPr>
          <w:rFonts w:eastAsia="Arial"/>
        </w:rPr>
        <w:t>Madelyn is the</w:t>
      </w:r>
      <w:r>
        <w:rPr>
          <w:rFonts w:eastAsia="Arial"/>
          <w:spacing w:val="-1"/>
        </w:rPr>
        <w:t xml:space="preserve"> </w:t>
      </w:r>
      <w:r w:rsidR="00E160C2">
        <w:rPr>
          <w:rFonts w:eastAsia="Arial"/>
        </w:rPr>
        <w:t>c</w:t>
      </w:r>
      <w:r>
        <w:rPr>
          <w:rFonts w:eastAsia="Arial"/>
        </w:rPr>
        <w:t>yberbull</w:t>
      </w:r>
      <w:r>
        <w:rPr>
          <w:rFonts w:eastAsia="Arial"/>
          <w:spacing w:val="-16"/>
        </w:rPr>
        <w:t>y</w:t>
      </w:r>
      <w:r>
        <w:rPr>
          <w:rFonts w:eastAsia="Arial"/>
        </w:rPr>
        <w:t>.</w:t>
      </w:r>
      <w:r>
        <w:rPr>
          <w:rFonts w:eastAsia="Arial"/>
          <w:spacing w:val="-1"/>
        </w:rPr>
        <w:t xml:space="preserve"> </w:t>
      </w:r>
      <w:r>
        <w:rPr>
          <w:rFonts w:eastAsia="Arial"/>
        </w:rPr>
        <w:t>The</w:t>
      </w:r>
      <w:r>
        <w:rPr>
          <w:rFonts w:eastAsia="Arial"/>
          <w:spacing w:val="-1"/>
        </w:rPr>
        <w:t xml:space="preserve"> </w:t>
      </w:r>
      <w:r>
        <w:rPr>
          <w:rFonts w:eastAsia="Arial"/>
        </w:rPr>
        <w:t>bullying worsens,</w:t>
      </w:r>
      <w:r>
        <w:rPr>
          <w:rFonts w:eastAsia="Arial"/>
          <w:spacing w:val="-1"/>
        </w:rPr>
        <w:t xml:space="preserve"> </w:t>
      </w:r>
      <w:r>
        <w:rPr>
          <w:rFonts w:eastAsia="Arial"/>
        </w:rPr>
        <w:t>until</w:t>
      </w:r>
      <w:r>
        <w:rPr>
          <w:rFonts w:eastAsia="Arial"/>
          <w:spacing w:val="-1"/>
        </w:rPr>
        <w:t xml:space="preserve"> </w:t>
      </w:r>
      <w:r>
        <w:rPr>
          <w:rFonts w:eastAsia="Arial"/>
        </w:rPr>
        <w:t>Mia discovers her mother</w:t>
      </w:r>
      <w:r>
        <w:rPr>
          <w:rFonts w:eastAsia="Arial"/>
          <w:spacing w:val="-1"/>
        </w:rPr>
        <w:t xml:space="preserve"> </w:t>
      </w:r>
      <w:r>
        <w:rPr>
          <w:rFonts w:eastAsia="Arial"/>
        </w:rPr>
        <w:t>is the</w:t>
      </w:r>
      <w:r>
        <w:rPr>
          <w:rFonts w:eastAsia="Arial"/>
          <w:spacing w:val="-1"/>
        </w:rPr>
        <w:t xml:space="preserve"> </w:t>
      </w:r>
      <w:r>
        <w:rPr>
          <w:rFonts w:eastAsia="Arial"/>
        </w:rPr>
        <w:t>actual</w:t>
      </w:r>
      <w:r>
        <w:rPr>
          <w:rFonts w:eastAsia="Arial"/>
          <w:spacing w:val="-1"/>
        </w:rPr>
        <w:t xml:space="preserve"> </w:t>
      </w:r>
      <w:r>
        <w:rPr>
          <w:rFonts w:eastAsia="Arial"/>
        </w:rPr>
        <w:t>harasse</w:t>
      </w:r>
      <w:r>
        <w:rPr>
          <w:rFonts w:eastAsia="Arial"/>
          <w:spacing w:val="-12"/>
        </w:rPr>
        <w:t>r</w:t>
      </w:r>
      <w:r>
        <w:rPr>
          <w:rFonts w:eastAsia="Arial"/>
        </w:rPr>
        <w:t>.</w:t>
      </w:r>
      <w:r w:rsidR="00E160C2">
        <w:rPr>
          <w:rFonts w:eastAsia="Arial"/>
        </w:rPr>
        <w:t xml:space="preserve"> </w:t>
      </w:r>
      <w:r w:rsidR="0094244B" w:rsidRPr="0094244B">
        <w:t xml:space="preserve"> (</w:t>
      </w:r>
      <w:r w:rsidR="00E160C2">
        <w:t>433</w:t>
      </w:r>
      <w:r w:rsidR="0094244B" w:rsidRPr="0094244B">
        <w:t>)</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MEDIUM (max </w:t>
      </w:r>
      <w:r w:rsidR="006821C5">
        <w:rPr>
          <w:rFonts w:ascii="Helvetica" w:hAnsi="Helvetica" w:cs="Helvetica"/>
          <w:sz w:val="30"/>
          <w:szCs w:val="30"/>
        </w:rPr>
        <w:t>500</w:t>
      </w:r>
      <w:r>
        <w:rPr>
          <w:rFonts w:ascii="Helvetica" w:hAnsi="Helvetica" w:cs="Helvetica"/>
          <w:sz w:val="30"/>
          <w:szCs w:val="30"/>
        </w:rPr>
        <w:t>) synopsis</w:t>
      </w:r>
    </w:p>
    <w:p w:rsidR="00E160C2" w:rsidRPr="00E160C2" w:rsidRDefault="00E515F0" w:rsidP="00E160C2">
      <w:pPr>
        <w:widowControl w:val="0"/>
        <w:autoSpaceDE w:val="0"/>
        <w:autoSpaceDN w:val="0"/>
        <w:adjustRightInd w:val="0"/>
        <w:rPr>
          <w:rFonts w:cs="Calibri"/>
          <w:color w:val="0F0F0F"/>
          <w:lang w:val="en-CA" w:eastAsia="en-CA"/>
        </w:rPr>
      </w:pPr>
      <w:r w:rsidRPr="00E160C2">
        <w:rPr>
          <w:rFonts w:cs="Calibri"/>
          <w:color w:val="0F0F0F"/>
          <w:lang w:val="en-CA" w:eastAsia="en-CA"/>
        </w:rPr>
        <w:t xml:space="preserve">Inspired by a true event, </w:t>
      </w:r>
      <w:r w:rsidR="00E160C2" w:rsidRPr="00E160C2">
        <w:rPr>
          <w:rFonts w:cs="Calibri"/>
          <w:color w:val="0F0F0F"/>
          <w:lang w:val="en-CA" w:eastAsia="en-CA"/>
        </w:rPr>
        <w:t>this film</w:t>
      </w:r>
      <w:r w:rsidRPr="00E160C2">
        <w:rPr>
          <w:rFonts w:cs="Calibri"/>
          <w:color w:val="0F0F0F"/>
          <w:lang w:val="en-CA" w:eastAsia="en-CA"/>
        </w:rPr>
        <w:t xml:space="preserve"> follows the story of </w:t>
      </w:r>
      <w:r w:rsidR="00E160C2">
        <w:rPr>
          <w:rFonts w:cs="Calibri"/>
          <w:color w:val="0F0F0F"/>
          <w:lang w:val="en-CA" w:eastAsia="en-CA"/>
        </w:rPr>
        <w:t>high school senior</w:t>
      </w:r>
      <w:r w:rsidRPr="00E160C2">
        <w:rPr>
          <w:rFonts w:cs="Calibri"/>
          <w:color w:val="0F0F0F"/>
          <w:lang w:val="en-CA" w:eastAsia="en-CA"/>
        </w:rPr>
        <w:t xml:space="preserve"> Mia and her divorced mother, Madelyn. Soon after Mia starts dating her school’s football star, Mia starts to receive harassing and hurtful texts, DM’s, etc. Madelyn seemingly tries to help resolve the situation until it is revealed to the viewer that Madelyn is the </w:t>
      </w:r>
      <w:r w:rsidR="00E160C2" w:rsidRPr="00E160C2">
        <w:rPr>
          <w:rFonts w:cs="Calibri"/>
          <w:color w:val="0F0F0F"/>
          <w:lang w:val="en-CA" w:eastAsia="en-CA"/>
        </w:rPr>
        <w:t>c</w:t>
      </w:r>
      <w:r w:rsidRPr="00E160C2">
        <w:rPr>
          <w:rFonts w:cs="Calibri"/>
          <w:color w:val="0F0F0F"/>
          <w:lang w:val="en-CA" w:eastAsia="en-CA"/>
        </w:rPr>
        <w:t>yberbully. The bullying worsens, until Mia discovers her mother is the actual harasser.</w:t>
      </w:r>
      <w:r w:rsidR="00E160C2" w:rsidRPr="00E160C2">
        <w:rPr>
          <w:rFonts w:cs="Calibri"/>
          <w:color w:val="0F0F0F"/>
          <w:lang w:val="en-CA" w:eastAsia="en-CA"/>
        </w:rPr>
        <w:t xml:space="preserve">  (433)</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SHORT (max </w:t>
      </w:r>
      <w:r w:rsidR="006821C5">
        <w:rPr>
          <w:rFonts w:ascii="Helvetica" w:hAnsi="Helvetica" w:cs="Helvetica"/>
          <w:sz w:val="30"/>
          <w:szCs w:val="30"/>
        </w:rPr>
        <w:t>100</w:t>
      </w:r>
      <w:r>
        <w:rPr>
          <w:rFonts w:ascii="Helvetica" w:hAnsi="Helvetica" w:cs="Helvetica"/>
          <w:sz w:val="30"/>
          <w:szCs w:val="30"/>
        </w:rPr>
        <w:t xml:space="preserve"> characters) synopsis</w:t>
      </w:r>
    </w:p>
    <w:p w:rsidR="00E160C2" w:rsidRPr="00E160C2" w:rsidRDefault="00E160C2" w:rsidP="00E160C2">
      <w:pPr>
        <w:widowControl w:val="0"/>
        <w:autoSpaceDE w:val="0"/>
        <w:autoSpaceDN w:val="0"/>
        <w:adjustRightInd w:val="0"/>
        <w:rPr>
          <w:rFonts w:cs="Calibri"/>
          <w:color w:val="0F0F0F"/>
          <w:lang w:val="en-CA" w:eastAsia="en-CA"/>
        </w:rPr>
      </w:pPr>
      <w:r>
        <w:rPr>
          <w:rFonts w:cs="Calibri"/>
          <w:color w:val="0F0F0F"/>
          <w:lang w:val="en-CA" w:eastAsia="en-CA"/>
        </w:rPr>
        <w:t>A cyberbullied teen</w:t>
      </w:r>
      <w:r w:rsidR="00E515F0" w:rsidRPr="00E160C2">
        <w:rPr>
          <w:rFonts w:cs="Calibri"/>
          <w:color w:val="0F0F0F"/>
          <w:lang w:val="en-CA" w:eastAsia="en-CA"/>
        </w:rPr>
        <w:t xml:space="preserve"> </w:t>
      </w:r>
      <w:r>
        <w:rPr>
          <w:rFonts w:cs="Calibri"/>
          <w:color w:val="0F0F0F"/>
          <w:lang w:val="en-CA" w:eastAsia="en-CA"/>
        </w:rPr>
        <w:t>has the support of her mother; but</w:t>
      </w:r>
      <w:r w:rsidR="00E515F0" w:rsidRPr="00E160C2">
        <w:rPr>
          <w:rFonts w:cs="Calibri"/>
          <w:color w:val="0F0F0F"/>
          <w:lang w:val="en-CA" w:eastAsia="en-CA"/>
        </w:rPr>
        <w:t xml:space="preserve"> discovers her mother is the actual harasser.</w:t>
      </w:r>
      <w:r w:rsidRPr="00E160C2">
        <w:rPr>
          <w:rFonts w:cs="Calibri"/>
          <w:color w:val="0F0F0F"/>
          <w:lang w:val="en-CA" w:eastAsia="en-CA"/>
        </w:rPr>
        <w:t xml:space="preserve">  (</w:t>
      </w:r>
      <w:r>
        <w:rPr>
          <w:rFonts w:cs="Calibri"/>
          <w:color w:val="0F0F0F"/>
          <w:lang w:val="en-CA" w:eastAsia="en-CA"/>
        </w:rPr>
        <w:t>99</w:t>
      </w:r>
      <w:r w:rsidRPr="00E160C2">
        <w:rPr>
          <w:rFonts w:cs="Calibri"/>
          <w:color w:val="0F0F0F"/>
          <w:lang w:val="en-CA" w:eastAsia="en-CA"/>
        </w:rPr>
        <w:t>)</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5 KEY WORDS</w:t>
      </w:r>
    </w:p>
    <w:p w:rsidR="00E9293C" w:rsidRPr="006821C5" w:rsidRDefault="00E160C2" w:rsidP="00E9293C">
      <w:pPr>
        <w:widowControl w:val="0"/>
        <w:autoSpaceDE w:val="0"/>
        <w:autoSpaceDN w:val="0"/>
        <w:adjustRightInd w:val="0"/>
        <w:rPr>
          <w:rFonts w:cs="Calibri"/>
          <w:color w:val="0F0F0F"/>
          <w:lang w:val="en-CA" w:eastAsia="en-CA" w:bidi="ar-SA"/>
        </w:rPr>
      </w:pPr>
      <w:r>
        <w:rPr>
          <w:rFonts w:cs="Calibri"/>
          <w:color w:val="0F0F0F"/>
          <w:lang w:val="en-CA" w:eastAsia="en-CA" w:bidi="ar-SA"/>
        </w:rPr>
        <w:t>Cyberbully, high school, jealousy, divorce</w:t>
      </w:r>
    </w:p>
    <w:p w:rsidR="006821C5" w:rsidRDefault="006821C5" w:rsidP="00E9293C">
      <w:pPr>
        <w:widowControl w:val="0"/>
        <w:autoSpaceDE w:val="0"/>
        <w:autoSpaceDN w:val="0"/>
        <w:adjustRightInd w:val="0"/>
        <w:rPr>
          <w:rFonts w:cs="Helvetica"/>
          <w:sz w:val="20"/>
        </w:rPr>
      </w:pPr>
    </w:p>
    <w:sectPr w:rsidR="006821C5" w:rsidSect="006D29BB">
      <w:pgSz w:w="12240" w:h="15840"/>
      <w:pgMar w:top="1418" w:right="1440" w:bottom="1440" w:left="1440" w:header="289" w:footer="289"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87D2F" w:rsidRDefault="00887D2F" w:rsidP="002176F9">
      <w:pPr>
        <w:spacing w:after="0"/>
      </w:pPr>
      <w:r>
        <w:separator/>
      </w:r>
    </w:p>
  </w:endnote>
  <w:endnote w:type="continuationSeparator" w:id="1">
    <w:p w:rsidR="00887D2F" w:rsidRDefault="00887D2F" w:rsidP="002176F9">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Lucida Grande">
    <w:altName w:val="Times New Roman"/>
    <w:panose1 w:val="00000000000000000000"/>
    <w:charset w:val="00"/>
    <w:family w:val="roman"/>
    <w:notTrueType/>
    <w:pitch w:val="default"/>
    <w:sig w:usb0="00000000" w:usb1="00000000" w:usb2="00000000" w:usb3="00000000" w:csb0="00000000"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Reporter">
    <w:altName w:val="Arial Narrow"/>
    <w:panose1 w:val="00000000000000000000"/>
    <w:charset w:val="4D"/>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4BA6" w:rsidRDefault="00634BA6" w:rsidP="003A1DC2">
    <w:pPr>
      <w:pStyle w:val="Footer"/>
      <w:jc w:val="center"/>
    </w:pPr>
    <w:r>
      <w:rPr>
        <w:noProof/>
        <w:lang w:bidi="ar-SA"/>
      </w:rPr>
      <w:drawing>
        <wp:inline distT="0" distB="0" distL="0" distR="0">
          <wp:extent cx="2895600" cy="247650"/>
          <wp:effectExtent l="19050" t="0" r="0" b="0"/>
          <wp:docPr id="5" name="Picture 2" descr="jpg-hor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g-horiz.jpg"/>
                  <pic:cNvPicPr>
                    <a:picLocks noChangeAspect="1" noChangeArrowheads="1"/>
                  </pic:cNvPicPr>
                </pic:nvPicPr>
                <pic:blipFill>
                  <a:blip r:embed="rId1"/>
                  <a:srcRect/>
                  <a:stretch>
                    <a:fillRect/>
                  </a:stretch>
                </pic:blipFill>
                <pic:spPr bwMode="auto">
                  <a:xfrm>
                    <a:off x="0" y="0"/>
                    <a:ext cx="2895600" cy="247650"/>
                  </a:xfrm>
                  <a:prstGeom prst="rect">
                    <a:avLst/>
                  </a:prstGeom>
                  <a:noFill/>
                  <a:ln w="9525">
                    <a:noFill/>
                    <a:miter lim="800000"/>
                    <a:headEnd/>
                    <a:tailEnd/>
                  </a:ln>
                </pic:spPr>
              </pic:pic>
            </a:graphicData>
          </a:graphic>
        </wp:inline>
      </w:drawing>
    </w:r>
  </w:p>
  <w:p w:rsidR="00634BA6" w:rsidRDefault="00634BA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87D2F" w:rsidRDefault="00887D2F" w:rsidP="002176F9">
      <w:pPr>
        <w:spacing w:after="0"/>
      </w:pPr>
      <w:r>
        <w:separator/>
      </w:r>
    </w:p>
  </w:footnote>
  <w:footnote w:type="continuationSeparator" w:id="1">
    <w:p w:rsidR="00887D2F" w:rsidRDefault="00887D2F" w:rsidP="002176F9">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D9A8B4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2">
    <w:nsid w:val="00000002"/>
    <w:multiLevelType w:val="hybridMultilevel"/>
    <w:tmpl w:val="00000002"/>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3">
    <w:nsid w:val="00000003"/>
    <w:multiLevelType w:val="hybridMultilevel"/>
    <w:tmpl w:val="00000003"/>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4">
    <w:nsid w:val="00000004"/>
    <w:multiLevelType w:val="hybridMultilevel"/>
    <w:tmpl w:val="00000004"/>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num w:numId="1">
    <w:abstractNumId w:val="1"/>
  </w:num>
  <w:num w:numId="2">
    <w:abstractNumId w:val="2"/>
  </w:num>
  <w:num w:numId="3">
    <w:abstractNumId w:val="3"/>
  </w:num>
  <w:num w:numId="4">
    <w:abstractNumId w:val="4"/>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embedSystemFonts/>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69634">
      <o:colormenu v:ext="edit" fillcolor="none [3204]"/>
    </o:shapedefaults>
  </w:hdrShapeDefaults>
  <w:footnotePr>
    <w:footnote w:id="0"/>
    <w:footnote w:id="1"/>
  </w:footnotePr>
  <w:endnotePr>
    <w:endnote w:id="0"/>
    <w:endnote w:id="1"/>
  </w:endnotePr>
  <w:compat/>
  <w:rsids>
    <w:rsidRoot w:val="00E42A37"/>
    <w:rsid w:val="00001F9E"/>
    <w:rsid w:val="000075AF"/>
    <w:rsid w:val="00015167"/>
    <w:rsid w:val="00021F08"/>
    <w:rsid w:val="00033E4D"/>
    <w:rsid w:val="00060450"/>
    <w:rsid w:val="00074936"/>
    <w:rsid w:val="000825D6"/>
    <w:rsid w:val="000863AB"/>
    <w:rsid w:val="000878AB"/>
    <w:rsid w:val="000E129B"/>
    <w:rsid w:val="000E66AD"/>
    <w:rsid w:val="000F2826"/>
    <w:rsid w:val="000F47FF"/>
    <w:rsid w:val="000F6A92"/>
    <w:rsid w:val="000F7D05"/>
    <w:rsid w:val="001078AE"/>
    <w:rsid w:val="00110154"/>
    <w:rsid w:val="00131444"/>
    <w:rsid w:val="00134BCB"/>
    <w:rsid w:val="00134E20"/>
    <w:rsid w:val="00135728"/>
    <w:rsid w:val="00143DFF"/>
    <w:rsid w:val="00155023"/>
    <w:rsid w:val="00165D1A"/>
    <w:rsid w:val="00172503"/>
    <w:rsid w:val="00184008"/>
    <w:rsid w:val="001B2B25"/>
    <w:rsid w:val="001C5287"/>
    <w:rsid w:val="001C59FA"/>
    <w:rsid w:val="001C607D"/>
    <w:rsid w:val="001D1CBA"/>
    <w:rsid w:val="001D2B7C"/>
    <w:rsid w:val="0020181F"/>
    <w:rsid w:val="00204780"/>
    <w:rsid w:val="00205929"/>
    <w:rsid w:val="00206081"/>
    <w:rsid w:val="002176F9"/>
    <w:rsid w:val="00225FA6"/>
    <w:rsid w:val="0025215C"/>
    <w:rsid w:val="00277E5A"/>
    <w:rsid w:val="0028359D"/>
    <w:rsid w:val="002A363C"/>
    <w:rsid w:val="002A49EE"/>
    <w:rsid w:val="002A5169"/>
    <w:rsid w:val="002A57AA"/>
    <w:rsid w:val="002B0F9E"/>
    <w:rsid w:val="002B40AA"/>
    <w:rsid w:val="002D0D4F"/>
    <w:rsid w:val="002D6639"/>
    <w:rsid w:val="002D70BA"/>
    <w:rsid w:val="002E5EA3"/>
    <w:rsid w:val="002F4874"/>
    <w:rsid w:val="00340688"/>
    <w:rsid w:val="003757C6"/>
    <w:rsid w:val="003852D1"/>
    <w:rsid w:val="003935F8"/>
    <w:rsid w:val="003A1DC2"/>
    <w:rsid w:val="003B34E2"/>
    <w:rsid w:val="003B3769"/>
    <w:rsid w:val="003B4061"/>
    <w:rsid w:val="003C254C"/>
    <w:rsid w:val="003D215C"/>
    <w:rsid w:val="003D4D7C"/>
    <w:rsid w:val="003E294D"/>
    <w:rsid w:val="00401867"/>
    <w:rsid w:val="004065A5"/>
    <w:rsid w:val="004078DF"/>
    <w:rsid w:val="00410FC7"/>
    <w:rsid w:val="00415423"/>
    <w:rsid w:val="00424D4F"/>
    <w:rsid w:val="00426497"/>
    <w:rsid w:val="004313EB"/>
    <w:rsid w:val="00443135"/>
    <w:rsid w:val="004443C2"/>
    <w:rsid w:val="004462FD"/>
    <w:rsid w:val="00451A15"/>
    <w:rsid w:val="004522E2"/>
    <w:rsid w:val="00474137"/>
    <w:rsid w:val="00480229"/>
    <w:rsid w:val="004B718C"/>
    <w:rsid w:val="004C5AEB"/>
    <w:rsid w:val="004E0AC0"/>
    <w:rsid w:val="004E353D"/>
    <w:rsid w:val="004E4F4F"/>
    <w:rsid w:val="00501D23"/>
    <w:rsid w:val="00505AA3"/>
    <w:rsid w:val="00510E79"/>
    <w:rsid w:val="00513A1F"/>
    <w:rsid w:val="00514050"/>
    <w:rsid w:val="0054355D"/>
    <w:rsid w:val="00546E13"/>
    <w:rsid w:val="00550292"/>
    <w:rsid w:val="005516F3"/>
    <w:rsid w:val="00552C7D"/>
    <w:rsid w:val="00553A1F"/>
    <w:rsid w:val="00554D23"/>
    <w:rsid w:val="00554DBA"/>
    <w:rsid w:val="00560229"/>
    <w:rsid w:val="005740B9"/>
    <w:rsid w:val="005B7B89"/>
    <w:rsid w:val="005C7DF7"/>
    <w:rsid w:val="005E22B3"/>
    <w:rsid w:val="005E32DA"/>
    <w:rsid w:val="00603285"/>
    <w:rsid w:val="00607B4B"/>
    <w:rsid w:val="0061627E"/>
    <w:rsid w:val="00626E49"/>
    <w:rsid w:val="00630794"/>
    <w:rsid w:val="0063149D"/>
    <w:rsid w:val="0063292C"/>
    <w:rsid w:val="00634BA6"/>
    <w:rsid w:val="0064352C"/>
    <w:rsid w:val="0065172D"/>
    <w:rsid w:val="00663A5C"/>
    <w:rsid w:val="0066460E"/>
    <w:rsid w:val="00664BCB"/>
    <w:rsid w:val="006659B5"/>
    <w:rsid w:val="00680F9C"/>
    <w:rsid w:val="006821C5"/>
    <w:rsid w:val="00687162"/>
    <w:rsid w:val="006D1CA4"/>
    <w:rsid w:val="006D29BB"/>
    <w:rsid w:val="006D5B74"/>
    <w:rsid w:val="006D5CBD"/>
    <w:rsid w:val="006E3B19"/>
    <w:rsid w:val="006F7777"/>
    <w:rsid w:val="00716A8D"/>
    <w:rsid w:val="00725A07"/>
    <w:rsid w:val="0073788E"/>
    <w:rsid w:val="00751C88"/>
    <w:rsid w:val="00754A0A"/>
    <w:rsid w:val="007653EC"/>
    <w:rsid w:val="00775C8F"/>
    <w:rsid w:val="00783DCC"/>
    <w:rsid w:val="007A39B6"/>
    <w:rsid w:val="007B0923"/>
    <w:rsid w:val="007C79FC"/>
    <w:rsid w:val="007F4108"/>
    <w:rsid w:val="00812B35"/>
    <w:rsid w:val="00822A2B"/>
    <w:rsid w:val="00832AAA"/>
    <w:rsid w:val="00835651"/>
    <w:rsid w:val="00836DCE"/>
    <w:rsid w:val="0083752D"/>
    <w:rsid w:val="00842BAE"/>
    <w:rsid w:val="00862D8C"/>
    <w:rsid w:val="0086389F"/>
    <w:rsid w:val="00882115"/>
    <w:rsid w:val="0088456F"/>
    <w:rsid w:val="00885075"/>
    <w:rsid w:val="00885796"/>
    <w:rsid w:val="00887591"/>
    <w:rsid w:val="00887D21"/>
    <w:rsid w:val="00887D2F"/>
    <w:rsid w:val="00891643"/>
    <w:rsid w:val="008944AA"/>
    <w:rsid w:val="00896A87"/>
    <w:rsid w:val="008B181E"/>
    <w:rsid w:val="008D1C4D"/>
    <w:rsid w:val="00906466"/>
    <w:rsid w:val="00923AE5"/>
    <w:rsid w:val="00925553"/>
    <w:rsid w:val="0094244B"/>
    <w:rsid w:val="009502B1"/>
    <w:rsid w:val="00962758"/>
    <w:rsid w:val="00962E1C"/>
    <w:rsid w:val="00991251"/>
    <w:rsid w:val="009958CB"/>
    <w:rsid w:val="00996DDD"/>
    <w:rsid w:val="009B53DA"/>
    <w:rsid w:val="009B5F98"/>
    <w:rsid w:val="00A022B5"/>
    <w:rsid w:val="00A23E15"/>
    <w:rsid w:val="00A25492"/>
    <w:rsid w:val="00A35E60"/>
    <w:rsid w:val="00A37652"/>
    <w:rsid w:val="00A55A9C"/>
    <w:rsid w:val="00A64000"/>
    <w:rsid w:val="00A70EB3"/>
    <w:rsid w:val="00A80369"/>
    <w:rsid w:val="00A92F89"/>
    <w:rsid w:val="00A96985"/>
    <w:rsid w:val="00A97317"/>
    <w:rsid w:val="00AA4ECC"/>
    <w:rsid w:val="00AA6EB2"/>
    <w:rsid w:val="00AB5D01"/>
    <w:rsid w:val="00AC10C9"/>
    <w:rsid w:val="00AC5146"/>
    <w:rsid w:val="00AC51B5"/>
    <w:rsid w:val="00AD2CDB"/>
    <w:rsid w:val="00AF3BAD"/>
    <w:rsid w:val="00AF3D14"/>
    <w:rsid w:val="00B0010A"/>
    <w:rsid w:val="00B0425D"/>
    <w:rsid w:val="00B13264"/>
    <w:rsid w:val="00B15926"/>
    <w:rsid w:val="00B21534"/>
    <w:rsid w:val="00B2170D"/>
    <w:rsid w:val="00B3679A"/>
    <w:rsid w:val="00B536F0"/>
    <w:rsid w:val="00B541E2"/>
    <w:rsid w:val="00B57CA2"/>
    <w:rsid w:val="00B7356E"/>
    <w:rsid w:val="00B970CB"/>
    <w:rsid w:val="00BA66AE"/>
    <w:rsid w:val="00BD3D03"/>
    <w:rsid w:val="00BE12E7"/>
    <w:rsid w:val="00BE32BE"/>
    <w:rsid w:val="00BE71AD"/>
    <w:rsid w:val="00C001BD"/>
    <w:rsid w:val="00C337B8"/>
    <w:rsid w:val="00C40276"/>
    <w:rsid w:val="00C42581"/>
    <w:rsid w:val="00C44BDA"/>
    <w:rsid w:val="00C55582"/>
    <w:rsid w:val="00C77A3D"/>
    <w:rsid w:val="00C77AAE"/>
    <w:rsid w:val="00C81F01"/>
    <w:rsid w:val="00C915BC"/>
    <w:rsid w:val="00C9401B"/>
    <w:rsid w:val="00CB6B2A"/>
    <w:rsid w:val="00D0066A"/>
    <w:rsid w:val="00D16F09"/>
    <w:rsid w:val="00D17331"/>
    <w:rsid w:val="00D341F2"/>
    <w:rsid w:val="00D37F35"/>
    <w:rsid w:val="00D46444"/>
    <w:rsid w:val="00D67421"/>
    <w:rsid w:val="00D82090"/>
    <w:rsid w:val="00D87266"/>
    <w:rsid w:val="00DE7F64"/>
    <w:rsid w:val="00DF7574"/>
    <w:rsid w:val="00E073E4"/>
    <w:rsid w:val="00E160C2"/>
    <w:rsid w:val="00E21141"/>
    <w:rsid w:val="00E2320B"/>
    <w:rsid w:val="00E272E1"/>
    <w:rsid w:val="00E301AE"/>
    <w:rsid w:val="00E42A37"/>
    <w:rsid w:val="00E45820"/>
    <w:rsid w:val="00E515F0"/>
    <w:rsid w:val="00E634F0"/>
    <w:rsid w:val="00E73983"/>
    <w:rsid w:val="00E9293C"/>
    <w:rsid w:val="00EC5E46"/>
    <w:rsid w:val="00EF1B50"/>
    <w:rsid w:val="00F11EDA"/>
    <w:rsid w:val="00F22E8B"/>
    <w:rsid w:val="00F269E1"/>
    <w:rsid w:val="00F72008"/>
    <w:rsid w:val="00F7597B"/>
    <w:rsid w:val="00F75DB5"/>
    <w:rsid w:val="00F77845"/>
    <w:rsid w:val="00F94137"/>
    <w:rsid w:val="00FB5A05"/>
    <w:rsid w:val="00FB70A7"/>
    <w:rsid w:val="00FC1527"/>
    <w:rsid w:val="00FD1569"/>
    <w:rsid w:val="00FD741C"/>
    <w:rsid w:val="00FF30E3"/>
    <w:rsid w:val="00FF4B7E"/>
    <w:rsid w:val="00FF775A"/>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9634">
      <o:colormenu v:ext="edit" fillcolor="none [3204]"/>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Times New Roman" w:hAnsi="Cambri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1CA4"/>
    <w:pPr>
      <w:spacing w:after="120" w:line="276" w:lineRule="auto"/>
    </w:pPr>
    <w:rPr>
      <w:rFonts w:ascii="Calibri" w:hAnsi="Calibri"/>
      <w:sz w:val="22"/>
      <w:szCs w:val="22"/>
      <w:lang w:bidi="en-US"/>
    </w:rPr>
  </w:style>
  <w:style w:type="paragraph" w:styleId="Heading1">
    <w:name w:val="heading 1"/>
    <w:basedOn w:val="Normal"/>
    <w:next w:val="Normal"/>
    <w:link w:val="Heading1Char"/>
    <w:uiPriority w:val="9"/>
    <w:qFormat/>
    <w:rsid w:val="00822A2B"/>
    <w:pPr>
      <w:spacing w:before="360" w:after="0"/>
      <w:contextualSpacing/>
      <w:outlineLvl w:val="0"/>
    </w:pPr>
    <w:rPr>
      <w:b/>
      <w:bCs/>
      <w:sz w:val="28"/>
      <w:szCs w:val="28"/>
    </w:rPr>
  </w:style>
  <w:style w:type="paragraph" w:styleId="Heading2">
    <w:name w:val="heading 2"/>
    <w:basedOn w:val="Normal"/>
    <w:next w:val="Normal"/>
    <w:link w:val="Heading2Char"/>
    <w:uiPriority w:val="9"/>
    <w:unhideWhenUsed/>
    <w:qFormat/>
    <w:rsid w:val="005C7DF7"/>
    <w:pPr>
      <w:spacing w:before="200" w:after="0"/>
      <w:outlineLvl w:val="1"/>
    </w:pPr>
    <w:rPr>
      <w:b/>
      <w:bCs/>
      <w:sz w:val="26"/>
      <w:szCs w:val="26"/>
    </w:rPr>
  </w:style>
  <w:style w:type="paragraph" w:styleId="Heading3">
    <w:name w:val="heading 3"/>
    <w:basedOn w:val="Normal"/>
    <w:next w:val="Normal"/>
    <w:link w:val="Heading3Char"/>
    <w:uiPriority w:val="9"/>
    <w:unhideWhenUsed/>
    <w:qFormat/>
    <w:rsid w:val="005C7DF7"/>
    <w:pPr>
      <w:spacing w:before="200" w:after="0" w:line="271" w:lineRule="auto"/>
      <w:outlineLvl w:val="2"/>
    </w:pPr>
    <w:rPr>
      <w:b/>
      <w:bCs/>
    </w:rPr>
  </w:style>
  <w:style w:type="paragraph" w:styleId="Heading4">
    <w:name w:val="heading 4"/>
    <w:basedOn w:val="Normal"/>
    <w:next w:val="Normal"/>
    <w:link w:val="Heading4Char"/>
    <w:uiPriority w:val="9"/>
    <w:semiHidden/>
    <w:unhideWhenUsed/>
    <w:qFormat/>
    <w:rsid w:val="005C7DF7"/>
    <w:pPr>
      <w:spacing w:before="200" w:after="0"/>
      <w:outlineLvl w:val="3"/>
    </w:pPr>
    <w:rPr>
      <w:b/>
      <w:bCs/>
      <w:i/>
      <w:iCs/>
    </w:rPr>
  </w:style>
  <w:style w:type="paragraph" w:styleId="Heading5">
    <w:name w:val="heading 5"/>
    <w:basedOn w:val="Normal"/>
    <w:next w:val="Normal"/>
    <w:link w:val="Heading5Char"/>
    <w:uiPriority w:val="9"/>
    <w:semiHidden/>
    <w:unhideWhenUsed/>
    <w:qFormat/>
    <w:rsid w:val="005C7DF7"/>
    <w:pPr>
      <w:spacing w:before="200" w:after="0"/>
      <w:outlineLvl w:val="4"/>
    </w:pPr>
    <w:rPr>
      <w:b/>
      <w:bCs/>
      <w:color w:val="7F7F7F"/>
    </w:rPr>
  </w:style>
  <w:style w:type="paragraph" w:styleId="Heading6">
    <w:name w:val="heading 6"/>
    <w:basedOn w:val="Normal"/>
    <w:next w:val="Normal"/>
    <w:link w:val="Heading6Char"/>
    <w:uiPriority w:val="9"/>
    <w:semiHidden/>
    <w:unhideWhenUsed/>
    <w:qFormat/>
    <w:rsid w:val="005C7DF7"/>
    <w:pPr>
      <w:spacing w:after="0" w:line="271" w:lineRule="auto"/>
      <w:outlineLvl w:val="5"/>
    </w:pPr>
    <w:rPr>
      <w:b/>
      <w:bCs/>
      <w:i/>
      <w:iCs/>
      <w:color w:val="7F7F7F"/>
    </w:rPr>
  </w:style>
  <w:style w:type="paragraph" w:styleId="Heading7">
    <w:name w:val="heading 7"/>
    <w:basedOn w:val="Normal"/>
    <w:next w:val="Normal"/>
    <w:link w:val="Heading7Char"/>
    <w:uiPriority w:val="9"/>
    <w:semiHidden/>
    <w:unhideWhenUsed/>
    <w:qFormat/>
    <w:rsid w:val="005C7DF7"/>
    <w:pPr>
      <w:spacing w:after="0"/>
      <w:outlineLvl w:val="6"/>
    </w:pPr>
    <w:rPr>
      <w:i/>
      <w:iCs/>
    </w:rPr>
  </w:style>
  <w:style w:type="paragraph" w:styleId="Heading8">
    <w:name w:val="heading 8"/>
    <w:basedOn w:val="Normal"/>
    <w:next w:val="Normal"/>
    <w:link w:val="Heading8Char"/>
    <w:uiPriority w:val="9"/>
    <w:semiHidden/>
    <w:unhideWhenUsed/>
    <w:qFormat/>
    <w:rsid w:val="005C7DF7"/>
    <w:pPr>
      <w:spacing w:after="0"/>
      <w:outlineLvl w:val="7"/>
    </w:pPr>
    <w:rPr>
      <w:sz w:val="20"/>
      <w:szCs w:val="20"/>
    </w:rPr>
  </w:style>
  <w:style w:type="paragraph" w:styleId="Heading9">
    <w:name w:val="heading 9"/>
    <w:basedOn w:val="Normal"/>
    <w:next w:val="Normal"/>
    <w:link w:val="Heading9Char"/>
    <w:uiPriority w:val="9"/>
    <w:semiHidden/>
    <w:unhideWhenUsed/>
    <w:qFormat/>
    <w:rsid w:val="005C7DF7"/>
    <w:pPr>
      <w:spacing w:after="0"/>
      <w:outlineLvl w:val="8"/>
    </w:pPr>
    <w:rPr>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256D0D"/>
    <w:rPr>
      <w:rFonts w:ascii="Lucida Grande" w:hAnsi="Lucida Grande"/>
      <w:sz w:val="18"/>
      <w:szCs w:val="18"/>
    </w:rPr>
  </w:style>
  <w:style w:type="paragraph" w:styleId="Header">
    <w:name w:val="header"/>
    <w:basedOn w:val="Normal"/>
    <w:link w:val="HeaderChar"/>
    <w:uiPriority w:val="99"/>
    <w:unhideWhenUsed/>
    <w:rsid w:val="00204780"/>
    <w:pPr>
      <w:tabs>
        <w:tab w:val="center" w:pos="4320"/>
        <w:tab w:val="right" w:pos="8640"/>
      </w:tabs>
      <w:spacing w:after="0"/>
    </w:pPr>
  </w:style>
  <w:style w:type="character" w:customStyle="1" w:styleId="HeaderChar">
    <w:name w:val="Header Char"/>
    <w:basedOn w:val="DefaultParagraphFont"/>
    <w:link w:val="Header"/>
    <w:uiPriority w:val="99"/>
    <w:rsid w:val="00204780"/>
    <w:rPr>
      <w:rFonts w:ascii="Arial Narrow" w:hAnsi="Arial Narrow"/>
      <w:sz w:val="22"/>
      <w:szCs w:val="24"/>
    </w:rPr>
  </w:style>
  <w:style w:type="paragraph" w:styleId="Footer">
    <w:name w:val="footer"/>
    <w:basedOn w:val="Normal"/>
    <w:link w:val="FooterChar"/>
    <w:uiPriority w:val="99"/>
    <w:unhideWhenUsed/>
    <w:rsid w:val="00204780"/>
    <w:pPr>
      <w:tabs>
        <w:tab w:val="center" w:pos="4320"/>
        <w:tab w:val="right" w:pos="8640"/>
      </w:tabs>
      <w:spacing w:after="0"/>
    </w:pPr>
  </w:style>
  <w:style w:type="character" w:customStyle="1" w:styleId="FooterChar">
    <w:name w:val="Footer Char"/>
    <w:basedOn w:val="DefaultParagraphFont"/>
    <w:link w:val="Footer"/>
    <w:uiPriority w:val="99"/>
    <w:rsid w:val="00204780"/>
    <w:rPr>
      <w:rFonts w:ascii="Arial Narrow" w:hAnsi="Arial Narrow"/>
      <w:sz w:val="22"/>
      <w:szCs w:val="24"/>
    </w:rPr>
  </w:style>
  <w:style w:type="paragraph" w:customStyle="1" w:styleId="Noparagraphstyle">
    <w:name w:val="[No paragraph style]"/>
    <w:rsid w:val="00204780"/>
    <w:pPr>
      <w:widowControl w:val="0"/>
      <w:autoSpaceDE w:val="0"/>
      <w:autoSpaceDN w:val="0"/>
      <w:adjustRightInd w:val="0"/>
      <w:spacing w:line="288" w:lineRule="auto"/>
      <w:textAlignment w:val="center"/>
    </w:pPr>
    <w:rPr>
      <w:rFonts w:ascii="Times" w:hAnsi="Times" w:cs="Times"/>
      <w:color w:val="000000"/>
      <w:sz w:val="22"/>
      <w:szCs w:val="22"/>
      <w:lang w:bidi="en-US"/>
    </w:rPr>
  </w:style>
  <w:style w:type="table" w:styleId="TableGrid">
    <w:name w:val="Table Grid"/>
    <w:basedOn w:val="TableNormal"/>
    <w:uiPriority w:val="59"/>
    <w:rsid w:val="00EF1B5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iPriority w:val="99"/>
    <w:rsid w:val="00AB5D01"/>
    <w:pPr>
      <w:spacing w:before="100" w:beforeAutospacing="1" w:after="100" w:afterAutospacing="1"/>
    </w:pPr>
    <w:rPr>
      <w:rFonts w:ascii="Times New Roman" w:hAnsi="Times New Roman"/>
      <w:sz w:val="24"/>
    </w:rPr>
  </w:style>
  <w:style w:type="character" w:styleId="HTMLCite">
    <w:name w:val="HTML Cite"/>
    <w:basedOn w:val="DefaultParagraphFont"/>
    <w:uiPriority w:val="99"/>
    <w:semiHidden/>
    <w:unhideWhenUsed/>
    <w:rsid w:val="0020181F"/>
    <w:rPr>
      <w:i/>
      <w:iCs/>
    </w:rPr>
  </w:style>
  <w:style w:type="paragraph" w:customStyle="1" w:styleId="Default">
    <w:name w:val="Default"/>
    <w:rsid w:val="00B15926"/>
    <w:pPr>
      <w:widowControl w:val="0"/>
      <w:autoSpaceDE w:val="0"/>
      <w:autoSpaceDN w:val="0"/>
      <w:adjustRightInd w:val="0"/>
      <w:spacing w:line="276" w:lineRule="auto"/>
    </w:pPr>
    <w:rPr>
      <w:rFonts w:ascii="Verdana" w:hAnsi="Verdana" w:cs="Verdana"/>
      <w:color w:val="000000"/>
      <w:sz w:val="22"/>
      <w:szCs w:val="22"/>
      <w:lang w:bidi="en-US"/>
    </w:rPr>
  </w:style>
  <w:style w:type="paragraph" w:styleId="Title">
    <w:name w:val="Title"/>
    <w:basedOn w:val="Normal"/>
    <w:next w:val="Normal"/>
    <w:link w:val="TitleChar"/>
    <w:uiPriority w:val="10"/>
    <w:qFormat/>
    <w:rsid w:val="005C7DF7"/>
    <w:pPr>
      <w:pBdr>
        <w:bottom w:val="single" w:sz="4" w:space="1" w:color="auto"/>
      </w:pBdr>
      <w:spacing w:line="240" w:lineRule="auto"/>
      <w:contextualSpacing/>
      <w:jc w:val="center"/>
    </w:pPr>
    <w:rPr>
      <w:spacing w:val="5"/>
      <w:sz w:val="44"/>
      <w:szCs w:val="52"/>
    </w:rPr>
  </w:style>
  <w:style w:type="character" w:customStyle="1" w:styleId="TitleChar">
    <w:name w:val="Title Char"/>
    <w:basedOn w:val="DefaultParagraphFont"/>
    <w:link w:val="Title"/>
    <w:uiPriority w:val="10"/>
    <w:rsid w:val="005C7DF7"/>
    <w:rPr>
      <w:rFonts w:ascii="Calibri" w:eastAsia="Times New Roman" w:hAnsi="Calibri" w:cs="Times New Roman"/>
      <w:spacing w:val="5"/>
      <w:sz w:val="44"/>
      <w:szCs w:val="52"/>
    </w:rPr>
  </w:style>
  <w:style w:type="character" w:styleId="Emphasis">
    <w:name w:val="Emphasis"/>
    <w:uiPriority w:val="20"/>
    <w:qFormat/>
    <w:rsid w:val="005C7DF7"/>
    <w:rPr>
      <w:b/>
      <w:bCs/>
      <w:i/>
      <w:iCs/>
      <w:spacing w:val="10"/>
      <w:bdr w:val="none" w:sz="0" w:space="0" w:color="auto"/>
      <w:shd w:val="clear" w:color="auto" w:fill="auto"/>
    </w:rPr>
  </w:style>
  <w:style w:type="paragraph" w:styleId="PlainText">
    <w:name w:val="Plain Text"/>
    <w:basedOn w:val="Normal"/>
    <w:link w:val="PlainTextChar"/>
    <w:rsid w:val="00FF4B7E"/>
    <w:pPr>
      <w:spacing w:after="0"/>
    </w:pPr>
    <w:rPr>
      <w:rFonts w:ascii="Courier New" w:hAnsi="Courier New"/>
      <w:sz w:val="20"/>
      <w:szCs w:val="20"/>
    </w:rPr>
  </w:style>
  <w:style w:type="character" w:customStyle="1" w:styleId="PlainTextChar">
    <w:name w:val="Plain Text Char"/>
    <w:basedOn w:val="DefaultParagraphFont"/>
    <w:link w:val="PlainText"/>
    <w:rsid w:val="00FF4B7E"/>
    <w:rPr>
      <w:rFonts w:ascii="Courier New" w:eastAsia="Times New Roman" w:hAnsi="Courier New" w:cs="Times New Roman"/>
      <w:sz w:val="20"/>
      <w:szCs w:val="20"/>
    </w:rPr>
  </w:style>
  <w:style w:type="character" w:styleId="Hyperlink">
    <w:name w:val="Hyperlink"/>
    <w:basedOn w:val="DefaultParagraphFont"/>
    <w:uiPriority w:val="99"/>
    <w:unhideWhenUsed/>
    <w:rsid w:val="00925553"/>
    <w:rPr>
      <w:color w:val="0000FF"/>
      <w:u w:val="single"/>
    </w:rPr>
  </w:style>
  <w:style w:type="character" w:customStyle="1" w:styleId="apple-converted-space">
    <w:name w:val="apple-converted-space"/>
    <w:basedOn w:val="DefaultParagraphFont"/>
    <w:rsid w:val="009B53DA"/>
  </w:style>
  <w:style w:type="character" w:customStyle="1" w:styleId="Heading1Char">
    <w:name w:val="Heading 1 Char"/>
    <w:basedOn w:val="DefaultParagraphFont"/>
    <w:link w:val="Heading1"/>
    <w:uiPriority w:val="9"/>
    <w:rsid w:val="00822A2B"/>
    <w:rPr>
      <w:rFonts w:ascii="Calibri" w:eastAsia="Times New Roman" w:hAnsi="Calibri" w:cs="Times New Roman"/>
      <w:b/>
      <w:bCs/>
      <w:sz w:val="28"/>
      <w:szCs w:val="28"/>
    </w:rPr>
  </w:style>
  <w:style w:type="character" w:customStyle="1" w:styleId="Heading2Char">
    <w:name w:val="Heading 2 Char"/>
    <w:basedOn w:val="DefaultParagraphFont"/>
    <w:link w:val="Heading2"/>
    <w:uiPriority w:val="9"/>
    <w:rsid w:val="005C7DF7"/>
    <w:rPr>
      <w:rFonts w:ascii="Calibri" w:eastAsia="Times New Roman" w:hAnsi="Calibri" w:cs="Times New Roman"/>
      <w:b/>
      <w:bCs/>
      <w:sz w:val="26"/>
      <w:szCs w:val="26"/>
    </w:rPr>
  </w:style>
  <w:style w:type="character" w:customStyle="1" w:styleId="Heading3Char">
    <w:name w:val="Heading 3 Char"/>
    <w:basedOn w:val="DefaultParagraphFont"/>
    <w:link w:val="Heading3"/>
    <w:uiPriority w:val="9"/>
    <w:rsid w:val="005C7DF7"/>
    <w:rPr>
      <w:rFonts w:ascii="Calibri" w:eastAsia="Times New Roman" w:hAnsi="Calibri" w:cs="Times New Roman"/>
      <w:b/>
      <w:bCs/>
    </w:rPr>
  </w:style>
  <w:style w:type="character" w:customStyle="1" w:styleId="Heading4Char">
    <w:name w:val="Heading 4 Char"/>
    <w:basedOn w:val="DefaultParagraphFont"/>
    <w:link w:val="Heading4"/>
    <w:uiPriority w:val="9"/>
    <w:semiHidden/>
    <w:rsid w:val="005C7DF7"/>
    <w:rPr>
      <w:rFonts w:ascii="Calibri" w:eastAsia="Times New Roman" w:hAnsi="Calibri" w:cs="Times New Roman"/>
      <w:b/>
      <w:bCs/>
      <w:i/>
      <w:iCs/>
    </w:rPr>
  </w:style>
  <w:style w:type="character" w:customStyle="1" w:styleId="Heading5Char">
    <w:name w:val="Heading 5 Char"/>
    <w:basedOn w:val="DefaultParagraphFont"/>
    <w:link w:val="Heading5"/>
    <w:uiPriority w:val="9"/>
    <w:semiHidden/>
    <w:rsid w:val="005C7DF7"/>
    <w:rPr>
      <w:rFonts w:ascii="Calibri" w:eastAsia="Times New Roman" w:hAnsi="Calibri" w:cs="Times New Roman"/>
      <w:b/>
      <w:bCs/>
      <w:color w:val="7F7F7F"/>
    </w:rPr>
  </w:style>
  <w:style w:type="character" w:customStyle="1" w:styleId="Heading6Char">
    <w:name w:val="Heading 6 Char"/>
    <w:basedOn w:val="DefaultParagraphFont"/>
    <w:link w:val="Heading6"/>
    <w:uiPriority w:val="9"/>
    <w:semiHidden/>
    <w:rsid w:val="005C7DF7"/>
    <w:rPr>
      <w:rFonts w:ascii="Calibri" w:eastAsia="Times New Roman" w:hAnsi="Calibri" w:cs="Times New Roman"/>
      <w:b/>
      <w:bCs/>
      <w:i/>
      <w:iCs/>
      <w:color w:val="7F7F7F"/>
    </w:rPr>
  </w:style>
  <w:style w:type="character" w:customStyle="1" w:styleId="Heading7Char">
    <w:name w:val="Heading 7 Char"/>
    <w:basedOn w:val="DefaultParagraphFont"/>
    <w:link w:val="Heading7"/>
    <w:uiPriority w:val="9"/>
    <w:semiHidden/>
    <w:rsid w:val="005C7DF7"/>
    <w:rPr>
      <w:rFonts w:ascii="Calibri" w:eastAsia="Times New Roman" w:hAnsi="Calibri" w:cs="Times New Roman"/>
      <w:i/>
      <w:iCs/>
    </w:rPr>
  </w:style>
  <w:style w:type="character" w:customStyle="1" w:styleId="Heading8Char">
    <w:name w:val="Heading 8 Char"/>
    <w:basedOn w:val="DefaultParagraphFont"/>
    <w:link w:val="Heading8"/>
    <w:uiPriority w:val="9"/>
    <w:semiHidden/>
    <w:rsid w:val="005C7DF7"/>
    <w:rPr>
      <w:rFonts w:ascii="Calibri" w:eastAsia="Times New Roman" w:hAnsi="Calibri" w:cs="Times New Roman"/>
      <w:sz w:val="20"/>
      <w:szCs w:val="20"/>
    </w:rPr>
  </w:style>
  <w:style w:type="character" w:customStyle="1" w:styleId="Heading9Char">
    <w:name w:val="Heading 9 Char"/>
    <w:basedOn w:val="DefaultParagraphFont"/>
    <w:link w:val="Heading9"/>
    <w:uiPriority w:val="9"/>
    <w:semiHidden/>
    <w:rsid w:val="005C7DF7"/>
    <w:rPr>
      <w:rFonts w:ascii="Calibri" w:eastAsia="Times New Roman" w:hAnsi="Calibri" w:cs="Times New Roman"/>
      <w:i/>
      <w:iCs/>
      <w:spacing w:val="5"/>
      <w:sz w:val="20"/>
      <w:szCs w:val="20"/>
    </w:rPr>
  </w:style>
  <w:style w:type="paragraph" w:styleId="Caption">
    <w:name w:val="caption"/>
    <w:basedOn w:val="Normal"/>
    <w:next w:val="Normal"/>
    <w:uiPriority w:val="35"/>
    <w:semiHidden/>
    <w:unhideWhenUsed/>
    <w:rsid w:val="005C7DF7"/>
    <w:rPr>
      <w:b/>
      <w:bCs/>
      <w:color w:val="365F91"/>
      <w:sz w:val="16"/>
      <w:szCs w:val="16"/>
    </w:rPr>
  </w:style>
  <w:style w:type="paragraph" w:styleId="Subtitle">
    <w:name w:val="Subtitle"/>
    <w:basedOn w:val="Normal"/>
    <w:next w:val="Normal"/>
    <w:link w:val="SubtitleChar"/>
    <w:uiPriority w:val="11"/>
    <w:qFormat/>
    <w:rsid w:val="005C7DF7"/>
    <w:pPr>
      <w:spacing w:after="600"/>
    </w:pPr>
    <w:rPr>
      <w:i/>
      <w:iCs/>
      <w:spacing w:val="13"/>
      <w:sz w:val="24"/>
      <w:szCs w:val="24"/>
    </w:rPr>
  </w:style>
  <w:style w:type="character" w:customStyle="1" w:styleId="SubtitleChar">
    <w:name w:val="Subtitle Char"/>
    <w:basedOn w:val="DefaultParagraphFont"/>
    <w:link w:val="Subtitle"/>
    <w:uiPriority w:val="11"/>
    <w:rsid w:val="005C7DF7"/>
    <w:rPr>
      <w:rFonts w:ascii="Calibri" w:eastAsia="Times New Roman" w:hAnsi="Calibri" w:cs="Times New Roman"/>
      <w:i/>
      <w:iCs/>
      <w:spacing w:val="13"/>
      <w:sz w:val="24"/>
      <w:szCs w:val="24"/>
    </w:rPr>
  </w:style>
  <w:style w:type="character" w:styleId="Strong">
    <w:name w:val="Strong"/>
    <w:uiPriority w:val="22"/>
    <w:qFormat/>
    <w:rsid w:val="005C7DF7"/>
    <w:rPr>
      <w:b/>
      <w:bCs/>
    </w:rPr>
  </w:style>
  <w:style w:type="paragraph" w:styleId="NoSpacing">
    <w:name w:val="No Spacing"/>
    <w:basedOn w:val="Normal"/>
    <w:link w:val="NoSpacingChar"/>
    <w:uiPriority w:val="1"/>
    <w:qFormat/>
    <w:rsid w:val="005C7DF7"/>
    <w:pPr>
      <w:spacing w:after="0" w:line="240" w:lineRule="auto"/>
    </w:pPr>
  </w:style>
  <w:style w:type="character" w:customStyle="1" w:styleId="NoSpacingChar">
    <w:name w:val="No Spacing Char"/>
    <w:basedOn w:val="DefaultParagraphFont"/>
    <w:link w:val="NoSpacing"/>
    <w:uiPriority w:val="1"/>
    <w:rsid w:val="005C7DF7"/>
  </w:style>
  <w:style w:type="paragraph" w:styleId="ListParagraph">
    <w:name w:val="List Paragraph"/>
    <w:basedOn w:val="Normal"/>
    <w:uiPriority w:val="34"/>
    <w:qFormat/>
    <w:rsid w:val="005C7DF7"/>
    <w:pPr>
      <w:ind w:left="720"/>
      <w:contextualSpacing/>
    </w:pPr>
  </w:style>
  <w:style w:type="paragraph" w:styleId="Quote">
    <w:name w:val="Quote"/>
    <w:basedOn w:val="Normal"/>
    <w:next w:val="Normal"/>
    <w:link w:val="QuoteChar"/>
    <w:uiPriority w:val="29"/>
    <w:qFormat/>
    <w:rsid w:val="005C7DF7"/>
    <w:pPr>
      <w:spacing w:before="200" w:after="0"/>
      <w:ind w:left="360" w:right="360"/>
    </w:pPr>
    <w:rPr>
      <w:i/>
      <w:iCs/>
    </w:rPr>
  </w:style>
  <w:style w:type="character" w:customStyle="1" w:styleId="QuoteChar">
    <w:name w:val="Quote Char"/>
    <w:basedOn w:val="DefaultParagraphFont"/>
    <w:link w:val="Quote"/>
    <w:uiPriority w:val="29"/>
    <w:rsid w:val="005C7DF7"/>
    <w:rPr>
      <w:i/>
      <w:iCs/>
    </w:rPr>
  </w:style>
  <w:style w:type="paragraph" w:styleId="IntenseQuote">
    <w:name w:val="Intense Quote"/>
    <w:basedOn w:val="Normal"/>
    <w:next w:val="Normal"/>
    <w:link w:val="IntenseQuoteChar"/>
    <w:uiPriority w:val="30"/>
    <w:qFormat/>
    <w:rsid w:val="005C7DF7"/>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5C7DF7"/>
    <w:rPr>
      <w:b/>
      <w:bCs/>
      <w:i/>
      <w:iCs/>
    </w:rPr>
  </w:style>
  <w:style w:type="character" w:styleId="SubtleEmphasis">
    <w:name w:val="Subtle Emphasis"/>
    <w:uiPriority w:val="19"/>
    <w:qFormat/>
    <w:rsid w:val="005C7DF7"/>
    <w:rPr>
      <w:i/>
      <w:iCs/>
    </w:rPr>
  </w:style>
  <w:style w:type="character" w:styleId="IntenseEmphasis">
    <w:name w:val="Intense Emphasis"/>
    <w:uiPriority w:val="21"/>
    <w:qFormat/>
    <w:rsid w:val="005C7DF7"/>
    <w:rPr>
      <w:b/>
      <w:bCs/>
    </w:rPr>
  </w:style>
  <w:style w:type="character" w:styleId="SubtleReference">
    <w:name w:val="Subtle Reference"/>
    <w:uiPriority w:val="31"/>
    <w:qFormat/>
    <w:rsid w:val="005C7DF7"/>
    <w:rPr>
      <w:smallCaps/>
    </w:rPr>
  </w:style>
  <w:style w:type="character" w:styleId="IntenseReference">
    <w:name w:val="Intense Reference"/>
    <w:uiPriority w:val="32"/>
    <w:qFormat/>
    <w:rsid w:val="005C7DF7"/>
    <w:rPr>
      <w:smallCaps/>
      <w:spacing w:val="5"/>
      <w:u w:val="single"/>
    </w:rPr>
  </w:style>
  <w:style w:type="character" w:styleId="BookTitle">
    <w:name w:val="Book Title"/>
    <w:uiPriority w:val="33"/>
    <w:qFormat/>
    <w:rsid w:val="005C7DF7"/>
    <w:rPr>
      <w:i/>
      <w:iCs/>
      <w:smallCaps/>
      <w:spacing w:val="5"/>
    </w:rPr>
  </w:style>
  <w:style w:type="paragraph" w:styleId="TOCHeading">
    <w:name w:val="TOC Heading"/>
    <w:basedOn w:val="Heading1"/>
    <w:next w:val="Normal"/>
    <w:uiPriority w:val="39"/>
    <w:semiHidden/>
    <w:unhideWhenUsed/>
    <w:qFormat/>
    <w:rsid w:val="005C7DF7"/>
    <w:pPr>
      <w:outlineLvl w:val="9"/>
    </w:pPr>
  </w:style>
  <w:style w:type="character" w:customStyle="1" w:styleId="itemprop">
    <w:name w:val="itemprop"/>
    <w:basedOn w:val="DefaultParagraphFont"/>
    <w:rsid w:val="004443C2"/>
  </w:style>
  <w:style w:type="paragraph" w:customStyle="1" w:styleId="textbox">
    <w:name w:val="textbox"/>
    <w:basedOn w:val="Normal"/>
    <w:rsid w:val="00443135"/>
    <w:pPr>
      <w:spacing w:before="100" w:beforeAutospacing="1" w:after="100" w:afterAutospacing="1" w:line="240" w:lineRule="auto"/>
    </w:pPr>
    <w:rPr>
      <w:rFonts w:ascii="Times New Roman" w:hAnsi="Times New Roman"/>
      <w:sz w:val="24"/>
      <w:szCs w:val="24"/>
      <w:lang w:bidi="ar-SA"/>
    </w:rPr>
  </w:style>
</w:styles>
</file>

<file path=word/webSettings.xml><?xml version="1.0" encoding="utf-8"?>
<w:webSettings xmlns:r="http://schemas.openxmlformats.org/officeDocument/2006/relationships" xmlns:w="http://schemas.openxmlformats.org/wordprocessingml/2006/main">
  <w:divs>
    <w:div w:id="442923070">
      <w:bodyDiv w:val="1"/>
      <w:marLeft w:val="0"/>
      <w:marRight w:val="0"/>
      <w:marTop w:val="0"/>
      <w:marBottom w:val="0"/>
      <w:divBdr>
        <w:top w:val="none" w:sz="0" w:space="0" w:color="auto"/>
        <w:left w:val="none" w:sz="0" w:space="0" w:color="auto"/>
        <w:bottom w:val="none" w:sz="0" w:space="0" w:color="auto"/>
        <w:right w:val="none" w:sz="0" w:space="0" w:color="auto"/>
      </w:divBdr>
      <w:divsChild>
        <w:div w:id="935940222">
          <w:marLeft w:val="0"/>
          <w:marRight w:val="0"/>
          <w:marTop w:val="0"/>
          <w:marBottom w:val="0"/>
          <w:divBdr>
            <w:top w:val="none" w:sz="0" w:space="0" w:color="auto"/>
            <w:left w:val="none" w:sz="0" w:space="0" w:color="auto"/>
            <w:bottom w:val="none" w:sz="0" w:space="0" w:color="auto"/>
            <w:right w:val="none" w:sz="0" w:space="0" w:color="auto"/>
          </w:divBdr>
          <w:divsChild>
            <w:div w:id="288244782">
              <w:marLeft w:val="0"/>
              <w:marRight w:val="0"/>
              <w:marTop w:val="0"/>
              <w:marBottom w:val="0"/>
              <w:divBdr>
                <w:top w:val="none" w:sz="0" w:space="0" w:color="auto"/>
                <w:left w:val="none" w:sz="0" w:space="0" w:color="auto"/>
                <w:bottom w:val="none" w:sz="0" w:space="0" w:color="auto"/>
                <w:right w:val="none" w:sz="0" w:space="0" w:color="auto"/>
              </w:divBdr>
              <w:divsChild>
                <w:div w:id="185495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469560">
      <w:bodyDiv w:val="1"/>
      <w:marLeft w:val="0"/>
      <w:marRight w:val="0"/>
      <w:marTop w:val="0"/>
      <w:marBottom w:val="0"/>
      <w:divBdr>
        <w:top w:val="none" w:sz="0" w:space="0" w:color="auto"/>
        <w:left w:val="none" w:sz="0" w:space="0" w:color="auto"/>
        <w:bottom w:val="none" w:sz="0" w:space="0" w:color="auto"/>
        <w:right w:val="none" w:sz="0" w:space="0" w:color="auto"/>
      </w:divBdr>
    </w:div>
    <w:div w:id="673534452">
      <w:bodyDiv w:val="1"/>
      <w:marLeft w:val="0"/>
      <w:marRight w:val="0"/>
      <w:marTop w:val="0"/>
      <w:marBottom w:val="0"/>
      <w:divBdr>
        <w:top w:val="none" w:sz="0" w:space="0" w:color="auto"/>
        <w:left w:val="none" w:sz="0" w:space="0" w:color="auto"/>
        <w:bottom w:val="none" w:sz="0" w:space="0" w:color="auto"/>
        <w:right w:val="none" w:sz="0" w:space="0" w:color="auto"/>
      </w:divBdr>
      <w:divsChild>
        <w:div w:id="183440694">
          <w:marLeft w:val="0"/>
          <w:marRight w:val="0"/>
          <w:marTop w:val="0"/>
          <w:marBottom w:val="0"/>
          <w:divBdr>
            <w:top w:val="none" w:sz="0" w:space="0" w:color="auto"/>
            <w:left w:val="none" w:sz="0" w:space="0" w:color="auto"/>
            <w:bottom w:val="none" w:sz="0" w:space="0" w:color="auto"/>
            <w:right w:val="none" w:sz="0" w:space="0" w:color="auto"/>
          </w:divBdr>
        </w:div>
        <w:div w:id="211814240">
          <w:marLeft w:val="0"/>
          <w:marRight w:val="0"/>
          <w:marTop w:val="0"/>
          <w:marBottom w:val="0"/>
          <w:divBdr>
            <w:top w:val="none" w:sz="0" w:space="0" w:color="auto"/>
            <w:left w:val="none" w:sz="0" w:space="0" w:color="auto"/>
            <w:bottom w:val="none" w:sz="0" w:space="0" w:color="auto"/>
            <w:right w:val="none" w:sz="0" w:space="0" w:color="auto"/>
          </w:divBdr>
        </w:div>
        <w:div w:id="485247341">
          <w:marLeft w:val="0"/>
          <w:marRight w:val="0"/>
          <w:marTop w:val="0"/>
          <w:marBottom w:val="0"/>
          <w:divBdr>
            <w:top w:val="none" w:sz="0" w:space="0" w:color="auto"/>
            <w:left w:val="none" w:sz="0" w:space="0" w:color="auto"/>
            <w:bottom w:val="none" w:sz="0" w:space="0" w:color="auto"/>
            <w:right w:val="none" w:sz="0" w:space="0" w:color="auto"/>
          </w:divBdr>
        </w:div>
        <w:div w:id="726026396">
          <w:marLeft w:val="0"/>
          <w:marRight w:val="0"/>
          <w:marTop w:val="0"/>
          <w:marBottom w:val="0"/>
          <w:divBdr>
            <w:top w:val="none" w:sz="0" w:space="0" w:color="auto"/>
            <w:left w:val="none" w:sz="0" w:space="0" w:color="auto"/>
            <w:bottom w:val="none" w:sz="0" w:space="0" w:color="auto"/>
            <w:right w:val="none" w:sz="0" w:space="0" w:color="auto"/>
          </w:divBdr>
        </w:div>
        <w:div w:id="733088884">
          <w:marLeft w:val="0"/>
          <w:marRight w:val="0"/>
          <w:marTop w:val="0"/>
          <w:marBottom w:val="0"/>
          <w:divBdr>
            <w:top w:val="none" w:sz="0" w:space="0" w:color="auto"/>
            <w:left w:val="none" w:sz="0" w:space="0" w:color="auto"/>
            <w:bottom w:val="none" w:sz="0" w:space="0" w:color="auto"/>
            <w:right w:val="none" w:sz="0" w:space="0" w:color="auto"/>
          </w:divBdr>
        </w:div>
        <w:div w:id="753012016">
          <w:marLeft w:val="0"/>
          <w:marRight w:val="0"/>
          <w:marTop w:val="0"/>
          <w:marBottom w:val="0"/>
          <w:divBdr>
            <w:top w:val="none" w:sz="0" w:space="0" w:color="auto"/>
            <w:left w:val="none" w:sz="0" w:space="0" w:color="auto"/>
            <w:bottom w:val="none" w:sz="0" w:space="0" w:color="auto"/>
            <w:right w:val="none" w:sz="0" w:space="0" w:color="auto"/>
          </w:divBdr>
        </w:div>
        <w:div w:id="817963694">
          <w:marLeft w:val="0"/>
          <w:marRight w:val="0"/>
          <w:marTop w:val="0"/>
          <w:marBottom w:val="0"/>
          <w:divBdr>
            <w:top w:val="none" w:sz="0" w:space="0" w:color="auto"/>
            <w:left w:val="none" w:sz="0" w:space="0" w:color="auto"/>
            <w:bottom w:val="none" w:sz="0" w:space="0" w:color="auto"/>
            <w:right w:val="none" w:sz="0" w:space="0" w:color="auto"/>
          </w:divBdr>
        </w:div>
        <w:div w:id="918634937">
          <w:marLeft w:val="0"/>
          <w:marRight w:val="0"/>
          <w:marTop w:val="0"/>
          <w:marBottom w:val="0"/>
          <w:divBdr>
            <w:top w:val="none" w:sz="0" w:space="0" w:color="auto"/>
            <w:left w:val="none" w:sz="0" w:space="0" w:color="auto"/>
            <w:bottom w:val="none" w:sz="0" w:space="0" w:color="auto"/>
            <w:right w:val="none" w:sz="0" w:space="0" w:color="auto"/>
          </w:divBdr>
        </w:div>
        <w:div w:id="986275686">
          <w:marLeft w:val="0"/>
          <w:marRight w:val="0"/>
          <w:marTop w:val="0"/>
          <w:marBottom w:val="0"/>
          <w:divBdr>
            <w:top w:val="none" w:sz="0" w:space="0" w:color="auto"/>
            <w:left w:val="none" w:sz="0" w:space="0" w:color="auto"/>
            <w:bottom w:val="none" w:sz="0" w:space="0" w:color="auto"/>
            <w:right w:val="none" w:sz="0" w:space="0" w:color="auto"/>
          </w:divBdr>
        </w:div>
        <w:div w:id="1167282478">
          <w:marLeft w:val="0"/>
          <w:marRight w:val="0"/>
          <w:marTop w:val="0"/>
          <w:marBottom w:val="0"/>
          <w:divBdr>
            <w:top w:val="none" w:sz="0" w:space="0" w:color="auto"/>
            <w:left w:val="none" w:sz="0" w:space="0" w:color="auto"/>
            <w:bottom w:val="none" w:sz="0" w:space="0" w:color="auto"/>
            <w:right w:val="none" w:sz="0" w:space="0" w:color="auto"/>
          </w:divBdr>
        </w:div>
        <w:div w:id="1383023573">
          <w:marLeft w:val="0"/>
          <w:marRight w:val="0"/>
          <w:marTop w:val="0"/>
          <w:marBottom w:val="0"/>
          <w:divBdr>
            <w:top w:val="none" w:sz="0" w:space="0" w:color="auto"/>
            <w:left w:val="none" w:sz="0" w:space="0" w:color="auto"/>
            <w:bottom w:val="none" w:sz="0" w:space="0" w:color="auto"/>
            <w:right w:val="none" w:sz="0" w:space="0" w:color="auto"/>
          </w:divBdr>
        </w:div>
        <w:div w:id="1560827468">
          <w:marLeft w:val="0"/>
          <w:marRight w:val="0"/>
          <w:marTop w:val="0"/>
          <w:marBottom w:val="0"/>
          <w:divBdr>
            <w:top w:val="none" w:sz="0" w:space="0" w:color="auto"/>
            <w:left w:val="none" w:sz="0" w:space="0" w:color="auto"/>
            <w:bottom w:val="none" w:sz="0" w:space="0" w:color="auto"/>
            <w:right w:val="none" w:sz="0" w:space="0" w:color="auto"/>
          </w:divBdr>
        </w:div>
        <w:div w:id="1600676948">
          <w:marLeft w:val="0"/>
          <w:marRight w:val="0"/>
          <w:marTop w:val="0"/>
          <w:marBottom w:val="0"/>
          <w:divBdr>
            <w:top w:val="none" w:sz="0" w:space="0" w:color="auto"/>
            <w:left w:val="none" w:sz="0" w:space="0" w:color="auto"/>
            <w:bottom w:val="none" w:sz="0" w:space="0" w:color="auto"/>
            <w:right w:val="none" w:sz="0" w:space="0" w:color="auto"/>
          </w:divBdr>
        </w:div>
        <w:div w:id="1913159170">
          <w:marLeft w:val="0"/>
          <w:marRight w:val="0"/>
          <w:marTop w:val="0"/>
          <w:marBottom w:val="0"/>
          <w:divBdr>
            <w:top w:val="none" w:sz="0" w:space="0" w:color="auto"/>
            <w:left w:val="none" w:sz="0" w:space="0" w:color="auto"/>
            <w:bottom w:val="none" w:sz="0" w:space="0" w:color="auto"/>
            <w:right w:val="none" w:sz="0" w:space="0" w:color="auto"/>
          </w:divBdr>
        </w:div>
        <w:div w:id="1947106677">
          <w:marLeft w:val="0"/>
          <w:marRight w:val="0"/>
          <w:marTop w:val="0"/>
          <w:marBottom w:val="0"/>
          <w:divBdr>
            <w:top w:val="none" w:sz="0" w:space="0" w:color="auto"/>
            <w:left w:val="none" w:sz="0" w:space="0" w:color="auto"/>
            <w:bottom w:val="none" w:sz="0" w:space="0" w:color="auto"/>
            <w:right w:val="none" w:sz="0" w:space="0" w:color="auto"/>
          </w:divBdr>
        </w:div>
        <w:div w:id="1966304648">
          <w:marLeft w:val="0"/>
          <w:marRight w:val="0"/>
          <w:marTop w:val="0"/>
          <w:marBottom w:val="0"/>
          <w:divBdr>
            <w:top w:val="none" w:sz="0" w:space="0" w:color="auto"/>
            <w:left w:val="none" w:sz="0" w:space="0" w:color="auto"/>
            <w:bottom w:val="none" w:sz="0" w:space="0" w:color="auto"/>
            <w:right w:val="none" w:sz="0" w:space="0" w:color="auto"/>
          </w:divBdr>
        </w:div>
        <w:div w:id="2005934073">
          <w:marLeft w:val="0"/>
          <w:marRight w:val="0"/>
          <w:marTop w:val="0"/>
          <w:marBottom w:val="0"/>
          <w:divBdr>
            <w:top w:val="none" w:sz="0" w:space="0" w:color="auto"/>
            <w:left w:val="none" w:sz="0" w:space="0" w:color="auto"/>
            <w:bottom w:val="none" w:sz="0" w:space="0" w:color="auto"/>
            <w:right w:val="none" w:sz="0" w:space="0" w:color="auto"/>
          </w:divBdr>
        </w:div>
        <w:div w:id="2121685097">
          <w:marLeft w:val="0"/>
          <w:marRight w:val="0"/>
          <w:marTop w:val="0"/>
          <w:marBottom w:val="0"/>
          <w:divBdr>
            <w:top w:val="none" w:sz="0" w:space="0" w:color="auto"/>
            <w:left w:val="none" w:sz="0" w:space="0" w:color="auto"/>
            <w:bottom w:val="none" w:sz="0" w:space="0" w:color="auto"/>
            <w:right w:val="none" w:sz="0" w:space="0" w:color="auto"/>
          </w:divBdr>
        </w:div>
      </w:divsChild>
    </w:div>
    <w:div w:id="696273207">
      <w:bodyDiv w:val="1"/>
      <w:marLeft w:val="0"/>
      <w:marRight w:val="0"/>
      <w:marTop w:val="0"/>
      <w:marBottom w:val="0"/>
      <w:divBdr>
        <w:top w:val="none" w:sz="0" w:space="0" w:color="auto"/>
        <w:left w:val="none" w:sz="0" w:space="0" w:color="auto"/>
        <w:bottom w:val="none" w:sz="0" w:space="0" w:color="auto"/>
        <w:right w:val="none" w:sz="0" w:space="0" w:color="auto"/>
      </w:divBdr>
    </w:div>
    <w:div w:id="805007596">
      <w:bodyDiv w:val="1"/>
      <w:marLeft w:val="0"/>
      <w:marRight w:val="0"/>
      <w:marTop w:val="0"/>
      <w:marBottom w:val="0"/>
      <w:divBdr>
        <w:top w:val="none" w:sz="0" w:space="0" w:color="auto"/>
        <w:left w:val="none" w:sz="0" w:space="0" w:color="auto"/>
        <w:bottom w:val="none" w:sz="0" w:space="0" w:color="auto"/>
        <w:right w:val="none" w:sz="0" w:space="0" w:color="auto"/>
      </w:divBdr>
    </w:div>
    <w:div w:id="844128280">
      <w:bodyDiv w:val="1"/>
      <w:marLeft w:val="0"/>
      <w:marRight w:val="0"/>
      <w:marTop w:val="0"/>
      <w:marBottom w:val="0"/>
      <w:divBdr>
        <w:top w:val="none" w:sz="0" w:space="0" w:color="auto"/>
        <w:left w:val="none" w:sz="0" w:space="0" w:color="auto"/>
        <w:bottom w:val="none" w:sz="0" w:space="0" w:color="auto"/>
        <w:right w:val="none" w:sz="0" w:space="0" w:color="auto"/>
      </w:divBdr>
    </w:div>
    <w:div w:id="1725441779">
      <w:bodyDiv w:val="1"/>
      <w:marLeft w:val="0"/>
      <w:marRight w:val="0"/>
      <w:marTop w:val="0"/>
      <w:marBottom w:val="0"/>
      <w:divBdr>
        <w:top w:val="none" w:sz="0" w:space="0" w:color="auto"/>
        <w:left w:val="none" w:sz="0" w:space="0" w:color="auto"/>
        <w:bottom w:val="none" w:sz="0" w:space="0" w:color="auto"/>
        <w:right w:val="none" w:sz="0" w:space="0" w:color="auto"/>
      </w:divBdr>
      <w:divsChild>
        <w:div w:id="813369720">
          <w:marLeft w:val="0"/>
          <w:marRight w:val="0"/>
          <w:marTop w:val="0"/>
          <w:marBottom w:val="0"/>
          <w:divBdr>
            <w:top w:val="none" w:sz="0" w:space="0" w:color="auto"/>
            <w:left w:val="none" w:sz="0" w:space="0" w:color="auto"/>
            <w:bottom w:val="none" w:sz="0" w:space="0" w:color="auto"/>
            <w:right w:val="none" w:sz="0" w:space="0" w:color="auto"/>
          </w:divBdr>
        </w:div>
        <w:div w:id="1098480345">
          <w:marLeft w:val="0"/>
          <w:marRight w:val="0"/>
          <w:marTop w:val="0"/>
          <w:marBottom w:val="0"/>
          <w:divBdr>
            <w:top w:val="none" w:sz="0" w:space="0" w:color="auto"/>
            <w:left w:val="none" w:sz="0" w:space="0" w:color="auto"/>
            <w:bottom w:val="none" w:sz="0" w:space="0" w:color="auto"/>
            <w:right w:val="none" w:sz="0" w:space="0" w:color="auto"/>
          </w:divBdr>
        </w:div>
        <w:div w:id="280502457">
          <w:marLeft w:val="0"/>
          <w:marRight w:val="0"/>
          <w:marTop w:val="0"/>
          <w:marBottom w:val="0"/>
          <w:divBdr>
            <w:top w:val="none" w:sz="0" w:space="0" w:color="auto"/>
            <w:left w:val="none" w:sz="0" w:space="0" w:color="auto"/>
            <w:bottom w:val="none" w:sz="0" w:space="0" w:color="auto"/>
            <w:right w:val="none" w:sz="0" w:space="0" w:color="auto"/>
          </w:divBdr>
        </w:div>
        <w:div w:id="1492990701">
          <w:marLeft w:val="0"/>
          <w:marRight w:val="0"/>
          <w:marTop w:val="0"/>
          <w:marBottom w:val="0"/>
          <w:divBdr>
            <w:top w:val="none" w:sz="0" w:space="0" w:color="auto"/>
            <w:left w:val="none" w:sz="0" w:space="0" w:color="auto"/>
            <w:bottom w:val="none" w:sz="0" w:space="0" w:color="auto"/>
            <w:right w:val="none" w:sz="0" w:space="0" w:color="auto"/>
          </w:divBdr>
        </w:div>
        <w:div w:id="1064794581">
          <w:marLeft w:val="0"/>
          <w:marRight w:val="0"/>
          <w:marTop w:val="0"/>
          <w:marBottom w:val="0"/>
          <w:divBdr>
            <w:top w:val="none" w:sz="0" w:space="0" w:color="auto"/>
            <w:left w:val="none" w:sz="0" w:space="0" w:color="auto"/>
            <w:bottom w:val="none" w:sz="0" w:space="0" w:color="auto"/>
            <w:right w:val="none" w:sz="0" w:space="0" w:color="auto"/>
          </w:divBdr>
        </w:div>
        <w:div w:id="71705640">
          <w:marLeft w:val="0"/>
          <w:marRight w:val="0"/>
          <w:marTop w:val="0"/>
          <w:marBottom w:val="0"/>
          <w:divBdr>
            <w:top w:val="none" w:sz="0" w:space="0" w:color="auto"/>
            <w:left w:val="none" w:sz="0" w:space="0" w:color="auto"/>
            <w:bottom w:val="none" w:sz="0" w:space="0" w:color="auto"/>
            <w:right w:val="none" w:sz="0" w:space="0" w:color="auto"/>
          </w:divBdr>
        </w:div>
        <w:div w:id="616255971">
          <w:marLeft w:val="0"/>
          <w:marRight w:val="0"/>
          <w:marTop w:val="0"/>
          <w:marBottom w:val="0"/>
          <w:divBdr>
            <w:top w:val="none" w:sz="0" w:space="0" w:color="auto"/>
            <w:left w:val="none" w:sz="0" w:space="0" w:color="auto"/>
            <w:bottom w:val="none" w:sz="0" w:space="0" w:color="auto"/>
            <w:right w:val="none" w:sz="0" w:space="0" w:color="auto"/>
          </w:divBdr>
        </w:div>
        <w:div w:id="237596380">
          <w:marLeft w:val="0"/>
          <w:marRight w:val="0"/>
          <w:marTop w:val="0"/>
          <w:marBottom w:val="0"/>
          <w:divBdr>
            <w:top w:val="none" w:sz="0" w:space="0" w:color="auto"/>
            <w:left w:val="none" w:sz="0" w:space="0" w:color="auto"/>
            <w:bottom w:val="none" w:sz="0" w:space="0" w:color="auto"/>
            <w:right w:val="none" w:sz="0" w:space="0" w:color="auto"/>
          </w:divBdr>
        </w:div>
        <w:div w:id="294021476">
          <w:marLeft w:val="0"/>
          <w:marRight w:val="0"/>
          <w:marTop w:val="0"/>
          <w:marBottom w:val="0"/>
          <w:divBdr>
            <w:top w:val="none" w:sz="0" w:space="0" w:color="auto"/>
            <w:left w:val="none" w:sz="0" w:space="0" w:color="auto"/>
            <w:bottom w:val="none" w:sz="0" w:space="0" w:color="auto"/>
            <w:right w:val="none" w:sz="0" w:space="0" w:color="auto"/>
          </w:divBdr>
        </w:div>
        <w:div w:id="990520676">
          <w:marLeft w:val="0"/>
          <w:marRight w:val="0"/>
          <w:marTop w:val="0"/>
          <w:marBottom w:val="0"/>
          <w:divBdr>
            <w:top w:val="none" w:sz="0" w:space="0" w:color="auto"/>
            <w:left w:val="none" w:sz="0" w:space="0" w:color="auto"/>
            <w:bottom w:val="none" w:sz="0" w:space="0" w:color="auto"/>
            <w:right w:val="none" w:sz="0" w:space="0" w:color="auto"/>
          </w:divBdr>
        </w:div>
        <w:div w:id="145517238">
          <w:marLeft w:val="0"/>
          <w:marRight w:val="0"/>
          <w:marTop w:val="0"/>
          <w:marBottom w:val="0"/>
          <w:divBdr>
            <w:top w:val="none" w:sz="0" w:space="0" w:color="auto"/>
            <w:left w:val="none" w:sz="0" w:space="0" w:color="auto"/>
            <w:bottom w:val="none" w:sz="0" w:space="0" w:color="auto"/>
            <w:right w:val="none" w:sz="0" w:space="0" w:color="auto"/>
          </w:divBdr>
        </w:div>
        <w:div w:id="1693068391">
          <w:marLeft w:val="0"/>
          <w:marRight w:val="0"/>
          <w:marTop w:val="0"/>
          <w:marBottom w:val="0"/>
          <w:divBdr>
            <w:top w:val="none" w:sz="0" w:space="0" w:color="auto"/>
            <w:left w:val="none" w:sz="0" w:space="0" w:color="auto"/>
            <w:bottom w:val="none" w:sz="0" w:space="0" w:color="auto"/>
            <w:right w:val="none" w:sz="0" w:space="0" w:color="auto"/>
          </w:divBdr>
        </w:div>
        <w:div w:id="251940115">
          <w:marLeft w:val="0"/>
          <w:marRight w:val="0"/>
          <w:marTop w:val="0"/>
          <w:marBottom w:val="0"/>
          <w:divBdr>
            <w:top w:val="none" w:sz="0" w:space="0" w:color="auto"/>
            <w:left w:val="none" w:sz="0" w:space="0" w:color="auto"/>
            <w:bottom w:val="none" w:sz="0" w:space="0" w:color="auto"/>
            <w:right w:val="none" w:sz="0" w:space="0" w:color="auto"/>
          </w:divBdr>
        </w:div>
        <w:div w:id="2033648947">
          <w:marLeft w:val="0"/>
          <w:marRight w:val="0"/>
          <w:marTop w:val="0"/>
          <w:marBottom w:val="0"/>
          <w:divBdr>
            <w:top w:val="none" w:sz="0" w:space="0" w:color="auto"/>
            <w:left w:val="none" w:sz="0" w:space="0" w:color="auto"/>
            <w:bottom w:val="none" w:sz="0" w:space="0" w:color="auto"/>
            <w:right w:val="none" w:sz="0" w:space="0" w:color="auto"/>
          </w:divBdr>
        </w:div>
        <w:div w:id="185794942">
          <w:marLeft w:val="0"/>
          <w:marRight w:val="0"/>
          <w:marTop w:val="0"/>
          <w:marBottom w:val="0"/>
          <w:divBdr>
            <w:top w:val="none" w:sz="0" w:space="0" w:color="auto"/>
            <w:left w:val="none" w:sz="0" w:space="0" w:color="auto"/>
            <w:bottom w:val="none" w:sz="0" w:space="0" w:color="auto"/>
            <w:right w:val="none" w:sz="0" w:space="0" w:color="auto"/>
          </w:divBdr>
        </w:div>
        <w:div w:id="951087769">
          <w:marLeft w:val="0"/>
          <w:marRight w:val="0"/>
          <w:marTop w:val="0"/>
          <w:marBottom w:val="0"/>
          <w:divBdr>
            <w:top w:val="none" w:sz="0" w:space="0" w:color="auto"/>
            <w:left w:val="none" w:sz="0" w:space="0" w:color="auto"/>
            <w:bottom w:val="none" w:sz="0" w:space="0" w:color="auto"/>
            <w:right w:val="none" w:sz="0" w:space="0" w:color="auto"/>
          </w:divBdr>
        </w:div>
        <w:div w:id="296306404">
          <w:marLeft w:val="0"/>
          <w:marRight w:val="0"/>
          <w:marTop w:val="0"/>
          <w:marBottom w:val="0"/>
          <w:divBdr>
            <w:top w:val="none" w:sz="0" w:space="0" w:color="auto"/>
            <w:left w:val="none" w:sz="0" w:space="0" w:color="auto"/>
            <w:bottom w:val="none" w:sz="0" w:space="0" w:color="auto"/>
            <w:right w:val="none" w:sz="0" w:space="0" w:color="auto"/>
          </w:divBdr>
        </w:div>
        <w:div w:id="679240321">
          <w:marLeft w:val="0"/>
          <w:marRight w:val="0"/>
          <w:marTop w:val="0"/>
          <w:marBottom w:val="0"/>
          <w:divBdr>
            <w:top w:val="none" w:sz="0" w:space="0" w:color="auto"/>
            <w:left w:val="none" w:sz="0" w:space="0" w:color="auto"/>
            <w:bottom w:val="none" w:sz="0" w:space="0" w:color="auto"/>
            <w:right w:val="none" w:sz="0" w:space="0" w:color="auto"/>
          </w:divBdr>
        </w:div>
        <w:div w:id="525600647">
          <w:marLeft w:val="0"/>
          <w:marRight w:val="0"/>
          <w:marTop w:val="0"/>
          <w:marBottom w:val="0"/>
          <w:divBdr>
            <w:top w:val="none" w:sz="0" w:space="0" w:color="auto"/>
            <w:left w:val="none" w:sz="0" w:space="0" w:color="auto"/>
            <w:bottom w:val="none" w:sz="0" w:space="0" w:color="auto"/>
            <w:right w:val="none" w:sz="0" w:space="0" w:color="auto"/>
          </w:divBdr>
        </w:div>
        <w:div w:id="1454207002">
          <w:marLeft w:val="0"/>
          <w:marRight w:val="0"/>
          <w:marTop w:val="0"/>
          <w:marBottom w:val="0"/>
          <w:divBdr>
            <w:top w:val="none" w:sz="0" w:space="0" w:color="auto"/>
            <w:left w:val="none" w:sz="0" w:space="0" w:color="auto"/>
            <w:bottom w:val="none" w:sz="0" w:space="0" w:color="auto"/>
            <w:right w:val="none" w:sz="0" w:space="0" w:color="auto"/>
          </w:divBdr>
        </w:div>
        <w:div w:id="1179538770">
          <w:marLeft w:val="0"/>
          <w:marRight w:val="0"/>
          <w:marTop w:val="0"/>
          <w:marBottom w:val="0"/>
          <w:divBdr>
            <w:top w:val="none" w:sz="0" w:space="0" w:color="auto"/>
            <w:left w:val="none" w:sz="0" w:space="0" w:color="auto"/>
            <w:bottom w:val="none" w:sz="0" w:space="0" w:color="auto"/>
            <w:right w:val="none" w:sz="0" w:space="0" w:color="auto"/>
          </w:divBdr>
        </w:div>
        <w:div w:id="1492915772">
          <w:marLeft w:val="0"/>
          <w:marRight w:val="0"/>
          <w:marTop w:val="0"/>
          <w:marBottom w:val="0"/>
          <w:divBdr>
            <w:top w:val="none" w:sz="0" w:space="0" w:color="auto"/>
            <w:left w:val="none" w:sz="0" w:space="0" w:color="auto"/>
            <w:bottom w:val="none" w:sz="0" w:space="0" w:color="auto"/>
            <w:right w:val="none" w:sz="0" w:space="0" w:color="auto"/>
          </w:divBdr>
        </w:div>
        <w:div w:id="236407895">
          <w:marLeft w:val="0"/>
          <w:marRight w:val="0"/>
          <w:marTop w:val="0"/>
          <w:marBottom w:val="0"/>
          <w:divBdr>
            <w:top w:val="none" w:sz="0" w:space="0" w:color="auto"/>
            <w:left w:val="none" w:sz="0" w:space="0" w:color="auto"/>
            <w:bottom w:val="none" w:sz="0" w:space="0" w:color="auto"/>
            <w:right w:val="none" w:sz="0" w:space="0" w:color="auto"/>
          </w:divBdr>
        </w:div>
        <w:div w:id="1295602241">
          <w:marLeft w:val="0"/>
          <w:marRight w:val="0"/>
          <w:marTop w:val="0"/>
          <w:marBottom w:val="0"/>
          <w:divBdr>
            <w:top w:val="none" w:sz="0" w:space="0" w:color="auto"/>
            <w:left w:val="none" w:sz="0" w:space="0" w:color="auto"/>
            <w:bottom w:val="none" w:sz="0" w:space="0" w:color="auto"/>
            <w:right w:val="none" w:sz="0" w:space="0" w:color="auto"/>
          </w:divBdr>
        </w:div>
        <w:div w:id="835148890">
          <w:marLeft w:val="0"/>
          <w:marRight w:val="0"/>
          <w:marTop w:val="0"/>
          <w:marBottom w:val="0"/>
          <w:divBdr>
            <w:top w:val="none" w:sz="0" w:space="0" w:color="auto"/>
            <w:left w:val="none" w:sz="0" w:space="0" w:color="auto"/>
            <w:bottom w:val="none" w:sz="0" w:space="0" w:color="auto"/>
            <w:right w:val="none" w:sz="0" w:space="0" w:color="auto"/>
          </w:divBdr>
        </w:div>
        <w:div w:id="437334014">
          <w:marLeft w:val="0"/>
          <w:marRight w:val="0"/>
          <w:marTop w:val="0"/>
          <w:marBottom w:val="0"/>
          <w:divBdr>
            <w:top w:val="none" w:sz="0" w:space="0" w:color="auto"/>
            <w:left w:val="none" w:sz="0" w:space="0" w:color="auto"/>
            <w:bottom w:val="none" w:sz="0" w:space="0" w:color="auto"/>
            <w:right w:val="none" w:sz="0" w:space="0" w:color="auto"/>
          </w:divBdr>
        </w:div>
        <w:div w:id="644315297">
          <w:marLeft w:val="0"/>
          <w:marRight w:val="0"/>
          <w:marTop w:val="0"/>
          <w:marBottom w:val="0"/>
          <w:divBdr>
            <w:top w:val="none" w:sz="0" w:space="0" w:color="auto"/>
            <w:left w:val="none" w:sz="0" w:space="0" w:color="auto"/>
            <w:bottom w:val="none" w:sz="0" w:space="0" w:color="auto"/>
            <w:right w:val="none" w:sz="0" w:space="0" w:color="auto"/>
          </w:divBdr>
        </w:div>
        <w:div w:id="1424841226">
          <w:marLeft w:val="0"/>
          <w:marRight w:val="0"/>
          <w:marTop w:val="0"/>
          <w:marBottom w:val="0"/>
          <w:divBdr>
            <w:top w:val="none" w:sz="0" w:space="0" w:color="auto"/>
            <w:left w:val="none" w:sz="0" w:space="0" w:color="auto"/>
            <w:bottom w:val="none" w:sz="0" w:space="0" w:color="auto"/>
            <w:right w:val="none" w:sz="0" w:space="0" w:color="auto"/>
          </w:divBdr>
        </w:div>
        <w:div w:id="1312563941">
          <w:marLeft w:val="0"/>
          <w:marRight w:val="0"/>
          <w:marTop w:val="0"/>
          <w:marBottom w:val="0"/>
          <w:divBdr>
            <w:top w:val="none" w:sz="0" w:space="0" w:color="auto"/>
            <w:left w:val="none" w:sz="0" w:space="0" w:color="auto"/>
            <w:bottom w:val="none" w:sz="0" w:space="0" w:color="auto"/>
            <w:right w:val="none" w:sz="0" w:space="0" w:color="auto"/>
          </w:divBdr>
        </w:div>
        <w:div w:id="1291746542">
          <w:marLeft w:val="0"/>
          <w:marRight w:val="0"/>
          <w:marTop w:val="0"/>
          <w:marBottom w:val="0"/>
          <w:divBdr>
            <w:top w:val="none" w:sz="0" w:space="0" w:color="auto"/>
            <w:left w:val="none" w:sz="0" w:space="0" w:color="auto"/>
            <w:bottom w:val="none" w:sz="0" w:space="0" w:color="auto"/>
            <w:right w:val="none" w:sz="0" w:space="0" w:color="auto"/>
          </w:divBdr>
        </w:div>
      </w:divsChild>
    </w:div>
    <w:div w:id="1734498100">
      <w:bodyDiv w:val="1"/>
      <w:marLeft w:val="0"/>
      <w:marRight w:val="0"/>
      <w:marTop w:val="0"/>
      <w:marBottom w:val="0"/>
      <w:divBdr>
        <w:top w:val="none" w:sz="0" w:space="0" w:color="auto"/>
        <w:left w:val="none" w:sz="0" w:space="0" w:color="auto"/>
        <w:bottom w:val="none" w:sz="0" w:space="0" w:color="auto"/>
        <w:right w:val="none" w:sz="0" w:space="0" w:color="auto"/>
      </w:divBdr>
    </w:div>
    <w:div w:id="194892604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hyperlink" Target="http://www.imdb.com/name/nm7589451/?ref_=ttfc_fc_cl_t1" TargetMode="External"/><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7.jpeg"/><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A6093B0-112E-4128-B2FD-AD6A057207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1736</TotalTime>
  <Pages>11</Pages>
  <Words>2513</Words>
  <Characters>14325</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16805</CharactersWithSpaces>
  <SharedDoc>false</SharedDoc>
  <HLinks>
    <vt:vector size="12" baseType="variant">
      <vt:variant>
        <vt:i4>917529</vt:i4>
      </vt:variant>
      <vt:variant>
        <vt:i4>0</vt:i4>
      </vt:variant>
      <vt:variant>
        <vt:i4>0</vt:i4>
      </vt:variant>
      <vt:variant>
        <vt:i4>5</vt:i4>
      </vt:variant>
      <vt:variant>
        <vt:lpwstr>http://www.imdb.com/name/nm7589451/?ref_=ttfc_fc_cl_t1</vt:lpwstr>
      </vt:variant>
      <vt:variant>
        <vt:lpwstr/>
      </vt:variant>
      <vt:variant>
        <vt:i4>2752619</vt:i4>
      </vt:variant>
      <vt:variant>
        <vt:i4>-1</vt:i4>
      </vt:variant>
      <vt:variant>
        <vt:i4>1030</vt:i4>
      </vt:variant>
      <vt:variant>
        <vt:i4>1</vt:i4>
      </vt:variant>
      <vt:variant>
        <vt:lpwstr>https://m.media-amazon.com/images/M/MV5BNGYxNzAwNTktMTEzZC00YzUzLThmNDEtZWQyYTM1NDZkMjkwXkEyXkFqcGdeQXVyMjEwOTk2NzQ@._V1_UX214_CR0,0,214,317_AL_.jpg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Debbie Currie</dc:creator>
  <cp:lastModifiedBy>Debbie Currie</cp:lastModifiedBy>
  <cp:revision>10</cp:revision>
  <cp:lastPrinted>2014-04-24T01:08:00Z</cp:lastPrinted>
  <dcterms:created xsi:type="dcterms:W3CDTF">2024-03-20T20:20:00Z</dcterms:created>
  <dcterms:modified xsi:type="dcterms:W3CDTF">2024-05-01T00:12:00Z</dcterms:modified>
</cp:coreProperties>
</file>