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3AF" w:rsidRDefault="007043AF" w:rsidP="005C7DF7">
      <w:pPr>
        <w:pStyle w:val="Title"/>
      </w:pPr>
      <w:r>
        <w:rPr>
          <w:noProof/>
          <w:lang w:bidi="ar-SA"/>
        </w:rPr>
        <w:drawing>
          <wp:inline distT="0" distB="0" distL="0" distR="0">
            <wp:extent cx="2354580" cy="1219672"/>
            <wp:effectExtent l="0" t="0" r="7620" b="0"/>
            <wp:docPr id="4" name="Picture 3" descr="MyChristmasGuide-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hristmasGuide-TitleArt.png"/>
                    <pic:cNvPicPr/>
                  </pic:nvPicPr>
                  <pic:blipFill>
                    <a:blip r:embed="rId8"/>
                    <a:stretch>
                      <a:fillRect/>
                    </a:stretch>
                  </pic:blipFill>
                  <pic:spPr>
                    <a:xfrm>
                      <a:off x="0" y="0"/>
                      <a:ext cx="2357088" cy="1220971"/>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E8490F"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A single dad who suddenly loses his sight bonds with the tr</w:t>
      </w:r>
      <w:r w:rsidR="00BB24EB">
        <w:rPr>
          <w:rFonts w:cs="Calibri"/>
          <w:color w:val="000000"/>
          <w:sz w:val="24"/>
          <w:szCs w:val="24"/>
          <w:lang w:val="en-CA" w:eastAsia="en-CA" w:bidi="ar-SA"/>
        </w:rPr>
        <w:t>ainer of his new seein</w:t>
      </w:r>
      <w:r w:rsidR="00C51574">
        <w:rPr>
          <w:rFonts w:cs="Calibri"/>
          <w:color w:val="000000"/>
          <w:sz w:val="24"/>
          <w:szCs w:val="24"/>
          <w:lang w:val="en-CA" w:eastAsia="en-CA" w:bidi="ar-SA"/>
        </w:rPr>
        <w:t>g-</w:t>
      </w:r>
      <w:r w:rsidR="00BB24EB">
        <w:rPr>
          <w:rFonts w:cs="Calibri"/>
          <w:color w:val="000000"/>
          <w:sz w:val="24"/>
          <w:szCs w:val="24"/>
          <w:lang w:val="en-CA" w:eastAsia="en-CA" w:bidi="ar-SA"/>
        </w:rPr>
        <w:t>eye dog.</w:t>
      </w:r>
      <w:r>
        <w:rPr>
          <w:rFonts w:cs="Calibri"/>
          <w:color w:val="000000"/>
          <w:sz w:val="24"/>
          <w:szCs w:val="24"/>
          <w:lang w:val="en-CA" w:eastAsia="en-CA" w:bidi="ar-SA"/>
        </w:rPr>
        <w:t xml:space="preserve"> </w:t>
      </w:r>
    </w:p>
    <w:p w:rsidR="002A363C" w:rsidRPr="005C7DF7" w:rsidRDefault="002A363C" w:rsidP="005740B9">
      <w:pPr>
        <w:pStyle w:val="Heading1"/>
      </w:pPr>
      <w:r w:rsidRPr="005C7DF7">
        <w:t>Synopsis</w:t>
      </w:r>
    </w:p>
    <w:p w:rsidR="007043AF" w:rsidRDefault="007043AF" w:rsidP="005516F3">
      <w:pPr>
        <w:pStyle w:val="Heading1"/>
        <w:rPr>
          <w:b w:val="0"/>
          <w:bCs w:val="0"/>
          <w:sz w:val="22"/>
          <w:szCs w:val="22"/>
        </w:rPr>
      </w:pPr>
      <w:r w:rsidRPr="007043AF">
        <w:rPr>
          <w:b w:val="0"/>
          <w:bCs w:val="0"/>
          <w:sz w:val="22"/>
          <w:szCs w:val="22"/>
        </w:rPr>
        <w:t>Trevor, a college literature professor, has recently and suddenly lost his sight. A single dad to his daughter Annie, Trevor is badly shaken and barely hanging on. To make matters worse, a new construction project at his college poses everyday dangers for him, and the head of his department worries for his safety and suggests that Trevor take some time off until the project is complete. Concerned for her dad, Annie decides that a seeing-eye dog would help him enormously, and she convinces him to visit Best Friend Dog Guides, a facility that trains dogs for the vision impaired. There they meet Peyton who introduces them to the perfect guide dog, Max. As Peyton trains Trevor with Max, the two bond, and Peyton helps Trevor regain his old self-confidence. But when Trevor is finally forced to take leave from his department, he fears bringing Max into his life was all for naught. But His students rally around him, insisting that he's the best professor in the department, and their heartfelt display renews his faith in his abilities -- and paves the way for romance with Peyton, just in time for Christmas.</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9B12F8"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9B12F8" w:rsidRDefault="009B12F8" w:rsidP="00896A87">
      <w:pPr>
        <w:widowControl w:val="0"/>
        <w:autoSpaceDE w:val="0"/>
        <w:autoSpaceDN w:val="0"/>
        <w:adjustRightInd w:val="0"/>
        <w:spacing w:after="0" w:line="240" w:lineRule="auto"/>
        <w:jc w:val="center"/>
        <w:rPr>
          <w:rFonts w:cs="Helvetica"/>
          <w:bCs/>
        </w:rPr>
      </w:pPr>
      <w:r w:rsidRPr="009B12F8">
        <w:rPr>
          <w:rFonts w:cs="Helvetica"/>
          <w:bCs/>
        </w:rPr>
        <w:t xml:space="preserve">OLIVER DE CAIGNY  </w:t>
      </w:r>
    </w:p>
    <w:p w:rsidR="008944AA" w:rsidRDefault="009B12F8" w:rsidP="00896A87">
      <w:pPr>
        <w:widowControl w:val="0"/>
        <w:autoSpaceDE w:val="0"/>
        <w:autoSpaceDN w:val="0"/>
        <w:adjustRightInd w:val="0"/>
        <w:spacing w:after="0" w:line="240" w:lineRule="auto"/>
        <w:jc w:val="center"/>
        <w:rPr>
          <w:rFonts w:cs="Helvetica"/>
          <w:bCs/>
        </w:rPr>
      </w:pPr>
      <w:r w:rsidRPr="009B12F8">
        <w:rPr>
          <w:rFonts w:cs="Helvetica"/>
          <w:bCs/>
        </w:rPr>
        <w:t xml:space="preserve">ANDREW C. ERIN  </w:t>
      </w:r>
    </w:p>
    <w:p w:rsidR="009B12F8" w:rsidRPr="009B12F8" w:rsidRDefault="009B12F8" w:rsidP="009B12F8">
      <w:pPr>
        <w:widowControl w:val="0"/>
        <w:autoSpaceDE w:val="0"/>
        <w:autoSpaceDN w:val="0"/>
        <w:adjustRightInd w:val="0"/>
        <w:spacing w:before="80" w:after="0" w:line="240" w:lineRule="auto"/>
        <w:jc w:val="center"/>
        <w:rPr>
          <w:rFonts w:cs="Helvetica"/>
          <w:bCs/>
        </w:rPr>
      </w:pPr>
      <w:r>
        <w:rPr>
          <w:rFonts w:cs="Helvetica"/>
          <w:bCs/>
        </w:rPr>
        <w:t>Co-</w:t>
      </w:r>
      <w:r w:rsidRPr="009B12F8">
        <w:rPr>
          <w:rFonts w:cs="Helvetica"/>
          <w:bCs/>
        </w:rPr>
        <w:t>Executive Producers</w:t>
      </w:r>
    </w:p>
    <w:p w:rsidR="009B12F8" w:rsidRDefault="009B12F8" w:rsidP="009B12F8">
      <w:pPr>
        <w:widowControl w:val="0"/>
        <w:autoSpaceDE w:val="0"/>
        <w:autoSpaceDN w:val="0"/>
        <w:adjustRightInd w:val="0"/>
        <w:spacing w:after="0" w:line="240" w:lineRule="auto"/>
        <w:jc w:val="center"/>
        <w:rPr>
          <w:rFonts w:cs="Helvetica"/>
          <w:bCs/>
        </w:rPr>
      </w:pPr>
      <w:r w:rsidRPr="009B12F8">
        <w:rPr>
          <w:rFonts w:cs="Helvetica"/>
          <w:bCs/>
        </w:rPr>
        <w:t>JOSEPH WILKA</w:t>
      </w:r>
    </w:p>
    <w:p w:rsidR="009B12F8" w:rsidRPr="009B12F8" w:rsidRDefault="009B12F8" w:rsidP="009B12F8">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9B12F8" w:rsidP="009B12F8">
      <w:pPr>
        <w:widowControl w:val="0"/>
        <w:autoSpaceDE w:val="0"/>
        <w:autoSpaceDN w:val="0"/>
        <w:adjustRightInd w:val="0"/>
        <w:spacing w:after="0" w:line="240" w:lineRule="auto"/>
        <w:jc w:val="center"/>
        <w:rPr>
          <w:rFonts w:cs="Helvetica"/>
          <w:bCs/>
        </w:rPr>
      </w:pPr>
      <w:r w:rsidRPr="009B12F8">
        <w:rPr>
          <w:rFonts w:cs="Helvetica"/>
          <w:bCs/>
        </w:rPr>
        <w:t xml:space="preserve">TARALEE GERHARD  </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6A2521" w:rsidRPr="006A2521" w:rsidRDefault="006A2521" w:rsidP="006A2521">
            <w:pPr>
              <w:pStyle w:val="NoSpacing"/>
              <w:jc w:val="right"/>
              <w:rPr>
                <w:rFonts w:cs="Tahoma"/>
              </w:rPr>
            </w:pPr>
            <w:r w:rsidRPr="006A2521">
              <w:rPr>
                <w:rFonts w:cs="Tahoma"/>
              </w:rPr>
              <w:t>Peyton Lewis</w:t>
            </w:r>
          </w:p>
          <w:p w:rsidR="006A2521" w:rsidRPr="006A2521" w:rsidRDefault="006A2521" w:rsidP="006A2521">
            <w:pPr>
              <w:pStyle w:val="NoSpacing"/>
              <w:jc w:val="right"/>
              <w:rPr>
                <w:rFonts w:cs="Tahoma"/>
              </w:rPr>
            </w:pPr>
            <w:r w:rsidRPr="006A2521">
              <w:rPr>
                <w:rFonts w:cs="Tahoma"/>
              </w:rPr>
              <w:t>Trevor Donovan</w:t>
            </w:r>
          </w:p>
          <w:p w:rsidR="006A2521" w:rsidRPr="006A2521" w:rsidRDefault="006A2521" w:rsidP="006A2521">
            <w:pPr>
              <w:pStyle w:val="NoSpacing"/>
              <w:jc w:val="right"/>
              <w:rPr>
                <w:rFonts w:cs="Tahoma"/>
              </w:rPr>
            </w:pPr>
            <w:r w:rsidRPr="006A2521">
              <w:rPr>
                <w:rFonts w:cs="Tahoma"/>
              </w:rPr>
              <w:t>Annie Donovan</w:t>
            </w:r>
          </w:p>
          <w:p w:rsidR="00E8490F" w:rsidRPr="00C44BDA" w:rsidRDefault="006A2521" w:rsidP="006A2521">
            <w:pPr>
              <w:pStyle w:val="NoSpacing"/>
              <w:jc w:val="right"/>
              <w:rPr>
                <w:rFonts w:cs="Tahoma"/>
              </w:rPr>
            </w:pPr>
            <w:r w:rsidRPr="006A2521">
              <w:rPr>
                <w:rFonts w:cs="Tahoma"/>
              </w:rPr>
              <w:t>Chad</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E8490F" w:rsidP="008944AA">
            <w:pPr>
              <w:pStyle w:val="NoSpacing"/>
              <w:rPr>
                <w:lang w:val="en-CA" w:eastAsia="en-CA" w:bidi="ar-SA"/>
              </w:rPr>
            </w:pPr>
            <w:r>
              <w:rPr>
                <w:lang w:val="en-CA" w:eastAsia="en-CA" w:bidi="ar-SA"/>
              </w:rPr>
              <w:t>AMBER MARSHALL</w:t>
            </w:r>
          </w:p>
          <w:p w:rsidR="00E8490F" w:rsidRDefault="00E8490F" w:rsidP="008944AA">
            <w:pPr>
              <w:pStyle w:val="NoSpacing"/>
              <w:rPr>
                <w:lang w:val="en-CA" w:eastAsia="en-CA" w:bidi="ar-SA"/>
              </w:rPr>
            </w:pPr>
            <w:r>
              <w:rPr>
                <w:lang w:val="en-CA" w:eastAsia="en-CA" w:bidi="ar-SA"/>
              </w:rPr>
              <w:t>BEN MEHL</w:t>
            </w:r>
          </w:p>
          <w:p w:rsidR="006A2521" w:rsidRPr="006A2521" w:rsidRDefault="006A2521" w:rsidP="006A2521">
            <w:pPr>
              <w:pStyle w:val="NoSpacing"/>
              <w:rPr>
                <w:rFonts w:cs="Helvetica"/>
                <w:bCs/>
              </w:rPr>
            </w:pPr>
            <w:r w:rsidRPr="006A2521">
              <w:rPr>
                <w:rFonts w:cs="Helvetica"/>
                <w:bCs/>
              </w:rPr>
              <w:t>AVA WEISS</w:t>
            </w:r>
          </w:p>
          <w:p w:rsidR="006A2521" w:rsidRPr="00C44BDA" w:rsidRDefault="006A2521" w:rsidP="006A2521">
            <w:pPr>
              <w:pStyle w:val="NoSpacing"/>
              <w:rPr>
                <w:rFonts w:cs="Helvetica"/>
                <w:bCs/>
              </w:rPr>
            </w:pPr>
            <w:r w:rsidRPr="006A2521">
              <w:rPr>
                <w:rFonts w:cs="Helvetica"/>
                <w:bCs/>
              </w:rPr>
              <w:t>JUSTIN GERALD NURSE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E3163" w:rsidRDefault="001E3163" w:rsidP="001E3163">
      <w:pPr>
        <w:pStyle w:val="Heading1"/>
        <w:rPr>
          <w:sz w:val="26"/>
          <w:szCs w:val="26"/>
          <w:lang w:val="en-CA"/>
        </w:rPr>
      </w:pPr>
      <w:r w:rsidRPr="001E3163">
        <w:rPr>
          <w:sz w:val="26"/>
          <w:szCs w:val="26"/>
          <w:lang w:val="en-CA"/>
        </w:rPr>
        <w:t>AMBER MARSHALL</w:t>
      </w:r>
    </w:p>
    <w:p w:rsidR="001E3163" w:rsidRPr="001E3163" w:rsidRDefault="009F5B9A" w:rsidP="001E3163">
      <w:pPr>
        <w:rPr>
          <w:lang w:val="en-C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35560</wp:posOffset>
            </wp:positionV>
            <wp:extent cx="1276350" cy="1916430"/>
            <wp:effectExtent l="19050" t="0" r="0" b="0"/>
            <wp:wrapSquare wrapText="bothSides"/>
            <wp:docPr id="20" name="Picture 20" descr="Amber Marshall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ber Marshall — The Movie Database (T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1E3163" w:rsidRPr="001E3163">
        <w:rPr>
          <w:lang w:val="en-CA"/>
        </w:rPr>
        <w:t>Amber Marshall is a rare find in the busy world of today. A strong role model for many, she captivates audiences across the globe in her leading role as Amy Fleming on Heartland. This popular television drama set on an Alberta ranch has been in the homes of millions for well over a decade. Not only does Marshall play a horse lover on television; she lives the cowgirl lifestyle. Hardworking, independent and talented, Amber has been pursuing her life goals since she was old enough to voice them.</w:t>
      </w:r>
    </w:p>
    <w:p w:rsidR="001E3163" w:rsidRPr="001E3163" w:rsidRDefault="001E3163" w:rsidP="001E3163">
      <w:pPr>
        <w:rPr>
          <w:lang w:val="en-CA"/>
        </w:rPr>
      </w:pPr>
      <w:r w:rsidRPr="001E3163">
        <w:rPr>
          <w:lang w:val="en-CA"/>
        </w:rPr>
        <w:t>Born and raised in London, Ontario, Amber grew up with a blend of big-city smarts and down-home groundedness that has enabled her to accomplish success in each of her many passions. She was introduced to horses shortly after saying goodbye to her toddler years and it was a match made in heaven. Amber also engaged with her other love, acting, at an equally young age. Joining The Original Kids Theatre Company she performed in many productions and attended Lester B. Pearson School for the Arts for her elementary teachings. Developing rapidly as an artistic presence, Amber obtained an agent in Toronto by the age of 11, and within the year was cast as a young Lorna Luft in her first major production, a mini-series called Me and My Shadows: The Life of Judy Garland. Soon after</w:t>
      </w:r>
      <w:r w:rsidR="006E06DD">
        <w:rPr>
          <w:lang w:val="en-CA"/>
        </w:rPr>
        <w:t>,</w:t>
      </w:r>
      <w:r w:rsidRPr="001E3163">
        <w:rPr>
          <w:lang w:val="en-CA"/>
        </w:rPr>
        <w:t xml:space="preserve"> she was cast as Ally on the YTV Network’s Super Rupert. This was her first opportunity to play a principal character, and she quickly demonstrated that her combination of talent, charisma and passion for her work enabled her to carry a grand production on her young shoulders.</w:t>
      </w:r>
    </w:p>
    <w:p w:rsidR="001E3163" w:rsidRPr="001E3163" w:rsidRDefault="001E3163" w:rsidP="001E3163">
      <w:pPr>
        <w:rPr>
          <w:lang w:val="en-CA"/>
        </w:rPr>
      </w:pPr>
      <w:r w:rsidRPr="001E3163">
        <w:rPr>
          <w:lang w:val="en-CA"/>
        </w:rPr>
        <w:t>When she was 14, Amber was cast in the title role in The Elizabeth Smart Story, a movie-of-the-week based on the true story of the 2002 abduction of a Utah teenager. Amber’s unique combination of strength and vulnerability shone through this role. People took notice and rewarded her performance with a nomination for the Los Angeles-based Young Artist Award for Best Actress in a Movie. At this point, Amber could clearly see the career path that lay before her and she pursued it with all her being. She made the most of her opportunities to show her range as an actor, appearing is such varied productions as Resident Evil, Doc, Power Strikers and Dark Oracle. It was at this time that the hand of fate brought together her two great passions, horses and acting in her role on Heartland.</w:t>
      </w:r>
    </w:p>
    <w:p w:rsidR="001E3163" w:rsidRPr="001E3163" w:rsidRDefault="001E3163" w:rsidP="001E3163">
      <w:pPr>
        <w:rPr>
          <w:lang w:val="en-CA"/>
        </w:rPr>
      </w:pPr>
      <w:r w:rsidRPr="001E3163">
        <w:rPr>
          <w:lang w:val="en-CA"/>
        </w:rPr>
        <w:t>For over 15 years Amber has starred as a cowgirl who uses her intuition to help heal troubled horses. Marshall plays a role who rings true with the show’s millions of fans around the world. At 20 years old Amber left behind the rolling hills of southwestern Ontario to make her home in the same beautiful terrain of southern Alberta that is depicted on Heartland. Horses are as big a part of her home life as they are of her workday. Amber and her husband, Shawn currently have several horse companions on their ranch as well as cattle, dogs, cats and a variety of other critters.</w:t>
      </w:r>
    </w:p>
    <w:p w:rsidR="001E3163" w:rsidRPr="001E3163" w:rsidRDefault="001E3163" w:rsidP="001E3163">
      <w:pPr>
        <w:rPr>
          <w:lang w:val="en-CA"/>
        </w:rPr>
      </w:pPr>
      <w:r w:rsidRPr="001E3163">
        <w:rPr>
          <w:lang w:val="en-CA"/>
        </w:rPr>
        <w:t xml:space="preserve">Never one to become involved in organized sports, Amber has nevertheless always led a very active life. Whether it is daily farm chores around her ranch or riding her beloved horses, Amber is a living example of the old adage that an active life is a healthy life and a healthy life is a happy life. </w:t>
      </w:r>
    </w:p>
    <w:p w:rsidR="00F11EDA" w:rsidRPr="0094244B" w:rsidRDefault="001E3163" w:rsidP="006A2521">
      <w:pPr>
        <w:pStyle w:val="Heading1"/>
        <w:rPr>
          <w:noProof/>
          <w:lang w:val="en-CA" w:eastAsia="en-CA" w:bidi="ar-SA"/>
        </w:rPr>
      </w:pPr>
      <w:r w:rsidRPr="001E3163">
        <w:rPr>
          <w:lang w:val="en-CA"/>
        </w:rPr>
        <w:lastRenderedPageBreak/>
        <w:t>BEN MEHL</w:t>
      </w:r>
    </w:p>
    <w:p w:rsidR="005A646C" w:rsidRDefault="005A646C" w:rsidP="005A646C">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52705</wp:posOffset>
            </wp:positionV>
            <wp:extent cx="1276350" cy="1916430"/>
            <wp:effectExtent l="19050" t="0" r="0" b="0"/>
            <wp:wrapSquare wrapText="bothSides"/>
            <wp:docPr id="23" name="Picture 23" descr="Ben Mehl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n Mehl - I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9F5B9A" w:rsidRPr="009F5B9A">
        <w:t>Born and raised in Toronto,</w:t>
      </w:r>
      <w:r>
        <w:t xml:space="preserve"> the legally blind</w:t>
      </w:r>
      <w:r w:rsidR="009F5B9A" w:rsidRPr="009F5B9A">
        <w:t xml:space="preserve"> </w:t>
      </w:r>
      <w:r>
        <w:t xml:space="preserve">Ben </w:t>
      </w:r>
      <w:r w:rsidR="009F5B9A" w:rsidRPr="009F5B9A">
        <w:t xml:space="preserve">Mehl graduated from the University of Toronto where he double majored in Astrophysics and Drama. He was accepted to both NYU’s Graduate Acting Program and Julliard but received his MFA from NYU. Mehl has performed largely in theater but has also appeared on television such as “The Good Wife.” In addition to acting, Mehl also teaches acting, voice and movement for actors in NYC. He has taught Movement and Shakespeare’s Clowns at the NYU Graduate Acting Program in addition to Voice and Movement, Physical Characterization and Combat at the New York Film Academy. </w:t>
      </w:r>
    </w:p>
    <w:p w:rsidR="00F11EDA" w:rsidRDefault="005A646C" w:rsidP="005A646C">
      <w:r>
        <w:t>Ben starred</w:t>
      </w:r>
      <w:r w:rsidRPr="005A646C">
        <w:t xml:space="preserve"> as ‘Dante’ alongside Penn Badgley in </w:t>
      </w:r>
      <w:r>
        <w:t xml:space="preserve">the third season of </w:t>
      </w:r>
      <w:r w:rsidRPr="005A646C">
        <w:t xml:space="preserve">Netflix’s hit series “You.” </w:t>
      </w:r>
      <w:r>
        <w:t>where he</w:t>
      </w:r>
      <w:r w:rsidRPr="005A646C">
        <w:t xml:space="preserve"> </w:t>
      </w:r>
      <w:r>
        <w:t xml:space="preserve">plays </w:t>
      </w:r>
      <w:r w:rsidRPr="005A646C">
        <w:t>Dante</w:t>
      </w:r>
      <w:r>
        <w:t>, a</w:t>
      </w:r>
      <w:r w:rsidRPr="005A646C">
        <w:t xml:space="preserve"> veteran whose eyesight was damaged</w:t>
      </w:r>
      <w:r>
        <w:t>. Dante</w:t>
      </w:r>
      <w:r w:rsidRPr="005A646C">
        <w:t xml:space="preserve"> is a dedicated family man with a husband and two stepchildren</w:t>
      </w:r>
      <w:r>
        <w:t>, who longs to expand his family</w:t>
      </w:r>
      <w:r w:rsidRPr="005A646C">
        <w:t xml:space="preserve"> and delights in helping his friends with their children. </w:t>
      </w:r>
    </w:p>
    <w:p w:rsidR="006A2521" w:rsidRDefault="006A2521" w:rsidP="006A2521">
      <w:pPr>
        <w:pStyle w:val="Heading2"/>
        <w:rPr>
          <w:lang w:val="en-CA" w:eastAsia="en-CA" w:bidi="ar-SA"/>
        </w:rPr>
      </w:pPr>
      <w:r>
        <w:rPr>
          <w:lang w:val="en-CA" w:eastAsia="en-CA" w:bidi="ar-SA"/>
        </w:rPr>
        <w:t>AVA WEISS</w:t>
      </w:r>
    </w:p>
    <w:p w:rsidR="006A2521" w:rsidRDefault="00E72DA3" w:rsidP="006A2521">
      <w:pPr>
        <w:rPr>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29845</wp:posOffset>
            </wp:positionV>
            <wp:extent cx="1276350" cy="1916430"/>
            <wp:effectExtent l="19050" t="0" r="0" b="0"/>
            <wp:wrapSquare wrapText="bothSides"/>
            <wp:docPr id="26" name="Picture 26" descr="Ava Weiss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a Weiss — The Movie Database (T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6A2521">
        <w:t xml:space="preserve">Young </w:t>
      </w:r>
      <w:r w:rsidR="006A2521" w:rsidRPr="00C248B6">
        <w:t>Ava Weiss is</w:t>
      </w:r>
      <w:r w:rsidR="006A2521">
        <w:t xml:space="preserve"> a</w:t>
      </w:r>
      <w:r>
        <w:t xml:space="preserve"> Canadian </w:t>
      </w:r>
      <w:r w:rsidR="006A2521">
        <w:t>actress</w:t>
      </w:r>
      <w:r w:rsidR="006A2521" w:rsidRPr="00C248B6">
        <w:t xml:space="preserve">, based in Northern Ontario.  She received her first role on Honey Bee exactly one year to the day that she started her </w:t>
      </w:r>
      <w:r w:rsidR="006A2521">
        <w:t>s</w:t>
      </w:r>
      <w:r w:rsidR="006A2521" w:rsidRPr="00C248B6">
        <w:t xml:space="preserve">eries </w:t>
      </w:r>
      <w:r w:rsidR="006A2521">
        <w:t>r</w:t>
      </w:r>
      <w:r w:rsidR="006A2521" w:rsidRPr="00C248B6">
        <w:t>egular role on When Hope Calls</w:t>
      </w:r>
      <w:r w:rsidR="006A2521">
        <w:t xml:space="preserve">. </w:t>
      </w:r>
      <w:r w:rsidR="006A2521" w:rsidRPr="00C248B6">
        <w:rPr>
          <w:lang w:val="en-CA" w:eastAsia="en-CA" w:bidi="ar-SA"/>
        </w:rPr>
        <w:t xml:space="preserve">Ava </w:t>
      </w:r>
      <w:r w:rsidR="006A2521">
        <w:rPr>
          <w:lang w:val="en-CA" w:eastAsia="en-CA" w:bidi="ar-SA"/>
        </w:rPr>
        <w:t>is also known for</w:t>
      </w:r>
      <w:r>
        <w:rPr>
          <w:lang w:val="en-CA" w:eastAsia="en-CA" w:bidi="ar-SA"/>
        </w:rPr>
        <w:t xml:space="preserve"> roles in the films A Christmas Letter,  Moonfall, Lemonade Stand Romance, The Breach, The Most Colorful Time of the Year and Twas the Night Before Christmas.</w:t>
      </w:r>
    </w:p>
    <w:p w:rsidR="006A2521" w:rsidRDefault="006A2521" w:rsidP="006A2521">
      <w:pPr>
        <w:rPr>
          <w:lang w:val="en-CA" w:eastAsia="en-CA" w:bidi="ar-SA"/>
        </w:rPr>
      </w:pPr>
    </w:p>
    <w:p w:rsidR="006A2521" w:rsidRDefault="006A2521" w:rsidP="006A2521">
      <w:pPr>
        <w:rPr>
          <w:lang w:val="en-CA" w:eastAsia="en-CA" w:bidi="ar-SA"/>
        </w:rPr>
      </w:pPr>
    </w:p>
    <w:p w:rsidR="006A2521" w:rsidRDefault="006A2521" w:rsidP="006A2521">
      <w:pPr>
        <w:rPr>
          <w:lang w:val="en-CA" w:eastAsia="en-CA" w:bidi="ar-SA"/>
        </w:rPr>
      </w:pPr>
    </w:p>
    <w:p w:rsidR="006A2521" w:rsidRPr="006A2521" w:rsidRDefault="006A2521" w:rsidP="006A2521">
      <w:pPr>
        <w:pStyle w:val="Heading1"/>
        <w:rPr>
          <w:lang w:val="en-CA"/>
        </w:rPr>
      </w:pPr>
      <w:r w:rsidRPr="006A2521">
        <w:rPr>
          <w:lang w:val="en-CA"/>
        </w:rPr>
        <w:t>JUSTIN GERARD NURSE</w:t>
      </w:r>
    </w:p>
    <w:p w:rsidR="006A2521" w:rsidRPr="006A2521" w:rsidRDefault="006A2521" w:rsidP="00E72DA3">
      <w:pPr>
        <w:rPr>
          <w:lang w:val="en-CA"/>
        </w:rPr>
      </w:pPr>
      <w:r w:rsidRPr="006A2521">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1270</wp:posOffset>
            </wp:positionV>
            <wp:extent cx="1253490" cy="1924050"/>
            <wp:effectExtent l="19050" t="0" r="3810" b="0"/>
            <wp:wrapSquare wrapText="bothSides"/>
            <wp:docPr id="13" name="Picture 9" descr="https://breakdownservices.s3.amazonaws.com/media/photos/20218/1537675/E177C096-EEB0-4432-8B0456D745119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reakdownservices.s3.amazonaws.com/media/photos/20218/1537675/E177C096-EEB0-4432-8B0456D7451199A2.jpg"/>
                    <pic:cNvPicPr>
                      <a:picLocks noChangeAspect="1" noChangeArrowheads="1"/>
                    </pic:cNvPicPr>
                  </pic:nvPicPr>
                  <pic:blipFill>
                    <a:blip r:embed="rId13"/>
                    <a:srcRect l="22065" r="4606"/>
                    <a:stretch>
                      <a:fillRect/>
                    </a:stretch>
                  </pic:blipFill>
                  <pic:spPr bwMode="auto">
                    <a:xfrm>
                      <a:off x="0" y="0"/>
                      <a:ext cx="1253490" cy="1924050"/>
                    </a:xfrm>
                    <a:prstGeom prst="rect">
                      <a:avLst/>
                    </a:prstGeom>
                    <a:noFill/>
                    <a:ln w="9525">
                      <a:noFill/>
                      <a:miter lim="800000"/>
                      <a:headEnd/>
                      <a:tailEnd/>
                    </a:ln>
                  </pic:spPr>
                </pic:pic>
              </a:graphicData>
            </a:graphic>
          </wp:anchor>
        </w:drawing>
      </w:r>
      <w:r w:rsidRPr="006A2521">
        <w:rPr>
          <w:lang w:val="en-CA"/>
        </w:rPr>
        <w:t>Justin Nurse is a multifaceted performer with a wide range of talents and professionally honed skills. As an actor he is capable of taking on both comedy and drama with remarkable skill. Justin is reliable and versatile. As both a exceptioanl singer and gifted actor Justin can deliver topnotch performances every time. Currently Justin is recording a number of Radio and Tv Commercials in his home province of NFLD and performing with his cover band Stixx N Stones and his big Band 709. His recent TV appearances include Behind Closed Doors, The Death of Winter, Hudson and Rex, Spin and Republic of Doyle.</w:t>
      </w:r>
    </w:p>
    <w:p w:rsidR="006A2521" w:rsidRPr="006A2521" w:rsidRDefault="006A2521" w:rsidP="006A2521">
      <w:pPr>
        <w:pStyle w:val="Heading1"/>
      </w:pPr>
    </w:p>
    <w:p w:rsidR="007B579D" w:rsidRDefault="007B579D" w:rsidP="00060450">
      <w:pPr>
        <w:pStyle w:val="Heading1"/>
      </w:pPr>
    </w:p>
    <w:p w:rsidR="007B579D" w:rsidRDefault="007B579D"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E72DA3" w:rsidRDefault="008A64B3" w:rsidP="003874F2">
            <w:pPr>
              <w:pStyle w:val="NoSpacing"/>
              <w:rPr>
                <w:b/>
                <w:lang w:val="en-CA" w:eastAsia="en-CA" w:bidi="ar-SA"/>
              </w:rPr>
            </w:pPr>
            <w:hyperlink r:id="rId14" w:history="1">
              <w:r w:rsidR="003B34E2" w:rsidRPr="00E72DA3">
                <w:rPr>
                  <w:b/>
                  <w:lang w:val="en-CA" w:eastAsia="en-CA" w:bidi="ar-SA"/>
                </w:rPr>
                <w:t>Actors</w:t>
              </w:r>
            </w:hyperlink>
          </w:p>
          <w:p w:rsidR="00E72DA3" w:rsidRPr="00E72DA3" w:rsidRDefault="00E72DA3" w:rsidP="00E72DA3">
            <w:pPr>
              <w:pStyle w:val="NoSpacing"/>
              <w:rPr>
                <w:lang w:val="en-CA" w:eastAsia="en-CA" w:bidi="ar-SA"/>
              </w:rPr>
            </w:pPr>
            <w:r w:rsidRPr="00E72DA3">
              <w:rPr>
                <w:lang w:val="en-CA" w:eastAsia="en-CA" w:bidi="ar-SA"/>
              </w:rPr>
              <w:t>AMBER MARSHALL</w:t>
            </w:r>
          </w:p>
          <w:p w:rsidR="00E72DA3" w:rsidRPr="00E72DA3" w:rsidRDefault="00E72DA3" w:rsidP="00E72DA3">
            <w:pPr>
              <w:pStyle w:val="NoSpacing"/>
              <w:rPr>
                <w:lang w:val="en-CA" w:eastAsia="en-CA" w:bidi="ar-SA"/>
              </w:rPr>
            </w:pPr>
            <w:r w:rsidRPr="00E72DA3">
              <w:rPr>
                <w:lang w:val="en-CA" w:eastAsia="en-CA" w:bidi="ar-SA"/>
              </w:rPr>
              <w:t>BEN MEHL</w:t>
            </w:r>
          </w:p>
          <w:p w:rsidR="00E72DA3" w:rsidRPr="00E72DA3" w:rsidRDefault="00E72DA3" w:rsidP="00E72DA3">
            <w:pPr>
              <w:pStyle w:val="NoSpacing"/>
              <w:rPr>
                <w:lang w:val="en-CA" w:eastAsia="en-CA" w:bidi="ar-SA"/>
              </w:rPr>
            </w:pPr>
            <w:r w:rsidRPr="00E72DA3">
              <w:rPr>
                <w:lang w:val="en-CA" w:eastAsia="en-CA" w:bidi="ar-SA"/>
              </w:rPr>
              <w:t>AVA WEISS</w:t>
            </w:r>
          </w:p>
          <w:p w:rsidR="00E72DA3" w:rsidRPr="00E72DA3" w:rsidRDefault="00E72DA3" w:rsidP="00E72DA3">
            <w:pPr>
              <w:pStyle w:val="NoSpacing"/>
              <w:rPr>
                <w:lang w:val="en-CA" w:eastAsia="en-CA" w:bidi="ar-SA"/>
              </w:rPr>
            </w:pPr>
            <w:r w:rsidRPr="00E72DA3">
              <w:rPr>
                <w:lang w:val="en-CA" w:eastAsia="en-CA" w:bidi="ar-SA"/>
              </w:rPr>
              <w:t>JUSTIN GERALD NURSE</w:t>
            </w:r>
          </w:p>
          <w:p w:rsidR="00E72DA3" w:rsidRPr="00E72DA3" w:rsidRDefault="00E72DA3" w:rsidP="00E72DA3">
            <w:pPr>
              <w:pStyle w:val="NoSpacing"/>
              <w:rPr>
                <w:lang w:val="en-CA" w:eastAsia="en-CA" w:bidi="ar-SA"/>
              </w:rPr>
            </w:pPr>
            <w:r w:rsidRPr="00E72DA3">
              <w:rPr>
                <w:lang w:val="en-CA" w:eastAsia="en-CA" w:bidi="ar-SA"/>
              </w:rPr>
              <w:t>BRIDGET WAREHAM</w:t>
            </w:r>
          </w:p>
          <w:p w:rsidR="00E72DA3" w:rsidRPr="00E72DA3" w:rsidRDefault="00E72DA3" w:rsidP="00E72DA3">
            <w:pPr>
              <w:pStyle w:val="NoSpacing"/>
              <w:rPr>
                <w:lang w:val="en-CA" w:eastAsia="en-CA" w:bidi="ar-SA"/>
              </w:rPr>
            </w:pPr>
            <w:r w:rsidRPr="00E72DA3">
              <w:rPr>
                <w:lang w:val="en-CA" w:eastAsia="en-CA" w:bidi="ar-SA"/>
              </w:rPr>
              <w:t>JONATHAN VALVANO</w:t>
            </w:r>
          </w:p>
          <w:p w:rsidR="00E72DA3" w:rsidRPr="00E72DA3" w:rsidRDefault="00E72DA3" w:rsidP="00E72DA3">
            <w:pPr>
              <w:pStyle w:val="NoSpacing"/>
              <w:rPr>
                <w:lang w:val="en-CA" w:eastAsia="en-CA" w:bidi="ar-SA"/>
              </w:rPr>
            </w:pPr>
            <w:r w:rsidRPr="00E72DA3">
              <w:rPr>
                <w:lang w:val="en-CA" w:eastAsia="en-CA" w:bidi="ar-SA"/>
              </w:rPr>
              <w:t>LESLIE TAKEDA</w:t>
            </w:r>
          </w:p>
          <w:p w:rsidR="00E72DA3" w:rsidRPr="00E72DA3" w:rsidRDefault="00E72DA3" w:rsidP="00E72DA3">
            <w:pPr>
              <w:pStyle w:val="NoSpacing"/>
              <w:rPr>
                <w:lang w:val="en-CA" w:eastAsia="en-CA" w:bidi="ar-SA"/>
              </w:rPr>
            </w:pPr>
            <w:r w:rsidRPr="00E72DA3">
              <w:rPr>
                <w:lang w:val="en-CA" w:eastAsia="en-CA" w:bidi="ar-SA"/>
              </w:rPr>
              <w:t>VOX SMITH</w:t>
            </w:r>
          </w:p>
          <w:p w:rsidR="00E72DA3" w:rsidRPr="00E72DA3" w:rsidRDefault="00E72DA3" w:rsidP="00E72DA3">
            <w:pPr>
              <w:pStyle w:val="NoSpacing"/>
              <w:rPr>
                <w:lang w:val="en-CA" w:eastAsia="en-CA" w:bidi="ar-SA"/>
              </w:rPr>
            </w:pPr>
            <w:r w:rsidRPr="00E72DA3">
              <w:rPr>
                <w:lang w:val="en-CA" w:eastAsia="en-CA" w:bidi="ar-SA"/>
              </w:rPr>
              <w:t>RORY LAMBERT</w:t>
            </w:r>
          </w:p>
          <w:p w:rsidR="00E72DA3" w:rsidRPr="00E72DA3" w:rsidRDefault="00E72DA3" w:rsidP="00E72DA3">
            <w:pPr>
              <w:pStyle w:val="NoSpacing"/>
              <w:rPr>
                <w:lang w:val="en-CA" w:eastAsia="en-CA" w:bidi="ar-SA"/>
              </w:rPr>
            </w:pPr>
            <w:r w:rsidRPr="00E72DA3">
              <w:rPr>
                <w:lang w:val="en-CA" w:eastAsia="en-CA" w:bidi="ar-SA"/>
              </w:rPr>
              <w:t>PETER SOUCY</w:t>
            </w:r>
          </w:p>
          <w:p w:rsidR="00E72DA3" w:rsidRPr="00E72DA3" w:rsidRDefault="00E72DA3" w:rsidP="00E72DA3">
            <w:pPr>
              <w:pStyle w:val="NoSpacing"/>
              <w:rPr>
                <w:lang w:val="en-CA" w:eastAsia="en-CA" w:bidi="ar-SA"/>
              </w:rPr>
            </w:pPr>
            <w:r w:rsidRPr="00E72DA3">
              <w:rPr>
                <w:lang w:val="en-CA" w:eastAsia="en-CA" w:bidi="ar-SA"/>
              </w:rPr>
              <w:t>ERIN MACKEY</w:t>
            </w:r>
          </w:p>
          <w:p w:rsidR="00E72DA3" w:rsidRPr="00E72DA3" w:rsidRDefault="00E72DA3" w:rsidP="00E72DA3">
            <w:pPr>
              <w:pStyle w:val="NoSpacing"/>
              <w:rPr>
                <w:lang w:val="en-CA" w:eastAsia="en-CA" w:bidi="ar-SA"/>
              </w:rPr>
            </w:pPr>
            <w:r w:rsidRPr="00E72DA3">
              <w:rPr>
                <w:lang w:val="en-CA" w:eastAsia="en-CA" w:bidi="ar-SA"/>
              </w:rPr>
              <w:t>PATRINA BROMLEY</w:t>
            </w:r>
          </w:p>
          <w:p w:rsidR="00E72DA3" w:rsidRPr="00E72DA3" w:rsidRDefault="00E72DA3" w:rsidP="00E72DA3">
            <w:pPr>
              <w:pStyle w:val="NoSpacing"/>
              <w:rPr>
                <w:lang w:val="en-CA" w:eastAsia="en-CA" w:bidi="ar-SA"/>
              </w:rPr>
            </w:pPr>
            <w:r w:rsidRPr="00E72DA3">
              <w:rPr>
                <w:lang w:val="en-CA" w:eastAsia="en-CA" w:bidi="ar-SA"/>
              </w:rPr>
              <w:t>AIDAN KALECHSTEIN</w:t>
            </w:r>
          </w:p>
          <w:p w:rsidR="00060450" w:rsidRDefault="00E72DA3" w:rsidP="00E72DA3">
            <w:pPr>
              <w:pStyle w:val="NoSpacing"/>
              <w:rPr>
                <w:lang w:val="en-CA" w:eastAsia="en-CA" w:bidi="ar-SA"/>
              </w:rPr>
            </w:pPr>
            <w:r w:rsidRPr="00E72DA3">
              <w:rPr>
                <w:lang w:val="en-CA" w:eastAsia="en-CA" w:bidi="ar-SA"/>
              </w:rPr>
              <w:t>HEATHER REARDIGAN</w:t>
            </w:r>
          </w:p>
          <w:p w:rsidR="006E06DD" w:rsidRDefault="006E06DD" w:rsidP="00E72DA3">
            <w:pPr>
              <w:pStyle w:val="NoSpacing"/>
              <w:rPr>
                <w:lang w:val="en-CA" w:eastAsia="en-CA" w:bidi="ar-SA"/>
              </w:rPr>
            </w:pPr>
            <w:r>
              <w:rPr>
                <w:lang w:val="en-CA" w:eastAsia="en-CA" w:bidi="ar-SA"/>
              </w:rPr>
              <w:t>DAVID FRASER</w:t>
            </w:r>
          </w:p>
          <w:p w:rsidR="006E06DD" w:rsidRPr="00C44BDA" w:rsidRDefault="006E06DD" w:rsidP="00E72DA3">
            <w:pPr>
              <w:pStyle w:val="NoSpacing"/>
              <w:rPr>
                <w:lang w:val="en-CA" w:eastAsia="en-CA" w:bidi="ar-SA"/>
              </w:rPr>
            </w:pPr>
            <w:r>
              <w:rPr>
                <w:lang w:val="en-CA" w:eastAsia="en-CA" w:bidi="ar-SA"/>
              </w:rPr>
              <w:t>EVAN STERN</w:t>
            </w:r>
          </w:p>
        </w:tc>
        <w:tc>
          <w:tcPr>
            <w:tcW w:w="6673" w:type="dxa"/>
            <w:shd w:val="clear" w:color="auto" w:fill="auto"/>
            <w:tcMar>
              <w:top w:w="60" w:type="dxa"/>
              <w:left w:w="90" w:type="dxa"/>
              <w:bottom w:w="90" w:type="dxa"/>
              <w:right w:w="90" w:type="dxa"/>
            </w:tcMar>
            <w:hideMark/>
          </w:tcPr>
          <w:p w:rsidR="00060450" w:rsidRPr="00E72DA3" w:rsidRDefault="00443135" w:rsidP="003874F2">
            <w:pPr>
              <w:pStyle w:val="NoSpacing"/>
              <w:rPr>
                <w:b/>
                <w:lang w:val="en-CA" w:eastAsia="en-CA" w:bidi="ar-SA"/>
              </w:rPr>
            </w:pPr>
            <w:r w:rsidRPr="00E72DA3">
              <w:rPr>
                <w:b/>
                <w:lang w:val="en-CA" w:eastAsia="en-CA" w:bidi="ar-SA"/>
              </w:rPr>
              <w:t>R</w:t>
            </w:r>
            <w:r w:rsidR="003B34E2" w:rsidRPr="00E72DA3">
              <w:rPr>
                <w:b/>
                <w:lang w:val="en-CA" w:eastAsia="en-CA" w:bidi="ar-SA"/>
              </w:rPr>
              <w:t>ole</w:t>
            </w:r>
          </w:p>
          <w:p w:rsidR="00E72DA3" w:rsidRPr="00E72DA3" w:rsidRDefault="00E72DA3" w:rsidP="00E72DA3">
            <w:pPr>
              <w:pStyle w:val="NoSpacing"/>
              <w:rPr>
                <w:lang w:val="en-CA" w:eastAsia="en-CA" w:bidi="ar-SA"/>
              </w:rPr>
            </w:pPr>
            <w:r w:rsidRPr="00E72DA3">
              <w:rPr>
                <w:lang w:val="en-CA" w:eastAsia="en-CA" w:bidi="ar-SA"/>
              </w:rPr>
              <w:t>Peyton Lewis</w:t>
            </w:r>
          </w:p>
          <w:p w:rsidR="00E72DA3" w:rsidRPr="00E72DA3" w:rsidRDefault="00E72DA3" w:rsidP="00E72DA3">
            <w:pPr>
              <w:pStyle w:val="NoSpacing"/>
              <w:rPr>
                <w:lang w:val="en-CA" w:eastAsia="en-CA" w:bidi="ar-SA"/>
              </w:rPr>
            </w:pPr>
            <w:r w:rsidRPr="00E72DA3">
              <w:rPr>
                <w:lang w:val="en-CA" w:eastAsia="en-CA" w:bidi="ar-SA"/>
              </w:rPr>
              <w:t>Trevor Donovan</w:t>
            </w:r>
          </w:p>
          <w:p w:rsidR="00E72DA3" w:rsidRPr="00E72DA3" w:rsidRDefault="00E72DA3" w:rsidP="00E72DA3">
            <w:pPr>
              <w:pStyle w:val="NoSpacing"/>
              <w:rPr>
                <w:lang w:val="en-CA" w:eastAsia="en-CA" w:bidi="ar-SA"/>
              </w:rPr>
            </w:pPr>
            <w:r w:rsidRPr="00E72DA3">
              <w:rPr>
                <w:lang w:val="en-CA" w:eastAsia="en-CA" w:bidi="ar-SA"/>
              </w:rPr>
              <w:t>Annie Donovan</w:t>
            </w:r>
          </w:p>
          <w:p w:rsidR="00E72DA3" w:rsidRPr="00E72DA3" w:rsidRDefault="00E72DA3" w:rsidP="00E72DA3">
            <w:pPr>
              <w:pStyle w:val="NoSpacing"/>
              <w:rPr>
                <w:lang w:val="en-CA" w:eastAsia="en-CA" w:bidi="ar-SA"/>
              </w:rPr>
            </w:pPr>
            <w:r w:rsidRPr="00E72DA3">
              <w:rPr>
                <w:lang w:val="en-CA" w:eastAsia="en-CA" w:bidi="ar-SA"/>
              </w:rPr>
              <w:t>Chad</w:t>
            </w:r>
          </w:p>
          <w:p w:rsidR="00E72DA3" w:rsidRPr="00E72DA3" w:rsidRDefault="00E72DA3" w:rsidP="00E72DA3">
            <w:pPr>
              <w:pStyle w:val="NoSpacing"/>
              <w:rPr>
                <w:lang w:val="en-CA" w:eastAsia="en-CA" w:bidi="ar-SA"/>
              </w:rPr>
            </w:pPr>
            <w:r w:rsidRPr="00E72DA3">
              <w:rPr>
                <w:lang w:val="en-CA" w:eastAsia="en-CA" w:bidi="ar-SA"/>
              </w:rPr>
              <w:t>Katie</w:t>
            </w:r>
          </w:p>
          <w:p w:rsidR="00E72DA3" w:rsidRPr="00E72DA3" w:rsidRDefault="00E72DA3" w:rsidP="00E72DA3">
            <w:pPr>
              <w:pStyle w:val="NoSpacing"/>
              <w:rPr>
                <w:lang w:val="en-CA" w:eastAsia="en-CA" w:bidi="ar-SA"/>
              </w:rPr>
            </w:pPr>
            <w:r w:rsidRPr="00E72DA3">
              <w:rPr>
                <w:lang w:val="en-CA" w:eastAsia="en-CA" w:bidi="ar-SA"/>
              </w:rPr>
              <w:t>Nathan</w:t>
            </w:r>
          </w:p>
          <w:p w:rsidR="00E72DA3" w:rsidRPr="00E72DA3" w:rsidRDefault="00E72DA3" w:rsidP="00E72DA3">
            <w:pPr>
              <w:pStyle w:val="NoSpacing"/>
              <w:rPr>
                <w:lang w:val="en-CA" w:eastAsia="en-CA" w:bidi="ar-SA"/>
              </w:rPr>
            </w:pPr>
            <w:r w:rsidRPr="00E72DA3">
              <w:rPr>
                <w:lang w:val="en-CA" w:eastAsia="en-CA" w:bidi="ar-SA"/>
              </w:rPr>
              <w:t>Dr. Shaw</w:t>
            </w:r>
          </w:p>
          <w:p w:rsidR="00E72DA3" w:rsidRPr="00E72DA3" w:rsidRDefault="00E72DA3" w:rsidP="00E72DA3">
            <w:pPr>
              <w:pStyle w:val="NoSpacing"/>
              <w:rPr>
                <w:lang w:val="en-CA" w:eastAsia="en-CA" w:bidi="ar-SA"/>
              </w:rPr>
            </w:pPr>
            <w:r w:rsidRPr="00E72DA3">
              <w:rPr>
                <w:lang w:val="en-CA" w:eastAsia="en-CA" w:bidi="ar-SA"/>
              </w:rPr>
              <w:t>Sean</w:t>
            </w:r>
          </w:p>
          <w:p w:rsidR="00E72DA3" w:rsidRPr="00E72DA3" w:rsidRDefault="00E72DA3" w:rsidP="00E72DA3">
            <w:pPr>
              <w:pStyle w:val="NoSpacing"/>
              <w:rPr>
                <w:lang w:val="en-CA" w:eastAsia="en-CA" w:bidi="ar-SA"/>
              </w:rPr>
            </w:pPr>
            <w:r w:rsidRPr="00E72DA3">
              <w:rPr>
                <w:lang w:val="en-CA" w:eastAsia="en-CA" w:bidi="ar-SA"/>
              </w:rPr>
              <w:t>Foreman</w:t>
            </w:r>
          </w:p>
          <w:p w:rsidR="00E72DA3" w:rsidRPr="00E72DA3" w:rsidRDefault="00E72DA3" w:rsidP="00E72DA3">
            <w:pPr>
              <w:pStyle w:val="NoSpacing"/>
              <w:rPr>
                <w:lang w:val="en-CA" w:eastAsia="en-CA" w:bidi="ar-SA"/>
              </w:rPr>
            </w:pPr>
            <w:r w:rsidRPr="00E72DA3">
              <w:rPr>
                <w:lang w:val="en-CA" w:eastAsia="en-CA" w:bidi="ar-SA"/>
              </w:rPr>
              <w:t>Dr. Lewis</w:t>
            </w:r>
          </w:p>
          <w:p w:rsidR="00E72DA3" w:rsidRPr="00E72DA3" w:rsidRDefault="00E72DA3" w:rsidP="00E72DA3">
            <w:pPr>
              <w:pStyle w:val="NoSpacing"/>
              <w:rPr>
                <w:lang w:val="en-CA" w:eastAsia="en-CA" w:bidi="ar-SA"/>
              </w:rPr>
            </w:pPr>
            <w:r w:rsidRPr="00E72DA3">
              <w:rPr>
                <w:lang w:val="en-CA" w:eastAsia="en-CA" w:bidi="ar-SA"/>
              </w:rPr>
              <w:t>Chef</w:t>
            </w:r>
          </w:p>
          <w:p w:rsidR="00E72DA3" w:rsidRPr="00E72DA3" w:rsidRDefault="00E72DA3" w:rsidP="00E72DA3">
            <w:pPr>
              <w:pStyle w:val="NoSpacing"/>
              <w:rPr>
                <w:lang w:val="en-CA" w:eastAsia="en-CA" w:bidi="ar-SA"/>
              </w:rPr>
            </w:pPr>
            <w:r w:rsidRPr="00E72DA3">
              <w:rPr>
                <w:lang w:val="en-CA" w:eastAsia="en-CA" w:bidi="ar-SA"/>
              </w:rPr>
              <w:t>Principal Harris</w:t>
            </w:r>
          </w:p>
          <w:p w:rsidR="00E72DA3" w:rsidRPr="00E72DA3" w:rsidRDefault="00E72DA3" w:rsidP="00E72DA3">
            <w:pPr>
              <w:pStyle w:val="NoSpacing"/>
              <w:rPr>
                <w:lang w:val="en-CA" w:eastAsia="en-CA" w:bidi="ar-SA"/>
              </w:rPr>
            </w:pPr>
            <w:r w:rsidRPr="00E72DA3">
              <w:rPr>
                <w:lang w:val="en-CA" w:eastAsia="en-CA" w:bidi="ar-SA"/>
              </w:rPr>
              <w:t>Older Boy</w:t>
            </w:r>
          </w:p>
          <w:p w:rsidR="00443135" w:rsidRDefault="00E72DA3" w:rsidP="00E72DA3">
            <w:pPr>
              <w:pStyle w:val="NoSpacing"/>
              <w:rPr>
                <w:lang w:val="en-CA" w:eastAsia="en-CA" w:bidi="ar-SA"/>
              </w:rPr>
            </w:pPr>
            <w:r w:rsidRPr="00E72DA3">
              <w:rPr>
                <w:lang w:val="en-CA" w:eastAsia="en-CA" w:bidi="ar-SA"/>
              </w:rPr>
              <w:t>Receptionist</w:t>
            </w:r>
          </w:p>
          <w:p w:rsidR="006E06DD" w:rsidRDefault="006E06DD" w:rsidP="00E72DA3">
            <w:pPr>
              <w:pStyle w:val="NoSpacing"/>
              <w:rPr>
                <w:lang w:val="en-CA" w:eastAsia="en-CA" w:bidi="ar-SA"/>
              </w:rPr>
            </w:pPr>
            <w:r>
              <w:rPr>
                <w:lang w:val="en-CA" w:eastAsia="en-CA" w:bidi="ar-SA"/>
              </w:rPr>
              <w:t>Audiobook Narrator</w:t>
            </w:r>
          </w:p>
          <w:p w:rsidR="006E06DD" w:rsidRPr="00C44BDA" w:rsidRDefault="006E06DD" w:rsidP="00E72DA3">
            <w:pPr>
              <w:pStyle w:val="NoSpacing"/>
              <w:rPr>
                <w:lang w:val="en-CA" w:eastAsia="en-CA" w:bidi="ar-SA"/>
              </w:rPr>
            </w:pPr>
            <w:r>
              <w:rPr>
                <w:lang w:val="en-CA" w:eastAsia="en-CA" w:bidi="ar-SA"/>
              </w:rPr>
              <w:t>Phone App Voice</w:t>
            </w:r>
          </w:p>
        </w:tc>
      </w:tr>
    </w:tbl>
    <w:p w:rsidR="00E72DA3" w:rsidRDefault="00E72DA3" w:rsidP="00E72DA3">
      <w:pPr>
        <w:pStyle w:val="Heading3"/>
      </w:pPr>
      <w:r w:rsidRPr="00E72DA3">
        <w:t xml:space="preserve">Casting </w:t>
      </w:r>
    </w:p>
    <w:p w:rsidR="00E72DA3" w:rsidRPr="00E72DA3" w:rsidRDefault="00E72DA3" w:rsidP="00E72DA3">
      <w:r w:rsidRPr="00E72DA3">
        <w:t>RON LEACH, c.d.c.</w:t>
      </w:r>
    </w:p>
    <w:p w:rsidR="00E72DA3" w:rsidRDefault="00E72DA3" w:rsidP="00E72DA3">
      <w:pPr>
        <w:pStyle w:val="Heading3"/>
      </w:pPr>
      <w:r w:rsidRPr="00E72DA3">
        <w:t xml:space="preserve">Composer </w:t>
      </w:r>
    </w:p>
    <w:p w:rsidR="00E72DA3" w:rsidRPr="00E72DA3" w:rsidRDefault="00E72DA3" w:rsidP="00E72DA3">
      <w:r w:rsidRPr="00E72DA3">
        <w:t>RUSS HOWARD III</w:t>
      </w:r>
    </w:p>
    <w:p w:rsidR="00E72DA3" w:rsidRDefault="00E72DA3" w:rsidP="00E72DA3">
      <w:pPr>
        <w:pStyle w:val="Heading3"/>
      </w:pPr>
      <w:r w:rsidRPr="00E72DA3">
        <w:t xml:space="preserve">Costume Designer </w:t>
      </w:r>
    </w:p>
    <w:p w:rsidR="00E72DA3" w:rsidRPr="00E72DA3" w:rsidRDefault="00E72DA3" w:rsidP="00E72DA3">
      <w:r w:rsidRPr="00E72DA3">
        <w:t>MORGAN TODD</w:t>
      </w:r>
    </w:p>
    <w:p w:rsidR="00E72DA3" w:rsidRDefault="00E72DA3" w:rsidP="00E72DA3">
      <w:pPr>
        <w:pStyle w:val="Heading3"/>
      </w:pPr>
      <w:r w:rsidRPr="00E72DA3">
        <w:t>Editor</w:t>
      </w:r>
    </w:p>
    <w:p w:rsidR="00E72DA3" w:rsidRPr="00E72DA3" w:rsidRDefault="00E72DA3" w:rsidP="00E72DA3">
      <w:r w:rsidRPr="00E72DA3">
        <w:t>DAVID J. CAIN</w:t>
      </w:r>
    </w:p>
    <w:p w:rsidR="00E72DA3" w:rsidRDefault="00E72DA3" w:rsidP="00E72DA3">
      <w:pPr>
        <w:pStyle w:val="Heading3"/>
      </w:pPr>
      <w:r w:rsidRPr="00E72DA3">
        <w:t xml:space="preserve">Production Designer </w:t>
      </w:r>
    </w:p>
    <w:p w:rsidR="00E72DA3" w:rsidRPr="00E72DA3" w:rsidRDefault="00E72DA3" w:rsidP="00E72DA3">
      <w:r w:rsidRPr="00E72DA3">
        <w:t>STEPHEN BUTLER</w:t>
      </w:r>
    </w:p>
    <w:p w:rsidR="00E72DA3" w:rsidRDefault="00E72DA3" w:rsidP="00E72DA3">
      <w:pPr>
        <w:pStyle w:val="Heading3"/>
      </w:pPr>
      <w:r w:rsidRPr="00E72DA3">
        <w:t xml:space="preserve">Director of Photography </w:t>
      </w:r>
    </w:p>
    <w:p w:rsidR="00E72DA3" w:rsidRPr="00E72DA3" w:rsidRDefault="00E72DA3" w:rsidP="00E72DA3">
      <w:r w:rsidRPr="00E72DA3">
        <w:t>JUAN MONTALVO</w:t>
      </w:r>
    </w:p>
    <w:p w:rsidR="00E72DA3" w:rsidRDefault="00E72DA3" w:rsidP="00E72DA3">
      <w:pPr>
        <w:pStyle w:val="Heading3"/>
      </w:pPr>
      <w:r>
        <w:t>Associate Producer</w:t>
      </w:r>
    </w:p>
    <w:p w:rsidR="00E72DA3" w:rsidRPr="00E72DA3" w:rsidRDefault="00E72DA3" w:rsidP="00E72DA3">
      <w:r>
        <w:t>ALEXANDRA WARING</w:t>
      </w:r>
    </w:p>
    <w:p w:rsidR="00E72DA3" w:rsidRDefault="00E72DA3" w:rsidP="00E72DA3">
      <w:pPr>
        <w:pStyle w:val="Heading3"/>
      </w:pPr>
      <w:r w:rsidRPr="00E72DA3">
        <w:t>Written by</w:t>
      </w:r>
    </w:p>
    <w:p w:rsidR="00E72DA3" w:rsidRPr="00E72DA3" w:rsidRDefault="00E72DA3" w:rsidP="00E72DA3">
      <w:r w:rsidRPr="00E72DA3">
        <w:t>KEITH HEMSTREET</w:t>
      </w:r>
    </w:p>
    <w:p w:rsidR="00E72DA3" w:rsidRDefault="00E72DA3" w:rsidP="00E72DA3">
      <w:pPr>
        <w:pStyle w:val="Heading3"/>
      </w:pPr>
      <w:r w:rsidRPr="00E72DA3">
        <w:t xml:space="preserve">Directed by </w:t>
      </w:r>
    </w:p>
    <w:p w:rsidR="0094244B" w:rsidRDefault="00E72DA3" w:rsidP="00E72DA3">
      <w:r w:rsidRPr="00E72DA3">
        <w:t>MAXWELL MCGUIRE</w:t>
      </w:r>
    </w:p>
    <w:p w:rsidR="009B12F8" w:rsidRDefault="009B12F8" w:rsidP="0094244B">
      <w:pPr>
        <w:pStyle w:val="Heading3"/>
      </w:pPr>
    </w:p>
    <w:p w:rsidR="0094244B" w:rsidRPr="00824F65" w:rsidRDefault="002F26BD" w:rsidP="0094244B">
      <w:pPr>
        <w:pStyle w:val="Heading3"/>
      </w:pPr>
      <w:r w:rsidRPr="00824F65">
        <w:t>Other</w:t>
      </w:r>
      <w:r w:rsidR="0094244B" w:rsidRPr="00824F65">
        <w:t xml:space="preserve"> Crew</w:t>
      </w:r>
    </w:p>
    <w:tbl>
      <w:tblPr>
        <w:tblW w:w="7876" w:type="dxa"/>
        <w:tblLayout w:type="fixed"/>
        <w:tblLook w:val="0000"/>
      </w:tblPr>
      <w:tblGrid>
        <w:gridCol w:w="3938"/>
        <w:gridCol w:w="3938"/>
      </w:tblGrid>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BORYS SHAPOVALOV</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First Assistant Director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RACHEL DEAL</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Second Assistant Directors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JEFF LEWIS</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MALLORY HORSMAN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Third Assistant Director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DION EMBERLEY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Fourth Assistant Director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BARRY REID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Animal Wrangler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MALLORY HORSMAN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Associate Casting Director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ZOË BALSOM</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Production Coordinator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VICTORIA PICKETT</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Assistant Production Coordinator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LOU MARTIN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Office Manager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DEBORAH HORSMAN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Production Secretary</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LOGAN WAGNER</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Production Accountant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MATTHEW CARVELL</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Post Production Accountant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JAMES BERESFORD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Petty Cash Officer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STEPHEN BUTLER</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Production Designer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DEENA RIGGS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Art Director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KOBE DILLON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Set Decorator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NATHALIE JAVAULT</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Art Department PA</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MITCHELL MCGEE-HERRITT</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KIRSTI MIKODA</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GERRY RIGGS</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TREVOR WHITE</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MICHAEL LAWLOR</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Graphic Designer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MICHAEL LAWLOR</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Props Master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MORGAN LEIGH TODD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Costume Designer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KELSEY MAYE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Wardrobe Assistant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JUAN MONTALVO</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Director of Photography</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ADAM PENNEY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 Camera Operator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JOSEF GERHARDS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 Cam - First Assistant Camera</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NICK EDGAR DUNNE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 Cam - Second Assistant Camera</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SPENCER THOMPSON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 Cam - First Assistant Camera</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RILEY HARNETT</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 Cam - Second Assistant Camera</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MATTHEW FITZGERALD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Camera Trainee</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AARON ELLIOTT</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Lab Technician</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SARAH HOWSE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Stills Photographer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CHRISTOPHER LEO</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Gaffer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GRANT COURTNEY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Best Electrics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ROBERT ALEXANDER PIKE</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TIM SULLIVAN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Grip / Electric Swing</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ANDREW HAMOND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Key Grip</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LIAM SMALL</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Best Grip</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COLIN MERDSOY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Grips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lastRenderedPageBreak/>
              <w:t>ALEX TUCKER</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NICK MASTERS CONTENT INC.</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Third Grips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DAVID FLEMMING</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CHRIS HANLEY</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JIMMY KEAN</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DIEGO MEDINA</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Sound Mixer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NEIL MCINTYRE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Boom Operators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STEPHEN POND</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OTTO QUINTON</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DAVE CONNORS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Script Supervisor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DANNY NOSEWORTHY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Location Manager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ALEXANDER PIERCE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Assistant Location Manager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CAMERON COURTNEY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Location Production Assistants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AVALON</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DAN GILL</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CHRISTIAN HEFFERNAN</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BRANDON LAWLOR</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ALEXANDER PIERCE</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ALEX TOPOLNISKI</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LAUREN SNOW</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Key Makeup Artist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MEGAN GREGORY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First Assistant Makeup Artist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ZACK CLARKE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Key Hairstylist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SAMANTHA KOSUB</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Makeup &amp; Hair Assistant</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PAUL ELLIOTT</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Transport Coordinator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JAMES WALL</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Transport Captain</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DONNA CORCORAN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Driver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RHODA PENDER</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JAMES MICHAEL WOOLRIDGE</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Off-Set Labour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JENNIFER NORMAN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Food &amp; Beverage Manager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JOHN MACKINNON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First Assistant Caterer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MELANIE GIBBONS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Assistant Craft Service</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DANICA SANTUCCIONE</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THE NO CONFLICT CLEARANCE COMPANY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Script Clearance </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HALL WEBBER LLP</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Legal Services </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DANNY WEBBER</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ABOVE THE LINE MEDIA SERVICES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Business Affairs </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BRENDAN MCNEILL</w:t>
            </w:r>
          </w:p>
        </w:tc>
        <w:tc>
          <w:tcPr>
            <w:tcW w:w="3938" w:type="dxa"/>
          </w:tcPr>
          <w:p w:rsidR="00824F65" w:rsidRPr="007E73CE" w:rsidRDefault="00824F65"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ARTHUR J. GALLAGHER CANADA LTD.</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Insurance </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ALEXANDRA WARING</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Post Production Supervisor</w:t>
            </w:r>
          </w:p>
        </w:tc>
      </w:tr>
      <w:tr w:rsidR="00824F65" w:rsidRPr="007E73CE" w:rsidTr="00824F65">
        <w:trPr>
          <w:trHeight w:hRule="exact" w:val="284"/>
        </w:trPr>
        <w:tc>
          <w:tcPr>
            <w:tcW w:w="3938" w:type="dxa"/>
            <w:shd w:val="clear" w:color="auto" w:fill="auto"/>
          </w:tcPr>
          <w:p w:rsidR="00824F65" w:rsidRPr="007E73CE" w:rsidRDefault="006E06DD" w:rsidP="007E73CE">
            <w:pPr>
              <w:rPr>
                <w:rFonts w:asciiTheme="minorHAnsi" w:hAnsiTheme="minorHAnsi" w:cstheme="minorHAnsi"/>
              </w:rPr>
            </w:pPr>
            <w:r w:rsidRPr="007E73CE">
              <w:rPr>
                <w:rFonts w:asciiTheme="minorHAnsi" w:hAnsiTheme="minorHAnsi" w:cstheme="minorHAnsi"/>
              </w:rPr>
              <w:t>RICHARD FRAZIER</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Post Production Coordinator</w:t>
            </w:r>
            <w:r w:rsidR="006E06DD" w:rsidRPr="007E73CE">
              <w:rPr>
                <w:rFonts w:asciiTheme="minorHAnsi" w:hAnsiTheme="minorHAnsi" w:cstheme="minorHAnsi"/>
                <w:lang w:val="en-CA" w:eastAsia="en-CA" w:bidi="ar-SA"/>
              </w:rPr>
              <w:t>s</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URBAN POST PRODUCTION</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Post Production Services </w:t>
            </w: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JOSEPH FACCIUOLO</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Dialogue &amp; ADR Editor</w:t>
            </w: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EHREN PFEIFER</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ADR Recordist</w:t>
            </w: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KIRSTY SMITH</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Sound FX Editors</w:t>
            </w:r>
          </w:p>
        </w:tc>
      </w:tr>
      <w:tr w:rsidR="0030135D" w:rsidRPr="007E73CE" w:rsidTr="0030135D">
        <w:trPr>
          <w:trHeight w:hRule="exact" w:val="284"/>
        </w:trPr>
        <w:tc>
          <w:tcPr>
            <w:tcW w:w="3938" w:type="dxa"/>
            <w:shd w:val="clear" w:color="auto" w:fill="auto"/>
          </w:tcPr>
          <w:p w:rsidR="0030135D" w:rsidRPr="007E73CE" w:rsidRDefault="0030135D" w:rsidP="007E73CE">
            <w:pPr>
              <w:rPr>
                <w:rFonts w:asciiTheme="minorHAnsi" w:hAnsiTheme="minorHAnsi" w:cstheme="minorHAnsi"/>
              </w:rPr>
            </w:pPr>
            <w:r w:rsidRPr="007E73CE">
              <w:rPr>
                <w:rFonts w:asciiTheme="minorHAnsi" w:hAnsiTheme="minorHAnsi" w:cstheme="minorHAnsi"/>
              </w:rPr>
              <w:t>LUKA TOMA</w:t>
            </w:r>
          </w:p>
        </w:tc>
        <w:tc>
          <w:tcPr>
            <w:tcW w:w="3938" w:type="dxa"/>
            <w:shd w:val="clear" w:color="auto" w:fill="auto"/>
          </w:tcPr>
          <w:p w:rsidR="0030135D" w:rsidRPr="007E73CE" w:rsidRDefault="0030135D" w:rsidP="007E73CE">
            <w:pPr>
              <w:rPr>
                <w:rFonts w:asciiTheme="minorHAnsi" w:hAnsiTheme="minorHAnsi" w:cstheme="minorHAnsi"/>
                <w:lang w:val="en-CA" w:eastAsia="en-CA" w:bidi="ar-SA"/>
              </w:rPr>
            </w:pP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lastRenderedPageBreak/>
              <w:t>JESSICA SEVIER</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Foley Artists</w:t>
            </w:r>
          </w:p>
        </w:tc>
      </w:tr>
      <w:tr w:rsidR="0030135D" w:rsidRPr="007E73CE" w:rsidTr="0030135D">
        <w:trPr>
          <w:trHeight w:hRule="exact" w:val="284"/>
        </w:trPr>
        <w:tc>
          <w:tcPr>
            <w:tcW w:w="3938" w:type="dxa"/>
            <w:shd w:val="clear" w:color="auto" w:fill="auto"/>
          </w:tcPr>
          <w:p w:rsidR="0030135D" w:rsidRPr="007E73CE" w:rsidRDefault="0030135D" w:rsidP="007E73CE">
            <w:pPr>
              <w:rPr>
                <w:rFonts w:asciiTheme="minorHAnsi" w:hAnsiTheme="minorHAnsi" w:cstheme="minorHAnsi"/>
              </w:rPr>
            </w:pPr>
            <w:r w:rsidRPr="007E73CE">
              <w:rPr>
                <w:rFonts w:asciiTheme="minorHAnsi" w:hAnsiTheme="minorHAnsi" w:cstheme="minorHAnsi"/>
              </w:rPr>
              <w:t>DAWN LEWIS</w:t>
            </w:r>
          </w:p>
        </w:tc>
        <w:tc>
          <w:tcPr>
            <w:tcW w:w="3938" w:type="dxa"/>
            <w:shd w:val="clear" w:color="auto" w:fill="auto"/>
          </w:tcPr>
          <w:p w:rsidR="0030135D" w:rsidRPr="007E73CE" w:rsidRDefault="0030135D" w:rsidP="007E73CE">
            <w:pPr>
              <w:rPr>
                <w:rFonts w:asciiTheme="minorHAnsi" w:hAnsiTheme="minorHAnsi" w:cstheme="minorHAnsi"/>
                <w:lang w:val="en-CA" w:eastAsia="en-CA" w:bidi="ar-SA"/>
              </w:rPr>
            </w:pP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JESSICA SEVIER</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Foley Recordists</w:t>
            </w:r>
          </w:p>
        </w:tc>
      </w:tr>
      <w:tr w:rsidR="0030135D" w:rsidRPr="007E73CE" w:rsidTr="0030135D">
        <w:trPr>
          <w:trHeight w:hRule="exact" w:val="284"/>
        </w:trPr>
        <w:tc>
          <w:tcPr>
            <w:tcW w:w="3938" w:type="dxa"/>
            <w:shd w:val="clear" w:color="auto" w:fill="auto"/>
          </w:tcPr>
          <w:p w:rsidR="0030135D" w:rsidRPr="007E73CE" w:rsidRDefault="0030135D" w:rsidP="007E73CE">
            <w:pPr>
              <w:rPr>
                <w:rFonts w:asciiTheme="minorHAnsi" w:hAnsiTheme="minorHAnsi" w:cstheme="minorHAnsi"/>
              </w:rPr>
            </w:pPr>
            <w:r w:rsidRPr="007E73CE">
              <w:rPr>
                <w:rFonts w:asciiTheme="minorHAnsi" w:hAnsiTheme="minorHAnsi" w:cstheme="minorHAnsi"/>
              </w:rPr>
              <w:t>MIKE POISSON</w:t>
            </w:r>
          </w:p>
        </w:tc>
        <w:tc>
          <w:tcPr>
            <w:tcW w:w="3938" w:type="dxa"/>
            <w:shd w:val="clear" w:color="auto" w:fill="auto"/>
          </w:tcPr>
          <w:p w:rsidR="0030135D" w:rsidRPr="007E73CE" w:rsidRDefault="0030135D" w:rsidP="007E73CE">
            <w:pPr>
              <w:rPr>
                <w:rFonts w:asciiTheme="minorHAnsi" w:hAnsiTheme="minorHAnsi" w:cstheme="minorHAnsi"/>
                <w:lang w:val="en-CA" w:eastAsia="en-CA" w:bidi="ar-SA"/>
              </w:rPr>
            </w:pP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FIL HOSEK</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Re-Recording Mixer</w:t>
            </w: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KENT MCCORMICK</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Colorist</w:t>
            </w:r>
          </w:p>
        </w:tc>
      </w:tr>
      <w:tr w:rsidR="00824F65" w:rsidRPr="007E73CE" w:rsidTr="0030135D">
        <w:trPr>
          <w:trHeight w:hRule="exact" w:val="284"/>
        </w:trPr>
        <w:tc>
          <w:tcPr>
            <w:tcW w:w="3938" w:type="dxa"/>
            <w:shd w:val="clear" w:color="auto" w:fill="auto"/>
          </w:tcPr>
          <w:p w:rsidR="00824F65" w:rsidRPr="007E73CE" w:rsidRDefault="0030135D" w:rsidP="007E73CE">
            <w:pPr>
              <w:rPr>
                <w:rFonts w:asciiTheme="minorHAnsi" w:hAnsiTheme="minorHAnsi" w:cstheme="minorHAnsi"/>
              </w:rPr>
            </w:pPr>
            <w:r w:rsidRPr="007E73CE">
              <w:rPr>
                <w:rFonts w:asciiTheme="minorHAnsi" w:hAnsiTheme="minorHAnsi" w:cstheme="minorHAnsi"/>
              </w:rPr>
              <w:t>KALI RAIGH</w:t>
            </w:r>
          </w:p>
        </w:tc>
        <w:tc>
          <w:tcPr>
            <w:tcW w:w="3938" w:type="dxa"/>
            <w:shd w:val="clear" w:color="auto" w:fill="auto"/>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Online</w:t>
            </w:r>
            <w:r w:rsidR="0030135D" w:rsidRPr="007E73CE">
              <w:rPr>
                <w:rFonts w:asciiTheme="minorHAnsi" w:hAnsiTheme="minorHAnsi" w:cstheme="minorHAnsi"/>
                <w:lang w:val="en-CA" w:eastAsia="en-CA" w:bidi="ar-SA"/>
              </w:rPr>
              <w:t>/Packaging</w:t>
            </w:r>
            <w:r w:rsidRPr="007E73CE">
              <w:rPr>
                <w:rFonts w:asciiTheme="minorHAnsi" w:hAnsiTheme="minorHAnsi" w:cstheme="minorHAnsi"/>
                <w:lang w:val="en-CA" w:eastAsia="en-CA" w:bidi="ar-SA"/>
              </w:rPr>
              <w:t xml:space="preserve"> Editor</w:t>
            </w:r>
            <w:r w:rsidR="0030135D" w:rsidRPr="007E73CE">
              <w:rPr>
                <w:rFonts w:asciiTheme="minorHAnsi" w:hAnsiTheme="minorHAnsi" w:cstheme="minorHAnsi"/>
                <w:lang w:val="en-CA" w:eastAsia="en-CA" w:bidi="ar-SA"/>
              </w:rPr>
              <w:t>s</w:t>
            </w:r>
          </w:p>
        </w:tc>
      </w:tr>
      <w:tr w:rsidR="0030135D" w:rsidRPr="007E73CE" w:rsidTr="00824F65">
        <w:trPr>
          <w:trHeight w:hRule="exact" w:val="284"/>
        </w:trPr>
        <w:tc>
          <w:tcPr>
            <w:tcW w:w="3938" w:type="dxa"/>
            <w:shd w:val="clear" w:color="auto" w:fill="auto"/>
          </w:tcPr>
          <w:p w:rsidR="0030135D" w:rsidRPr="007E73CE" w:rsidRDefault="0030135D" w:rsidP="007E73CE">
            <w:pPr>
              <w:rPr>
                <w:rFonts w:asciiTheme="minorHAnsi" w:hAnsiTheme="minorHAnsi" w:cstheme="minorHAnsi"/>
              </w:rPr>
            </w:pPr>
            <w:r w:rsidRPr="007E73CE">
              <w:rPr>
                <w:rFonts w:asciiTheme="minorHAnsi" w:hAnsiTheme="minorHAnsi" w:cstheme="minorHAnsi"/>
              </w:rPr>
              <w:t>RICHARD DORMAN</w:t>
            </w:r>
          </w:p>
        </w:tc>
        <w:tc>
          <w:tcPr>
            <w:tcW w:w="3938" w:type="dxa"/>
          </w:tcPr>
          <w:p w:rsidR="0030135D" w:rsidRPr="007E73CE" w:rsidRDefault="0030135D" w:rsidP="007E73CE">
            <w:pPr>
              <w:rPr>
                <w:rFonts w:asciiTheme="minorHAnsi" w:hAnsiTheme="minorHAnsi" w:cstheme="minorHAnsi"/>
                <w:lang w:val="en-CA" w:eastAsia="en-CA" w:bidi="ar-SA"/>
              </w:rPr>
            </w:pP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PETER TOKARSKY</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Project Manager</w:t>
            </w:r>
          </w:p>
        </w:tc>
      </w:tr>
      <w:tr w:rsidR="00824F65" w:rsidRPr="007E73CE" w:rsidTr="00824F65">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BRUCE REES</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Picture Operations Manager</w:t>
            </w:r>
          </w:p>
        </w:tc>
      </w:tr>
      <w:tr w:rsidR="00824F65" w:rsidRPr="007E73CE" w:rsidTr="0030135D">
        <w:trPr>
          <w:trHeight w:hRule="exact" w:val="284"/>
        </w:trPr>
        <w:tc>
          <w:tcPr>
            <w:tcW w:w="3938" w:type="dxa"/>
            <w:shd w:val="clear" w:color="auto" w:fill="auto"/>
          </w:tcPr>
          <w:p w:rsidR="00824F65" w:rsidRPr="007E73CE" w:rsidRDefault="00824F65" w:rsidP="007E73CE">
            <w:pPr>
              <w:rPr>
                <w:rFonts w:asciiTheme="minorHAnsi" w:hAnsiTheme="minorHAnsi" w:cstheme="minorHAnsi"/>
              </w:rPr>
            </w:pPr>
            <w:r w:rsidRPr="007E73CE">
              <w:rPr>
                <w:rFonts w:asciiTheme="minorHAnsi" w:hAnsiTheme="minorHAnsi" w:cstheme="minorHAnsi"/>
              </w:rPr>
              <w:t>ROBERTA BRATTI</w:t>
            </w:r>
          </w:p>
        </w:tc>
        <w:tc>
          <w:tcPr>
            <w:tcW w:w="3938" w:type="dxa"/>
          </w:tcPr>
          <w:p w:rsidR="00824F65" w:rsidRPr="007E73CE" w:rsidRDefault="00824F65"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V.P. of Operations</w:t>
            </w: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PETER BENISON</w:t>
            </w:r>
          </w:p>
        </w:tc>
        <w:tc>
          <w:tcPr>
            <w:tcW w:w="3938" w:type="dxa"/>
          </w:tcPr>
          <w:p w:rsidR="0030135D" w:rsidRPr="007E73CE" w:rsidRDefault="0030135D" w:rsidP="007E73CE">
            <w:pPr>
              <w:rPr>
                <w:rFonts w:asciiTheme="minorHAnsi" w:hAnsiTheme="minorHAnsi" w:cstheme="minorHAnsi"/>
                <w:lang w:val="en-CA" w:eastAsia="en-CA" w:bidi="ar-SA"/>
              </w:rPr>
            </w:pPr>
            <w:r w:rsidRPr="007E73CE">
              <w:rPr>
                <w:rFonts w:asciiTheme="minorHAnsi" w:hAnsiTheme="minorHAnsi" w:cstheme="minorHAnsi"/>
                <w:lang w:val="en-CA" w:eastAsia="en-CA" w:bidi="ar-SA"/>
              </w:rPr>
              <w:t xml:space="preserve">Stock Footage </w:t>
            </w: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ARTGRID/21AERIALS</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ARTGRID/ARTEMMEDVEDIEV</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ARTGRID/OLEKSANDROSTAPCHUK</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ARTGRID/OMRIOHANA</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ARTGRID/ROSSHILLIER</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ARTGRID/THESTOCKSTUDIO</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POND5/BLACKBOXGUILD</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F26B44">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POND5/BRENDANRILEY</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30135D">
        <w:trPr>
          <w:trHeight w:hRule="exact" w:val="284"/>
        </w:trPr>
        <w:tc>
          <w:tcPr>
            <w:tcW w:w="3938" w:type="dxa"/>
            <w:shd w:val="clear" w:color="auto" w:fill="auto"/>
            <w:vAlign w:val="bottom"/>
          </w:tcPr>
          <w:p w:rsidR="0030135D" w:rsidRPr="007E73CE" w:rsidRDefault="0030135D" w:rsidP="007E73CE">
            <w:pPr>
              <w:rPr>
                <w:rFonts w:asciiTheme="minorHAnsi" w:hAnsiTheme="minorHAnsi" w:cstheme="minorHAnsi"/>
              </w:rPr>
            </w:pPr>
            <w:r w:rsidRPr="007E73CE">
              <w:rPr>
                <w:rFonts w:asciiTheme="minorHAnsi" w:hAnsiTheme="minorHAnsi" w:cstheme="minorHAnsi"/>
              </w:rPr>
              <w:t>POND5/RSTOCK</w:t>
            </w:r>
          </w:p>
        </w:tc>
        <w:tc>
          <w:tcPr>
            <w:tcW w:w="3938" w:type="dxa"/>
          </w:tcPr>
          <w:p w:rsidR="0030135D" w:rsidRPr="007E73CE" w:rsidRDefault="0030135D" w:rsidP="007E73CE">
            <w:pPr>
              <w:rPr>
                <w:rFonts w:asciiTheme="minorHAnsi" w:hAnsiTheme="minorHAnsi" w:cstheme="minorHAnsi"/>
                <w:lang w:val="en-CA" w:eastAsia="en-CA" w:bidi="ar-SA"/>
              </w:rPr>
            </w:pP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Cold This Christmas</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courtesy of Extreme Production Music USA and Artfully Entertaining Music Library</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Christmas Cocktail Hour</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by Russell L. Howard III and Massimo Sammi</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courtesy of Sweaty Avocado Music and Astral Avocados Music</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Jive With Me</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by Russell L. Howard III</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courtesy of Sweaty Avocado Music</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Santa's Got Something For You</w:t>
            </w:r>
          </w:p>
        </w:tc>
      </w:tr>
      <w:tr w:rsidR="0030135D" w:rsidRPr="007E73CE" w:rsidTr="005B51BA">
        <w:trPr>
          <w:trHeight w:hRule="exact" w:val="284"/>
        </w:trPr>
        <w:tc>
          <w:tcPr>
            <w:tcW w:w="7876" w:type="dxa"/>
            <w:gridSpan w:val="2"/>
            <w:shd w:val="clear" w:color="auto" w:fill="auto"/>
            <w:vAlign w:val="bottom"/>
          </w:tcPr>
          <w:p w:rsidR="0030135D" w:rsidRPr="007E73CE" w:rsidRDefault="0030135D" w:rsidP="007E73CE">
            <w:pPr>
              <w:jc w:val="center"/>
              <w:rPr>
                <w:rFonts w:asciiTheme="minorHAnsi" w:hAnsiTheme="minorHAnsi" w:cstheme="minorHAnsi"/>
              </w:rPr>
            </w:pPr>
            <w:r w:rsidRPr="007E73CE">
              <w:rPr>
                <w:rFonts w:asciiTheme="minorHAnsi" w:hAnsiTheme="minorHAnsi" w:cstheme="minorHAnsi"/>
              </w:rPr>
              <w:t>by Russell L. Howard III and Todd Herfindal</w:t>
            </w:r>
          </w:p>
        </w:tc>
      </w:tr>
      <w:tr w:rsidR="007E73CE" w:rsidRPr="007E73CE" w:rsidTr="005B51BA">
        <w:trPr>
          <w:trHeight w:hRule="exact" w:val="284"/>
        </w:trPr>
        <w:tc>
          <w:tcPr>
            <w:tcW w:w="7876" w:type="dxa"/>
            <w:gridSpan w:val="2"/>
            <w:shd w:val="clear" w:color="auto" w:fill="auto"/>
            <w:vAlign w:val="bottom"/>
          </w:tcPr>
          <w:p w:rsidR="007E73CE" w:rsidRPr="007E73CE" w:rsidRDefault="007E73CE" w:rsidP="007E73CE">
            <w:pPr>
              <w:jc w:val="center"/>
              <w:rPr>
                <w:rFonts w:asciiTheme="minorHAnsi" w:hAnsiTheme="minorHAnsi" w:cstheme="minorHAnsi"/>
              </w:rPr>
            </w:pPr>
            <w:r w:rsidRPr="007E73CE">
              <w:rPr>
                <w:rFonts w:asciiTheme="minorHAnsi" w:hAnsiTheme="minorHAnsi" w:cstheme="minorHAnsi"/>
              </w:rPr>
              <w:t>courtesy of Sweaty Avocado Music and Valley Vista Music LLC</w:t>
            </w:r>
          </w:p>
        </w:tc>
      </w:tr>
      <w:tr w:rsidR="007E73CE" w:rsidRPr="007E73CE" w:rsidTr="005B51BA">
        <w:trPr>
          <w:trHeight w:hRule="exact" w:val="284"/>
        </w:trPr>
        <w:tc>
          <w:tcPr>
            <w:tcW w:w="7876" w:type="dxa"/>
            <w:gridSpan w:val="2"/>
            <w:shd w:val="clear" w:color="auto" w:fill="auto"/>
            <w:vAlign w:val="bottom"/>
          </w:tcPr>
          <w:p w:rsidR="007E73CE" w:rsidRPr="007E73CE" w:rsidRDefault="007E73CE" w:rsidP="007E73CE">
            <w:pPr>
              <w:jc w:val="center"/>
              <w:rPr>
                <w:rFonts w:asciiTheme="minorHAnsi" w:hAnsiTheme="minorHAnsi" w:cstheme="minorHAnsi"/>
              </w:rPr>
            </w:pPr>
          </w:p>
        </w:tc>
      </w:tr>
      <w:tr w:rsidR="007E73CE" w:rsidRPr="007E73CE" w:rsidTr="005B51BA">
        <w:trPr>
          <w:trHeight w:hRule="exact" w:val="284"/>
        </w:trPr>
        <w:tc>
          <w:tcPr>
            <w:tcW w:w="7876" w:type="dxa"/>
            <w:gridSpan w:val="2"/>
            <w:shd w:val="clear" w:color="auto" w:fill="auto"/>
            <w:vAlign w:val="bottom"/>
          </w:tcPr>
          <w:p w:rsidR="007E73CE" w:rsidRPr="007E73CE" w:rsidRDefault="007E73CE" w:rsidP="007E73CE">
            <w:pPr>
              <w:jc w:val="center"/>
              <w:rPr>
                <w:rFonts w:asciiTheme="minorHAnsi" w:hAnsiTheme="minorHAnsi" w:cstheme="minorHAnsi"/>
              </w:rPr>
            </w:pPr>
            <w:r w:rsidRPr="007E73CE">
              <w:rPr>
                <w:rFonts w:asciiTheme="minorHAnsi" w:hAnsiTheme="minorHAnsi" w:cstheme="minorHAnsi"/>
              </w:rPr>
              <w:t>Not Going Anywhere</w:t>
            </w:r>
          </w:p>
        </w:tc>
      </w:tr>
      <w:tr w:rsidR="007E73CE" w:rsidRPr="007E73CE" w:rsidTr="005B51BA">
        <w:trPr>
          <w:trHeight w:hRule="exact" w:val="284"/>
        </w:trPr>
        <w:tc>
          <w:tcPr>
            <w:tcW w:w="7876" w:type="dxa"/>
            <w:gridSpan w:val="2"/>
            <w:shd w:val="clear" w:color="auto" w:fill="auto"/>
            <w:vAlign w:val="bottom"/>
          </w:tcPr>
          <w:p w:rsidR="007E73CE" w:rsidRPr="007E73CE" w:rsidRDefault="007E73CE" w:rsidP="007E73CE">
            <w:pPr>
              <w:jc w:val="center"/>
              <w:rPr>
                <w:rFonts w:asciiTheme="minorHAnsi" w:hAnsiTheme="minorHAnsi" w:cstheme="minorHAnsi"/>
              </w:rPr>
            </w:pPr>
            <w:r w:rsidRPr="007E73CE">
              <w:rPr>
                <w:rFonts w:asciiTheme="minorHAnsi" w:hAnsiTheme="minorHAnsi" w:cstheme="minorHAnsi"/>
              </w:rPr>
              <w:t>courtesy of Extreme Production Music USA and Artfully Entertaining Music Library</w:t>
            </w:r>
          </w:p>
        </w:tc>
      </w:tr>
      <w:tr w:rsidR="007E73CE" w:rsidRPr="007E73CE" w:rsidTr="005B51BA">
        <w:trPr>
          <w:trHeight w:hRule="exact" w:val="284"/>
        </w:trPr>
        <w:tc>
          <w:tcPr>
            <w:tcW w:w="7876" w:type="dxa"/>
            <w:gridSpan w:val="2"/>
            <w:shd w:val="clear" w:color="auto" w:fill="auto"/>
            <w:vAlign w:val="bottom"/>
          </w:tcPr>
          <w:p w:rsidR="007E73CE" w:rsidRPr="007E73CE" w:rsidRDefault="007E73CE" w:rsidP="007E73CE">
            <w:pPr>
              <w:jc w:val="center"/>
              <w:rPr>
                <w:rFonts w:asciiTheme="minorHAnsi" w:hAnsiTheme="minorHAnsi" w:cstheme="minorHAnsi"/>
              </w:rPr>
            </w:pPr>
            <w:r w:rsidRPr="007E73CE">
              <w:rPr>
                <w:rFonts w:asciiTheme="minorHAnsi" w:hAnsiTheme="minorHAnsi" w:cstheme="minorHAnsi"/>
              </w:rPr>
              <w:t>courtesy of Sweaty Avocado Music and Valley Vista Music LLC</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3366A0">
      <w:pPr>
        <w:pStyle w:val="Heading2"/>
      </w:pPr>
      <w:r w:rsidRPr="003366A0">
        <w:t>TIM JOHNSON</w:t>
      </w:r>
      <w:r w:rsidRPr="005C7DF7">
        <w:t xml:space="preserve"> – Executive Producer</w:t>
      </w:r>
    </w:p>
    <w:p w:rsidR="00134E20" w:rsidRPr="00E05591" w:rsidRDefault="00134E20" w:rsidP="00333ACE">
      <w:pPr>
        <w:widowControl w:val="0"/>
        <w:autoSpaceDE w:val="0"/>
        <w:autoSpaceDN w:val="0"/>
        <w:adjustRightInd w:val="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pPr>
      <w:r w:rsidRPr="00E05591">
        <w:lastRenderedPageBreak/>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333ACE">
      <w:pPr>
        <w:widowControl w:val="0"/>
        <w:autoSpaceDE w:val="0"/>
        <w:autoSpaceDN w:val="0"/>
        <w:adjustRightInd w:val="0"/>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CA3DCC" w:rsidRPr="007E73CE" w:rsidRDefault="00CA3DCC" w:rsidP="007B579D">
      <w:pPr>
        <w:spacing w:after="0"/>
      </w:pPr>
      <w:r w:rsidRPr="007B579D">
        <w:rPr>
          <w:rStyle w:val="Heading2Char"/>
        </w:rPr>
        <w:t>ANDREW C. ERIN – Executive Producer</w:t>
      </w:r>
      <w:r w:rsidRPr="007B579D">
        <w:rPr>
          <w:rStyle w:val="Heading2Char"/>
        </w:rPr>
        <w:br/>
      </w:r>
      <w:r w:rsidRPr="007E73CE">
        <w:t>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w:t>
      </w:r>
    </w:p>
    <w:p w:rsidR="00CA3DCC" w:rsidRPr="00CA3DCC" w:rsidRDefault="00CA3DCC" w:rsidP="007E73CE">
      <w:pPr>
        <w:spacing w:before="200" w:after="0"/>
      </w:pPr>
      <w:r w:rsidRPr="007E73CE">
        <w:rPr>
          <w:rStyle w:val="Heading2Char"/>
        </w:rPr>
        <w:t>OLIVER DE CAIGNY – Executive Producer</w:t>
      </w:r>
      <w:r w:rsidRPr="007E73CE">
        <w:rPr>
          <w:rStyle w:val="Heading2Char"/>
        </w:rPr>
        <w:br/>
      </w:r>
      <w:r w:rsidRPr="00CA3DCC">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7379F1" w:rsidRPr="00CA3DCC" w:rsidRDefault="007379F1" w:rsidP="007B579D">
      <w:pPr>
        <w:pStyle w:val="Heading2"/>
      </w:pPr>
      <w:r w:rsidRPr="00CA3DCC">
        <w:t>JOSEPH WILKA – Co-Executive Producer</w:t>
      </w:r>
    </w:p>
    <w:p w:rsidR="00CA3DCC" w:rsidRPr="00CA3DCC" w:rsidRDefault="00CA3DCC" w:rsidP="007B579D">
      <w:r w:rsidRPr="00CA3DCC">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w:t>
      </w:r>
      <w:r w:rsidRPr="00CA3DCC">
        <w:lastRenderedPageBreak/>
        <w:t>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F83503" w:rsidRDefault="002564C0" w:rsidP="003366A0">
      <w:pPr>
        <w:pStyle w:val="Heading2"/>
      </w:pPr>
      <w:r w:rsidRPr="00CA3DCC">
        <w:t>LISA ALFORD</w:t>
      </w:r>
      <w:r w:rsidR="00CA3DCC" w:rsidRPr="00CA3DCC">
        <w:t xml:space="preserve"> – Co-Executive Producer</w:t>
      </w:r>
    </w:p>
    <w:p w:rsidR="00CA3DCC" w:rsidRPr="00CA3DCC" w:rsidRDefault="003366A0" w:rsidP="003366A0">
      <w:pPr>
        <w:rPr>
          <w:b/>
          <w:bCs/>
          <w:sz w:val="26"/>
          <w:szCs w:val="26"/>
        </w:rPr>
      </w:pPr>
      <w:r w:rsidRPr="00A311C0">
        <w:rPr>
          <w:rFonts w:eastAsia="Cambria"/>
        </w:rPr>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w:t>
      </w:r>
    </w:p>
    <w:p w:rsidR="007C0FBB" w:rsidRPr="00CA3DCC" w:rsidRDefault="002564C0" w:rsidP="007B579D">
      <w:pPr>
        <w:pStyle w:val="Heading2"/>
      </w:pPr>
      <w:r w:rsidRPr="00CA3DCC">
        <w:t>TARALEE GERHARD</w:t>
      </w:r>
      <w:r w:rsidR="00CA3DCC" w:rsidRPr="00CA3DCC">
        <w:t xml:space="preserve"> </w:t>
      </w:r>
      <w:r w:rsidRPr="00CA3DCC">
        <w:t>– Producer</w:t>
      </w:r>
    </w:p>
    <w:p w:rsidR="007C0FBB" w:rsidRPr="00CA3DCC" w:rsidRDefault="002564C0" w:rsidP="003366A0">
      <w:r w:rsidRPr="00CA3DCC">
        <w:t>Taralee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Taralee to Newfoundland and she remains truly grateful to be able to continue working with Fireside Pictures as an in house Producer opening a new territory, expanding the Fireside Family and helping to foster the independent film industry in Newfoundland.</w:t>
      </w:r>
    </w:p>
    <w:p w:rsidR="00F83503" w:rsidRPr="00CA3DCC" w:rsidRDefault="002564C0" w:rsidP="00CA3DCC">
      <w:pPr>
        <w:spacing w:after="0" w:line="240" w:lineRule="auto"/>
        <w:rPr>
          <w:b/>
          <w:bCs/>
          <w:sz w:val="26"/>
          <w:szCs w:val="26"/>
        </w:rPr>
      </w:pPr>
      <w:r w:rsidRPr="00CA3DCC">
        <w:rPr>
          <w:b/>
          <w:bCs/>
          <w:sz w:val="26"/>
          <w:szCs w:val="26"/>
        </w:rPr>
        <w:br w:type="page"/>
      </w:r>
    </w:p>
    <w:p w:rsidR="00B970CB" w:rsidRPr="005C7DF7" w:rsidRDefault="00B970CB" w:rsidP="005740B9">
      <w:pPr>
        <w:pStyle w:val="Heading2"/>
        <w:rPr>
          <w:w w:val="110"/>
        </w:rPr>
      </w:pPr>
      <w:r w:rsidRPr="005C7DF7">
        <w:rPr>
          <w:w w:val="110"/>
        </w:rPr>
        <w:lastRenderedPageBreak/>
        <w:t>Billing Block</w:t>
      </w:r>
    </w:p>
    <w:p w:rsidR="006571AD" w:rsidRDefault="006571AD" w:rsidP="006571AD">
      <w:pPr>
        <w:jc w:val="center"/>
        <w:rPr>
          <w:sz w:val="26"/>
          <w:szCs w:val="26"/>
        </w:rPr>
      </w:pPr>
      <w:r w:rsidRPr="006571AD">
        <w:rPr>
          <w:sz w:val="26"/>
          <w:szCs w:val="26"/>
        </w:rPr>
        <w:t>JOHNSON PRODUCTION GROUP PRESENTS</w:t>
      </w:r>
      <w:r>
        <w:rPr>
          <w:sz w:val="26"/>
          <w:szCs w:val="26"/>
        </w:rPr>
        <w:t xml:space="preserve"> </w:t>
      </w:r>
      <w:r w:rsidR="004B5280">
        <w:rPr>
          <w:b/>
          <w:sz w:val="26"/>
          <w:szCs w:val="26"/>
        </w:rPr>
        <w:t>MY CHRISTMAS GUIDE</w:t>
      </w:r>
      <w:r>
        <w:rPr>
          <w:sz w:val="26"/>
          <w:szCs w:val="26"/>
        </w:rPr>
        <w:t xml:space="preserve"> </w:t>
      </w:r>
      <w:r>
        <w:rPr>
          <w:sz w:val="26"/>
          <w:szCs w:val="26"/>
        </w:rPr>
        <w:br/>
        <w:t xml:space="preserve">starring </w:t>
      </w:r>
      <w:r w:rsidRPr="006571AD">
        <w:rPr>
          <w:sz w:val="26"/>
          <w:szCs w:val="26"/>
        </w:rPr>
        <w:t>AMBER MARSHALL</w:t>
      </w:r>
      <w:r>
        <w:rPr>
          <w:sz w:val="26"/>
          <w:szCs w:val="26"/>
        </w:rPr>
        <w:t xml:space="preserve">  </w:t>
      </w:r>
      <w:r w:rsidRPr="006571AD">
        <w:rPr>
          <w:sz w:val="26"/>
          <w:szCs w:val="26"/>
        </w:rPr>
        <w:t>BEN MEHL</w:t>
      </w:r>
      <w:r>
        <w:rPr>
          <w:sz w:val="26"/>
          <w:szCs w:val="26"/>
        </w:rPr>
        <w:t xml:space="preserve">  </w:t>
      </w:r>
      <w:r w:rsidRPr="006571AD">
        <w:rPr>
          <w:sz w:val="26"/>
          <w:szCs w:val="26"/>
        </w:rPr>
        <w:t>AVA WEISS</w:t>
      </w:r>
      <w:r>
        <w:rPr>
          <w:sz w:val="26"/>
          <w:szCs w:val="26"/>
        </w:rPr>
        <w:t xml:space="preserve">  </w:t>
      </w:r>
      <w:r w:rsidRPr="006571AD">
        <w:rPr>
          <w:sz w:val="26"/>
          <w:szCs w:val="26"/>
        </w:rPr>
        <w:t>JUSTIN GERALD NURSE</w:t>
      </w:r>
      <w:r>
        <w:rPr>
          <w:sz w:val="26"/>
          <w:szCs w:val="26"/>
        </w:rPr>
        <w:t xml:space="preserve">  </w:t>
      </w:r>
      <w:r w:rsidRPr="006571AD">
        <w:rPr>
          <w:sz w:val="26"/>
          <w:szCs w:val="26"/>
        </w:rPr>
        <w:t>Casting RON LEACH, c.d.c.</w:t>
      </w:r>
      <w:r>
        <w:rPr>
          <w:sz w:val="26"/>
          <w:szCs w:val="26"/>
        </w:rPr>
        <w:t xml:space="preserve">  </w:t>
      </w:r>
      <w:r w:rsidRPr="006571AD">
        <w:rPr>
          <w:sz w:val="26"/>
          <w:szCs w:val="26"/>
        </w:rPr>
        <w:t>Composer RUSS HOWARD III</w:t>
      </w:r>
      <w:r>
        <w:rPr>
          <w:sz w:val="26"/>
          <w:szCs w:val="26"/>
        </w:rPr>
        <w:t xml:space="preserve">  </w:t>
      </w:r>
      <w:r w:rsidRPr="006571AD">
        <w:rPr>
          <w:sz w:val="26"/>
          <w:szCs w:val="26"/>
        </w:rPr>
        <w:t>Costume Designer MORGAN TODD</w:t>
      </w:r>
      <w:r>
        <w:rPr>
          <w:sz w:val="26"/>
          <w:szCs w:val="26"/>
        </w:rPr>
        <w:t xml:space="preserve">  </w:t>
      </w:r>
      <w:r w:rsidRPr="006571AD">
        <w:rPr>
          <w:sz w:val="26"/>
          <w:szCs w:val="26"/>
        </w:rPr>
        <w:t>Editor</w:t>
      </w:r>
      <w:r>
        <w:rPr>
          <w:sz w:val="26"/>
          <w:szCs w:val="26"/>
        </w:rPr>
        <w:t xml:space="preserve"> </w:t>
      </w:r>
      <w:r w:rsidRPr="006571AD">
        <w:rPr>
          <w:sz w:val="26"/>
          <w:szCs w:val="26"/>
        </w:rPr>
        <w:t>DAVID J. CAIN</w:t>
      </w:r>
      <w:r>
        <w:rPr>
          <w:sz w:val="26"/>
          <w:szCs w:val="26"/>
        </w:rPr>
        <w:t xml:space="preserve">  </w:t>
      </w:r>
      <w:r w:rsidRPr="006571AD">
        <w:rPr>
          <w:sz w:val="26"/>
          <w:szCs w:val="26"/>
        </w:rPr>
        <w:t>Production Designer STEPHEN BUTLER</w:t>
      </w:r>
      <w:r>
        <w:rPr>
          <w:sz w:val="26"/>
          <w:szCs w:val="26"/>
        </w:rPr>
        <w:t xml:space="preserve">  </w:t>
      </w:r>
      <w:r w:rsidRPr="006571AD">
        <w:rPr>
          <w:sz w:val="26"/>
          <w:szCs w:val="26"/>
        </w:rPr>
        <w:t>Director of Photography JUAN MONTALVO</w:t>
      </w:r>
      <w:r>
        <w:rPr>
          <w:sz w:val="26"/>
          <w:szCs w:val="26"/>
        </w:rPr>
        <w:t xml:space="preserve">  </w:t>
      </w:r>
      <w:r w:rsidRPr="006571AD">
        <w:rPr>
          <w:sz w:val="26"/>
          <w:szCs w:val="26"/>
        </w:rPr>
        <w:t>Co-Executive Producers</w:t>
      </w:r>
      <w:r>
        <w:rPr>
          <w:sz w:val="26"/>
          <w:szCs w:val="26"/>
        </w:rPr>
        <w:t xml:space="preserve"> </w:t>
      </w:r>
      <w:r w:rsidRPr="006571AD">
        <w:rPr>
          <w:sz w:val="26"/>
          <w:szCs w:val="26"/>
        </w:rPr>
        <w:t>JOSEPH WILKA</w:t>
      </w:r>
      <w:r>
        <w:rPr>
          <w:sz w:val="26"/>
          <w:szCs w:val="26"/>
        </w:rPr>
        <w:t xml:space="preserve">  </w:t>
      </w:r>
      <w:r w:rsidRPr="006571AD">
        <w:rPr>
          <w:sz w:val="26"/>
          <w:szCs w:val="26"/>
        </w:rPr>
        <w:t>LISA ALFORD</w:t>
      </w:r>
      <w:r>
        <w:rPr>
          <w:sz w:val="26"/>
          <w:szCs w:val="26"/>
        </w:rPr>
        <w:t xml:space="preserve">  </w:t>
      </w:r>
      <w:r w:rsidRPr="006571AD">
        <w:rPr>
          <w:sz w:val="26"/>
          <w:szCs w:val="26"/>
        </w:rPr>
        <w:t>Executive Producers</w:t>
      </w:r>
      <w:r>
        <w:rPr>
          <w:sz w:val="26"/>
          <w:szCs w:val="26"/>
        </w:rPr>
        <w:t xml:space="preserve"> </w:t>
      </w:r>
      <w:r w:rsidRPr="006571AD">
        <w:rPr>
          <w:sz w:val="26"/>
          <w:szCs w:val="26"/>
        </w:rPr>
        <w:t>OLIVER DE CAIGNY</w:t>
      </w:r>
      <w:r>
        <w:rPr>
          <w:sz w:val="26"/>
          <w:szCs w:val="26"/>
        </w:rPr>
        <w:t xml:space="preserve">  </w:t>
      </w:r>
      <w:r w:rsidRPr="006571AD">
        <w:rPr>
          <w:sz w:val="26"/>
          <w:szCs w:val="26"/>
        </w:rPr>
        <w:t>ANDREW C. ERIN</w:t>
      </w:r>
      <w:r>
        <w:rPr>
          <w:sz w:val="26"/>
          <w:szCs w:val="26"/>
        </w:rPr>
        <w:t xml:space="preserve">  </w:t>
      </w:r>
      <w:r w:rsidRPr="006571AD">
        <w:rPr>
          <w:sz w:val="26"/>
          <w:szCs w:val="26"/>
        </w:rPr>
        <w:t>TIMOTHY O. JOHNSON</w:t>
      </w:r>
      <w:r>
        <w:rPr>
          <w:sz w:val="26"/>
          <w:szCs w:val="26"/>
        </w:rPr>
        <w:t xml:space="preserve">  </w:t>
      </w:r>
      <w:r w:rsidRPr="006571AD">
        <w:rPr>
          <w:sz w:val="26"/>
          <w:szCs w:val="26"/>
        </w:rPr>
        <w:t>Producer</w:t>
      </w:r>
      <w:r>
        <w:rPr>
          <w:sz w:val="26"/>
          <w:szCs w:val="26"/>
        </w:rPr>
        <w:t xml:space="preserve">  </w:t>
      </w:r>
      <w:r w:rsidRPr="006571AD">
        <w:rPr>
          <w:sz w:val="26"/>
          <w:szCs w:val="26"/>
        </w:rPr>
        <w:t>TARALEE GERHARD</w:t>
      </w:r>
      <w:r>
        <w:rPr>
          <w:sz w:val="26"/>
          <w:szCs w:val="26"/>
        </w:rPr>
        <w:t xml:space="preserve">  </w:t>
      </w:r>
      <w:r w:rsidRPr="006571AD">
        <w:rPr>
          <w:sz w:val="26"/>
          <w:szCs w:val="26"/>
        </w:rPr>
        <w:t>Written by</w:t>
      </w:r>
      <w:r>
        <w:rPr>
          <w:sz w:val="26"/>
          <w:szCs w:val="26"/>
        </w:rPr>
        <w:t xml:space="preserve"> </w:t>
      </w:r>
      <w:r w:rsidRPr="006571AD">
        <w:rPr>
          <w:sz w:val="26"/>
          <w:szCs w:val="26"/>
        </w:rPr>
        <w:t>KEITH HEMSTREET</w:t>
      </w:r>
      <w:r>
        <w:rPr>
          <w:sz w:val="26"/>
          <w:szCs w:val="26"/>
        </w:rPr>
        <w:t xml:space="preserve">  </w:t>
      </w:r>
      <w:r w:rsidRPr="006571AD">
        <w:rPr>
          <w:sz w:val="26"/>
          <w:szCs w:val="26"/>
        </w:rPr>
        <w:t>Directed by MAXWELL MCGUIRE</w:t>
      </w:r>
    </w:p>
    <w:p w:rsidR="0094244B" w:rsidRPr="005C7DF7" w:rsidRDefault="00A60ADD" w:rsidP="006571AD">
      <w:pPr>
        <w:jc w:val="center"/>
        <w:rPr>
          <w:sz w:val="26"/>
          <w:szCs w:val="26"/>
        </w:rPr>
      </w:pPr>
      <w:r>
        <w:rPr>
          <w:noProof/>
          <w:sz w:val="26"/>
          <w:szCs w:val="26"/>
          <w:lang w:bidi="ar-SA"/>
        </w:rPr>
        <w:drawing>
          <wp:inline distT="0" distB="0" distL="0" distR="0">
            <wp:extent cx="2350770" cy="1074420"/>
            <wp:effectExtent l="19050" t="0" r="0" b="0"/>
            <wp:docPr id="2" name="Picture 2" descr="ACTRA-Colour-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RA-Colour-Large-1"/>
                    <pic:cNvPicPr>
                      <a:picLocks noChangeAspect="1" noChangeArrowheads="1"/>
                    </pic:cNvPicPr>
                  </pic:nvPicPr>
                  <pic:blipFill>
                    <a:blip r:embed="rId15"/>
                    <a:srcRect/>
                    <a:stretch>
                      <a:fillRect/>
                    </a:stretch>
                  </pic:blipFill>
                  <pic:spPr bwMode="auto">
                    <a:xfrm>
                      <a:off x="0" y="0"/>
                      <a:ext cx="2350770" cy="107442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2065020" cy="963930"/>
            <wp:effectExtent l="19050" t="0" r="0" b="0"/>
            <wp:docPr id="3" name="Picture 3" descr="DG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C_Logo"/>
                    <pic:cNvPicPr>
                      <a:picLocks noChangeAspect="1" noChangeArrowheads="1"/>
                    </pic:cNvPicPr>
                  </pic:nvPicPr>
                  <pic:blipFill>
                    <a:blip r:embed="rId16"/>
                    <a:srcRect/>
                    <a:stretch>
                      <a:fillRect/>
                    </a:stretch>
                  </pic:blipFill>
                  <pic:spPr bwMode="auto">
                    <a:xfrm>
                      <a:off x="0" y="0"/>
                      <a:ext cx="2065020" cy="963930"/>
                    </a:xfrm>
                    <a:prstGeom prst="rect">
                      <a:avLst/>
                    </a:prstGeom>
                    <a:noFill/>
                    <a:ln w="9525">
                      <a:noFill/>
                      <a:miter lim="800000"/>
                      <a:headEnd/>
                      <a:tailEnd/>
                    </a:ln>
                  </pic:spPr>
                </pic:pic>
              </a:graphicData>
            </a:graphic>
          </wp:inline>
        </w:drawing>
      </w:r>
    </w:p>
    <w:p w:rsidR="00FE4280" w:rsidRPr="005C7DF7" w:rsidRDefault="006E06DD" w:rsidP="004B718C">
      <w:pPr>
        <w:jc w:val="center"/>
        <w:rPr>
          <w:sz w:val="26"/>
          <w:szCs w:val="26"/>
        </w:rPr>
      </w:pPr>
      <w:r>
        <w:rPr>
          <w:noProof/>
          <w:sz w:val="26"/>
          <w:szCs w:val="26"/>
          <w:lang w:bidi="ar-SA"/>
        </w:rPr>
        <w:drawing>
          <wp:inline distT="0" distB="0" distL="0" distR="0">
            <wp:extent cx="1008000" cy="939843"/>
            <wp:effectExtent l="19050" t="0" r="1650" b="0"/>
            <wp:docPr id="1" name="Picture 0" descr="IATS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709.png"/>
                    <pic:cNvPicPr/>
                  </pic:nvPicPr>
                  <pic:blipFill>
                    <a:blip r:embed="rId17"/>
                    <a:srcRect b="6762"/>
                    <a:stretch>
                      <a:fillRect/>
                    </a:stretch>
                  </pic:blipFill>
                  <pic:spPr>
                    <a:xfrm>
                      <a:off x="0" y="0"/>
                      <a:ext cx="1008000" cy="939843"/>
                    </a:xfrm>
                    <a:prstGeom prst="rect">
                      <a:avLst/>
                    </a:prstGeom>
                  </pic:spPr>
                </pic:pic>
              </a:graphicData>
            </a:graphic>
          </wp:inline>
        </w:drawing>
      </w:r>
      <w:r>
        <w:rPr>
          <w:sz w:val="26"/>
          <w:szCs w:val="26"/>
        </w:rPr>
        <w:t xml:space="preserve">                                         </w:t>
      </w:r>
      <w:r w:rsidR="00E72DA3">
        <w:rPr>
          <w:sz w:val="26"/>
          <w:szCs w:val="26"/>
        </w:rPr>
        <w:t xml:space="preserve">   </w:t>
      </w:r>
      <w:r w:rsidR="00E72DA3">
        <w:rPr>
          <w:noProof/>
          <w:sz w:val="26"/>
          <w:szCs w:val="26"/>
          <w:lang w:bidi="ar-SA"/>
        </w:rPr>
        <w:drawing>
          <wp:inline distT="0" distB="0" distL="0" distR="0">
            <wp:extent cx="875978" cy="875066"/>
            <wp:effectExtent l="19050" t="0" r="322" b="0"/>
            <wp:docPr id="18" name="Picture 17" descr="IATSE-667-International-Cinematographers-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7-International-Cinematographers-Guild.jpg"/>
                    <pic:cNvPicPr/>
                  </pic:nvPicPr>
                  <pic:blipFill>
                    <a:blip r:embed="rId18"/>
                    <a:stretch>
                      <a:fillRect/>
                    </a:stretch>
                  </pic:blipFill>
                  <pic:spPr>
                    <a:xfrm>
                      <a:off x="0" y="0"/>
                      <a:ext cx="875978" cy="875066"/>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A60ADD">
        <w:rPr>
          <w:noProof/>
          <w:sz w:val="26"/>
          <w:szCs w:val="26"/>
          <w:lang w:bidi="ar-SA"/>
        </w:rPr>
        <w:drawing>
          <wp:inline distT="0" distB="0" distL="0" distR="0">
            <wp:extent cx="1684020" cy="403860"/>
            <wp:effectExtent l="19050" t="0" r="0" b="0"/>
            <wp:docPr id="6" name="Picture 6"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6571AD" w:rsidRPr="006571AD">
        <w:rPr>
          <w:sz w:val="26"/>
          <w:szCs w:val="26"/>
        </w:rPr>
        <w:t xml:space="preserve">MMXXIII  Fireside (BCL) ON Films Inc &amp; Fireside (BCL) NL Films Inc.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A60ADD"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7"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C445F5" w:rsidRDefault="00C445F5" w:rsidP="00B970CB">
      <w:pPr>
        <w:pBdr>
          <w:bottom w:val="single" w:sz="4" w:space="1" w:color="auto"/>
        </w:pBdr>
        <w:jc w:val="center"/>
        <w:rPr>
          <w:sz w:val="24"/>
        </w:rPr>
      </w:pPr>
    </w:p>
    <w:p w:rsidR="00E9293C" w:rsidRPr="00C445F5" w:rsidRDefault="00C445F5" w:rsidP="00B970CB">
      <w:pPr>
        <w:pBdr>
          <w:bottom w:val="single" w:sz="4" w:space="1" w:color="auto"/>
        </w:pBdr>
        <w:jc w:val="center"/>
        <w:rPr>
          <w:sz w:val="24"/>
        </w:rPr>
      </w:pPr>
      <w:r w:rsidRPr="00C445F5">
        <w:rPr>
          <w:sz w:val="24"/>
        </w:rPr>
        <w:t>THIS HAS BEEN A HALLMARK MOVIES &amp; MYSTERIES PRESENTATION</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7043AF" w:rsidP="00BB24EB">
      <w:r w:rsidRPr="007043AF">
        <w:t xml:space="preserve">Trevor, a college literature professor, has recently and suddenly lost his sight. A single dad to his daughter Annie, Trevor is badly shaken and barely hanging on. To make matters worse, a new construction project at his college poses everyday dangers for him, and the head of his department worries for his safety and suggests that Trevor take some time off until the project is complete. Concerned for her dad, Annie decides that a seeing-eye dog would help him enormously, and she convinces him to visit Best Friend Dog Guides, a facility that trains dogs for the vision impaired. There they meet Peyton who introduces them to the perfect guide dog, Max. As Peyton trains Trevor with Max, the two bond, and Peyton helps Trevor regain his old self-confidence. But when Trevor is finally forced to take leave from his department, he fears bringing Max into his life was all for naught. But His students rally around him, insisting that he's the best professor in the department, and their heartfelt display renews his faith in his abilities -- and paves the way for romance with Peyton, just in time for Christmas. </w:t>
      </w:r>
      <w:r>
        <w:t>(111</w:t>
      </w:r>
      <w:r w:rsidR="006571AD">
        <w:t>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7043AF" w:rsidP="007043AF">
      <w:pPr>
        <w:widowControl w:val="0"/>
        <w:autoSpaceDE w:val="0"/>
        <w:autoSpaceDN w:val="0"/>
        <w:adjustRightInd w:val="0"/>
        <w:rPr>
          <w:rFonts w:ascii="Helvetica" w:hAnsi="Helvetica" w:cs="Helvetica"/>
          <w:sz w:val="30"/>
          <w:szCs w:val="30"/>
        </w:rPr>
      </w:pPr>
      <w:r w:rsidRPr="007043AF">
        <w:rPr>
          <w:rFonts w:cs="Calibri"/>
          <w:color w:val="0F0F0F"/>
          <w:lang w:val="en-CA" w:eastAsia="en-CA"/>
        </w:rPr>
        <w:t>When Trevor, a college professor and single dad, loses his sight, his daughter Annie convinces him to get</w:t>
      </w:r>
      <w:r>
        <w:rPr>
          <w:rFonts w:cs="Calibri"/>
          <w:color w:val="0F0F0F"/>
          <w:lang w:val="en-CA" w:eastAsia="en-CA"/>
        </w:rPr>
        <w:t xml:space="preserve"> </w:t>
      </w:r>
      <w:r w:rsidRPr="007043AF">
        <w:rPr>
          <w:rFonts w:cs="Calibri"/>
          <w:color w:val="0F0F0F"/>
          <w:lang w:val="en-CA" w:eastAsia="en-CA"/>
        </w:rPr>
        <w:t>a seeing-eye dog from Peyton at Best Friend Dog Guides. As she trains Trevor with his new dog, he</w:t>
      </w:r>
      <w:r>
        <w:rPr>
          <w:rFonts w:cs="Calibri"/>
          <w:color w:val="0F0F0F"/>
          <w:lang w:val="en-CA" w:eastAsia="en-CA"/>
        </w:rPr>
        <w:t xml:space="preserve"> </w:t>
      </w:r>
      <w:r w:rsidRPr="007043AF">
        <w:rPr>
          <w:rFonts w:cs="Calibri"/>
          <w:color w:val="0F0F0F"/>
          <w:lang w:val="en-CA" w:eastAsia="en-CA"/>
        </w:rPr>
        <w:t xml:space="preserve">regains his old self-confidence. When a campus construction project poses too many dangers, Trevor is forced to take leave until his students rally around him, urging the college to find a safe solution. Their </w:t>
      </w:r>
      <w:r>
        <w:rPr>
          <w:rFonts w:cs="Calibri"/>
          <w:color w:val="0F0F0F"/>
          <w:lang w:val="en-CA" w:eastAsia="en-CA"/>
        </w:rPr>
        <w:t xml:space="preserve"> </w:t>
      </w:r>
      <w:r w:rsidRPr="007043AF">
        <w:rPr>
          <w:rFonts w:cs="Calibri"/>
          <w:color w:val="0F0F0F"/>
          <w:lang w:val="en-CA" w:eastAsia="en-CA"/>
        </w:rPr>
        <w:t>display renews his faith – as does a romance with Peyton, just in time for Christmas.</w:t>
      </w:r>
      <w:r w:rsidRPr="007043AF">
        <w:rPr>
          <w:rFonts w:cs="Calibri"/>
          <w:color w:val="0F0F0F"/>
          <w:lang w:val="en-CA" w:eastAsia="en-CA" w:bidi="ar-SA"/>
        </w:rPr>
        <w:t xml:space="preserve"> </w:t>
      </w:r>
      <w:r w:rsidR="001E3163">
        <w:rPr>
          <w:rFonts w:cs="Calibri"/>
          <w:color w:val="0F0F0F"/>
          <w:lang w:val="en-CA" w:eastAsia="en-CA" w:bidi="ar-SA"/>
        </w:rPr>
        <w:t>(</w:t>
      </w:r>
      <w:r>
        <w:rPr>
          <w:rFonts w:cs="Calibri"/>
          <w:color w:val="0F0F0F"/>
          <w:lang w:val="en-CA" w:eastAsia="en-CA" w:bidi="ar-SA"/>
        </w:rPr>
        <w:t>501</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BB24EB" w:rsidP="00BB24EB">
      <w:pPr>
        <w:widowControl w:val="0"/>
        <w:autoSpaceDE w:val="0"/>
        <w:autoSpaceDN w:val="0"/>
        <w:adjustRightInd w:val="0"/>
        <w:rPr>
          <w:rFonts w:ascii="Helvetica" w:hAnsi="Helvetica" w:cs="Helvetica"/>
          <w:sz w:val="30"/>
          <w:szCs w:val="30"/>
        </w:rPr>
      </w:pPr>
      <w:r w:rsidRPr="00BB24EB">
        <w:rPr>
          <w:rFonts w:cs="Calibri"/>
          <w:color w:val="0F0F0F"/>
          <w:lang w:val="en-CA" w:eastAsia="en-CA" w:bidi="ar-SA"/>
        </w:rPr>
        <w:t>A single dad who suddenly loses his sight bonds with the trainer of his new seein</w:t>
      </w:r>
      <w:r>
        <w:rPr>
          <w:rFonts w:cs="Calibri"/>
          <w:color w:val="0F0F0F"/>
          <w:lang w:val="en-CA" w:eastAsia="en-CA" w:bidi="ar-SA"/>
        </w:rPr>
        <w:t>g-</w:t>
      </w:r>
      <w:r w:rsidRPr="00BB24EB">
        <w:rPr>
          <w:rFonts w:cs="Calibri"/>
          <w:color w:val="0F0F0F"/>
          <w:lang w:val="en-CA" w:eastAsia="en-CA" w:bidi="ar-SA"/>
        </w:rPr>
        <w:t>eye dog.</w:t>
      </w:r>
      <w:r>
        <w:rPr>
          <w:rFonts w:cs="Calibri"/>
          <w:color w:val="0F0F0F"/>
          <w:lang w:val="en-CA" w:eastAsia="en-CA" w:bidi="ar-SA"/>
        </w:rPr>
        <w:t xml:space="preserve"> (92)</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6571A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Seeing-</w:t>
      </w:r>
      <w:r w:rsidR="001E3163">
        <w:rPr>
          <w:rFonts w:cs="Calibri"/>
          <w:color w:val="0F0F0F"/>
          <w:lang w:val="en-CA" w:eastAsia="en-CA" w:bidi="ar-SA"/>
        </w:rPr>
        <w:t>eye dog, romance, dad</w:t>
      </w:r>
      <w:r>
        <w:rPr>
          <w:rFonts w:cs="Calibri"/>
          <w:color w:val="0F0F0F"/>
          <w:lang w:val="en-CA" w:eastAsia="en-CA" w:bidi="ar-SA"/>
        </w:rPr>
        <w:t>, professor</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411" w:rsidRDefault="00027411" w:rsidP="002176F9">
      <w:pPr>
        <w:spacing w:after="0"/>
      </w:pPr>
      <w:r>
        <w:separator/>
      </w:r>
    </w:p>
  </w:endnote>
  <w:endnote w:type="continuationSeparator" w:id="1">
    <w:p w:rsidR="00027411" w:rsidRDefault="0002741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A60ADD" w:rsidP="003A1DC2">
    <w:pPr>
      <w:pStyle w:val="Footer"/>
      <w:jc w:val="center"/>
    </w:pPr>
    <w:r>
      <w:rPr>
        <w:noProof/>
        <w:lang w:bidi="ar-SA"/>
      </w:rPr>
      <w:drawing>
        <wp:inline distT="0" distB="0" distL="0" distR="0">
          <wp:extent cx="2895600" cy="247650"/>
          <wp:effectExtent l="19050" t="0" r="0" b="0"/>
          <wp:docPr id="10"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411" w:rsidRDefault="00027411" w:rsidP="002176F9">
      <w:pPr>
        <w:spacing w:after="0"/>
      </w:pPr>
      <w:r>
        <w:separator/>
      </w:r>
    </w:p>
  </w:footnote>
  <w:footnote w:type="continuationSeparator" w:id="1">
    <w:p w:rsidR="00027411" w:rsidRDefault="0002741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963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7411"/>
    <w:rsid w:val="00033E4D"/>
    <w:rsid w:val="00060450"/>
    <w:rsid w:val="00074936"/>
    <w:rsid w:val="000825D6"/>
    <w:rsid w:val="000863AB"/>
    <w:rsid w:val="000878AB"/>
    <w:rsid w:val="000A3D6F"/>
    <w:rsid w:val="000E129B"/>
    <w:rsid w:val="000E66AD"/>
    <w:rsid w:val="000F2826"/>
    <w:rsid w:val="000F47FF"/>
    <w:rsid w:val="000F6A92"/>
    <w:rsid w:val="000F7D05"/>
    <w:rsid w:val="001078AE"/>
    <w:rsid w:val="00111812"/>
    <w:rsid w:val="00132FC2"/>
    <w:rsid w:val="00134BCB"/>
    <w:rsid w:val="00134E20"/>
    <w:rsid w:val="00143DFF"/>
    <w:rsid w:val="00155023"/>
    <w:rsid w:val="00165D1A"/>
    <w:rsid w:val="00172503"/>
    <w:rsid w:val="001B2B25"/>
    <w:rsid w:val="001C5287"/>
    <w:rsid w:val="001C59FA"/>
    <w:rsid w:val="001C607D"/>
    <w:rsid w:val="001D1CBA"/>
    <w:rsid w:val="001D2B7C"/>
    <w:rsid w:val="001E3163"/>
    <w:rsid w:val="0020181F"/>
    <w:rsid w:val="00204780"/>
    <w:rsid w:val="00205929"/>
    <w:rsid w:val="00206081"/>
    <w:rsid w:val="002176F9"/>
    <w:rsid w:val="00225FA6"/>
    <w:rsid w:val="002564C0"/>
    <w:rsid w:val="0027327D"/>
    <w:rsid w:val="002759A1"/>
    <w:rsid w:val="00277E5A"/>
    <w:rsid w:val="0028359D"/>
    <w:rsid w:val="002A363C"/>
    <w:rsid w:val="002A49EE"/>
    <w:rsid w:val="002A5169"/>
    <w:rsid w:val="002A57AA"/>
    <w:rsid w:val="002B40AA"/>
    <w:rsid w:val="002D0D4F"/>
    <w:rsid w:val="002D6639"/>
    <w:rsid w:val="002D70BA"/>
    <w:rsid w:val="002F26BD"/>
    <w:rsid w:val="002F4874"/>
    <w:rsid w:val="0030135D"/>
    <w:rsid w:val="003111D7"/>
    <w:rsid w:val="00333ACE"/>
    <w:rsid w:val="003366A0"/>
    <w:rsid w:val="00340688"/>
    <w:rsid w:val="003852D1"/>
    <w:rsid w:val="003874F2"/>
    <w:rsid w:val="00391BFC"/>
    <w:rsid w:val="003935F8"/>
    <w:rsid w:val="003A1DC2"/>
    <w:rsid w:val="003B34E2"/>
    <w:rsid w:val="003B4061"/>
    <w:rsid w:val="003D4D7C"/>
    <w:rsid w:val="003E294D"/>
    <w:rsid w:val="004065A5"/>
    <w:rsid w:val="004078DF"/>
    <w:rsid w:val="00410FC7"/>
    <w:rsid w:val="00415423"/>
    <w:rsid w:val="00424D4F"/>
    <w:rsid w:val="0042521D"/>
    <w:rsid w:val="00426497"/>
    <w:rsid w:val="004313EB"/>
    <w:rsid w:val="00443135"/>
    <w:rsid w:val="004443C2"/>
    <w:rsid w:val="004462FD"/>
    <w:rsid w:val="004516DA"/>
    <w:rsid w:val="004522E2"/>
    <w:rsid w:val="0045566C"/>
    <w:rsid w:val="00474137"/>
    <w:rsid w:val="00480229"/>
    <w:rsid w:val="004B5280"/>
    <w:rsid w:val="004B718C"/>
    <w:rsid w:val="004C5AEB"/>
    <w:rsid w:val="004E0AC0"/>
    <w:rsid w:val="004E442A"/>
    <w:rsid w:val="00501D23"/>
    <w:rsid w:val="00510E79"/>
    <w:rsid w:val="00513A1F"/>
    <w:rsid w:val="0054355D"/>
    <w:rsid w:val="00546E13"/>
    <w:rsid w:val="00550292"/>
    <w:rsid w:val="005516F3"/>
    <w:rsid w:val="00552C7D"/>
    <w:rsid w:val="00553A1F"/>
    <w:rsid w:val="00554D23"/>
    <w:rsid w:val="00554DBA"/>
    <w:rsid w:val="005740B9"/>
    <w:rsid w:val="00582A55"/>
    <w:rsid w:val="00584528"/>
    <w:rsid w:val="005A646C"/>
    <w:rsid w:val="005C7DF7"/>
    <w:rsid w:val="005E22B3"/>
    <w:rsid w:val="005E32DA"/>
    <w:rsid w:val="00603285"/>
    <w:rsid w:val="00607B4B"/>
    <w:rsid w:val="0061627E"/>
    <w:rsid w:val="00626E49"/>
    <w:rsid w:val="00630794"/>
    <w:rsid w:val="0063149D"/>
    <w:rsid w:val="0064352C"/>
    <w:rsid w:val="0065172D"/>
    <w:rsid w:val="006571AD"/>
    <w:rsid w:val="0066460E"/>
    <w:rsid w:val="00664BCB"/>
    <w:rsid w:val="006659B5"/>
    <w:rsid w:val="00680F9C"/>
    <w:rsid w:val="006821C5"/>
    <w:rsid w:val="006A2521"/>
    <w:rsid w:val="006D29BB"/>
    <w:rsid w:val="006D5B74"/>
    <w:rsid w:val="006D5CBD"/>
    <w:rsid w:val="006E06DD"/>
    <w:rsid w:val="006E389A"/>
    <w:rsid w:val="006E3B19"/>
    <w:rsid w:val="006F7777"/>
    <w:rsid w:val="007043AF"/>
    <w:rsid w:val="007148FE"/>
    <w:rsid w:val="00716A8D"/>
    <w:rsid w:val="00725A07"/>
    <w:rsid w:val="0073788E"/>
    <w:rsid w:val="007379F1"/>
    <w:rsid w:val="00754A0A"/>
    <w:rsid w:val="007653EC"/>
    <w:rsid w:val="00775C8F"/>
    <w:rsid w:val="00783DCC"/>
    <w:rsid w:val="007A39B6"/>
    <w:rsid w:val="007B0923"/>
    <w:rsid w:val="007B579D"/>
    <w:rsid w:val="007E73CE"/>
    <w:rsid w:val="007F4108"/>
    <w:rsid w:val="008078BC"/>
    <w:rsid w:val="00812B35"/>
    <w:rsid w:val="00822A2B"/>
    <w:rsid w:val="00824F65"/>
    <w:rsid w:val="00832AAA"/>
    <w:rsid w:val="00835651"/>
    <w:rsid w:val="00836DCE"/>
    <w:rsid w:val="0083752D"/>
    <w:rsid w:val="00862D8C"/>
    <w:rsid w:val="0086389F"/>
    <w:rsid w:val="0088456F"/>
    <w:rsid w:val="00885075"/>
    <w:rsid w:val="00885796"/>
    <w:rsid w:val="00887591"/>
    <w:rsid w:val="00887D21"/>
    <w:rsid w:val="008944AA"/>
    <w:rsid w:val="00896A87"/>
    <w:rsid w:val="008A64B3"/>
    <w:rsid w:val="008A6738"/>
    <w:rsid w:val="008B181E"/>
    <w:rsid w:val="008D1C4D"/>
    <w:rsid w:val="00906466"/>
    <w:rsid w:val="00923AE5"/>
    <w:rsid w:val="00925553"/>
    <w:rsid w:val="0094244B"/>
    <w:rsid w:val="009502B1"/>
    <w:rsid w:val="00962758"/>
    <w:rsid w:val="00962E1C"/>
    <w:rsid w:val="00991251"/>
    <w:rsid w:val="009958CB"/>
    <w:rsid w:val="00996DDD"/>
    <w:rsid w:val="009B12F8"/>
    <w:rsid w:val="009B53DA"/>
    <w:rsid w:val="009B5F98"/>
    <w:rsid w:val="009F5B9A"/>
    <w:rsid w:val="00A022B5"/>
    <w:rsid w:val="00A23E15"/>
    <w:rsid w:val="00A25492"/>
    <w:rsid w:val="00A35E60"/>
    <w:rsid w:val="00A37652"/>
    <w:rsid w:val="00A55A9C"/>
    <w:rsid w:val="00A60ADD"/>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4533D"/>
    <w:rsid w:val="00B536F0"/>
    <w:rsid w:val="00B541E2"/>
    <w:rsid w:val="00B57CA2"/>
    <w:rsid w:val="00B6012C"/>
    <w:rsid w:val="00B970CB"/>
    <w:rsid w:val="00BA66AE"/>
    <w:rsid w:val="00BB24EB"/>
    <w:rsid w:val="00BB65F4"/>
    <w:rsid w:val="00BE12E7"/>
    <w:rsid w:val="00BE32BE"/>
    <w:rsid w:val="00BE71AD"/>
    <w:rsid w:val="00C001BD"/>
    <w:rsid w:val="00C337B8"/>
    <w:rsid w:val="00C40276"/>
    <w:rsid w:val="00C445F5"/>
    <w:rsid w:val="00C44BDA"/>
    <w:rsid w:val="00C45B5F"/>
    <w:rsid w:val="00C51574"/>
    <w:rsid w:val="00C55582"/>
    <w:rsid w:val="00C77A3D"/>
    <w:rsid w:val="00C77AAE"/>
    <w:rsid w:val="00C81F01"/>
    <w:rsid w:val="00C915BC"/>
    <w:rsid w:val="00C9401B"/>
    <w:rsid w:val="00CA3DCC"/>
    <w:rsid w:val="00CB6B2A"/>
    <w:rsid w:val="00CD5F76"/>
    <w:rsid w:val="00D0066A"/>
    <w:rsid w:val="00D17331"/>
    <w:rsid w:val="00D341F2"/>
    <w:rsid w:val="00D37F35"/>
    <w:rsid w:val="00D46444"/>
    <w:rsid w:val="00D82090"/>
    <w:rsid w:val="00D87266"/>
    <w:rsid w:val="00DA36D4"/>
    <w:rsid w:val="00DE7F64"/>
    <w:rsid w:val="00DF27FE"/>
    <w:rsid w:val="00DF7574"/>
    <w:rsid w:val="00E073E4"/>
    <w:rsid w:val="00E21141"/>
    <w:rsid w:val="00E2320B"/>
    <w:rsid w:val="00E272E1"/>
    <w:rsid w:val="00E301AE"/>
    <w:rsid w:val="00E42A37"/>
    <w:rsid w:val="00E45820"/>
    <w:rsid w:val="00E47C86"/>
    <w:rsid w:val="00E72DA3"/>
    <w:rsid w:val="00E73983"/>
    <w:rsid w:val="00E8490F"/>
    <w:rsid w:val="00E9293C"/>
    <w:rsid w:val="00EF17A5"/>
    <w:rsid w:val="00EF1B50"/>
    <w:rsid w:val="00F0397F"/>
    <w:rsid w:val="00F11EDA"/>
    <w:rsid w:val="00F22E8B"/>
    <w:rsid w:val="00F269E1"/>
    <w:rsid w:val="00F4287A"/>
    <w:rsid w:val="00F72008"/>
    <w:rsid w:val="00F73B5E"/>
    <w:rsid w:val="00F7597B"/>
    <w:rsid w:val="00F75DB5"/>
    <w:rsid w:val="00F77845"/>
    <w:rsid w:val="00F94137"/>
    <w:rsid w:val="00FB5A05"/>
    <w:rsid w:val="00FB70A7"/>
    <w:rsid w:val="00FC1527"/>
    <w:rsid w:val="00FD1569"/>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5783779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1522">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75906549">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14447679">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70074292">
      <w:bodyDiv w:val="1"/>
      <w:marLeft w:val="0"/>
      <w:marRight w:val="0"/>
      <w:marTop w:val="0"/>
      <w:marBottom w:val="0"/>
      <w:divBdr>
        <w:top w:val="none" w:sz="0" w:space="0" w:color="auto"/>
        <w:left w:val="none" w:sz="0" w:space="0" w:color="auto"/>
        <w:bottom w:val="none" w:sz="0" w:space="0" w:color="auto"/>
        <w:right w:val="none" w:sz="0" w:space="0" w:color="auto"/>
      </w:divBdr>
    </w:div>
    <w:div w:id="1331908417">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11</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19404</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2014-04-24T01:08:00Z</cp:lastPrinted>
  <dcterms:created xsi:type="dcterms:W3CDTF">2023-06-22T17:17:00Z</dcterms:created>
  <dcterms:modified xsi:type="dcterms:W3CDTF">2023-07-31T18:43:00Z</dcterms:modified>
</cp:coreProperties>
</file>