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912" w:rsidRDefault="00780912" w:rsidP="005C7DF7">
      <w:pPr>
        <w:pStyle w:val="Title"/>
      </w:pPr>
      <w:r>
        <w:rPr>
          <w:noProof/>
          <w:lang w:bidi="ar-SA"/>
        </w:rPr>
        <w:drawing>
          <wp:inline distT="0" distB="0" distL="0" distR="0">
            <wp:extent cx="4697730" cy="1174433"/>
            <wp:effectExtent l="19050" t="0" r="7620" b="0"/>
            <wp:docPr id="1" name="Picture 0" descr="L_RECORD_BREAKING_CHRISTMAS_TT_RGB_Horiz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RECORD_BREAKING_CHRISTMAS_TT_RGB_Horiz_FIN.jpg"/>
                    <pic:cNvPicPr/>
                  </pic:nvPicPr>
                  <pic:blipFill>
                    <a:blip r:embed="rId8"/>
                    <a:stretch>
                      <a:fillRect/>
                    </a:stretch>
                  </pic:blipFill>
                  <pic:spPr>
                    <a:xfrm>
                      <a:off x="0" y="0"/>
                      <a:ext cx="4697730" cy="1174433"/>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A25695" w:rsidRDefault="00A25695" w:rsidP="005740B9">
      <w:pPr>
        <w:pStyle w:val="Heading1"/>
        <w:rPr>
          <w:rFonts w:cs="Calibri"/>
          <w:b w:val="0"/>
          <w:bCs w:val="0"/>
          <w:color w:val="000000"/>
          <w:sz w:val="24"/>
          <w:szCs w:val="24"/>
          <w:lang w:val="en-CA" w:eastAsia="en-CA" w:bidi="ar-SA"/>
        </w:rPr>
      </w:pPr>
      <w:r w:rsidRPr="00A25695">
        <w:rPr>
          <w:rFonts w:cs="Calibri"/>
          <w:b w:val="0"/>
          <w:bCs w:val="0"/>
          <w:color w:val="000000"/>
          <w:sz w:val="24"/>
          <w:szCs w:val="24"/>
          <w:lang w:val="en-CA" w:eastAsia="en-CA" w:bidi="ar-SA"/>
        </w:rPr>
        <w:t xml:space="preserve">An adjudicator for </w:t>
      </w:r>
      <w:r w:rsidR="00DE59A0" w:rsidRPr="00DE59A0">
        <w:rPr>
          <w:rFonts w:cs="Calibri"/>
          <w:b w:val="0"/>
          <w:bCs w:val="0"/>
          <w:color w:val="000000"/>
          <w:sz w:val="24"/>
          <w:szCs w:val="24"/>
          <w:lang w:val="en-CA" w:eastAsia="en-CA" w:bidi="ar-SA"/>
        </w:rPr>
        <w:t>The World Record Bureau</w:t>
      </w:r>
      <w:r w:rsidR="00DE59A0">
        <w:rPr>
          <w:rFonts w:cs="Calibri"/>
          <w:b w:val="0"/>
          <w:bCs w:val="0"/>
          <w:color w:val="000000"/>
          <w:sz w:val="24"/>
          <w:szCs w:val="24"/>
          <w:lang w:val="en-CA" w:eastAsia="en-CA" w:bidi="ar-SA"/>
        </w:rPr>
        <w:t xml:space="preserve"> </w:t>
      </w:r>
      <w:r w:rsidR="001153B8">
        <w:rPr>
          <w:rFonts w:cs="Calibri"/>
          <w:b w:val="0"/>
          <w:bCs w:val="0"/>
          <w:color w:val="000000"/>
          <w:sz w:val="24"/>
          <w:szCs w:val="24"/>
          <w:lang w:val="en-CA" w:eastAsia="en-CA" w:bidi="ar-SA"/>
        </w:rPr>
        <w:t>finds herself falling for the doctor in a small community as they strive to meet their Christmas goal.</w:t>
      </w:r>
      <w:r w:rsidRPr="00A25695">
        <w:rPr>
          <w:rFonts w:cs="Calibri"/>
          <w:b w:val="0"/>
          <w:bCs w:val="0"/>
          <w:color w:val="000000"/>
          <w:sz w:val="24"/>
          <w:szCs w:val="24"/>
          <w:lang w:val="en-CA" w:eastAsia="en-CA" w:bidi="ar-SA"/>
        </w:rPr>
        <w:t xml:space="preserve"> </w:t>
      </w:r>
    </w:p>
    <w:p w:rsidR="002A363C" w:rsidRPr="00A25695" w:rsidRDefault="002A363C" w:rsidP="00A25695">
      <w:pPr>
        <w:pStyle w:val="Heading1"/>
        <w:contextualSpacing w:val="0"/>
      </w:pPr>
      <w:r w:rsidRPr="00A25695">
        <w:t>Synopsis</w:t>
      </w:r>
    </w:p>
    <w:p w:rsidR="00F643C8" w:rsidRDefault="00F643C8" w:rsidP="005516F3">
      <w:pPr>
        <w:pStyle w:val="Heading1"/>
        <w:rPr>
          <w:b w:val="0"/>
          <w:bCs w:val="0"/>
          <w:sz w:val="22"/>
          <w:szCs w:val="22"/>
        </w:rPr>
      </w:pPr>
      <w:r w:rsidRPr="00F643C8">
        <w:rPr>
          <w:b w:val="0"/>
          <w:bCs w:val="0"/>
          <w:sz w:val="22"/>
          <w:szCs w:val="22"/>
        </w:rPr>
        <w:t xml:space="preserve">Leah Hoffman (Michelle Argyis), </w:t>
      </w:r>
      <w:r w:rsidR="00DE59A0">
        <w:rPr>
          <w:b w:val="0"/>
          <w:bCs w:val="0"/>
          <w:sz w:val="22"/>
          <w:szCs w:val="22"/>
        </w:rPr>
        <w:t xml:space="preserve">an adjudicator for </w:t>
      </w:r>
      <w:r w:rsidR="00DE59A0" w:rsidRPr="00DE59A0">
        <w:rPr>
          <w:b w:val="0"/>
          <w:bCs w:val="0"/>
          <w:sz w:val="22"/>
          <w:szCs w:val="22"/>
        </w:rPr>
        <w:t>The World Record Bureau</w:t>
      </w:r>
      <w:r w:rsidRPr="00F643C8">
        <w:rPr>
          <w:b w:val="0"/>
          <w:bCs w:val="0"/>
          <w:sz w:val="22"/>
          <w:szCs w:val="22"/>
        </w:rPr>
        <w:t>, draws the short straw and is forced to travel to a small town just before Christmas to investigate their plans to break multiple holiday world records. As she falls for the town doctor, Devan Bancroft (Andrew Bushell), she discovers that the whole town is in cahoots, and she just may be the person who can help them reach their true Christmas goal.</w:t>
      </w:r>
    </w:p>
    <w:p w:rsidR="002A363C" w:rsidRPr="005C7DF7" w:rsidRDefault="002A363C" w:rsidP="005516F3">
      <w:pPr>
        <w:pStyle w:val="Heading1"/>
        <w:contextualSpacing w:val="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A25695">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A25695" w:rsidRDefault="00A25695" w:rsidP="00896A87">
      <w:pPr>
        <w:widowControl w:val="0"/>
        <w:autoSpaceDE w:val="0"/>
        <w:autoSpaceDN w:val="0"/>
        <w:adjustRightInd w:val="0"/>
        <w:spacing w:after="0" w:line="240" w:lineRule="auto"/>
        <w:jc w:val="center"/>
        <w:rPr>
          <w:rFonts w:cs="Helvetica"/>
          <w:bCs/>
        </w:rPr>
      </w:pPr>
      <w:r>
        <w:rPr>
          <w:rFonts w:cs="Helvetica"/>
          <w:bCs/>
        </w:rPr>
        <w:t>DAWN WOLFROM</w:t>
      </w:r>
    </w:p>
    <w:p w:rsidR="00A25695" w:rsidRDefault="00A25695" w:rsidP="00896A87">
      <w:pPr>
        <w:widowControl w:val="0"/>
        <w:autoSpaceDE w:val="0"/>
        <w:autoSpaceDN w:val="0"/>
        <w:adjustRightInd w:val="0"/>
        <w:spacing w:after="0" w:line="240" w:lineRule="auto"/>
        <w:jc w:val="center"/>
        <w:rPr>
          <w:rFonts w:cs="Helvetica"/>
          <w:bCs/>
        </w:rPr>
      </w:pPr>
      <w:r>
        <w:rPr>
          <w:rFonts w:cs="Helvetica"/>
          <w:bCs/>
        </w:rPr>
        <w:t>ANDREW C. ERIN</w:t>
      </w:r>
    </w:p>
    <w:p w:rsidR="00A25695" w:rsidRDefault="00A25695" w:rsidP="001153B8">
      <w:pPr>
        <w:widowControl w:val="0"/>
        <w:autoSpaceDE w:val="0"/>
        <w:autoSpaceDN w:val="0"/>
        <w:adjustRightInd w:val="0"/>
        <w:spacing w:before="80" w:after="0" w:line="240" w:lineRule="auto"/>
        <w:jc w:val="center"/>
        <w:rPr>
          <w:rFonts w:cs="Helvetica"/>
          <w:bCs/>
        </w:rPr>
      </w:pPr>
      <w:r>
        <w:rPr>
          <w:rFonts w:cs="Helvetica"/>
          <w:bCs/>
        </w:rPr>
        <w:t>Co-</w:t>
      </w:r>
      <w:r w:rsidRPr="00A25695">
        <w:rPr>
          <w:rFonts w:cs="Helvetica"/>
          <w:bCs/>
        </w:rPr>
        <w:t>Executive Producer</w:t>
      </w:r>
    </w:p>
    <w:p w:rsidR="008944AA" w:rsidRPr="00822A2B"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5740B9" w:rsidRDefault="00A25695" w:rsidP="00862D8C">
      <w:pPr>
        <w:widowControl w:val="0"/>
        <w:autoSpaceDE w:val="0"/>
        <w:autoSpaceDN w:val="0"/>
        <w:adjustRightInd w:val="0"/>
        <w:spacing w:before="80" w:after="0" w:line="240" w:lineRule="auto"/>
        <w:jc w:val="center"/>
        <w:rPr>
          <w:rFonts w:cs="Helvetica"/>
          <w:bCs/>
        </w:rPr>
      </w:pPr>
      <w:r>
        <w:rPr>
          <w:rFonts w:cs="Helvetica"/>
          <w:bCs/>
        </w:rPr>
        <w:t xml:space="preserve">Supervising </w:t>
      </w:r>
      <w:r w:rsidR="002A363C" w:rsidRPr="00822A2B">
        <w:rPr>
          <w:rFonts w:cs="Helvetica"/>
          <w:bCs/>
        </w:rPr>
        <w:t>Producer</w:t>
      </w:r>
    </w:p>
    <w:p w:rsidR="008944AA" w:rsidRDefault="00A25695" w:rsidP="00885075">
      <w:pPr>
        <w:widowControl w:val="0"/>
        <w:autoSpaceDE w:val="0"/>
        <w:autoSpaceDN w:val="0"/>
        <w:adjustRightInd w:val="0"/>
        <w:spacing w:after="0" w:line="240" w:lineRule="auto"/>
        <w:jc w:val="center"/>
        <w:rPr>
          <w:rFonts w:cs="Helvetica"/>
          <w:bCs/>
        </w:rPr>
      </w:pPr>
      <w:r w:rsidRPr="00A25695">
        <w:rPr>
          <w:rFonts w:cs="Helvetica"/>
          <w:bCs/>
        </w:rPr>
        <w:t>OLIVER DE CAIGNY</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E7019E" w:rsidRPr="00E7019E" w:rsidRDefault="00E7019E" w:rsidP="00E7019E">
            <w:pPr>
              <w:pStyle w:val="NoSpacing"/>
              <w:jc w:val="right"/>
              <w:rPr>
                <w:rFonts w:cs="Tahoma"/>
              </w:rPr>
            </w:pPr>
            <w:r w:rsidRPr="00E7019E">
              <w:rPr>
                <w:rFonts w:cs="Tahoma"/>
              </w:rPr>
              <w:t>Leah Hoffman</w:t>
            </w:r>
          </w:p>
          <w:p w:rsidR="00E7019E" w:rsidRPr="00E7019E" w:rsidRDefault="00E7019E" w:rsidP="00E7019E">
            <w:pPr>
              <w:pStyle w:val="NoSpacing"/>
              <w:jc w:val="right"/>
              <w:rPr>
                <w:rFonts w:cs="Tahoma"/>
              </w:rPr>
            </w:pPr>
            <w:r w:rsidRPr="00E7019E">
              <w:rPr>
                <w:rFonts w:cs="Tahoma"/>
              </w:rPr>
              <w:t>Dr. Devon Bancroft</w:t>
            </w:r>
          </w:p>
          <w:p w:rsidR="00E7019E" w:rsidRPr="00E7019E" w:rsidRDefault="00E7019E" w:rsidP="00E7019E">
            <w:pPr>
              <w:pStyle w:val="NoSpacing"/>
              <w:jc w:val="right"/>
              <w:rPr>
                <w:rFonts w:cs="Tahoma"/>
              </w:rPr>
            </w:pPr>
            <w:r w:rsidRPr="00E7019E">
              <w:rPr>
                <w:rFonts w:cs="Tahoma"/>
              </w:rPr>
              <w:t>Jin Lin</w:t>
            </w:r>
          </w:p>
          <w:p w:rsidR="00E7019E" w:rsidRPr="00E7019E" w:rsidRDefault="00E7019E" w:rsidP="00E7019E">
            <w:pPr>
              <w:pStyle w:val="NoSpacing"/>
              <w:jc w:val="right"/>
              <w:rPr>
                <w:rFonts w:cs="Tahoma"/>
              </w:rPr>
            </w:pPr>
            <w:r w:rsidRPr="00E7019E">
              <w:rPr>
                <w:rFonts w:cs="Tahoma"/>
              </w:rPr>
              <w:t>Nell Bancroft</w:t>
            </w:r>
          </w:p>
          <w:p w:rsidR="00E7019E" w:rsidRPr="00E7019E" w:rsidRDefault="00E7019E" w:rsidP="00E7019E">
            <w:pPr>
              <w:pStyle w:val="NoSpacing"/>
              <w:jc w:val="right"/>
              <w:rPr>
                <w:rFonts w:cs="Tahoma"/>
              </w:rPr>
            </w:pPr>
            <w:r w:rsidRPr="00E7019E">
              <w:rPr>
                <w:rFonts w:cs="Tahoma"/>
              </w:rPr>
              <w:t>Mayor Hubble</w:t>
            </w:r>
          </w:p>
          <w:p w:rsidR="00E7019E" w:rsidRPr="00E7019E" w:rsidRDefault="00E7019E" w:rsidP="00E7019E">
            <w:pPr>
              <w:pStyle w:val="NoSpacing"/>
              <w:jc w:val="right"/>
              <w:rPr>
                <w:rFonts w:cs="Tahoma"/>
              </w:rPr>
            </w:pPr>
            <w:r w:rsidRPr="00E7019E">
              <w:rPr>
                <w:rFonts w:cs="Tahoma"/>
              </w:rPr>
              <w:t>Xavier Sampson</w:t>
            </w:r>
          </w:p>
          <w:p w:rsidR="00F140C0" w:rsidRPr="00C44BDA" w:rsidRDefault="00E7019E" w:rsidP="00E7019E">
            <w:pPr>
              <w:pStyle w:val="NoSpacing"/>
              <w:jc w:val="right"/>
              <w:rPr>
                <w:rFonts w:cs="Tahoma"/>
              </w:rPr>
            </w:pPr>
            <w:r w:rsidRPr="00E7019E">
              <w:rPr>
                <w:rFonts w:cs="Tahoma"/>
              </w:rPr>
              <w:t>Doug Corbett</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A25695" w:rsidRPr="00A25695" w:rsidRDefault="00A25695" w:rsidP="00A25695">
            <w:pPr>
              <w:pStyle w:val="NoSpacing"/>
              <w:rPr>
                <w:lang w:val="en-CA" w:eastAsia="en-CA" w:bidi="ar-SA"/>
              </w:rPr>
            </w:pPr>
            <w:r w:rsidRPr="00A25695">
              <w:rPr>
                <w:lang w:val="en-CA" w:eastAsia="en-CA" w:bidi="ar-SA"/>
              </w:rPr>
              <w:t>MICHELLE ARGYRIS</w:t>
            </w:r>
          </w:p>
          <w:p w:rsidR="00A25695" w:rsidRPr="00A25695" w:rsidRDefault="00A25695" w:rsidP="00A25695">
            <w:pPr>
              <w:pStyle w:val="NoSpacing"/>
              <w:rPr>
                <w:lang w:val="en-CA" w:eastAsia="en-CA" w:bidi="ar-SA"/>
              </w:rPr>
            </w:pPr>
            <w:r w:rsidRPr="00A25695">
              <w:rPr>
                <w:lang w:val="en-CA" w:eastAsia="en-CA" w:bidi="ar-SA"/>
              </w:rPr>
              <w:t>ANDREW BUSHELL</w:t>
            </w:r>
          </w:p>
          <w:p w:rsidR="00A25695" w:rsidRPr="00A25695" w:rsidRDefault="00A25695" w:rsidP="00A25695">
            <w:pPr>
              <w:pStyle w:val="NoSpacing"/>
              <w:rPr>
                <w:lang w:val="en-CA" w:eastAsia="en-CA" w:bidi="ar-SA"/>
              </w:rPr>
            </w:pPr>
            <w:r w:rsidRPr="00A25695">
              <w:rPr>
                <w:lang w:val="en-CA" w:eastAsia="en-CA" w:bidi="ar-SA"/>
              </w:rPr>
              <w:t>DANNY VO</w:t>
            </w:r>
          </w:p>
          <w:p w:rsidR="00A25695" w:rsidRPr="00A25695" w:rsidRDefault="00A25695" w:rsidP="00A25695">
            <w:pPr>
              <w:pStyle w:val="NoSpacing"/>
              <w:rPr>
                <w:lang w:val="en-CA" w:eastAsia="en-CA" w:bidi="ar-SA"/>
              </w:rPr>
            </w:pPr>
            <w:r w:rsidRPr="00A25695">
              <w:rPr>
                <w:lang w:val="en-CA" w:eastAsia="en-CA" w:bidi="ar-SA"/>
              </w:rPr>
              <w:t>DARLENE COOKE</w:t>
            </w:r>
          </w:p>
          <w:p w:rsidR="00A25695" w:rsidRPr="00A25695" w:rsidRDefault="00A25695" w:rsidP="00A25695">
            <w:pPr>
              <w:pStyle w:val="NoSpacing"/>
              <w:rPr>
                <w:lang w:val="en-CA" w:eastAsia="en-CA" w:bidi="ar-SA"/>
              </w:rPr>
            </w:pPr>
            <w:r w:rsidRPr="00A25695">
              <w:rPr>
                <w:lang w:val="en-CA" w:eastAsia="en-CA" w:bidi="ar-SA"/>
              </w:rPr>
              <w:t>TIM PROGOSH</w:t>
            </w:r>
          </w:p>
          <w:p w:rsidR="00A25695" w:rsidRPr="00A25695" w:rsidRDefault="00A25695" w:rsidP="00A25695">
            <w:pPr>
              <w:pStyle w:val="NoSpacing"/>
              <w:rPr>
                <w:lang w:val="en-CA" w:eastAsia="en-CA" w:bidi="ar-SA"/>
              </w:rPr>
            </w:pPr>
            <w:r w:rsidRPr="00A25695">
              <w:rPr>
                <w:lang w:val="en-CA" w:eastAsia="en-CA" w:bidi="ar-SA"/>
              </w:rPr>
              <w:t>PIERRE SIMPSON</w:t>
            </w:r>
          </w:p>
          <w:p w:rsidR="005516F3" w:rsidRPr="00C44BDA" w:rsidRDefault="00A25695" w:rsidP="00A25695">
            <w:pPr>
              <w:pStyle w:val="NoSpacing"/>
              <w:rPr>
                <w:rFonts w:cs="Helvetica"/>
                <w:bCs/>
              </w:rPr>
            </w:pPr>
            <w:r w:rsidRPr="00A25695">
              <w:rPr>
                <w:lang w:val="en-CA" w:eastAsia="en-CA" w:bidi="ar-SA"/>
              </w:rPr>
              <w:t>MICHAEL GORDIN SHORE</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A25695" w:rsidRDefault="00A25695" w:rsidP="00A25695">
      <w:pPr>
        <w:pStyle w:val="Heading1"/>
        <w:rPr>
          <w:sz w:val="26"/>
          <w:szCs w:val="26"/>
          <w:lang w:val="en-CA"/>
        </w:rPr>
      </w:pPr>
      <w:r w:rsidRPr="00A25695">
        <w:rPr>
          <w:sz w:val="26"/>
          <w:szCs w:val="26"/>
          <w:lang w:val="en-CA"/>
        </w:rPr>
        <w:t>MICHELLE ARGYRIS</w:t>
      </w:r>
    </w:p>
    <w:p w:rsidR="00F140C0" w:rsidRDefault="005275C3" w:rsidP="002440FF">
      <w:pPr>
        <w:spacing w:after="120"/>
      </w:pPr>
      <w:r>
        <w:rPr>
          <w:noProof/>
          <w:lang w:bidi="ar-SA"/>
        </w:rPr>
        <w:drawing>
          <wp:anchor distT="0" distB="0" distL="114300" distR="114300" simplePos="0" relativeHeight="251665920" behindDoc="0" locked="0" layoutInCell="1" allowOverlap="1">
            <wp:simplePos x="0" y="0"/>
            <wp:positionH relativeFrom="column">
              <wp:posOffset>0</wp:posOffset>
            </wp:positionH>
            <wp:positionV relativeFrom="paragraph">
              <wp:posOffset>45720</wp:posOffset>
            </wp:positionV>
            <wp:extent cx="1280160" cy="1897380"/>
            <wp:effectExtent l="19050" t="0" r="0" b="0"/>
            <wp:wrapSquare wrapText="bothSides"/>
            <wp:docPr id="17" name="Picture 17" descr="Michelle Argyri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helle Argyris Picture"/>
                    <pic:cNvPicPr>
                      <a:picLocks noChangeAspect="1" noChangeArrowheads="1"/>
                    </pic:cNvPicPr>
                  </pic:nvPicPr>
                  <pic:blipFill>
                    <a:blip r:embed="rId10" r:link="rId11"/>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F140C0">
        <w:t>Born in Richmond Hill, Ontario, Michelle Simone Argyris is a Canadian actress of French and Macedonian descent.</w:t>
      </w:r>
    </w:p>
    <w:p w:rsidR="00F140C0" w:rsidRDefault="00F140C0" w:rsidP="002440FF">
      <w:pPr>
        <w:spacing w:after="120"/>
      </w:pPr>
      <w:r>
        <w:t>Growing up, Michelle was a multi-faceted performer who excelled in athletics at a very young age including gymnastic, dance &amp; power tumbling and would go on to represent Team Canada at the National Cheerleading Championships.</w:t>
      </w:r>
    </w:p>
    <w:p w:rsidR="00F140C0" w:rsidRDefault="00F140C0" w:rsidP="002440FF">
      <w:pPr>
        <w:spacing w:after="120"/>
      </w:pPr>
      <w:r>
        <w:t>Michelle started her acting career after being cast as Alex Froshiber in the Lionsgate horror film Devil Seed in 2012. Her passion and commitment to portraying strong feminine characters would lead to her landing several prominent roles on television including a recurring role as Kendra Lennon on General Hospital (2019), Kaelie on Shadowhunters (2017), and Miss G. on Big Top Academy (2018).</w:t>
      </w:r>
    </w:p>
    <w:p w:rsidR="00F140C0" w:rsidRDefault="00F140C0" w:rsidP="002440FF">
      <w:pPr>
        <w:spacing w:after="120"/>
      </w:pPr>
      <w:r>
        <w:t>In 2020, Michelle starred in her first romantic comedy, landing the role as Megan in Lifetime's Homemade Christmas. Since, she has been busy filming back-to-back movies, many of which were released in 2021 including Spare Parts, Reboot Camp, Love in Translation and A Christmas Family Reunion.</w:t>
      </w:r>
    </w:p>
    <w:p w:rsidR="00F140C0" w:rsidRPr="00F140C0" w:rsidRDefault="00F140C0" w:rsidP="002440FF">
      <w:pPr>
        <w:spacing w:after="120"/>
        <w:rPr>
          <w:lang w:val="en-CA"/>
        </w:rPr>
      </w:pPr>
      <w:r>
        <w:t>Aside from acting, Michelle also obtained a French studies degree from York University and owns and operates LandmarX Staffing, a successful equity-based staffing agency that services global brands.</w:t>
      </w:r>
    </w:p>
    <w:p w:rsidR="00A25695" w:rsidRDefault="00A25695" w:rsidP="00A25695">
      <w:pPr>
        <w:pStyle w:val="Heading1"/>
        <w:rPr>
          <w:sz w:val="26"/>
          <w:szCs w:val="26"/>
          <w:lang w:val="en-CA"/>
        </w:rPr>
      </w:pPr>
      <w:r w:rsidRPr="00A25695">
        <w:rPr>
          <w:sz w:val="26"/>
          <w:szCs w:val="26"/>
          <w:lang w:val="en-CA"/>
        </w:rPr>
        <w:t>ANDREW BUSHELL</w:t>
      </w:r>
    </w:p>
    <w:p w:rsidR="00F140C0" w:rsidRDefault="005275C3" w:rsidP="00F140C0">
      <w:r>
        <w:rPr>
          <w:noProof/>
          <w:lang w:bidi="ar-SA"/>
        </w:rPr>
        <w:drawing>
          <wp:anchor distT="0" distB="0" distL="114300" distR="114300" simplePos="0" relativeHeight="251667968" behindDoc="0" locked="0" layoutInCell="1" allowOverlap="1">
            <wp:simplePos x="0" y="0"/>
            <wp:positionH relativeFrom="column">
              <wp:posOffset>0</wp:posOffset>
            </wp:positionH>
            <wp:positionV relativeFrom="paragraph">
              <wp:posOffset>34290</wp:posOffset>
            </wp:positionV>
            <wp:extent cx="1280160" cy="1897380"/>
            <wp:effectExtent l="19050" t="0" r="0" b="0"/>
            <wp:wrapSquare wrapText="bothSides"/>
            <wp:docPr id="6" name="Picture 18" descr="Andrew Bushe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rew Bushell Picture"/>
                    <pic:cNvPicPr>
                      <a:picLocks noChangeAspect="1" noChangeArrowheads="1"/>
                    </pic:cNvPicPr>
                  </pic:nvPicPr>
                  <pic:blipFill>
                    <a:blip r:embed="rId12" r:link="rId13"/>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F140C0" w:rsidRPr="00F140C0">
        <w:t xml:space="preserve">Andrew Bushell moved from Alberta to Toronto to pursue acting and, along the way, fell in love with improv and sketch comedy. Over the last few years, his work has garnered him a couple of Canadian Comedy Award nominations for his ensemble work in both improv and sketch, as well as a Second City Outstanding New Comedy Award win at the 2017 Toronto Fringe Fest for “32 Short Sketches About Bees.” Andrew has also appeared in many TV shows </w:t>
      </w:r>
      <w:r w:rsidR="00EC15C5">
        <w:t>including recurring roles in Hudson &amp; Rex, TallBoyz, Strays and</w:t>
      </w:r>
      <w:r w:rsidR="00F140C0" w:rsidRPr="00F140C0">
        <w:t xml:space="preserve"> Second Jen</w:t>
      </w:r>
      <w:r w:rsidR="00EC15C5">
        <w:t>. He has an extensive TV Film resume most recently including Secretly Santa, Love at Sky Gardens, Romance in the Wilds, Murder on Maple Drive, Kiss the Cook, Heart of the Holidays, Dashing Home for Christmas, Love by Accident, Twinkle All The Way and Christmas Catch</w:t>
      </w:r>
      <w:r w:rsidR="00F140C0" w:rsidRPr="00F140C0">
        <w:t xml:space="preserve">, as well as starring opposite Second City alumni Linda Kash and Jayne Eastwood and Academy Award winner Cloris Leachmen in the film Jump, Darling. </w:t>
      </w:r>
    </w:p>
    <w:p w:rsidR="00F34850" w:rsidRDefault="00F34850" w:rsidP="00F140C0"/>
    <w:p w:rsidR="00F34850" w:rsidRDefault="00F34850" w:rsidP="00F140C0"/>
    <w:p w:rsidR="00F34850" w:rsidRDefault="00F34850" w:rsidP="00F140C0"/>
    <w:p w:rsidR="00A25695" w:rsidRDefault="00A25695" w:rsidP="00A25695">
      <w:pPr>
        <w:pStyle w:val="Heading1"/>
        <w:rPr>
          <w:sz w:val="26"/>
          <w:szCs w:val="26"/>
          <w:lang w:val="en-CA"/>
        </w:rPr>
      </w:pPr>
      <w:r w:rsidRPr="00A25695">
        <w:rPr>
          <w:sz w:val="26"/>
          <w:szCs w:val="26"/>
          <w:lang w:val="en-CA"/>
        </w:rPr>
        <w:lastRenderedPageBreak/>
        <w:t>DANNY VO</w:t>
      </w:r>
    </w:p>
    <w:p w:rsidR="00EC15C5" w:rsidRPr="00EC15C5" w:rsidRDefault="005275C3" w:rsidP="00EC15C5">
      <w:pPr>
        <w:rPr>
          <w:lang w:val="en-CA"/>
        </w:rPr>
      </w:pPr>
      <w:r>
        <w:rPr>
          <w:noProof/>
          <w:lang w:bidi="ar-SA"/>
        </w:rPr>
        <w:drawing>
          <wp:anchor distT="0" distB="0" distL="114300" distR="114300" simplePos="0" relativeHeight="251663872" behindDoc="0" locked="0" layoutInCell="1" allowOverlap="1">
            <wp:simplePos x="0" y="0"/>
            <wp:positionH relativeFrom="column">
              <wp:posOffset>0</wp:posOffset>
            </wp:positionH>
            <wp:positionV relativeFrom="paragraph">
              <wp:posOffset>3810</wp:posOffset>
            </wp:positionV>
            <wp:extent cx="1280160" cy="1897380"/>
            <wp:effectExtent l="19050" t="0" r="0" b="0"/>
            <wp:wrapSquare wrapText="bothSides"/>
            <wp:docPr id="16" name="Picture 16" descr="Danny V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ny Vo Picture"/>
                    <pic:cNvPicPr>
                      <a:picLocks noChangeAspect="1" noChangeArrowheads="1"/>
                    </pic:cNvPicPr>
                  </pic:nvPicPr>
                  <pic:blipFill>
                    <a:blip r:embed="rId14" r:link="rId15"/>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EC15C5" w:rsidRPr="00EC15C5">
        <w:t>Born in Markham, Ontario, Danny Vo is a Canadian actor, best known for his work on EZRA (2022), and Candy Cane Candidate (2021). On stage, he has performed in productions of The Laramie Project, Departures &amp; Arrivals, 10 Out of 12, and more. He is a graduate of the Theatre and Performance Studies program at the University of Toronto.</w:t>
      </w:r>
    </w:p>
    <w:p w:rsidR="00F34850" w:rsidRDefault="00F34850" w:rsidP="00A25695">
      <w:pPr>
        <w:pStyle w:val="Heading1"/>
        <w:rPr>
          <w:sz w:val="26"/>
          <w:szCs w:val="26"/>
          <w:lang w:val="en-CA"/>
        </w:rPr>
      </w:pPr>
    </w:p>
    <w:p w:rsidR="00F34850" w:rsidRDefault="00F34850" w:rsidP="00A25695">
      <w:pPr>
        <w:pStyle w:val="Heading1"/>
        <w:rPr>
          <w:sz w:val="26"/>
          <w:szCs w:val="26"/>
          <w:lang w:val="en-CA"/>
        </w:rPr>
      </w:pPr>
    </w:p>
    <w:p w:rsidR="00F34850" w:rsidRDefault="00F34850" w:rsidP="00A25695">
      <w:pPr>
        <w:pStyle w:val="Heading1"/>
        <w:rPr>
          <w:sz w:val="26"/>
          <w:szCs w:val="26"/>
          <w:lang w:val="en-CA"/>
        </w:rPr>
      </w:pPr>
    </w:p>
    <w:p w:rsidR="00F34850" w:rsidRDefault="00F34850" w:rsidP="00A25695">
      <w:pPr>
        <w:pStyle w:val="Heading1"/>
        <w:rPr>
          <w:sz w:val="26"/>
          <w:szCs w:val="26"/>
          <w:lang w:val="en-CA"/>
        </w:rPr>
      </w:pPr>
    </w:p>
    <w:p w:rsidR="00A25695" w:rsidRDefault="00A25695" w:rsidP="00A25695">
      <w:pPr>
        <w:pStyle w:val="Heading1"/>
        <w:rPr>
          <w:sz w:val="26"/>
          <w:szCs w:val="26"/>
          <w:lang w:val="en-CA"/>
        </w:rPr>
      </w:pPr>
      <w:r w:rsidRPr="00A25695">
        <w:rPr>
          <w:sz w:val="26"/>
          <w:szCs w:val="26"/>
          <w:lang w:val="en-CA"/>
        </w:rPr>
        <w:t>DARLENE COOKE</w:t>
      </w:r>
    </w:p>
    <w:p w:rsidR="00EC15C5" w:rsidRPr="00EC15C5" w:rsidRDefault="005275C3" w:rsidP="00F34850">
      <w:pPr>
        <w:spacing w:after="120"/>
        <w:rPr>
          <w:lang w:val="en-C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1905</wp:posOffset>
            </wp:positionV>
            <wp:extent cx="1279525" cy="1889760"/>
            <wp:effectExtent l="19050" t="0" r="0" b="0"/>
            <wp:wrapSquare wrapText="bothSides"/>
            <wp:docPr id="3" name="Picture 18" descr="Darlene Cook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lene Cooke Picture"/>
                    <pic:cNvPicPr>
                      <a:picLocks noChangeAspect="1" noChangeArrowheads="1"/>
                    </pic:cNvPicPr>
                  </pic:nvPicPr>
                  <pic:blipFill>
                    <a:blip r:embed="rId16"/>
                    <a:srcRect/>
                    <a:stretch>
                      <a:fillRect/>
                    </a:stretch>
                  </pic:blipFill>
                  <pic:spPr bwMode="auto">
                    <a:xfrm>
                      <a:off x="0" y="0"/>
                      <a:ext cx="1279525" cy="1889760"/>
                    </a:xfrm>
                    <a:prstGeom prst="rect">
                      <a:avLst/>
                    </a:prstGeom>
                    <a:noFill/>
                    <a:ln w="9525">
                      <a:noFill/>
                      <a:miter lim="800000"/>
                      <a:headEnd/>
                      <a:tailEnd/>
                    </a:ln>
                  </pic:spPr>
                </pic:pic>
              </a:graphicData>
            </a:graphic>
          </wp:anchor>
        </w:drawing>
      </w:r>
      <w:r w:rsidR="00EC15C5" w:rsidRPr="00EC15C5">
        <w:rPr>
          <w:lang w:val="en-CA"/>
        </w:rPr>
        <w:t>Darlene was born in Sudbury, Ontario and grew up on a Canadian Armed Forces Base.  During school she worked part time as a hostess and waitress around her academic classes, cheerleading, gymnastics and track field interests. In later years, she studied modern jazz dance and ballet with Lenny Gibson studios and began vocal training with Amanda Ambrose. In addition she trained as a model with Judy Welch Modeling Agency.</w:t>
      </w:r>
    </w:p>
    <w:p w:rsidR="00EC15C5" w:rsidRPr="00EC15C5" w:rsidRDefault="00EC15C5" w:rsidP="00F34850">
      <w:pPr>
        <w:spacing w:after="120"/>
        <w:rPr>
          <w:lang w:val="en-CA"/>
        </w:rPr>
      </w:pPr>
      <w:r w:rsidRPr="00EC15C5">
        <w:rPr>
          <w:lang w:val="en-CA"/>
        </w:rPr>
        <w:t xml:space="preserve">Darlene created a life that would open the doors to include all of her interests. After graduation, Darlene began travelling the globe as a Flight Attendant with Wardair Canada. Her career gave her an exceptional opportunity to continue her Equestrian training in Great Britain, Europe, North Africa and the USA. </w:t>
      </w:r>
    </w:p>
    <w:p w:rsidR="00EC15C5" w:rsidRPr="00EC15C5" w:rsidRDefault="00EC15C5" w:rsidP="00F34850">
      <w:pPr>
        <w:spacing w:after="120"/>
        <w:rPr>
          <w:lang w:val="en-CA"/>
        </w:rPr>
      </w:pPr>
      <w:r w:rsidRPr="00EC15C5">
        <w:rPr>
          <w:lang w:val="en-CA"/>
        </w:rPr>
        <w:t>Several years later Darlene began her career as a Union actor after an unexpected introduction to Second City and stand up comedy. In between auditions and bookings, she worked part time as a Private Investigator, Drive Test Examiner and Catering Supervisor. She brings all of her life skills with her to each and every audition and challenges herself to give authenticity and life to every character placed in her hands.</w:t>
      </w:r>
    </w:p>
    <w:p w:rsidR="00EC15C5" w:rsidRPr="00EC15C5" w:rsidRDefault="00EC15C5" w:rsidP="00F34850">
      <w:pPr>
        <w:spacing w:after="120"/>
        <w:rPr>
          <w:lang w:val="en-CA"/>
        </w:rPr>
      </w:pPr>
      <w:r w:rsidRPr="00EC15C5">
        <w:rPr>
          <w:lang w:val="en-CA"/>
        </w:rPr>
        <w:t>Now that her sons are adults and living independent lives she has since moved out of the city and closer to her beloved horses. She keeps fit, healthy and balanced with her Cairn Terrier, her 800 c.c. Suzuki Boulevard motorcycle and on the backs of the finest horses she can find. Darlene is fulfilled by her solid commitment to her craft and being the strong passionate actor of 30 years that she has become. She remains grateful and humble for the many different projects and offers that have come her way and those that are yet to be revealed.</w:t>
      </w:r>
    </w:p>
    <w:p w:rsidR="00F34850" w:rsidRDefault="00F34850" w:rsidP="002440FF">
      <w:pPr>
        <w:rPr>
          <w:b/>
          <w:bCs/>
          <w:lang w:val="en-CA"/>
        </w:rPr>
      </w:pPr>
    </w:p>
    <w:p w:rsidR="00F34850" w:rsidRDefault="00F34850" w:rsidP="002440FF">
      <w:pPr>
        <w:rPr>
          <w:b/>
          <w:bCs/>
          <w:lang w:val="en-CA"/>
        </w:rPr>
      </w:pPr>
    </w:p>
    <w:p w:rsidR="00F34850" w:rsidRDefault="00F34850" w:rsidP="002440FF">
      <w:pPr>
        <w:rPr>
          <w:b/>
          <w:bCs/>
          <w:lang w:val="en-CA"/>
        </w:rPr>
      </w:pPr>
    </w:p>
    <w:p w:rsidR="00F34850" w:rsidRDefault="00F34850" w:rsidP="002440FF">
      <w:pPr>
        <w:rPr>
          <w:b/>
          <w:bCs/>
          <w:lang w:val="en-CA"/>
        </w:rPr>
      </w:pPr>
    </w:p>
    <w:p w:rsidR="002440FF" w:rsidRPr="002440FF" w:rsidRDefault="002440FF" w:rsidP="002440FF">
      <w:pPr>
        <w:rPr>
          <w:b/>
          <w:bCs/>
          <w:lang w:val="en-CA"/>
        </w:rPr>
      </w:pPr>
      <w:r w:rsidRPr="002440FF">
        <w:rPr>
          <w:b/>
          <w:bCs/>
          <w:lang w:val="en-CA"/>
        </w:rPr>
        <w:lastRenderedPageBreak/>
        <w:t>TIM PROGOSH</w:t>
      </w:r>
    </w:p>
    <w:p w:rsidR="002440FF" w:rsidRPr="002440FF" w:rsidRDefault="005275C3" w:rsidP="00F34850">
      <w:pPr>
        <w:spacing w:after="120"/>
        <w:rPr>
          <w:lang w:val="en-C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17145</wp:posOffset>
            </wp:positionV>
            <wp:extent cx="1276350" cy="1920240"/>
            <wp:effectExtent l="19050" t="0" r="0" b="0"/>
            <wp:wrapSquare wrapText="bothSides"/>
            <wp:docPr id="15" name="Picture 11" descr="1Uba9mAENVwxFqFd5D9aoL3s6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Uba9mAENVwxFqFd5D9aoL3s6ZB.jpg"/>
                    <pic:cNvPicPr>
                      <a:picLocks noChangeAspect="1" noChangeArrowheads="1"/>
                    </pic:cNvPicPr>
                  </pic:nvPicPr>
                  <pic:blipFill>
                    <a:blip r:embed="rId17"/>
                    <a:srcRect/>
                    <a:stretch>
                      <a:fillRect/>
                    </a:stretch>
                  </pic:blipFill>
                  <pic:spPr bwMode="auto">
                    <a:xfrm>
                      <a:off x="0" y="0"/>
                      <a:ext cx="1276350" cy="1920240"/>
                    </a:xfrm>
                    <a:prstGeom prst="rect">
                      <a:avLst/>
                    </a:prstGeom>
                    <a:noFill/>
                    <a:ln w="9525">
                      <a:noFill/>
                      <a:miter lim="800000"/>
                      <a:headEnd/>
                      <a:tailEnd/>
                    </a:ln>
                  </pic:spPr>
                </pic:pic>
              </a:graphicData>
            </a:graphic>
          </wp:anchor>
        </w:drawing>
      </w:r>
      <w:r w:rsidR="002440FF" w:rsidRPr="002440FF">
        <w:rPr>
          <w:lang w:val="en-CA"/>
        </w:rPr>
        <w:t>Tim Progosh is a Canadian actor and the creator and original producer of the Canadian Comedy Awards, an annual awards presentation that celebrates Canadian comedy in a variety of media (TV, radio, film, the Internet, etc.) inaugurated in 2000.</w:t>
      </w:r>
    </w:p>
    <w:p w:rsidR="002440FF" w:rsidRPr="002440FF" w:rsidRDefault="002440FF" w:rsidP="00F34850">
      <w:pPr>
        <w:spacing w:after="120"/>
        <w:rPr>
          <w:lang w:val="en-CA"/>
        </w:rPr>
      </w:pPr>
      <w:r w:rsidRPr="002440FF">
        <w:rPr>
          <w:lang w:val="en-CA"/>
        </w:rPr>
        <w:t>His most notable roles include Principal Bill Kremeza in the 2015 award-winning film Spotlight, which won the Academy Award for Best Picture with Best Original Screenplay at the 88th Academy Awards, and the ensemble cast character Firouz in the TV series The Adventures of Sinbad.</w:t>
      </w:r>
    </w:p>
    <w:p w:rsidR="002440FF" w:rsidRPr="002440FF" w:rsidRDefault="002440FF" w:rsidP="00F34850">
      <w:pPr>
        <w:spacing w:after="120"/>
        <w:rPr>
          <w:lang w:val="en-CA"/>
        </w:rPr>
      </w:pPr>
      <w:r w:rsidRPr="002440FF">
        <w:rPr>
          <w:lang w:val="en-CA"/>
        </w:rPr>
        <w:t>Since that time he has appeared as a regular in the TV series</w:t>
      </w:r>
      <w:r w:rsidR="00E7019E">
        <w:rPr>
          <w:lang w:val="en-CA"/>
        </w:rPr>
        <w:t xml:space="preserve"> Crawford, as well as in many o</w:t>
      </w:r>
      <w:r w:rsidRPr="002440FF">
        <w:rPr>
          <w:lang w:val="en-CA"/>
        </w:rPr>
        <w:t>the</w:t>
      </w:r>
      <w:r w:rsidR="00E7019E">
        <w:rPr>
          <w:lang w:val="en-CA"/>
        </w:rPr>
        <w:t>r well loved series such as Kim’s</w:t>
      </w:r>
      <w:r w:rsidRPr="002440FF">
        <w:rPr>
          <w:lang w:val="en-CA"/>
        </w:rPr>
        <w:t xml:space="preserve"> Convenience, Schitt’s Creek, 1-800-Missing and American Gods. Recently he has had roles in TV movies such as Christmas Scavenger Hunt, Love at Look Lodge, A Christmas Village Romance, A Chance for Christmas and A Christmas Stray.</w:t>
      </w:r>
    </w:p>
    <w:p w:rsidR="002440FF" w:rsidRPr="002440FF" w:rsidRDefault="002440FF" w:rsidP="00F34850">
      <w:pPr>
        <w:spacing w:after="120"/>
        <w:rPr>
          <w:lang w:val="en-CA"/>
        </w:rPr>
      </w:pPr>
      <w:r w:rsidRPr="002440FF">
        <w:rPr>
          <w:lang w:val="en-CA"/>
        </w:rPr>
        <w:t>Tim graduated with a Double Honors degree in Political Science and Drama from the University of Western Ontario. His first job was as a lobbyist for the Canadian Federal Government, but switched permanently to acting and stand-up comedy in 1981. He studied screenwriting at Algonquin College in Ottawa and improvisational acting at The Second City in Toronto.</w:t>
      </w:r>
    </w:p>
    <w:p w:rsidR="00A25695" w:rsidRDefault="00A25695" w:rsidP="00A25695">
      <w:pPr>
        <w:pStyle w:val="Heading1"/>
        <w:rPr>
          <w:sz w:val="26"/>
          <w:szCs w:val="26"/>
          <w:lang w:val="en-CA"/>
        </w:rPr>
      </w:pPr>
      <w:r w:rsidRPr="00A25695">
        <w:rPr>
          <w:sz w:val="26"/>
          <w:szCs w:val="26"/>
          <w:lang w:val="en-CA"/>
        </w:rPr>
        <w:t>PIERRE SIMPSON</w:t>
      </w:r>
    </w:p>
    <w:p w:rsidR="002440FF" w:rsidRPr="002440FF" w:rsidRDefault="005275C3" w:rsidP="00F34850">
      <w:pPr>
        <w:spacing w:after="120"/>
        <w:rPr>
          <w:lang w:val="en-CA"/>
        </w:rPr>
      </w:pPr>
      <w:r>
        <w:rPr>
          <w:noProof/>
          <w:lang w:bidi="ar-SA"/>
        </w:rPr>
        <w:drawing>
          <wp:anchor distT="0" distB="0" distL="114300" distR="114300" simplePos="0" relativeHeight="251670016" behindDoc="0" locked="0" layoutInCell="1" allowOverlap="1">
            <wp:simplePos x="0" y="0"/>
            <wp:positionH relativeFrom="column">
              <wp:posOffset>0</wp:posOffset>
            </wp:positionH>
            <wp:positionV relativeFrom="paragraph">
              <wp:posOffset>7620</wp:posOffset>
            </wp:positionV>
            <wp:extent cx="1280160" cy="1897380"/>
            <wp:effectExtent l="19050" t="0" r="0" b="0"/>
            <wp:wrapSquare wrapText="bothSides"/>
            <wp:docPr id="19" name="Picture 19" descr="Pierre Simps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rre Simpson Picture"/>
                    <pic:cNvPicPr>
                      <a:picLocks noChangeAspect="1" noChangeArrowheads="1"/>
                    </pic:cNvPicPr>
                  </pic:nvPicPr>
                  <pic:blipFill>
                    <a:blip r:embed="rId18" r:link="rId19"/>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2440FF" w:rsidRPr="002440FF">
        <w:t>Pierre is a Dora (Toronto's Tonys), Gémeaux-nominated and Rideau award-winning professional bilingual actor. His impressive list of Film &amp; TV credits continues to grow. A graduate of the University of Ottawa's bilingual Theatre program, his English Theatre credits include "A Midsummer Night's Dream" (Canadian Stage), "When it Rains" (2b theatre tour to Edinburgh and Mumbai), "Habit" (Luminato), "Strawberries in January" (Great Canadian Theatre Co.), "It's A Wonderful Life" (Theatre New Brunswick), "Dangerous Liaisons" (Third Wall Theatre), "The Bookshop" and a reading of "Look Back in Anger" (National Arts Centre). French theatre credits include the Canadian national tour of "Les Médecins de Molière" (Dora nomination and Rideau Award for Outstanding Performance), "La Cantatrice chauve", "Le Dîner de cons" and the title role in "Dom Juan" (Théâtre français de Toronto). Other awards include Théâtre Action's Artist of the Year, Prix d'excellence du ministère de la culture de l'Ontario and nominations for the Pauline McGibbon and John Hirsch Awards for emerging directors for "Les Zinspirés 1, 2.0 &amp; 3D".</w:t>
      </w:r>
    </w:p>
    <w:p w:rsidR="00F34850" w:rsidRDefault="00F34850" w:rsidP="00A25695">
      <w:pPr>
        <w:rPr>
          <w:b/>
          <w:bCs/>
          <w:sz w:val="26"/>
          <w:szCs w:val="26"/>
          <w:lang w:val="en-CA"/>
        </w:rPr>
      </w:pPr>
    </w:p>
    <w:p w:rsidR="00F34850" w:rsidRDefault="00F34850" w:rsidP="00A25695">
      <w:pPr>
        <w:rPr>
          <w:b/>
          <w:bCs/>
          <w:sz w:val="26"/>
          <w:szCs w:val="26"/>
          <w:lang w:val="en-CA"/>
        </w:rPr>
      </w:pPr>
    </w:p>
    <w:p w:rsidR="00F34850" w:rsidRDefault="00F34850" w:rsidP="00A25695">
      <w:pPr>
        <w:rPr>
          <w:b/>
          <w:bCs/>
          <w:sz w:val="26"/>
          <w:szCs w:val="26"/>
          <w:lang w:val="en-CA"/>
        </w:rPr>
      </w:pPr>
    </w:p>
    <w:p w:rsidR="00F11EDA" w:rsidRDefault="00A25695" w:rsidP="00A25695">
      <w:pPr>
        <w:rPr>
          <w:b/>
          <w:bCs/>
          <w:sz w:val="26"/>
          <w:szCs w:val="26"/>
          <w:lang w:val="en-CA"/>
        </w:rPr>
      </w:pPr>
      <w:r w:rsidRPr="00A25695">
        <w:rPr>
          <w:b/>
          <w:bCs/>
          <w:sz w:val="26"/>
          <w:szCs w:val="26"/>
          <w:lang w:val="en-CA"/>
        </w:rPr>
        <w:lastRenderedPageBreak/>
        <w:t>MICHAEL GORDIN SHORE</w:t>
      </w:r>
    </w:p>
    <w:p w:rsidR="002440FF" w:rsidRPr="0094244B" w:rsidRDefault="005275C3" w:rsidP="00F34850">
      <w:pPr>
        <w:spacing w:after="120"/>
        <w:rPr>
          <w:noProof/>
          <w:lang w:val="en-CA" w:eastAsia="en-CA" w:bidi="ar-SA"/>
        </w:rPr>
      </w:pPr>
      <w:r>
        <w:rPr>
          <w:noProof/>
          <w:lang w:bidi="ar-SA"/>
        </w:rPr>
        <w:drawing>
          <wp:anchor distT="0" distB="0" distL="114300" distR="114300" simplePos="0" relativeHeight="251672064" behindDoc="0" locked="0" layoutInCell="1" allowOverlap="1">
            <wp:simplePos x="0" y="0"/>
            <wp:positionH relativeFrom="column">
              <wp:posOffset>0</wp:posOffset>
            </wp:positionH>
            <wp:positionV relativeFrom="paragraph">
              <wp:align>bottom</wp:align>
            </wp:positionV>
            <wp:extent cx="1280160" cy="1897380"/>
            <wp:effectExtent l="19050" t="0" r="0" b="0"/>
            <wp:wrapSquare wrapText="bothSides"/>
            <wp:docPr id="20" name="Picture 20" descr="Michael Gordin Sho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chael Gordin Shore Picture"/>
                    <pic:cNvPicPr>
                      <a:picLocks noChangeAspect="1" noChangeArrowheads="1"/>
                    </pic:cNvPicPr>
                  </pic:nvPicPr>
                  <pic:blipFill>
                    <a:blip r:embed="rId20" r:link="rId21"/>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2440FF" w:rsidRPr="002440FF">
        <w:rPr>
          <w:noProof/>
          <w:lang w:val="en-CA" w:eastAsia="en-CA" w:bidi="ar-SA"/>
        </w:rPr>
        <w:t xml:space="preserve">Michael </w:t>
      </w:r>
      <w:r w:rsidR="002440FF">
        <w:rPr>
          <w:noProof/>
          <w:lang w:val="en-CA" w:eastAsia="en-CA" w:bidi="ar-SA"/>
        </w:rPr>
        <w:t>Gordin Shore</w:t>
      </w:r>
      <w:r w:rsidR="00E7019E">
        <w:rPr>
          <w:noProof/>
          <w:lang w:val="en-CA" w:eastAsia="en-CA" w:bidi="ar-SA"/>
        </w:rPr>
        <w:t xml:space="preserve"> </w:t>
      </w:r>
      <w:r w:rsidR="002440FF" w:rsidRPr="002440FF">
        <w:rPr>
          <w:noProof/>
          <w:lang w:val="en-CA" w:eastAsia="en-CA" w:bidi="ar-SA"/>
        </w:rPr>
        <w:t>had his first line on film at 12 years old in the Steven J Roth production of Agency, starring Lee Majors and Robert Mitchum. He worked on numerous films and TV shows doing background as a teenager, and in his early twenties played a recurring role in the daily Canadian Soap Opera called Time Of Your Life (1988). Focussed on his education and theatre training, Michael did not work professionally on camera again until 2003, when he was invited to play Lt. Menard on Stargate SG-1 in the role written for him by famed writer/director Peter Deluise. Between 2003 and 2007, Michael appeared in over a dozen films and TV shows including White Chicks, Psych, Steven King’s The Dead Zone, and Uwe Boll’s Postal. He was also featured playing leads in almost a dozen independent films, many of which were featured in some of the world’s top film festivals, including Washington, Iran, Sweden, Israel, and Montreal. He can also been seen as the Cyber</w:t>
      </w:r>
      <w:r w:rsidR="00E7019E">
        <w:rPr>
          <w:noProof/>
          <w:lang w:val="en-CA" w:eastAsia="en-CA" w:bidi="ar-SA"/>
        </w:rPr>
        <w:t xml:space="preserve"> </w:t>
      </w:r>
      <w:r w:rsidR="002440FF" w:rsidRPr="002440FF">
        <w:rPr>
          <w:noProof/>
          <w:lang w:val="en-CA" w:eastAsia="en-CA" w:bidi="ar-SA"/>
        </w:rPr>
        <w:t>predator in the educational video game Cybercops playing opposite Donnoly Rhodes in this online educational game geared towards teaching kids how to avoid online predation. In all, Michael has hundreds of days as an actor on set under his belt.</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C44BDA" w:rsidRDefault="00386BE1" w:rsidP="003874F2">
            <w:pPr>
              <w:pStyle w:val="NoSpacing"/>
              <w:rPr>
                <w:lang w:val="en-CA" w:eastAsia="en-CA" w:bidi="ar-SA"/>
              </w:rPr>
            </w:pPr>
            <w:hyperlink r:id="rId22" w:history="1">
              <w:r w:rsidR="003B34E2" w:rsidRPr="00C44BDA">
                <w:rPr>
                  <w:lang w:val="en-CA" w:eastAsia="en-CA" w:bidi="ar-SA"/>
                </w:rPr>
                <w:t>Actors</w:t>
              </w:r>
            </w:hyperlink>
          </w:p>
          <w:p w:rsidR="00E7019E" w:rsidRPr="00E7019E" w:rsidRDefault="00E7019E" w:rsidP="00E7019E">
            <w:pPr>
              <w:pStyle w:val="NoSpacing"/>
              <w:rPr>
                <w:lang w:val="en-CA" w:eastAsia="en-CA" w:bidi="ar-SA"/>
              </w:rPr>
            </w:pPr>
            <w:r w:rsidRPr="00E7019E">
              <w:rPr>
                <w:lang w:val="en-CA" w:eastAsia="en-CA" w:bidi="ar-SA"/>
              </w:rPr>
              <w:t>MICHELLE ARGYRIS</w:t>
            </w:r>
          </w:p>
          <w:p w:rsidR="00E7019E" w:rsidRPr="00E7019E" w:rsidRDefault="00E7019E" w:rsidP="00E7019E">
            <w:pPr>
              <w:pStyle w:val="NoSpacing"/>
              <w:rPr>
                <w:lang w:val="en-CA" w:eastAsia="en-CA" w:bidi="ar-SA"/>
              </w:rPr>
            </w:pPr>
            <w:r w:rsidRPr="00E7019E">
              <w:rPr>
                <w:lang w:val="en-CA" w:eastAsia="en-CA" w:bidi="ar-SA"/>
              </w:rPr>
              <w:t>ANDREW BUSHELL</w:t>
            </w:r>
          </w:p>
          <w:p w:rsidR="00E7019E" w:rsidRPr="00E7019E" w:rsidRDefault="00E7019E" w:rsidP="00E7019E">
            <w:pPr>
              <w:pStyle w:val="NoSpacing"/>
              <w:rPr>
                <w:lang w:val="en-CA" w:eastAsia="en-CA" w:bidi="ar-SA"/>
              </w:rPr>
            </w:pPr>
            <w:r w:rsidRPr="00E7019E">
              <w:rPr>
                <w:lang w:val="en-CA" w:eastAsia="en-CA" w:bidi="ar-SA"/>
              </w:rPr>
              <w:t>DANNY VO</w:t>
            </w:r>
          </w:p>
          <w:p w:rsidR="00E7019E" w:rsidRPr="00E7019E" w:rsidRDefault="00E7019E" w:rsidP="00E7019E">
            <w:pPr>
              <w:pStyle w:val="NoSpacing"/>
              <w:rPr>
                <w:lang w:val="en-CA" w:eastAsia="en-CA" w:bidi="ar-SA"/>
              </w:rPr>
            </w:pPr>
            <w:r w:rsidRPr="00E7019E">
              <w:rPr>
                <w:lang w:val="en-CA" w:eastAsia="en-CA" w:bidi="ar-SA"/>
              </w:rPr>
              <w:t>DARLENE COOKE</w:t>
            </w:r>
          </w:p>
          <w:p w:rsidR="00E7019E" w:rsidRPr="00E7019E" w:rsidRDefault="00E7019E" w:rsidP="00E7019E">
            <w:pPr>
              <w:pStyle w:val="NoSpacing"/>
              <w:rPr>
                <w:lang w:val="en-CA" w:eastAsia="en-CA" w:bidi="ar-SA"/>
              </w:rPr>
            </w:pPr>
            <w:r w:rsidRPr="00E7019E">
              <w:rPr>
                <w:lang w:val="en-CA" w:eastAsia="en-CA" w:bidi="ar-SA"/>
              </w:rPr>
              <w:t>TIM PROGOSH</w:t>
            </w:r>
          </w:p>
          <w:p w:rsidR="00E7019E" w:rsidRPr="00E7019E" w:rsidRDefault="00E7019E" w:rsidP="00E7019E">
            <w:pPr>
              <w:pStyle w:val="NoSpacing"/>
              <w:rPr>
                <w:lang w:val="en-CA" w:eastAsia="en-CA" w:bidi="ar-SA"/>
              </w:rPr>
            </w:pPr>
            <w:r w:rsidRPr="00E7019E">
              <w:rPr>
                <w:lang w:val="en-CA" w:eastAsia="en-CA" w:bidi="ar-SA"/>
              </w:rPr>
              <w:t>PIERRE SIMPSON</w:t>
            </w:r>
          </w:p>
          <w:p w:rsidR="00E7019E" w:rsidRPr="00E7019E" w:rsidRDefault="00E7019E" w:rsidP="00E7019E">
            <w:pPr>
              <w:pStyle w:val="NoSpacing"/>
              <w:rPr>
                <w:lang w:val="en-CA" w:eastAsia="en-CA" w:bidi="ar-SA"/>
              </w:rPr>
            </w:pPr>
            <w:r w:rsidRPr="00E7019E">
              <w:rPr>
                <w:lang w:val="en-CA" w:eastAsia="en-CA" w:bidi="ar-SA"/>
              </w:rPr>
              <w:t>MICHAEL GORDIN SHORE</w:t>
            </w:r>
          </w:p>
          <w:p w:rsidR="00E7019E" w:rsidRPr="00E7019E" w:rsidRDefault="00E7019E" w:rsidP="00E7019E">
            <w:pPr>
              <w:pStyle w:val="NoSpacing"/>
              <w:rPr>
                <w:lang w:val="en-CA" w:eastAsia="en-CA" w:bidi="ar-SA"/>
              </w:rPr>
            </w:pPr>
            <w:r w:rsidRPr="00E7019E">
              <w:rPr>
                <w:lang w:val="en-CA" w:eastAsia="en-CA" w:bidi="ar-SA"/>
              </w:rPr>
              <w:t>DAVID ROSSER</w:t>
            </w:r>
          </w:p>
          <w:p w:rsidR="00E7019E" w:rsidRPr="00E7019E" w:rsidRDefault="00E7019E" w:rsidP="00E7019E">
            <w:pPr>
              <w:pStyle w:val="NoSpacing"/>
              <w:rPr>
                <w:lang w:val="en-CA" w:eastAsia="en-CA" w:bidi="ar-SA"/>
              </w:rPr>
            </w:pPr>
            <w:r w:rsidRPr="00E7019E">
              <w:rPr>
                <w:lang w:val="en-CA" w:eastAsia="en-CA" w:bidi="ar-SA"/>
              </w:rPr>
              <w:t>TRACY DAWN RANKIN</w:t>
            </w:r>
          </w:p>
          <w:p w:rsidR="00E7019E" w:rsidRPr="00E7019E" w:rsidRDefault="00E7019E" w:rsidP="00E7019E">
            <w:pPr>
              <w:pStyle w:val="NoSpacing"/>
              <w:rPr>
                <w:lang w:val="en-CA" w:eastAsia="en-CA" w:bidi="ar-SA"/>
              </w:rPr>
            </w:pPr>
            <w:r w:rsidRPr="00E7019E">
              <w:rPr>
                <w:lang w:val="en-CA" w:eastAsia="en-CA" w:bidi="ar-SA"/>
              </w:rPr>
              <w:t>DOUGLAS E. HUGHES</w:t>
            </w:r>
          </w:p>
          <w:p w:rsidR="00E7019E" w:rsidRPr="00E7019E" w:rsidRDefault="00E7019E" w:rsidP="00E7019E">
            <w:pPr>
              <w:pStyle w:val="NoSpacing"/>
              <w:rPr>
                <w:lang w:val="en-CA" w:eastAsia="en-CA" w:bidi="ar-SA"/>
              </w:rPr>
            </w:pPr>
            <w:r w:rsidRPr="00E7019E">
              <w:rPr>
                <w:lang w:val="en-CA" w:eastAsia="en-CA" w:bidi="ar-SA"/>
              </w:rPr>
              <w:t>DANA PUDDICOMBE</w:t>
            </w:r>
          </w:p>
          <w:p w:rsidR="00E7019E" w:rsidRPr="00E7019E" w:rsidRDefault="00E7019E" w:rsidP="00E7019E">
            <w:pPr>
              <w:pStyle w:val="NoSpacing"/>
              <w:rPr>
                <w:lang w:val="en-CA" w:eastAsia="en-CA" w:bidi="ar-SA"/>
              </w:rPr>
            </w:pPr>
            <w:r w:rsidRPr="00E7019E">
              <w:rPr>
                <w:lang w:val="en-CA" w:eastAsia="en-CA" w:bidi="ar-SA"/>
              </w:rPr>
              <w:t>DREW MOSS</w:t>
            </w:r>
          </w:p>
          <w:p w:rsidR="00E7019E" w:rsidRPr="00E7019E" w:rsidRDefault="00E7019E" w:rsidP="00E7019E">
            <w:pPr>
              <w:pStyle w:val="NoSpacing"/>
              <w:rPr>
                <w:lang w:val="en-CA" w:eastAsia="en-CA" w:bidi="ar-SA"/>
              </w:rPr>
            </w:pPr>
            <w:r w:rsidRPr="00E7019E">
              <w:rPr>
                <w:lang w:val="en-CA" w:eastAsia="en-CA" w:bidi="ar-SA"/>
              </w:rPr>
              <w:t>CHRIS GLEASON</w:t>
            </w:r>
          </w:p>
          <w:p w:rsidR="00E7019E" w:rsidRPr="00E7019E" w:rsidRDefault="00E7019E" w:rsidP="00E7019E">
            <w:pPr>
              <w:pStyle w:val="NoSpacing"/>
              <w:rPr>
                <w:lang w:val="en-CA" w:eastAsia="en-CA" w:bidi="ar-SA"/>
              </w:rPr>
            </w:pPr>
            <w:r w:rsidRPr="00E7019E">
              <w:rPr>
                <w:lang w:val="en-CA" w:eastAsia="en-CA" w:bidi="ar-SA"/>
              </w:rPr>
              <w:t>DOMINIQUE DESMARAIS</w:t>
            </w:r>
          </w:p>
          <w:p w:rsidR="00060450" w:rsidRPr="00C44BDA" w:rsidRDefault="00E7019E" w:rsidP="00E7019E">
            <w:pPr>
              <w:pStyle w:val="NoSpacing"/>
              <w:rPr>
                <w:lang w:val="en-CA" w:eastAsia="en-CA" w:bidi="ar-SA"/>
              </w:rPr>
            </w:pPr>
            <w:r w:rsidRPr="00E7019E">
              <w:rPr>
                <w:lang w:val="en-CA" w:eastAsia="en-CA" w:bidi="ar-SA"/>
              </w:rPr>
              <w:t>CONNOR MCMAHON</w:t>
            </w:r>
          </w:p>
        </w:tc>
        <w:tc>
          <w:tcPr>
            <w:tcW w:w="6673" w:type="dxa"/>
            <w:shd w:val="clear" w:color="auto" w:fill="auto"/>
            <w:tcMar>
              <w:top w:w="60" w:type="dxa"/>
              <w:left w:w="90" w:type="dxa"/>
              <w:bottom w:w="90" w:type="dxa"/>
              <w:right w:w="90" w:type="dxa"/>
            </w:tcMar>
            <w:hideMark/>
          </w:tcPr>
          <w:p w:rsidR="00060450" w:rsidRDefault="00443135" w:rsidP="003874F2">
            <w:pPr>
              <w:pStyle w:val="NoSpacing"/>
              <w:rPr>
                <w:lang w:val="en-CA" w:eastAsia="en-CA" w:bidi="ar-SA"/>
              </w:rPr>
            </w:pPr>
            <w:r w:rsidRPr="00C44BDA">
              <w:rPr>
                <w:lang w:val="en-CA" w:eastAsia="en-CA" w:bidi="ar-SA"/>
              </w:rPr>
              <w:t>R</w:t>
            </w:r>
            <w:r w:rsidR="003B34E2" w:rsidRPr="00C44BDA">
              <w:rPr>
                <w:lang w:val="en-CA" w:eastAsia="en-CA" w:bidi="ar-SA"/>
              </w:rPr>
              <w:t>ole</w:t>
            </w:r>
          </w:p>
          <w:p w:rsidR="00E7019E" w:rsidRPr="00E7019E" w:rsidRDefault="00E7019E" w:rsidP="00E7019E">
            <w:pPr>
              <w:pStyle w:val="NoSpacing"/>
              <w:rPr>
                <w:lang w:val="en-CA" w:eastAsia="en-CA" w:bidi="ar-SA"/>
              </w:rPr>
            </w:pPr>
            <w:r w:rsidRPr="00E7019E">
              <w:rPr>
                <w:lang w:val="en-CA" w:eastAsia="en-CA" w:bidi="ar-SA"/>
              </w:rPr>
              <w:t>Leah Hoffman</w:t>
            </w:r>
          </w:p>
          <w:p w:rsidR="00E7019E" w:rsidRPr="00E7019E" w:rsidRDefault="00E7019E" w:rsidP="00E7019E">
            <w:pPr>
              <w:pStyle w:val="NoSpacing"/>
              <w:rPr>
                <w:lang w:val="en-CA" w:eastAsia="en-CA" w:bidi="ar-SA"/>
              </w:rPr>
            </w:pPr>
            <w:r w:rsidRPr="00E7019E">
              <w:rPr>
                <w:lang w:val="en-CA" w:eastAsia="en-CA" w:bidi="ar-SA"/>
              </w:rPr>
              <w:t>Dr. Devon Bancroft</w:t>
            </w:r>
          </w:p>
          <w:p w:rsidR="00E7019E" w:rsidRPr="00E7019E" w:rsidRDefault="00E7019E" w:rsidP="00E7019E">
            <w:pPr>
              <w:pStyle w:val="NoSpacing"/>
              <w:rPr>
                <w:lang w:val="en-CA" w:eastAsia="en-CA" w:bidi="ar-SA"/>
              </w:rPr>
            </w:pPr>
            <w:r w:rsidRPr="00E7019E">
              <w:rPr>
                <w:lang w:val="en-CA" w:eastAsia="en-CA" w:bidi="ar-SA"/>
              </w:rPr>
              <w:t>Jin Lin</w:t>
            </w:r>
          </w:p>
          <w:p w:rsidR="00E7019E" w:rsidRPr="00E7019E" w:rsidRDefault="00E7019E" w:rsidP="00E7019E">
            <w:pPr>
              <w:pStyle w:val="NoSpacing"/>
              <w:rPr>
                <w:lang w:val="en-CA" w:eastAsia="en-CA" w:bidi="ar-SA"/>
              </w:rPr>
            </w:pPr>
            <w:r w:rsidRPr="00E7019E">
              <w:rPr>
                <w:lang w:val="en-CA" w:eastAsia="en-CA" w:bidi="ar-SA"/>
              </w:rPr>
              <w:t>Nell Bancroft</w:t>
            </w:r>
          </w:p>
          <w:p w:rsidR="00E7019E" w:rsidRPr="00E7019E" w:rsidRDefault="00E7019E" w:rsidP="00E7019E">
            <w:pPr>
              <w:pStyle w:val="NoSpacing"/>
              <w:rPr>
                <w:lang w:val="en-CA" w:eastAsia="en-CA" w:bidi="ar-SA"/>
              </w:rPr>
            </w:pPr>
            <w:r w:rsidRPr="00E7019E">
              <w:rPr>
                <w:lang w:val="en-CA" w:eastAsia="en-CA" w:bidi="ar-SA"/>
              </w:rPr>
              <w:t>Mayor Hubble</w:t>
            </w:r>
          </w:p>
          <w:p w:rsidR="00E7019E" w:rsidRPr="00E7019E" w:rsidRDefault="00E7019E" w:rsidP="00E7019E">
            <w:pPr>
              <w:pStyle w:val="NoSpacing"/>
              <w:rPr>
                <w:lang w:val="en-CA" w:eastAsia="en-CA" w:bidi="ar-SA"/>
              </w:rPr>
            </w:pPr>
            <w:r w:rsidRPr="00E7019E">
              <w:rPr>
                <w:lang w:val="en-CA" w:eastAsia="en-CA" w:bidi="ar-SA"/>
              </w:rPr>
              <w:t>Xavier Sampson</w:t>
            </w:r>
          </w:p>
          <w:p w:rsidR="00E7019E" w:rsidRPr="00E7019E" w:rsidRDefault="00E7019E" w:rsidP="00E7019E">
            <w:pPr>
              <w:pStyle w:val="NoSpacing"/>
              <w:rPr>
                <w:lang w:val="en-CA" w:eastAsia="en-CA" w:bidi="ar-SA"/>
              </w:rPr>
            </w:pPr>
            <w:r w:rsidRPr="00E7019E">
              <w:rPr>
                <w:lang w:val="en-CA" w:eastAsia="en-CA" w:bidi="ar-SA"/>
              </w:rPr>
              <w:t>Doug Corbett</w:t>
            </w:r>
          </w:p>
          <w:p w:rsidR="00E7019E" w:rsidRPr="00E7019E" w:rsidRDefault="00E7019E" w:rsidP="00E7019E">
            <w:pPr>
              <w:pStyle w:val="NoSpacing"/>
              <w:rPr>
                <w:lang w:val="en-CA" w:eastAsia="en-CA" w:bidi="ar-SA"/>
              </w:rPr>
            </w:pPr>
            <w:r w:rsidRPr="00E7019E">
              <w:rPr>
                <w:lang w:val="en-CA" w:eastAsia="en-CA" w:bidi="ar-SA"/>
              </w:rPr>
              <w:t>Ken Stetson</w:t>
            </w:r>
          </w:p>
          <w:p w:rsidR="00E7019E" w:rsidRPr="00E7019E" w:rsidRDefault="00E7019E" w:rsidP="00E7019E">
            <w:pPr>
              <w:pStyle w:val="NoSpacing"/>
              <w:rPr>
                <w:lang w:val="en-CA" w:eastAsia="en-CA" w:bidi="ar-SA"/>
              </w:rPr>
            </w:pPr>
            <w:r w:rsidRPr="00E7019E">
              <w:rPr>
                <w:lang w:val="en-CA" w:eastAsia="en-CA" w:bidi="ar-SA"/>
              </w:rPr>
              <w:t>Francine Percival</w:t>
            </w:r>
          </w:p>
          <w:p w:rsidR="00E7019E" w:rsidRPr="00E7019E" w:rsidRDefault="00E7019E" w:rsidP="00E7019E">
            <w:pPr>
              <w:pStyle w:val="NoSpacing"/>
              <w:rPr>
                <w:lang w:val="en-CA" w:eastAsia="en-CA" w:bidi="ar-SA"/>
              </w:rPr>
            </w:pPr>
            <w:r w:rsidRPr="00E7019E">
              <w:rPr>
                <w:lang w:val="en-CA" w:eastAsia="en-CA" w:bidi="ar-SA"/>
              </w:rPr>
              <w:t>Roger Locke</w:t>
            </w:r>
          </w:p>
          <w:p w:rsidR="00E7019E" w:rsidRPr="00E7019E" w:rsidRDefault="00E7019E" w:rsidP="00E7019E">
            <w:pPr>
              <w:pStyle w:val="NoSpacing"/>
              <w:rPr>
                <w:lang w:val="en-CA" w:eastAsia="en-CA" w:bidi="ar-SA"/>
              </w:rPr>
            </w:pPr>
            <w:r w:rsidRPr="00E7019E">
              <w:rPr>
                <w:lang w:val="en-CA" w:eastAsia="en-CA" w:bidi="ar-SA"/>
              </w:rPr>
              <w:t>Simone Asher</w:t>
            </w:r>
          </w:p>
          <w:p w:rsidR="00E7019E" w:rsidRPr="00E7019E" w:rsidRDefault="00E7019E" w:rsidP="00E7019E">
            <w:pPr>
              <w:pStyle w:val="NoSpacing"/>
              <w:rPr>
                <w:lang w:val="en-CA" w:eastAsia="en-CA" w:bidi="ar-SA"/>
              </w:rPr>
            </w:pPr>
            <w:r w:rsidRPr="00E7019E">
              <w:rPr>
                <w:lang w:val="en-CA" w:eastAsia="en-CA" w:bidi="ar-SA"/>
              </w:rPr>
              <w:t>Co-Worker</w:t>
            </w:r>
          </w:p>
          <w:p w:rsidR="00E7019E" w:rsidRPr="00E7019E" w:rsidRDefault="00E7019E" w:rsidP="00E7019E">
            <w:pPr>
              <w:pStyle w:val="NoSpacing"/>
              <w:rPr>
                <w:lang w:val="en-CA" w:eastAsia="en-CA" w:bidi="ar-SA"/>
              </w:rPr>
            </w:pPr>
            <w:r w:rsidRPr="00E7019E">
              <w:rPr>
                <w:lang w:val="en-CA" w:eastAsia="en-CA" w:bidi="ar-SA"/>
              </w:rPr>
              <w:t>Bob McDougal</w:t>
            </w:r>
          </w:p>
          <w:p w:rsidR="00E7019E" w:rsidRPr="00E7019E" w:rsidRDefault="00E7019E" w:rsidP="00E7019E">
            <w:pPr>
              <w:pStyle w:val="NoSpacing"/>
              <w:rPr>
                <w:lang w:val="en-CA" w:eastAsia="en-CA" w:bidi="ar-SA"/>
              </w:rPr>
            </w:pPr>
            <w:r w:rsidRPr="00E7019E">
              <w:rPr>
                <w:lang w:val="en-CA" w:eastAsia="en-CA" w:bidi="ar-SA"/>
              </w:rPr>
              <w:t>Josie Stetson</w:t>
            </w:r>
          </w:p>
          <w:p w:rsidR="00443135" w:rsidRPr="00C44BDA" w:rsidRDefault="00E7019E" w:rsidP="00E7019E">
            <w:pPr>
              <w:pStyle w:val="NoSpacing"/>
              <w:rPr>
                <w:lang w:val="en-CA" w:eastAsia="en-CA" w:bidi="ar-SA"/>
              </w:rPr>
            </w:pPr>
            <w:r w:rsidRPr="00E7019E">
              <w:rPr>
                <w:lang w:val="en-CA" w:eastAsia="en-CA" w:bidi="ar-SA"/>
              </w:rPr>
              <w:t>Scott McDougal</w:t>
            </w:r>
          </w:p>
        </w:tc>
      </w:tr>
    </w:tbl>
    <w:p w:rsidR="00A25695" w:rsidRPr="00A25695" w:rsidRDefault="00A25695" w:rsidP="00A25695">
      <w:pPr>
        <w:pStyle w:val="Heading3"/>
      </w:pPr>
      <w:r w:rsidRPr="00A25695">
        <w:t xml:space="preserve">Casting </w:t>
      </w:r>
    </w:p>
    <w:p w:rsidR="00A25695" w:rsidRPr="00A25695" w:rsidRDefault="00A25695" w:rsidP="00A25695">
      <w:r w:rsidRPr="00A25695">
        <w:t>RON LEACH, c.d.c.</w:t>
      </w:r>
    </w:p>
    <w:p w:rsidR="00A25695" w:rsidRPr="00A25695" w:rsidRDefault="00A25695" w:rsidP="00A25695">
      <w:pPr>
        <w:pStyle w:val="Heading3"/>
      </w:pPr>
      <w:r w:rsidRPr="00A25695">
        <w:t xml:space="preserve">Composer </w:t>
      </w:r>
    </w:p>
    <w:p w:rsidR="00A25695" w:rsidRPr="00A25695" w:rsidRDefault="00A25695" w:rsidP="00A25695">
      <w:r w:rsidRPr="00A25695">
        <w:t>RUSS HOWARD III</w:t>
      </w:r>
    </w:p>
    <w:p w:rsidR="00A25695" w:rsidRDefault="00A25695" w:rsidP="001153B8">
      <w:pPr>
        <w:pStyle w:val="Heading3"/>
      </w:pPr>
      <w:r w:rsidRPr="00A25695">
        <w:lastRenderedPageBreak/>
        <w:t>Costume Designer</w:t>
      </w:r>
    </w:p>
    <w:p w:rsidR="00A25695" w:rsidRPr="00A25695" w:rsidRDefault="00A25695" w:rsidP="00A25695">
      <w:pPr>
        <w:rPr>
          <w:bCs/>
        </w:rPr>
      </w:pPr>
      <w:r w:rsidRPr="00A25695">
        <w:rPr>
          <w:bCs/>
        </w:rPr>
        <w:t>AMANDA COLLIE</w:t>
      </w:r>
    </w:p>
    <w:p w:rsidR="00A25695" w:rsidRDefault="00A25695" w:rsidP="001153B8">
      <w:pPr>
        <w:pStyle w:val="Heading3"/>
      </w:pPr>
      <w:r>
        <w:t>Editor</w:t>
      </w:r>
    </w:p>
    <w:p w:rsidR="00A25695" w:rsidRPr="00A25695" w:rsidRDefault="00A25695" w:rsidP="00A25695">
      <w:pPr>
        <w:rPr>
          <w:bCs/>
        </w:rPr>
      </w:pPr>
      <w:r w:rsidRPr="00A25695">
        <w:rPr>
          <w:bCs/>
        </w:rPr>
        <w:t>CASEY TOURANGEAU</w:t>
      </w:r>
    </w:p>
    <w:p w:rsidR="00A25695" w:rsidRDefault="00A25695" w:rsidP="001153B8">
      <w:pPr>
        <w:pStyle w:val="Heading3"/>
      </w:pPr>
      <w:r>
        <w:t>Production Designer</w:t>
      </w:r>
    </w:p>
    <w:p w:rsidR="00A25695" w:rsidRPr="00A25695" w:rsidRDefault="00A25695" w:rsidP="00A25695">
      <w:pPr>
        <w:rPr>
          <w:bCs/>
        </w:rPr>
      </w:pPr>
      <w:r w:rsidRPr="00A25695">
        <w:rPr>
          <w:bCs/>
        </w:rPr>
        <w:t>GREG WILSON</w:t>
      </w:r>
    </w:p>
    <w:p w:rsidR="00A25695" w:rsidRDefault="00A25695" w:rsidP="001153B8">
      <w:pPr>
        <w:pStyle w:val="Heading3"/>
      </w:pPr>
      <w:r>
        <w:t>Director of Photography</w:t>
      </w:r>
    </w:p>
    <w:p w:rsidR="00A25695" w:rsidRPr="00A25695" w:rsidRDefault="00A25695" w:rsidP="00A25695">
      <w:pPr>
        <w:rPr>
          <w:bCs/>
        </w:rPr>
      </w:pPr>
      <w:r w:rsidRPr="00A25695">
        <w:rPr>
          <w:bCs/>
        </w:rPr>
        <w:t>MICHAEL TIEN</w:t>
      </w:r>
    </w:p>
    <w:p w:rsidR="001153B8" w:rsidRDefault="00A25695" w:rsidP="001153B8">
      <w:pPr>
        <w:pStyle w:val="Heading3"/>
      </w:pPr>
      <w:r w:rsidRPr="001153B8">
        <w:t>Written by</w:t>
      </w:r>
    </w:p>
    <w:p w:rsidR="00A25695" w:rsidRPr="001153B8" w:rsidRDefault="00A25695" w:rsidP="001153B8">
      <w:pPr>
        <w:rPr>
          <w:bCs/>
        </w:rPr>
      </w:pPr>
      <w:r w:rsidRPr="001153B8">
        <w:rPr>
          <w:bCs/>
        </w:rPr>
        <w:t>W. STEWART</w:t>
      </w:r>
    </w:p>
    <w:p w:rsidR="001153B8" w:rsidRDefault="00A25695" w:rsidP="001153B8">
      <w:pPr>
        <w:pStyle w:val="Heading3"/>
      </w:pPr>
      <w:r w:rsidRPr="001153B8">
        <w:t>Directed by</w:t>
      </w:r>
    </w:p>
    <w:p w:rsidR="0094244B" w:rsidRPr="00A25695" w:rsidRDefault="00A25695" w:rsidP="00A25695">
      <w:r w:rsidRPr="00A25695">
        <w:rPr>
          <w:bCs/>
        </w:rPr>
        <w:t>MAXWELL MCGUIRE</w:t>
      </w:r>
    </w:p>
    <w:p w:rsidR="0094244B" w:rsidRDefault="002F26BD" w:rsidP="0094244B">
      <w:pPr>
        <w:pStyle w:val="Heading3"/>
      </w:pPr>
      <w:r>
        <w:t>Other</w:t>
      </w:r>
      <w:r w:rsidR="0094244B">
        <w:t xml:space="preserve"> Crew</w:t>
      </w:r>
    </w:p>
    <w:tbl>
      <w:tblPr>
        <w:tblW w:w="7876" w:type="dxa"/>
        <w:tblLayout w:type="fixed"/>
        <w:tblLook w:val="0000"/>
      </w:tblPr>
      <w:tblGrid>
        <w:gridCol w:w="3938"/>
        <w:gridCol w:w="3938"/>
      </w:tblGrid>
      <w:tr w:rsidR="001620D5" w:rsidRPr="00091AF1" w:rsidTr="00091AF1">
        <w:trPr>
          <w:trHeight w:hRule="exact" w:val="340"/>
        </w:trPr>
        <w:tc>
          <w:tcPr>
            <w:tcW w:w="3938" w:type="dxa"/>
            <w:shd w:val="clear" w:color="auto" w:fill="auto"/>
          </w:tcPr>
          <w:p w:rsidR="001620D5" w:rsidRPr="00091AF1" w:rsidRDefault="00091AF1" w:rsidP="001620D5">
            <w:r w:rsidRPr="00091AF1">
              <w:t>THOMAS STANFORD</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Associate Producer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JOHNNY ROSS</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First Assistant Director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AIDAN MAZEROLLE</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Second Assistant Director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NICK GAUTHIER</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Third Assistant Director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JULIA LALONDE</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Fourth Assistant Directors</w:t>
            </w:r>
          </w:p>
        </w:tc>
      </w:tr>
      <w:tr w:rsidR="001620D5" w:rsidRPr="00091AF1" w:rsidTr="00091AF1">
        <w:trPr>
          <w:trHeight w:hRule="exact" w:val="340"/>
        </w:trPr>
        <w:tc>
          <w:tcPr>
            <w:tcW w:w="3938" w:type="dxa"/>
            <w:shd w:val="clear" w:color="auto" w:fill="auto"/>
          </w:tcPr>
          <w:p w:rsidR="001620D5" w:rsidRPr="00091AF1" w:rsidRDefault="00091AF1" w:rsidP="001620D5">
            <w:r w:rsidRPr="00091AF1">
              <w:t>JORDON PALAISY</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AMTI</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Extras Casting</w:t>
            </w:r>
          </w:p>
        </w:tc>
      </w:tr>
      <w:tr w:rsidR="001620D5" w:rsidRPr="00091AF1" w:rsidTr="00091AF1">
        <w:trPr>
          <w:trHeight w:hRule="exact" w:val="340"/>
        </w:trPr>
        <w:tc>
          <w:tcPr>
            <w:tcW w:w="3938" w:type="dxa"/>
            <w:shd w:val="clear" w:color="auto" w:fill="auto"/>
          </w:tcPr>
          <w:p w:rsidR="001620D5" w:rsidRPr="00091AF1" w:rsidRDefault="00091AF1" w:rsidP="001620D5">
            <w:r w:rsidRPr="00091AF1">
              <w:t>ANGIE SAKLA-SEYMOUR</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JOSIE FITZGERALD</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Line Producer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JACKIE MASSAR</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Project Manager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GORAN POBRIĆ</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Assistant Production Coordinator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LOGAN A. WAGNER</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Production Accountant</w:t>
            </w:r>
          </w:p>
        </w:tc>
      </w:tr>
      <w:tr w:rsidR="001620D5" w:rsidRPr="00091AF1" w:rsidTr="00091AF1">
        <w:trPr>
          <w:trHeight w:hRule="exact" w:val="340"/>
        </w:trPr>
        <w:tc>
          <w:tcPr>
            <w:tcW w:w="3938" w:type="dxa"/>
            <w:shd w:val="clear" w:color="auto" w:fill="auto"/>
          </w:tcPr>
          <w:p w:rsidR="001620D5" w:rsidRPr="00091AF1" w:rsidRDefault="00091AF1" w:rsidP="001620D5">
            <w:r w:rsidRPr="00091AF1">
              <w:t>JOSHUA LANGE</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First Assistant Accountant</w:t>
            </w:r>
          </w:p>
        </w:tc>
      </w:tr>
      <w:tr w:rsidR="001620D5" w:rsidRPr="00091AF1" w:rsidTr="00091AF1">
        <w:trPr>
          <w:trHeight w:hRule="exact" w:val="340"/>
        </w:trPr>
        <w:tc>
          <w:tcPr>
            <w:tcW w:w="3938" w:type="dxa"/>
            <w:shd w:val="clear" w:color="auto" w:fill="auto"/>
          </w:tcPr>
          <w:p w:rsidR="001620D5" w:rsidRPr="00091AF1" w:rsidRDefault="00091AF1" w:rsidP="001620D5">
            <w:r w:rsidRPr="00091AF1">
              <w:t>MATTHEW CARVELL</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Second Assistant Accountant</w:t>
            </w:r>
          </w:p>
        </w:tc>
      </w:tr>
      <w:tr w:rsidR="001620D5" w:rsidRPr="00091AF1" w:rsidTr="00091AF1">
        <w:trPr>
          <w:trHeight w:hRule="exact" w:val="340"/>
        </w:trPr>
        <w:tc>
          <w:tcPr>
            <w:tcW w:w="3938" w:type="dxa"/>
            <w:shd w:val="clear" w:color="auto" w:fill="auto"/>
          </w:tcPr>
          <w:p w:rsidR="001620D5" w:rsidRPr="00091AF1" w:rsidRDefault="00091AF1" w:rsidP="001620D5">
            <w:r w:rsidRPr="00091AF1">
              <w:t>GREG WILSON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Production Designer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TOMAS CHOVANEC</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Art Director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ELIZABETH FITZPATRICK</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Set Decorator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RACHAEL FENTON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Set Dressers</w:t>
            </w:r>
          </w:p>
        </w:tc>
      </w:tr>
      <w:tr w:rsidR="001620D5" w:rsidRPr="00091AF1" w:rsidTr="00091AF1">
        <w:trPr>
          <w:trHeight w:hRule="exact" w:val="340"/>
        </w:trPr>
        <w:tc>
          <w:tcPr>
            <w:tcW w:w="3938" w:type="dxa"/>
            <w:shd w:val="clear" w:color="auto" w:fill="auto"/>
          </w:tcPr>
          <w:p w:rsidR="001620D5" w:rsidRPr="00091AF1" w:rsidRDefault="00091AF1" w:rsidP="001620D5">
            <w:r w:rsidRPr="00091AF1">
              <w:t>ANTHONY RANKIN</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R. AUSTIN BALL</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Art Assistant</w:t>
            </w:r>
          </w:p>
        </w:tc>
      </w:tr>
      <w:tr w:rsidR="001620D5" w:rsidRPr="00091AF1" w:rsidTr="00091AF1">
        <w:trPr>
          <w:trHeight w:hRule="exact" w:val="340"/>
        </w:trPr>
        <w:tc>
          <w:tcPr>
            <w:tcW w:w="3938" w:type="dxa"/>
            <w:shd w:val="clear" w:color="auto" w:fill="auto"/>
          </w:tcPr>
          <w:p w:rsidR="001620D5" w:rsidRPr="00091AF1" w:rsidRDefault="00091AF1" w:rsidP="001620D5">
            <w:r w:rsidRPr="00091AF1">
              <w:t>NATHALIE GREGOIRE</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Property Master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ALEXANDRE GREGOIRE</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Assistant Props Master</w:t>
            </w:r>
          </w:p>
        </w:tc>
      </w:tr>
      <w:tr w:rsidR="001620D5" w:rsidRPr="00091AF1" w:rsidTr="00091AF1">
        <w:trPr>
          <w:trHeight w:hRule="exact" w:val="340"/>
        </w:trPr>
        <w:tc>
          <w:tcPr>
            <w:tcW w:w="3938" w:type="dxa"/>
            <w:shd w:val="clear" w:color="auto" w:fill="auto"/>
          </w:tcPr>
          <w:p w:rsidR="001620D5" w:rsidRPr="00091AF1" w:rsidRDefault="00091AF1" w:rsidP="001620D5">
            <w:r w:rsidRPr="00091AF1">
              <w:lastRenderedPageBreak/>
              <w:t>AMANDA COLLIE</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Costume Designer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RAJETHA KALATHARAN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Costume Truck Supervisor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ELLA JAMES-BESWICK</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First Assistant Costumer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SARAH A. CARROLL</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Wardrobe Assistants</w:t>
            </w:r>
          </w:p>
        </w:tc>
      </w:tr>
      <w:tr w:rsidR="001620D5" w:rsidRPr="00091AF1" w:rsidTr="00091AF1">
        <w:trPr>
          <w:trHeight w:hRule="exact" w:val="340"/>
        </w:trPr>
        <w:tc>
          <w:tcPr>
            <w:tcW w:w="3938" w:type="dxa"/>
            <w:shd w:val="clear" w:color="auto" w:fill="auto"/>
          </w:tcPr>
          <w:p w:rsidR="001620D5" w:rsidRPr="00091AF1" w:rsidRDefault="00091AF1" w:rsidP="001620D5">
            <w:r w:rsidRPr="00091AF1">
              <w:t>RUTH KABENGELE</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ERIN MORRISON</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ANDY TAIT</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Wardrobe Daily</w:t>
            </w:r>
          </w:p>
        </w:tc>
      </w:tr>
      <w:tr w:rsidR="001620D5" w:rsidRPr="00091AF1" w:rsidTr="00091AF1">
        <w:trPr>
          <w:trHeight w:hRule="exact" w:val="340"/>
        </w:trPr>
        <w:tc>
          <w:tcPr>
            <w:tcW w:w="3938" w:type="dxa"/>
            <w:shd w:val="clear" w:color="auto" w:fill="auto"/>
          </w:tcPr>
          <w:p w:rsidR="001620D5" w:rsidRPr="00091AF1" w:rsidRDefault="00091AF1" w:rsidP="001620D5">
            <w:r w:rsidRPr="00091AF1">
              <w:t>MICHAEL TIEN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Director of Photography</w:t>
            </w:r>
          </w:p>
        </w:tc>
      </w:tr>
      <w:tr w:rsidR="001620D5" w:rsidRPr="00091AF1" w:rsidTr="00091AF1">
        <w:trPr>
          <w:trHeight w:hRule="exact" w:val="340"/>
        </w:trPr>
        <w:tc>
          <w:tcPr>
            <w:tcW w:w="3938" w:type="dxa"/>
            <w:shd w:val="clear" w:color="auto" w:fill="auto"/>
          </w:tcPr>
          <w:p w:rsidR="001620D5" w:rsidRPr="00091AF1" w:rsidRDefault="00091AF1" w:rsidP="001620D5">
            <w:r w:rsidRPr="00091AF1">
              <w:t>JOSH HENDERSON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B Camera Operator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ADAM TESTA</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 Cam - First Assistant Camera</w:t>
            </w:r>
          </w:p>
        </w:tc>
      </w:tr>
      <w:tr w:rsidR="001620D5" w:rsidRPr="00091AF1" w:rsidTr="00091AF1">
        <w:trPr>
          <w:trHeight w:hRule="exact" w:val="340"/>
        </w:trPr>
        <w:tc>
          <w:tcPr>
            <w:tcW w:w="3938" w:type="dxa"/>
            <w:shd w:val="clear" w:color="auto" w:fill="auto"/>
          </w:tcPr>
          <w:p w:rsidR="001620D5" w:rsidRPr="00091AF1" w:rsidRDefault="00091AF1" w:rsidP="001620D5">
            <w:r w:rsidRPr="00091AF1">
              <w:t>JILLIAN SKIDMORE</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 Cam - Second Assistant Camera</w:t>
            </w:r>
          </w:p>
        </w:tc>
      </w:tr>
      <w:tr w:rsidR="001620D5" w:rsidRPr="00091AF1" w:rsidTr="00091AF1">
        <w:trPr>
          <w:trHeight w:hRule="exact" w:val="340"/>
        </w:trPr>
        <w:tc>
          <w:tcPr>
            <w:tcW w:w="3938" w:type="dxa"/>
            <w:shd w:val="clear" w:color="auto" w:fill="auto"/>
          </w:tcPr>
          <w:p w:rsidR="001620D5" w:rsidRPr="00091AF1" w:rsidRDefault="00091AF1" w:rsidP="001620D5">
            <w:r w:rsidRPr="00091AF1">
              <w:t>MATT CROSSE</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B Cam - First Assistant Camera</w:t>
            </w:r>
          </w:p>
        </w:tc>
      </w:tr>
      <w:tr w:rsidR="001620D5" w:rsidRPr="00091AF1" w:rsidTr="00091AF1">
        <w:trPr>
          <w:trHeight w:hRule="exact" w:val="340"/>
        </w:trPr>
        <w:tc>
          <w:tcPr>
            <w:tcW w:w="3938" w:type="dxa"/>
            <w:shd w:val="clear" w:color="auto" w:fill="auto"/>
          </w:tcPr>
          <w:p w:rsidR="001620D5" w:rsidRPr="00091AF1" w:rsidRDefault="00091AF1" w:rsidP="001620D5">
            <w:r w:rsidRPr="00091AF1">
              <w:t>MUNG HATLANG</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B Cam - Second Assistant Camera</w:t>
            </w:r>
          </w:p>
        </w:tc>
      </w:tr>
      <w:tr w:rsidR="001620D5" w:rsidRPr="00091AF1" w:rsidTr="00091AF1">
        <w:trPr>
          <w:trHeight w:hRule="exact" w:val="340"/>
        </w:trPr>
        <w:tc>
          <w:tcPr>
            <w:tcW w:w="3938" w:type="dxa"/>
            <w:shd w:val="clear" w:color="auto" w:fill="auto"/>
          </w:tcPr>
          <w:p w:rsidR="001620D5" w:rsidRPr="00091AF1" w:rsidRDefault="00091AF1" w:rsidP="001620D5">
            <w:r w:rsidRPr="00091AF1">
              <w:t>ROKSANA MIERZEJEWSKI</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DIT</w:t>
            </w:r>
          </w:p>
        </w:tc>
      </w:tr>
      <w:tr w:rsidR="001620D5" w:rsidRPr="00091AF1" w:rsidTr="00091AF1">
        <w:trPr>
          <w:trHeight w:hRule="exact" w:val="340"/>
        </w:trPr>
        <w:tc>
          <w:tcPr>
            <w:tcW w:w="3938" w:type="dxa"/>
            <w:shd w:val="clear" w:color="auto" w:fill="auto"/>
          </w:tcPr>
          <w:p w:rsidR="001620D5" w:rsidRPr="00091AF1" w:rsidRDefault="00091AF1" w:rsidP="001620D5">
            <w:r w:rsidRPr="00091AF1">
              <w:t>PETR MAUR</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Stills Photographer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STEVEN BRUNI</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Gaffer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YAN SCHNELL</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Best Electric</w:t>
            </w:r>
          </w:p>
        </w:tc>
      </w:tr>
      <w:tr w:rsidR="001620D5" w:rsidRPr="00091AF1" w:rsidTr="00091AF1">
        <w:trPr>
          <w:trHeight w:hRule="exact" w:val="340"/>
        </w:trPr>
        <w:tc>
          <w:tcPr>
            <w:tcW w:w="3938" w:type="dxa"/>
            <w:shd w:val="clear" w:color="auto" w:fill="auto"/>
          </w:tcPr>
          <w:p w:rsidR="001620D5" w:rsidRPr="00091AF1" w:rsidRDefault="00091AF1" w:rsidP="001620D5">
            <w:r w:rsidRPr="00091AF1">
              <w:t>RACHEL VRECIC</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Electric</w:t>
            </w:r>
          </w:p>
        </w:tc>
      </w:tr>
      <w:tr w:rsidR="001620D5" w:rsidRPr="00091AF1" w:rsidTr="00091AF1">
        <w:trPr>
          <w:trHeight w:hRule="exact" w:val="340"/>
        </w:trPr>
        <w:tc>
          <w:tcPr>
            <w:tcW w:w="3938" w:type="dxa"/>
            <w:shd w:val="clear" w:color="auto" w:fill="auto"/>
          </w:tcPr>
          <w:p w:rsidR="001620D5" w:rsidRPr="00091AF1" w:rsidRDefault="00091AF1" w:rsidP="001620D5">
            <w:r w:rsidRPr="00091AF1">
              <w:t>NICHOLAS HERMIER</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Key Grip</w:t>
            </w:r>
          </w:p>
        </w:tc>
      </w:tr>
      <w:tr w:rsidR="001620D5" w:rsidRPr="00091AF1" w:rsidTr="00091AF1">
        <w:trPr>
          <w:trHeight w:hRule="exact" w:val="340"/>
        </w:trPr>
        <w:tc>
          <w:tcPr>
            <w:tcW w:w="3938" w:type="dxa"/>
            <w:shd w:val="clear" w:color="auto" w:fill="auto"/>
          </w:tcPr>
          <w:p w:rsidR="001620D5" w:rsidRPr="00091AF1" w:rsidRDefault="00091AF1" w:rsidP="001620D5">
            <w:r w:rsidRPr="00091AF1">
              <w:t>RJ NADON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Best Grip</w:t>
            </w:r>
          </w:p>
        </w:tc>
      </w:tr>
      <w:tr w:rsidR="001620D5" w:rsidRPr="00091AF1" w:rsidTr="00091AF1">
        <w:trPr>
          <w:trHeight w:hRule="exact" w:val="340"/>
        </w:trPr>
        <w:tc>
          <w:tcPr>
            <w:tcW w:w="3938" w:type="dxa"/>
            <w:shd w:val="clear" w:color="auto" w:fill="auto"/>
          </w:tcPr>
          <w:p w:rsidR="001620D5" w:rsidRPr="00091AF1" w:rsidRDefault="00091AF1" w:rsidP="001620D5">
            <w:r w:rsidRPr="00091AF1">
              <w:t>ALEXANDRA ADAMS</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Grip</w:t>
            </w:r>
          </w:p>
        </w:tc>
      </w:tr>
      <w:tr w:rsidR="001620D5" w:rsidRPr="00091AF1" w:rsidTr="00091AF1">
        <w:trPr>
          <w:trHeight w:hRule="exact" w:val="340"/>
        </w:trPr>
        <w:tc>
          <w:tcPr>
            <w:tcW w:w="3938" w:type="dxa"/>
            <w:shd w:val="clear" w:color="auto" w:fill="auto"/>
          </w:tcPr>
          <w:p w:rsidR="001620D5" w:rsidRPr="00091AF1" w:rsidRDefault="00091AF1" w:rsidP="001620D5">
            <w:r w:rsidRPr="00091AF1">
              <w:t>SONIC LIGHTNING ENTERTAINMENT INC.</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Sound by</w:t>
            </w:r>
          </w:p>
        </w:tc>
      </w:tr>
      <w:tr w:rsidR="001620D5" w:rsidRPr="00091AF1" w:rsidTr="00091AF1">
        <w:trPr>
          <w:trHeight w:hRule="exact" w:val="340"/>
        </w:trPr>
        <w:tc>
          <w:tcPr>
            <w:tcW w:w="3938" w:type="dxa"/>
            <w:shd w:val="clear" w:color="auto" w:fill="auto"/>
          </w:tcPr>
          <w:p w:rsidR="001620D5" w:rsidRPr="00091AF1" w:rsidRDefault="00091AF1" w:rsidP="001620D5">
            <w:r w:rsidRPr="00091AF1">
              <w:t>LORI HAREUTHER</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Script Supervisor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 xml:space="preserve">SAGINE CAVÉ </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Assistant Location Manager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BEN HRKACH</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Location Production Assistants</w:t>
            </w:r>
          </w:p>
        </w:tc>
      </w:tr>
      <w:tr w:rsidR="001620D5" w:rsidRPr="00091AF1" w:rsidTr="00091AF1">
        <w:trPr>
          <w:trHeight w:hRule="exact" w:val="340"/>
        </w:trPr>
        <w:tc>
          <w:tcPr>
            <w:tcW w:w="3938" w:type="dxa"/>
            <w:shd w:val="clear" w:color="auto" w:fill="auto"/>
          </w:tcPr>
          <w:p w:rsidR="001620D5" w:rsidRPr="00091AF1" w:rsidRDefault="00091AF1" w:rsidP="001620D5">
            <w:r w:rsidRPr="00091AF1">
              <w:t>KEENE IMBLEAU</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CIMARRON LANGLOIS</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MAXWELL MEDVED</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CHRYSTINE ST. LOUIS</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BEN VISNESKIE</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ALYSSA "ALY" MORDEN-HAYLEY</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Key Makeup Artist</w:t>
            </w:r>
          </w:p>
        </w:tc>
      </w:tr>
      <w:tr w:rsidR="001620D5" w:rsidRPr="00091AF1" w:rsidTr="00091AF1">
        <w:trPr>
          <w:trHeight w:hRule="exact" w:val="340"/>
        </w:trPr>
        <w:tc>
          <w:tcPr>
            <w:tcW w:w="3938" w:type="dxa"/>
            <w:shd w:val="clear" w:color="auto" w:fill="auto"/>
          </w:tcPr>
          <w:p w:rsidR="001620D5" w:rsidRPr="00091AF1" w:rsidRDefault="00091AF1" w:rsidP="001620D5">
            <w:r w:rsidRPr="00091AF1">
              <w:t>CHRISTIE CAPUSTINSKY</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Assistant Makeup Artists</w:t>
            </w:r>
          </w:p>
        </w:tc>
      </w:tr>
      <w:tr w:rsidR="001620D5" w:rsidRPr="00091AF1" w:rsidTr="00091AF1">
        <w:trPr>
          <w:trHeight w:hRule="exact" w:val="340"/>
        </w:trPr>
        <w:tc>
          <w:tcPr>
            <w:tcW w:w="3938" w:type="dxa"/>
            <w:shd w:val="clear" w:color="auto" w:fill="auto"/>
          </w:tcPr>
          <w:p w:rsidR="001620D5" w:rsidRPr="00091AF1" w:rsidRDefault="00091AF1" w:rsidP="001620D5">
            <w:r w:rsidRPr="00091AF1">
              <w:t>CHANCELLE MULELA</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KASSANDRA PEREIRA</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NATASHA GABRIELA TREPANIER</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Key Hair Stylist</w:t>
            </w:r>
          </w:p>
        </w:tc>
      </w:tr>
      <w:tr w:rsidR="001620D5" w:rsidRPr="00091AF1" w:rsidTr="00091AF1">
        <w:trPr>
          <w:trHeight w:hRule="exact" w:val="340"/>
        </w:trPr>
        <w:tc>
          <w:tcPr>
            <w:tcW w:w="3938" w:type="dxa"/>
            <w:shd w:val="clear" w:color="auto" w:fill="auto"/>
          </w:tcPr>
          <w:p w:rsidR="001620D5" w:rsidRPr="00091AF1" w:rsidRDefault="00091AF1" w:rsidP="001620D5">
            <w:r w:rsidRPr="00091AF1">
              <w:t>DESTINY-LEIGH CLARK</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Assistant Hair Stylists</w:t>
            </w:r>
          </w:p>
        </w:tc>
      </w:tr>
      <w:tr w:rsidR="001620D5" w:rsidRPr="00091AF1" w:rsidTr="00091AF1">
        <w:trPr>
          <w:trHeight w:hRule="exact" w:val="340"/>
        </w:trPr>
        <w:tc>
          <w:tcPr>
            <w:tcW w:w="3938" w:type="dxa"/>
            <w:shd w:val="clear" w:color="auto" w:fill="auto"/>
          </w:tcPr>
          <w:p w:rsidR="001620D5" w:rsidRPr="00091AF1" w:rsidRDefault="00091AF1" w:rsidP="001620D5">
            <w:r w:rsidRPr="00091AF1">
              <w:t>OLIVIA GREEN</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MARC-ANDRE LEVAC</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lastRenderedPageBreak/>
              <w:t>STEFANE GREGOIRE</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Transport Coordinator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GREG LEWIS</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Transport Captain</w:t>
            </w:r>
          </w:p>
        </w:tc>
      </w:tr>
      <w:tr w:rsidR="001620D5" w:rsidRPr="00091AF1" w:rsidTr="00091AF1">
        <w:trPr>
          <w:trHeight w:hRule="exact" w:val="340"/>
        </w:trPr>
        <w:tc>
          <w:tcPr>
            <w:tcW w:w="3938" w:type="dxa"/>
            <w:shd w:val="clear" w:color="auto" w:fill="auto"/>
          </w:tcPr>
          <w:p w:rsidR="001620D5" w:rsidRPr="00091AF1" w:rsidRDefault="00091AF1" w:rsidP="001620D5">
            <w:r w:rsidRPr="00091AF1">
              <w:t>ZACH ALLEN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Drivers</w:t>
            </w:r>
          </w:p>
        </w:tc>
      </w:tr>
      <w:tr w:rsidR="001620D5" w:rsidRPr="00091AF1" w:rsidTr="00091AF1">
        <w:trPr>
          <w:trHeight w:hRule="exact" w:val="340"/>
        </w:trPr>
        <w:tc>
          <w:tcPr>
            <w:tcW w:w="3938" w:type="dxa"/>
            <w:shd w:val="clear" w:color="auto" w:fill="auto"/>
          </w:tcPr>
          <w:p w:rsidR="001620D5" w:rsidRPr="00091AF1" w:rsidRDefault="00091AF1" w:rsidP="001620D5">
            <w:r w:rsidRPr="00091AF1">
              <w:t>MICHAEL DICKSON</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KIM RODGER</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DAVID PARENT</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TAMMY PARENT</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TONY PLEBON</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ROBERT STRONACH</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CHRIS SURUJNARAIN</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PERRY MCCONNELL</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Transport Production Assistants</w:t>
            </w:r>
          </w:p>
        </w:tc>
      </w:tr>
      <w:tr w:rsidR="001620D5" w:rsidRPr="00091AF1" w:rsidTr="00091AF1">
        <w:trPr>
          <w:trHeight w:hRule="exact" w:val="340"/>
        </w:trPr>
        <w:tc>
          <w:tcPr>
            <w:tcW w:w="3938" w:type="dxa"/>
            <w:shd w:val="clear" w:color="auto" w:fill="auto"/>
          </w:tcPr>
          <w:p w:rsidR="001620D5" w:rsidRPr="00091AF1" w:rsidRDefault="00091AF1" w:rsidP="001620D5">
            <w:r w:rsidRPr="00091AF1">
              <w:t>JENNIFER O'MALLEY</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JAY VISNESKIE</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CRAIG WRIGHT</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CORNELIA VILLENEUVE</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Move Crew</w:t>
            </w:r>
          </w:p>
        </w:tc>
      </w:tr>
      <w:tr w:rsidR="001620D5" w:rsidRPr="00091AF1" w:rsidTr="00091AF1">
        <w:trPr>
          <w:trHeight w:hRule="exact" w:val="340"/>
        </w:trPr>
        <w:tc>
          <w:tcPr>
            <w:tcW w:w="3938" w:type="dxa"/>
            <w:shd w:val="clear" w:color="auto" w:fill="auto"/>
          </w:tcPr>
          <w:p w:rsidR="001620D5" w:rsidRPr="00091AF1" w:rsidRDefault="00091AF1" w:rsidP="001620D5">
            <w:r w:rsidRPr="00091AF1">
              <w:t>DAN VILLENEUVE</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ERIC VILLENEUVE</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SEAN VILLENEUVE</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ACTION SET MEDICS INC.</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Health &amp; Safety</w:t>
            </w:r>
          </w:p>
        </w:tc>
      </w:tr>
      <w:tr w:rsidR="001620D5" w:rsidRPr="00091AF1" w:rsidTr="00091AF1">
        <w:trPr>
          <w:trHeight w:hRule="exact" w:val="340"/>
        </w:trPr>
        <w:tc>
          <w:tcPr>
            <w:tcW w:w="3938" w:type="dxa"/>
            <w:shd w:val="clear" w:color="auto" w:fill="auto"/>
          </w:tcPr>
          <w:p w:rsidR="001620D5" w:rsidRPr="00091AF1" w:rsidRDefault="00091AF1" w:rsidP="001620D5">
            <w:r w:rsidRPr="00091AF1">
              <w:t>MATTHEW DUBUC</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Caterer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TOM WARRELL</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Head Chef</w:t>
            </w:r>
          </w:p>
        </w:tc>
      </w:tr>
      <w:tr w:rsidR="001620D5" w:rsidRPr="00091AF1" w:rsidTr="00091AF1">
        <w:trPr>
          <w:trHeight w:hRule="exact" w:val="340"/>
        </w:trPr>
        <w:tc>
          <w:tcPr>
            <w:tcW w:w="3938" w:type="dxa"/>
            <w:shd w:val="clear" w:color="auto" w:fill="auto"/>
          </w:tcPr>
          <w:p w:rsidR="001620D5" w:rsidRPr="00091AF1" w:rsidRDefault="00091AF1" w:rsidP="001620D5">
            <w:r w:rsidRPr="00091AF1">
              <w:t>GERRY WHALEN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Chef</w:t>
            </w:r>
          </w:p>
        </w:tc>
      </w:tr>
      <w:tr w:rsidR="001620D5" w:rsidRPr="00091AF1" w:rsidTr="00091AF1">
        <w:trPr>
          <w:trHeight w:hRule="exact" w:val="340"/>
        </w:trPr>
        <w:tc>
          <w:tcPr>
            <w:tcW w:w="3938" w:type="dxa"/>
            <w:shd w:val="clear" w:color="auto" w:fill="auto"/>
          </w:tcPr>
          <w:p w:rsidR="001620D5" w:rsidRPr="00091AF1" w:rsidRDefault="00091AF1" w:rsidP="001620D5">
            <w:r w:rsidRPr="00091AF1">
              <w:t>CAMERON MATHESON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Craft Service</w:t>
            </w:r>
          </w:p>
        </w:tc>
      </w:tr>
      <w:tr w:rsidR="001620D5" w:rsidRPr="00091AF1" w:rsidTr="00091AF1">
        <w:trPr>
          <w:trHeight w:hRule="exact" w:val="340"/>
        </w:trPr>
        <w:tc>
          <w:tcPr>
            <w:tcW w:w="3938" w:type="dxa"/>
            <w:shd w:val="clear" w:color="auto" w:fill="auto"/>
          </w:tcPr>
          <w:p w:rsidR="001620D5" w:rsidRPr="00091AF1" w:rsidRDefault="00091AF1" w:rsidP="001620D5">
            <w:r w:rsidRPr="00091AF1">
              <w:t>THE NO CONFLICT CLEARANCE COMPANY</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Script Clearances by</w:t>
            </w:r>
          </w:p>
        </w:tc>
      </w:tr>
      <w:tr w:rsidR="001620D5" w:rsidRPr="00091AF1" w:rsidTr="00091AF1">
        <w:trPr>
          <w:trHeight w:hRule="exact" w:val="340"/>
        </w:trPr>
        <w:tc>
          <w:tcPr>
            <w:tcW w:w="3938" w:type="dxa"/>
            <w:shd w:val="clear" w:color="auto" w:fill="auto"/>
          </w:tcPr>
          <w:p w:rsidR="001620D5" w:rsidRPr="00091AF1" w:rsidRDefault="00091AF1" w:rsidP="001620D5">
            <w:r w:rsidRPr="00091AF1">
              <w:t>HALL WEBER LLP</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Legal Services by</w:t>
            </w:r>
          </w:p>
        </w:tc>
      </w:tr>
      <w:tr w:rsidR="001620D5" w:rsidRPr="00091AF1" w:rsidTr="00091AF1">
        <w:trPr>
          <w:trHeight w:hRule="exact" w:val="340"/>
        </w:trPr>
        <w:tc>
          <w:tcPr>
            <w:tcW w:w="3938" w:type="dxa"/>
            <w:shd w:val="clear" w:color="auto" w:fill="auto"/>
          </w:tcPr>
          <w:p w:rsidR="001620D5" w:rsidRPr="00091AF1" w:rsidRDefault="00091AF1" w:rsidP="001620D5">
            <w:r w:rsidRPr="00091AF1">
              <w:t>ABOVE THE LINE MEDIA SERVICES</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Business Affairs by</w:t>
            </w:r>
          </w:p>
        </w:tc>
      </w:tr>
      <w:tr w:rsidR="001620D5" w:rsidRPr="00091AF1" w:rsidTr="00091AF1">
        <w:trPr>
          <w:trHeight w:hRule="exact" w:val="340"/>
        </w:trPr>
        <w:tc>
          <w:tcPr>
            <w:tcW w:w="3938" w:type="dxa"/>
            <w:shd w:val="clear" w:color="auto" w:fill="auto"/>
          </w:tcPr>
          <w:p w:rsidR="001620D5" w:rsidRPr="00091AF1" w:rsidRDefault="00091AF1" w:rsidP="001620D5">
            <w:r w:rsidRPr="00091AF1">
              <w:t>BRENDAN MCNEILL</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ARTHUR J. GALLAGHER CANADA LTD.</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Insurance by</w:t>
            </w:r>
          </w:p>
        </w:tc>
      </w:tr>
      <w:tr w:rsidR="001620D5" w:rsidRPr="00091AF1" w:rsidTr="00091AF1">
        <w:trPr>
          <w:trHeight w:hRule="exact" w:val="340"/>
        </w:trPr>
        <w:tc>
          <w:tcPr>
            <w:tcW w:w="3938" w:type="dxa"/>
            <w:shd w:val="clear" w:color="auto" w:fill="auto"/>
          </w:tcPr>
          <w:p w:rsidR="001620D5" w:rsidRPr="00091AF1" w:rsidRDefault="00091AF1" w:rsidP="001620D5">
            <w:r w:rsidRPr="00091AF1">
              <w:t>ALEXANDRA WARING</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Post Production Supervisor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URBAN POST PRODUCTION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Post Production Services provided by</w:t>
            </w:r>
          </w:p>
        </w:tc>
      </w:tr>
      <w:tr w:rsidR="001620D5" w:rsidRPr="00091AF1" w:rsidTr="00091AF1">
        <w:trPr>
          <w:trHeight w:hRule="exact" w:val="340"/>
        </w:trPr>
        <w:tc>
          <w:tcPr>
            <w:tcW w:w="3938" w:type="dxa"/>
            <w:shd w:val="clear" w:color="auto" w:fill="auto"/>
          </w:tcPr>
          <w:p w:rsidR="001620D5" w:rsidRPr="00091AF1" w:rsidRDefault="00091AF1" w:rsidP="001620D5">
            <w:r w:rsidRPr="00091AF1">
              <w:t>FIL HOSEK</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Re-Recording Mixer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CALVIN TRAN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Re-Recording Assistant</w:t>
            </w:r>
          </w:p>
        </w:tc>
      </w:tr>
      <w:tr w:rsidR="001620D5" w:rsidRPr="00091AF1" w:rsidTr="00091AF1">
        <w:trPr>
          <w:trHeight w:hRule="exact" w:val="340"/>
        </w:trPr>
        <w:tc>
          <w:tcPr>
            <w:tcW w:w="3938" w:type="dxa"/>
            <w:shd w:val="clear" w:color="auto" w:fill="auto"/>
          </w:tcPr>
          <w:p w:rsidR="001620D5" w:rsidRPr="00091AF1" w:rsidRDefault="00091AF1" w:rsidP="001620D5">
            <w:r w:rsidRPr="00091AF1">
              <w:t>JEREMY LAING</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ADR Editor</w:t>
            </w:r>
          </w:p>
        </w:tc>
      </w:tr>
      <w:tr w:rsidR="001620D5" w:rsidRPr="00091AF1" w:rsidTr="00091AF1">
        <w:trPr>
          <w:trHeight w:hRule="exact" w:val="340"/>
        </w:trPr>
        <w:tc>
          <w:tcPr>
            <w:tcW w:w="3938" w:type="dxa"/>
            <w:shd w:val="clear" w:color="auto" w:fill="auto"/>
          </w:tcPr>
          <w:p w:rsidR="001620D5" w:rsidRPr="00091AF1" w:rsidRDefault="00091AF1" w:rsidP="001620D5">
            <w:r w:rsidRPr="00091AF1">
              <w:t>EHREN PFEIFER</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ADR Recordist</w:t>
            </w:r>
          </w:p>
        </w:tc>
      </w:tr>
      <w:tr w:rsidR="001620D5" w:rsidRPr="00091AF1" w:rsidTr="00091AF1">
        <w:trPr>
          <w:trHeight w:hRule="exact" w:val="340"/>
        </w:trPr>
        <w:tc>
          <w:tcPr>
            <w:tcW w:w="3938" w:type="dxa"/>
            <w:shd w:val="clear" w:color="auto" w:fill="auto"/>
          </w:tcPr>
          <w:p w:rsidR="001620D5" w:rsidRPr="00091AF1" w:rsidRDefault="00091AF1" w:rsidP="001620D5">
            <w:r w:rsidRPr="00091AF1">
              <w:t>JONAH GILLESPIE</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Dialogue Editors</w:t>
            </w:r>
          </w:p>
        </w:tc>
      </w:tr>
      <w:tr w:rsidR="001620D5" w:rsidRPr="00091AF1" w:rsidTr="00091AF1">
        <w:trPr>
          <w:trHeight w:hRule="exact" w:val="340"/>
        </w:trPr>
        <w:tc>
          <w:tcPr>
            <w:tcW w:w="3938" w:type="dxa"/>
            <w:shd w:val="clear" w:color="auto" w:fill="auto"/>
          </w:tcPr>
          <w:p w:rsidR="001620D5" w:rsidRPr="00091AF1" w:rsidRDefault="00091AF1" w:rsidP="001620D5">
            <w:r w:rsidRPr="00091AF1">
              <w:t>LAUREN RICE</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OLIVIA KOLAKOWSKI</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Sound FX Editors</w:t>
            </w:r>
          </w:p>
        </w:tc>
      </w:tr>
      <w:tr w:rsidR="001620D5" w:rsidRPr="00091AF1" w:rsidTr="00091AF1">
        <w:trPr>
          <w:trHeight w:hRule="exact" w:val="340"/>
        </w:trPr>
        <w:tc>
          <w:tcPr>
            <w:tcW w:w="3938" w:type="dxa"/>
            <w:shd w:val="clear" w:color="auto" w:fill="auto"/>
          </w:tcPr>
          <w:p w:rsidR="001620D5" w:rsidRPr="00091AF1" w:rsidRDefault="00091AF1" w:rsidP="001620D5">
            <w:r w:rsidRPr="00091AF1">
              <w:t>CHRIS MATHESON</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lastRenderedPageBreak/>
              <w:t>DAVE MERCEL</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Foley Recordist</w:t>
            </w:r>
          </w:p>
        </w:tc>
      </w:tr>
      <w:tr w:rsidR="001620D5" w:rsidRPr="00091AF1" w:rsidTr="00091AF1">
        <w:trPr>
          <w:trHeight w:hRule="exact" w:val="340"/>
        </w:trPr>
        <w:tc>
          <w:tcPr>
            <w:tcW w:w="3938" w:type="dxa"/>
            <w:shd w:val="clear" w:color="auto" w:fill="auto"/>
          </w:tcPr>
          <w:p w:rsidR="001620D5" w:rsidRPr="00091AF1" w:rsidRDefault="00091AF1" w:rsidP="001620D5">
            <w:r w:rsidRPr="00091AF1">
              <w:t>TESS MOIR</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Foley Artist</w:t>
            </w:r>
          </w:p>
        </w:tc>
      </w:tr>
      <w:tr w:rsidR="001620D5" w:rsidRPr="00091AF1" w:rsidTr="00091AF1">
        <w:trPr>
          <w:trHeight w:hRule="exact" w:val="340"/>
        </w:trPr>
        <w:tc>
          <w:tcPr>
            <w:tcW w:w="3938" w:type="dxa"/>
            <w:shd w:val="clear" w:color="auto" w:fill="auto"/>
          </w:tcPr>
          <w:p w:rsidR="001620D5" w:rsidRPr="00091AF1" w:rsidRDefault="00091AF1" w:rsidP="001620D5">
            <w:r w:rsidRPr="00091AF1">
              <w:t>EVAN GRAVES</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VFX Artist</w:t>
            </w:r>
          </w:p>
        </w:tc>
      </w:tr>
      <w:tr w:rsidR="001620D5" w:rsidRPr="00091AF1" w:rsidTr="00091AF1">
        <w:trPr>
          <w:trHeight w:hRule="exact" w:val="340"/>
        </w:trPr>
        <w:tc>
          <w:tcPr>
            <w:tcW w:w="3938" w:type="dxa"/>
            <w:shd w:val="clear" w:color="auto" w:fill="auto"/>
          </w:tcPr>
          <w:p w:rsidR="001620D5" w:rsidRPr="00091AF1" w:rsidRDefault="00091AF1" w:rsidP="001620D5">
            <w:r w:rsidRPr="00091AF1">
              <w:t>NIKA SHEVCHENKO</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Colorist</w:t>
            </w:r>
          </w:p>
        </w:tc>
      </w:tr>
      <w:tr w:rsidR="001620D5" w:rsidRPr="00091AF1" w:rsidTr="00091AF1">
        <w:trPr>
          <w:trHeight w:hRule="exact" w:val="340"/>
        </w:trPr>
        <w:tc>
          <w:tcPr>
            <w:tcW w:w="3938" w:type="dxa"/>
            <w:shd w:val="clear" w:color="auto" w:fill="auto"/>
          </w:tcPr>
          <w:p w:rsidR="001620D5" w:rsidRPr="00091AF1" w:rsidRDefault="00091AF1" w:rsidP="001620D5">
            <w:r w:rsidRPr="00091AF1">
              <w:t>JESSICA GOEBELL</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Online Editors</w:t>
            </w:r>
          </w:p>
        </w:tc>
      </w:tr>
      <w:tr w:rsidR="001620D5" w:rsidRPr="00091AF1" w:rsidTr="00091AF1">
        <w:trPr>
          <w:trHeight w:hRule="exact" w:val="340"/>
        </w:trPr>
        <w:tc>
          <w:tcPr>
            <w:tcW w:w="3938" w:type="dxa"/>
            <w:shd w:val="clear" w:color="auto" w:fill="auto"/>
          </w:tcPr>
          <w:p w:rsidR="001620D5" w:rsidRPr="00091AF1" w:rsidRDefault="00091AF1" w:rsidP="001620D5">
            <w:r w:rsidRPr="00091AF1">
              <w:t>KALI RAIGH</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PETER TOKARSKY</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ProjectManager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BRUCE REES</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Picture Operations Manager</w:t>
            </w:r>
          </w:p>
        </w:tc>
      </w:tr>
      <w:tr w:rsidR="001620D5" w:rsidRPr="00091AF1" w:rsidTr="00091AF1">
        <w:trPr>
          <w:trHeight w:hRule="exact" w:val="340"/>
        </w:trPr>
        <w:tc>
          <w:tcPr>
            <w:tcW w:w="3938" w:type="dxa"/>
            <w:shd w:val="clear" w:color="auto" w:fill="auto"/>
          </w:tcPr>
          <w:p w:rsidR="001620D5" w:rsidRPr="00091AF1" w:rsidRDefault="00091AF1" w:rsidP="001620D5">
            <w:r w:rsidRPr="00091AF1">
              <w:t>ROBERTA BRATTI</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V.P. of Operations</w:t>
            </w:r>
          </w:p>
        </w:tc>
      </w:tr>
      <w:tr w:rsidR="001620D5" w:rsidRPr="00091AF1" w:rsidTr="00091AF1">
        <w:trPr>
          <w:trHeight w:hRule="exact" w:val="340"/>
        </w:trPr>
        <w:tc>
          <w:tcPr>
            <w:tcW w:w="3938" w:type="dxa"/>
            <w:shd w:val="clear" w:color="auto" w:fill="auto"/>
          </w:tcPr>
          <w:p w:rsidR="001620D5" w:rsidRPr="00091AF1" w:rsidRDefault="00091AF1" w:rsidP="001620D5">
            <w:r w:rsidRPr="00091AF1">
              <w:t>PROMOTIONAL CONSIDERATION</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CarMax Enterprise Services LLC.</w:t>
            </w:r>
          </w:p>
        </w:tc>
      </w:tr>
      <w:tr w:rsidR="001620D5" w:rsidRPr="00091AF1" w:rsidTr="00091AF1">
        <w:trPr>
          <w:trHeight w:hRule="exact" w:val="340"/>
        </w:trPr>
        <w:tc>
          <w:tcPr>
            <w:tcW w:w="3938" w:type="dxa"/>
            <w:shd w:val="clear" w:color="auto" w:fill="auto"/>
          </w:tcPr>
          <w:p w:rsidR="001620D5" w:rsidRPr="00091AF1" w:rsidRDefault="00091AF1" w:rsidP="001620D5">
            <w:r w:rsidRPr="00091AF1">
              <w:t>ISTOCK/GIANLORENZOFERRETTIPHOTOGRAPHY</w:t>
            </w:r>
          </w:p>
        </w:tc>
        <w:tc>
          <w:tcPr>
            <w:tcW w:w="3938" w:type="dxa"/>
            <w:shd w:val="clear" w:color="auto" w:fill="auto"/>
          </w:tcPr>
          <w:p w:rsidR="001620D5" w:rsidRPr="00091AF1" w:rsidRDefault="001620D5" w:rsidP="001620D5">
            <w:pPr>
              <w:spacing w:line="100" w:lineRule="atLeast"/>
              <w:rPr>
                <w:lang w:val="en-CA" w:eastAsia="en-CA" w:bidi="ar-SA"/>
              </w:rPr>
            </w:pPr>
            <w:r w:rsidRPr="00091AF1">
              <w:rPr>
                <w:lang w:val="en-CA" w:eastAsia="en-CA" w:bidi="ar-SA"/>
              </w:rPr>
              <w:t>Stock Footage by</w:t>
            </w:r>
          </w:p>
        </w:tc>
      </w:tr>
      <w:tr w:rsidR="001620D5" w:rsidRPr="00091AF1" w:rsidTr="00091AF1">
        <w:trPr>
          <w:trHeight w:hRule="exact" w:val="340"/>
        </w:trPr>
        <w:tc>
          <w:tcPr>
            <w:tcW w:w="3938" w:type="dxa"/>
            <w:shd w:val="clear" w:color="auto" w:fill="auto"/>
          </w:tcPr>
          <w:p w:rsidR="001620D5" w:rsidRPr="00091AF1" w:rsidRDefault="00091AF1" w:rsidP="001620D5">
            <w:r w:rsidRPr="00091AF1">
              <w:t>ISTOCK/DAVIDTAKAHASHI</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ISTOCK/MARCELLO74</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POND5/QUADSIDEMEDIA</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091AF1" w:rsidTr="00091AF1">
        <w:trPr>
          <w:trHeight w:hRule="exact" w:val="340"/>
        </w:trPr>
        <w:tc>
          <w:tcPr>
            <w:tcW w:w="3938" w:type="dxa"/>
            <w:shd w:val="clear" w:color="auto" w:fill="auto"/>
          </w:tcPr>
          <w:p w:rsidR="001620D5" w:rsidRPr="00091AF1" w:rsidRDefault="00091AF1" w:rsidP="001620D5">
            <w:r w:rsidRPr="00091AF1">
              <w:t>POND5/BLACKBOXGUILD</w:t>
            </w:r>
          </w:p>
        </w:tc>
        <w:tc>
          <w:tcPr>
            <w:tcW w:w="3938" w:type="dxa"/>
            <w:shd w:val="clear" w:color="auto" w:fill="auto"/>
          </w:tcPr>
          <w:p w:rsidR="001620D5" w:rsidRPr="00091AF1" w:rsidRDefault="001620D5" w:rsidP="001620D5">
            <w:pPr>
              <w:spacing w:line="100" w:lineRule="atLeast"/>
              <w:rPr>
                <w:lang w:val="en-CA" w:eastAsia="en-CA" w:bidi="ar-SA"/>
              </w:rPr>
            </w:pPr>
          </w:p>
        </w:tc>
      </w:tr>
      <w:tr w:rsidR="001620D5" w:rsidRPr="001620D5" w:rsidTr="00091AF1">
        <w:trPr>
          <w:trHeight w:hRule="exact" w:val="340"/>
        </w:trPr>
        <w:tc>
          <w:tcPr>
            <w:tcW w:w="3938" w:type="dxa"/>
            <w:shd w:val="clear" w:color="auto" w:fill="auto"/>
          </w:tcPr>
          <w:p w:rsidR="001620D5" w:rsidRPr="00091AF1" w:rsidRDefault="00091AF1" w:rsidP="001620D5">
            <w:r w:rsidRPr="00091AF1">
              <w:t>POND5/FILMMASTER</w:t>
            </w:r>
          </w:p>
        </w:tc>
        <w:tc>
          <w:tcPr>
            <w:tcW w:w="3938" w:type="dxa"/>
            <w:shd w:val="clear" w:color="auto" w:fill="auto"/>
          </w:tcPr>
          <w:p w:rsidR="001620D5" w:rsidRPr="00091AF1" w:rsidRDefault="001620D5" w:rsidP="001620D5">
            <w:pPr>
              <w:spacing w:line="100" w:lineRule="atLeast"/>
              <w:rPr>
                <w:lang w:val="en-CA" w:eastAsia="en-CA" w:bidi="ar-SA"/>
              </w:rPr>
            </w:pPr>
          </w:p>
        </w:tc>
      </w:tr>
      <w:tr w:rsidR="009F513D" w:rsidRPr="001620D5" w:rsidTr="006E797E">
        <w:trPr>
          <w:trHeight w:hRule="exact" w:val="340"/>
        </w:trPr>
        <w:tc>
          <w:tcPr>
            <w:tcW w:w="7876" w:type="dxa"/>
            <w:gridSpan w:val="2"/>
            <w:shd w:val="clear" w:color="auto" w:fill="auto"/>
          </w:tcPr>
          <w:p w:rsidR="009F513D" w:rsidRPr="00091AF1" w:rsidRDefault="009F513D" w:rsidP="009F513D">
            <w:pPr>
              <w:spacing w:line="100" w:lineRule="atLeast"/>
              <w:jc w:val="center"/>
              <w:rPr>
                <w:lang w:val="en-CA" w:eastAsia="en-CA" w:bidi="ar-SA"/>
              </w:rPr>
            </w:pPr>
            <w:r w:rsidRPr="009F513D">
              <w:rPr>
                <w:lang w:val="en-CA" w:eastAsia="en-CA" w:bidi="ar-SA"/>
              </w:rPr>
              <w:t>"Wonderful Time of The Year"</w:t>
            </w:r>
          </w:p>
        </w:tc>
      </w:tr>
      <w:tr w:rsidR="009F513D" w:rsidRPr="001620D5" w:rsidTr="006E797E">
        <w:trPr>
          <w:trHeight w:hRule="exact" w:val="340"/>
        </w:trPr>
        <w:tc>
          <w:tcPr>
            <w:tcW w:w="7876" w:type="dxa"/>
            <w:gridSpan w:val="2"/>
            <w:shd w:val="clear" w:color="auto" w:fill="auto"/>
          </w:tcPr>
          <w:p w:rsidR="009F513D" w:rsidRPr="00091AF1" w:rsidRDefault="009F513D" w:rsidP="009F513D">
            <w:pPr>
              <w:spacing w:line="100" w:lineRule="atLeast"/>
              <w:jc w:val="center"/>
              <w:rPr>
                <w:lang w:val="en-CA" w:eastAsia="en-CA" w:bidi="ar-SA"/>
              </w:rPr>
            </w:pPr>
            <w:r w:rsidRPr="009F513D">
              <w:rPr>
                <w:lang w:val="en-CA" w:eastAsia="en-CA" w:bidi="ar-SA"/>
              </w:rPr>
              <w:t>by David Tobin, Jeff Meegan, Malcolm Edmonstone and Jason Pedder</w:t>
            </w:r>
          </w:p>
        </w:tc>
      </w:tr>
      <w:tr w:rsidR="009F513D" w:rsidRPr="001620D5" w:rsidTr="006E797E">
        <w:trPr>
          <w:trHeight w:hRule="exact" w:val="340"/>
        </w:trPr>
        <w:tc>
          <w:tcPr>
            <w:tcW w:w="7876" w:type="dxa"/>
            <w:gridSpan w:val="2"/>
            <w:shd w:val="clear" w:color="auto" w:fill="auto"/>
          </w:tcPr>
          <w:p w:rsidR="009F513D" w:rsidRPr="00091AF1" w:rsidRDefault="009F513D" w:rsidP="009F513D">
            <w:pPr>
              <w:spacing w:line="100" w:lineRule="atLeast"/>
              <w:jc w:val="center"/>
              <w:rPr>
                <w:lang w:val="en-CA" w:eastAsia="en-CA" w:bidi="ar-SA"/>
              </w:rPr>
            </w:pPr>
            <w:r w:rsidRPr="009F513D">
              <w:rPr>
                <w:lang w:val="en-CA" w:eastAsia="en-CA" w:bidi="ar-SA"/>
              </w:rPr>
              <w:t>courtesy of Audio Network Limited</w:t>
            </w:r>
          </w:p>
        </w:tc>
      </w:tr>
      <w:tr w:rsidR="009F513D" w:rsidRPr="001620D5" w:rsidTr="006E797E">
        <w:trPr>
          <w:trHeight w:hRule="exact" w:val="340"/>
        </w:trPr>
        <w:tc>
          <w:tcPr>
            <w:tcW w:w="7876" w:type="dxa"/>
            <w:gridSpan w:val="2"/>
            <w:shd w:val="clear" w:color="auto" w:fill="auto"/>
          </w:tcPr>
          <w:p w:rsidR="009F513D" w:rsidRPr="00091AF1" w:rsidRDefault="009F513D" w:rsidP="009F513D">
            <w:pPr>
              <w:spacing w:line="100" w:lineRule="atLeast"/>
              <w:jc w:val="center"/>
              <w:rPr>
                <w:lang w:val="en-CA" w:eastAsia="en-CA" w:bidi="ar-SA"/>
              </w:rPr>
            </w:pPr>
          </w:p>
        </w:tc>
      </w:tr>
      <w:tr w:rsidR="009F513D" w:rsidRPr="001620D5" w:rsidTr="006E797E">
        <w:trPr>
          <w:trHeight w:hRule="exact" w:val="340"/>
        </w:trPr>
        <w:tc>
          <w:tcPr>
            <w:tcW w:w="7876" w:type="dxa"/>
            <w:gridSpan w:val="2"/>
            <w:shd w:val="clear" w:color="auto" w:fill="auto"/>
          </w:tcPr>
          <w:p w:rsidR="009F513D" w:rsidRPr="00091AF1" w:rsidRDefault="009F513D" w:rsidP="009F513D">
            <w:pPr>
              <w:spacing w:line="100" w:lineRule="atLeast"/>
              <w:jc w:val="center"/>
              <w:rPr>
                <w:lang w:val="en-CA" w:eastAsia="en-CA" w:bidi="ar-SA"/>
              </w:rPr>
            </w:pPr>
            <w:r w:rsidRPr="009F513D">
              <w:rPr>
                <w:lang w:val="en-CA" w:eastAsia="en-CA" w:bidi="ar-SA"/>
              </w:rPr>
              <w:t>"When It's Christmas Time"</w:t>
            </w:r>
          </w:p>
        </w:tc>
      </w:tr>
      <w:tr w:rsidR="009F513D" w:rsidRPr="001620D5" w:rsidTr="006E797E">
        <w:trPr>
          <w:trHeight w:hRule="exact" w:val="340"/>
        </w:trPr>
        <w:tc>
          <w:tcPr>
            <w:tcW w:w="7876" w:type="dxa"/>
            <w:gridSpan w:val="2"/>
            <w:shd w:val="clear" w:color="auto" w:fill="auto"/>
          </w:tcPr>
          <w:p w:rsidR="009F513D" w:rsidRPr="00091AF1" w:rsidRDefault="009F513D" w:rsidP="009F513D">
            <w:pPr>
              <w:spacing w:line="100" w:lineRule="atLeast"/>
              <w:jc w:val="center"/>
              <w:rPr>
                <w:lang w:val="en-CA" w:eastAsia="en-CA" w:bidi="ar-SA"/>
              </w:rPr>
            </w:pPr>
            <w:r w:rsidRPr="009F513D">
              <w:rPr>
                <w:lang w:val="en-CA" w:eastAsia="en-CA" w:bidi="ar-SA"/>
              </w:rPr>
              <w:t>by David Tobin, Jeff Meegan and Charley Harrison</w:t>
            </w:r>
          </w:p>
        </w:tc>
      </w:tr>
      <w:tr w:rsidR="009F513D" w:rsidRPr="001620D5" w:rsidTr="00EE6FA6">
        <w:trPr>
          <w:trHeight w:hRule="exact" w:val="340"/>
        </w:trPr>
        <w:tc>
          <w:tcPr>
            <w:tcW w:w="7876" w:type="dxa"/>
            <w:gridSpan w:val="2"/>
            <w:shd w:val="clear" w:color="auto" w:fill="auto"/>
          </w:tcPr>
          <w:p w:rsidR="009F513D" w:rsidRPr="00091AF1" w:rsidRDefault="009F513D" w:rsidP="009F513D">
            <w:pPr>
              <w:spacing w:line="100" w:lineRule="atLeast"/>
              <w:jc w:val="center"/>
              <w:rPr>
                <w:lang w:val="en-CA" w:eastAsia="en-CA" w:bidi="ar-SA"/>
              </w:rPr>
            </w:pPr>
            <w:r w:rsidRPr="009F513D">
              <w:rPr>
                <w:lang w:val="en-CA" w:eastAsia="en-CA" w:bidi="ar-SA"/>
              </w:rPr>
              <w:t>courtesy of Audio Network Limited</w:t>
            </w: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A25695">
      <w:pPr>
        <w:pStyle w:val="Heading2"/>
        <w:spacing w:before="0" w:after="120"/>
      </w:pPr>
      <w:r w:rsidRPr="00125C46">
        <w:t>TIM JOHNSON</w:t>
      </w:r>
      <w:r w:rsidRPr="005C7DF7">
        <w:t xml:space="preserve"> – Executive Producer</w:t>
      </w:r>
    </w:p>
    <w:p w:rsidR="00134E20" w:rsidRPr="00E05591" w:rsidRDefault="00134E20" w:rsidP="00A25695">
      <w:pPr>
        <w:widowControl w:val="0"/>
        <w:autoSpaceDE w:val="0"/>
        <w:autoSpaceDN w:val="0"/>
        <w:adjustRightInd w:val="0"/>
        <w:spacing w:after="120"/>
      </w:pPr>
      <w:r w:rsidRPr="00E05591">
        <w:t xml:space="preserve">Tim Johnson is among the most active and reliable producers in the business thanks to top rate productions and global distribution appeal. </w:t>
      </w:r>
    </w:p>
    <w:p w:rsidR="00134E20" w:rsidRDefault="00134E20" w:rsidP="00A25695">
      <w:pPr>
        <w:widowControl w:val="0"/>
        <w:autoSpaceDE w:val="0"/>
        <w:autoSpaceDN w:val="0"/>
        <w:adjustRightInd w:val="0"/>
        <w:spacing w:after="120"/>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A25695">
      <w:pPr>
        <w:widowControl w:val="0"/>
        <w:autoSpaceDE w:val="0"/>
        <w:autoSpaceDN w:val="0"/>
        <w:adjustRightInd w:val="0"/>
        <w:spacing w:after="120"/>
      </w:pPr>
      <w:r w:rsidRPr="00E05591">
        <w:t>Johnson has produced over 150 movies, 15 globally released series for every major US network - including ABC, Disney, CBS, NBC, Netfly, FOX and Sony.</w:t>
      </w:r>
    </w:p>
    <w:p w:rsidR="00134E20" w:rsidRPr="00125C46" w:rsidRDefault="00134E20" w:rsidP="00125C46">
      <w:pPr>
        <w:pStyle w:val="Heading2"/>
      </w:pPr>
      <w:r w:rsidRPr="00125C46">
        <w:t xml:space="preserve">JOHNSON PRODUCTION GROUP </w:t>
      </w:r>
    </w:p>
    <w:p w:rsidR="00134E20" w:rsidRDefault="00134E20" w:rsidP="00134E20">
      <w:r w:rsidRPr="005C7DF7">
        <w:t xml:space="preserve">The Johnson Production Group contracts globally to produce television content for international networks, studios and distributors. Based in Los Angeles and Vancouver, British Columbia, the company </w:t>
      </w:r>
      <w:r w:rsidRPr="005C7DF7">
        <w:lastRenderedPageBreak/>
        <w:t>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125C46" w:rsidRPr="00125C46" w:rsidRDefault="00125C46" w:rsidP="00125C46">
      <w:pPr>
        <w:pStyle w:val="Heading2"/>
      </w:pPr>
      <w:r w:rsidRPr="00125C46">
        <w:t>ANDREW C. ERIN</w:t>
      </w:r>
      <w:r w:rsidRPr="00125C46">
        <w:rPr>
          <w:szCs w:val="28"/>
        </w:rPr>
        <w:t xml:space="preserve"> </w:t>
      </w:r>
      <w:r w:rsidRPr="00125C46">
        <w:t>– Producer</w:t>
      </w:r>
    </w:p>
    <w:p w:rsidR="00125C46" w:rsidRPr="00FF6F4F" w:rsidRDefault="00125C46" w:rsidP="00125C46">
      <w:pPr>
        <w:spacing w:after="120"/>
        <w:rPr>
          <w:rFonts w:eastAsia="Cambria"/>
        </w:rPr>
      </w:pPr>
      <w:r w:rsidRPr="00FF6F4F">
        <w:rPr>
          <w:rFonts w:eastAsia="Cambria"/>
        </w:rPr>
        <w:t>Andrew Erin is a Canadian Writer/Director making a big splash in the US, and has produced, written and directed numerous commercially successful films. </w:t>
      </w:r>
    </w:p>
    <w:p w:rsidR="00125C46" w:rsidRPr="00FF6F4F" w:rsidRDefault="00125C46" w:rsidP="00125C46">
      <w:pPr>
        <w:spacing w:after="120"/>
        <w:rPr>
          <w:rFonts w:eastAsia="Cambria"/>
        </w:rPr>
      </w:pPr>
      <w:r w:rsidRPr="00FF6F4F">
        <w:rPr>
          <w:rFonts w:eastAsia="Cambria"/>
        </w:rPr>
        <w:t>His directorial debut, SAM’S LAKE, was an official selection at the Tribeca Film Festival and did an excellent theatrical run in select theaters around the country; distributed by Lionsgate Films.  Andrew also wrote the script for the film.</w:t>
      </w:r>
    </w:p>
    <w:p w:rsidR="00125C46" w:rsidRPr="00FF6F4F" w:rsidRDefault="00125C46" w:rsidP="00125C46">
      <w:pPr>
        <w:spacing w:after="120"/>
        <w:rPr>
          <w:rFonts w:eastAsia="Cambria"/>
        </w:rPr>
      </w:pPr>
      <w:r w:rsidRPr="00FF6F4F">
        <w:rPr>
          <w:rFonts w:eastAsia="Cambria"/>
        </w:rPr>
        <w:t>Andrew’s directorial credits include, SIMPLE THINGS, produced for Screen Media Ventures and Universal Studios.  Besides winning The Bob Clark Award for Best Director at the California Independent Film Festival, the film was commercially received.</w:t>
      </w:r>
    </w:p>
    <w:p w:rsidR="00125C46" w:rsidRPr="00FF6F4F" w:rsidRDefault="00125C46" w:rsidP="00125C46">
      <w:pPr>
        <w:spacing w:after="120"/>
        <w:rPr>
          <w:rFonts w:eastAsia="Cambria"/>
        </w:rPr>
      </w:pPr>
      <w:r w:rsidRPr="00FF6F4F">
        <w:rPr>
          <w:rFonts w:eastAsia="Cambria"/>
        </w:rPr>
        <w:t>Andrew has worked continuously as a writer/director, building a strong library of films in the Thriller/Horror genres with: Embrace of The Vampire, The Clinic, Final Sale, Confined and Toxic Skies.</w:t>
      </w:r>
    </w:p>
    <w:p w:rsidR="00125C46" w:rsidRDefault="00125C46" w:rsidP="00125C46">
      <w:pPr>
        <w:spacing w:after="120"/>
        <w:rPr>
          <w:rFonts w:eastAsia="Cambria"/>
        </w:rPr>
      </w:pPr>
      <w:r w:rsidRPr="00FF6F4F">
        <w:rPr>
          <w:rFonts w:eastAsia="Cambria"/>
        </w:rPr>
        <w:t>His p</w:t>
      </w:r>
      <w:r>
        <w:rPr>
          <w:rFonts w:eastAsia="Cambria"/>
        </w:rPr>
        <w:t xml:space="preserve">roject, HAVENHURST was </w:t>
      </w:r>
      <w:r w:rsidRPr="00FF6F4F">
        <w:rPr>
          <w:rFonts w:eastAsia="Cambria"/>
        </w:rPr>
        <w:t>acquired by</w:t>
      </w:r>
      <w:r>
        <w:rPr>
          <w:rFonts w:eastAsia="Cambria"/>
        </w:rPr>
        <w:t xml:space="preserve"> Lionsgate</w:t>
      </w:r>
      <w:r w:rsidRPr="00FF6F4F">
        <w:rPr>
          <w:rFonts w:eastAsia="Cambria"/>
        </w:rPr>
        <w:t>. It was written, directed and produced under his own banner, along with  Twisted Pictures.</w:t>
      </w:r>
    </w:p>
    <w:p w:rsidR="00125C46" w:rsidRPr="00125C46" w:rsidRDefault="00125C46" w:rsidP="00125C46">
      <w:pPr>
        <w:pStyle w:val="Heading2"/>
      </w:pPr>
      <w:r w:rsidRPr="00125C46">
        <w:t>DAWN WOLFROM – Executive Producer</w:t>
      </w:r>
    </w:p>
    <w:p w:rsidR="00125C46" w:rsidRPr="00072E03" w:rsidRDefault="00125C46" w:rsidP="00125C46">
      <w:pPr>
        <w:spacing w:after="120"/>
      </w:pPr>
      <w:r w:rsidRPr="00072E03">
        <w:t>Dawn Wolfrom specializes in developing and producing female driven movies and family friendly content. She has been involved in the film &amp; television industry for 25 years having worked on over a dozen feature films, numerous television projects, shorts, a documentary, and over 250 commercials, promotional spots, industrials and music videos.</w:t>
      </w:r>
    </w:p>
    <w:p w:rsidR="00125C46" w:rsidRPr="00072E03" w:rsidRDefault="00125C46" w:rsidP="00125C46">
      <w:pPr>
        <w:spacing w:after="120"/>
      </w:pPr>
      <w:r w:rsidRPr="00072E03">
        <w:t>Dawn has also served as a panelist for the Austin Film Festival &amp; Conference for several years as well as various panels for The Greater Philadelphia Film Office. She has served as a judge and consultant for the annual Set In Philly Screenwriting Competition, among other nationwide writing competitions.</w:t>
      </w:r>
    </w:p>
    <w:p w:rsidR="00125C46" w:rsidRPr="00072E03" w:rsidRDefault="00125C46" w:rsidP="00125C46">
      <w:pPr>
        <w:spacing w:after="120"/>
      </w:pPr>
      <w:r w:rsidRPr="00072E03">
        <w:t>Dawn was Executive Producer of two award winning short films. THE BOY won the Director's Choice Award at the The Diversity in Cannes Film Showcase 2015, The Award of Excellence at the International Film Festival for Women, Zero Discrimination and Social Issues. THE BOY received the INTERNATIONAL HUMANITARIAN SILVER AWARD. As well, a special recognition for Director, Cayman Grant -- The Star of Humanity Award. On October 21st 2015, Gina Davis announced Best Female Filmmaker award to Cayman Grant City for THE BOY.  Her film BUTTERFLIES has won the Winnipeg Film Festival and the Grand Prize Award at the Canada International Film Festival. At the London Film Awards, Butterflies was awarded the Cinematic Vision Award. At the Big Island Film Festival, Butterflies won Best Family Short and Best Audience Choice Award.</w:t>
      </w:r>
    </w:p>
    <w:p w:rsidR="009F513D" w:rsidRDefault="009F513D" w:rsidP="00125C46">
      <w:pPr>
        <w:pStyle w:val="Heading2"/>
      </w:pPr>
    </w:p>
    <w:p w:rsidR="007379F1" w:rsidRPr="00125C46" w:rsidRDefault="007379F1" w:rsidP="00125C46">
      <w:pPr>
        <w:pStyle w:val="Heading2"/>
      </w:pPr>
      <w:r w:rsidRPr="00125C46">
        <w:lastRenderedPageBreak/>
        <w:t>JOSEPH WILKA – Co-Executive Producer</w:t>
      </w:r>
    </w:p>
    <w:p w:rsidR="007379F1" w:rsidRDefault="007379F1" w:rsidP="007379F1">
      <w:r w:rsidRPr="00B102CF">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125C46" w:rsidRPr="00A25695" w:rsidRDefault="00125C46" w:rsidP="00125C46">
      <w:r w:rsidRPr="00125C46">
        <w:rPr>
          <w:rStyle w:val="Heading2Char"/>
        </w:rPr>
        <w:t>OLIVER DE CAIGNY – Supervising Producer</w:t>
      </w:r>
      <w:r w:rsidRPr="00125C46">
        <w:rPr>
          <w:rStyle w:val="Heading2Char"/>
        </w:rPr>
        <w:br/>
      </w:r>
      <w:r w:rsidRPr="00A25695">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125C46" w:rsidRPr="00125C46" w:rsidRDefault="00125C46" w:rsidP="00A25695">
      <w:pPr>
        <w:pStyle w:val="Heading2"/>
      </w:pPr>
      <w:r w:rsidRPr="00125C46">
        <w:t>MAXWELL McGUIRE - Director</w:t>
      </w:r>
    </w:p>
    <w:p w:rsidR="00125C46" w:rsidRPr="00125C46" w:rsidRDefault="00125C46" w:rsidP="00A25695">
      <w:pPr>
        <w:spacing w:after="120"/>
      </w:pPr>
      <w:r w:rsidRPr="00125C46">
        <w:t>As a writer and director, Max's projects have been financed or distributed by; Netflix, Bron Studios, Telefilm Canada, Ontario Media Development Corp, Hallmark, Lifetime, CBC TV, UPtv, Canada Council for the Arts, the Harold Greenberg Fund and a number other private international distributors.</w:t>
      </w:r>
    </w:p>
    <w:p w:rsidR="00125C46" w:rsidRPr="00125C46" w:rsidRDefault="00125C46" w:rsidP="00A25695">
      <w:pPr>
        <w:spacing w:after="120"/>
      </w:pPr>
      <w:r w:rsidRPr="00125C46">
        <w:t>Foreverland, his most personal movie, was produced by Bron Studios and Screen Siren Media. It was distributed theatrically by Eone and sold internationally by Vision Films. It stars Max Thieriot (Seal Team/Bates Motel), Laurence Leboeuf (Transplant) and Oscar nominees Juliette Lewis (Cape Fear) and Demian Bichir (The Bridge) along with Sarah Wayne Callies, Matt Frewer and Thomas Dekker.</w:t>
      </w:r>
    </w:p>
    <w:p w:rsidR="00125C46" w:rsidRPr="00125C46" w:rsidRDefault="00125C46" w:rsidP="00A25695">
      <w:pPr>
        <w:spacing w:after="120"/>
      </w:pPr>
      <w:r w:rsidRPr="00125C46">
        <w:t>Max recently directed, Midnight at the Magnolia starring Natalie Hall and Evan Williams for Marvista Entertainment which can currently be seen on Netflix where it was TOP 5 worldwide most watched movie.</w:t>
      </w:r>
    </w:p>
    <w:p w:rsidR="00125C46" w:rsidRPr="00125C46" w:rsidRDefault="00125C46" w:rsidP="00A25695">
      <w:pPr>
        <w:spacing w:after="120"/>
      </w:pPr>
      <w:r w:rsidRPr="00125C46">
        <w:t>Love at Look Lodge, starring Clark Backo and Jonathan Keltz recently premiered on Hallmark to over 2 million viewers this past fall while Mistletoe and Menorahs starring Kelley Jakle and Jake Epstein continues to air on Lifetime TV and around the world.</w:t>
      </w:r>
    </w:p>
    <w:p w:rsidR="00125C46" w:rsidRPr="00125C46" w:rsidRDefault="00125C46" w:rsidP="00A25695">
      <w:pPr>
        <w:spacing w:after="120"/>
      </w:pPr>
      <w:r w:rsidRPr="00125C46">
        <w:t>He's directed numerous thrillers such as The Narcissist, starring Amber Goldfarb, Damon Runyon and Sam Ashe Arnold for Lifetime along with multiple  movies for Johnson Production Group, Fireside Pictures, Reel World Management, Neshama Entertainment and Marvista Entertainment.</w:t>
      </w:r>
    </w:p>
    <w:p w:rsidR="00A5302F" w:rsidRDefault="00A5302F">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F643C8" w:rsidRDefault="00F643C8" w:rsidP="00F643C8">
      <w:pPr>
        <w:jc w:val="center"/>
        <w:rPr>
          <w:sz w:val="26"/>
          <w:szCs w:val="26"/>
        </w:rPr>
      </w:pPr>
      <w:r w:rsidRPr="00F643C8">
        <w:rPr>
          <w:sz w:val="26"/>
          <w:szCs w:val="26"/>
        </w:rPr>
        <w:t xml:space="preserve">JOHNSON PRODUCTION GROUP </w:t>
      </w:r>
      <w:r>
        <w:rPr>
          <w:sz w:val="26"/>
          <w:szCs w:val="26"/>
        </w:rPr>
        <w:t xml:space="preserve">in association with </w:t>
      </w:r>
      <w:r w:rsidRPr="00F643C8">
        <w:rPr>
          <w:sz w:val="26"/>
          <w:szCs w:val="26"/>
        </w:rPr>
        <w:t xml:space="preserve">LIFETIME </w:t>
      </w:r>
      <w:r>
        <w:rPr>
          <w:sz w:val="26"/>
          <w:szCs w:val="26"/>
        </w:rPr>
        <w:t>presents “</w:t>
      </w:r>
      <w:r w:rsidRPr="00F643C8">
        <w:rPr>
          <w:sz w:val="26"/>
          <w:szCs w:val="26"/>
        </w:rPr>
        <w:t>RECORD BREAKING CHRISTMAS</w:t>
      </w:r>
      <w:r>
        <w:rPr>
          <w:sz w:val="26"/>
          <w:szCs w:val="26"/>
        </w:rPr>
        <w:t>”</w:t>
      </w:r>
      <w:r w:rsidR="00125C46">
        <w:rPr>
          <w:sz w:val="26"/>
          <w:szCs w:val="26"/>
        </w:rPr>
        <w:t xml:space="preserve"> starring </w:t>
      </w:r>
      <w:r w:rsidRPr="00F643C8">
        <w:rPr>
          <w:sz w:val="26"/>
          <w:szCs w:val="26"/>
        </w:rPr>
        <w:t>MICHELLE ARGYRIS</w:t>
      </w:r>
      <w:r w:rsidR="00125C46">
        <w:rPr>
          <w:sz w:val="26"/>
          <w:szCs w:val="26"/>
        </w:rPr>
        <w:t xml:space="preserve">  </w:t>
      </w:r>
      <w:r w:rsidRPr="00F643C8">
        <w:rPr>
          <w:sz w:val="26"/>
          <w:szCs w:val="26"/>
        </w:rPr>
        <w:t>ANDREW BUSHELL</w:t>
      </w:r>
      <w:r w:rsidR="00125C46">
        <w:rPr>
          <w:sz w:val="26"/>
          <w:szCs w:val="26"/>
        </w:rPr>
        <w:t xml:space="preserve">  </w:t>
      </w:r>
      <w:r w:rsidRPr="00F643C8">
        <w:rPr>
          <w:sz w:val="26"/>
          <w:szCs w:val="26"/>
        </w:rPr>
        <w:t>DANNY VO</w:t>
      </w:r>
      <w:r w:rsidR="00125C46">
        <w:rPr>
          <w:sz w:val="26"/>
          <w:szCs w:val="26"/>
        </w:rPr>
        <w:t xml:space="preserve">  </w:t>
      </w:r>
      <w:r w:rsidRPr="00F643C8">
        <w:rPr>
          <w:sz w:val="26"/>
          <w:szCs w:val="26"/>
        </w:rPr>
        <w:t>DARLENE COOKE</w:t>
      </w:r>
      <w:r w:rsidR="00125C46">
        <w:rPr>
          <w:sz w:val="26"/>
          <w:szCs w:val="26"/>
        </w:rPr>
        <w:t xml:space="preserve">  </w:t>
      </w:r>
      <w:r w:rsidRPr="00F643C8">
        <w:rPr>
          <w:sz w:val="26"/>
          <w:szCs w:val="26"/>
        </w:rPr>
        <w:t>TIM PROGOSH</w:t>
      </w:r>
      <w:r w:rsidR="00125C46">
        <w:rPr>
          <w:sz w:val="26"/>
          <w:szCs w:val="26"/>
        </w:rPr>
        <w:t xml:space="preserve">  </w:t>
      </w:r>
      <w:r w:rsidRPr="00F643C8">
        <w:rPr>
          <w:sz w:val="26"/>
          <w:szCs w:val="26"/>
        </w:rPr>
        <w:t>PIERRE SIMPSON</w:t>
      </w:r>
      <w:r w:rsidR="00125C46">
        <w:rPr>
          <w:sz w:val="26"/>
          <w:szCs w:val="26"/>
        </w:rPr>
        <w:t xml:space="preserve">  </w:t>
      </w:r>
      <w:r w:rsidRPr="00F643C8">
        <w:rPr>
          <w:sz w:val="26"/>
          <w:szCs w:val="26"/>
        </w:rPr>
        <w:t>MICHAEL GORDIN SHORE</w:t>
      </w:r>
      <w:r w:rsidR="00125C46">
        <w:rPr>
          <w:sz w:val="26"/>
          <w:szCs w:val="26"/>
        </w:rPr>
        <w:t xml:space="preserve">  </w:t>
      </w:r>
      <w:r w:rsidRPr="00F643C8">
        <w:rPr>
          <w:sz w:val="26"/>
          <w:szCs w:val="26"/>
        </w:rPr>
        <w:t>Casting RON LEACH, c.d.c.</w:t>
      </w:r>
      <w:r w:rsidR="00125C46">
        <w:rPr>
          <w:sz w:val="26"/>
          <w:szCs w:val="26"/>
        </w:rPr>
        <w:t xml:space="preserve">  Composer </w:t>
      </w:r>
      <w:r w:rsidRPr="00F643C8">
        <w:rPr>
          <w:sz w:val="26"/>
          <w:szCs w:val="26"/>
        </w:rPr>
        <w:t>RUSS HOWARD III</w:t>
      </w:r>
      <w:r w:rsidR="00125C46">
        <w:rPr>
          <w:sz w:val="26"/>
          <w:szCs w:val="26"/>
        </w:rPr>
        <w:t xml:space="preserve">  </w:t>
      </w:r>
      <w:r w:rsidRPr="00F643C8">
        <w:rPr>
          <w:sz w:val="26"/>
          <w:szCs w:val="26"/>
        </w:rPr>
        <w:t xml:space="preserve">Costume Designer </w:t>
      </w:r>
      <w:r w:rsidRPr="00F643C8">
        <w:rPr>
          <w:sz w:val="26"/>
          <w:szCs w:val="26"/>
        </w:rPr>
        <w:tab/>
        <w:t>AMANDA COLLIE</w:t>
      </w:r>
      <w:r w:rsidR="00125C46">
        <w:rPr>
          <w:sz w:val="26"/>
          <w:szCs w:val="26"/>
        </w:rPr>
        <w:t xml:space="preserve">  </w:t>
      </w:r>
      <w:r w:rsidRPr="00F643C8">
        <w:rPr>
          <w:sz w:val="26"/>
          <w:szCs w:val="26"/>
        </w:rPr>
        <w:t>Editor</w:t>
      </w:r>
      <w:r w:rsidRPr="00F643C8">
        <w:rPr>
          <w:sz w:val="26"/>
          <w:szCs w:val="26"/>
        </w:rPr>
        <w:tab/>
        <w:t>CASEY TOURANGEAU</w:t>
      </w:r>
      <w:r w:rsidR="00125C46">
        <w:rPr>
          <w:sz w:val="26"/>
          <w:szCs w:val="26"/>
        </w:rPr>
        <w:t xml:space="preserve">  </w:t>
      </w:r>
      <w:r w:rsidRPr="00F643C8">
        <w:rPr>
          <w:sz w:val="26"/>
          <w:szCs w:val="26"/>
        </w:rPr>
        <w:t>Production Designer</w:t>
      </w:r>
      <w:r w:rsidR="00125C46">
        <w:rPr>
          <w:sz w:val="26"/>
          <w:szCs w:val="26"/>
        </w:rPr>
        <w:t xml:space="preserve"> </w:t>
      </w:r>
      <w:r w:rsidRPr="00F643C8">
        <w:rPr>
          <w:sz w:val="26"/>
          <w:szCs w:val="26"/>
        </w:rPr>
        <w:t>GREG WILSON</w:t>
      </w:r>
      <w:r w:rsidR="00125C46">
        <w:rPr>
          <w:sz w:val="26"/>
          <w:szCs w:val="26"/>
        </w:rPr>
        <w:t xml:space="preserve">  </w:t>
      </w:r>
      <w:r w:rsidRPr="00F643C8">
        <w:rPr>
          <w:sz w:val="26"/>
          <w:szCs w:val="26"/>
        </w:rPr>
        <w:t xml:space="preserve">Director of Photography </w:t>
      </w:r>
      <w:r w:rsidRPr="00F643C8">
        <w:rPr>
          <w:sz w:val="26"/>
          <w:szCs w:val="26"/>
        </w:rPr>
        <w:tab/>
        <w:t>MICHAEL TIEN</w:t>
      </w:r>
      <w:r w:rsidR="00125C46">
        <w:rPr>
          <w:sz w:val="26"/>
          <w:szCs w:val="26"/>
        </w:rPr>
        <w:t xml:space="preserve">  </w:t>
      </w:r>
      <w:r w:rsidRPr="00F643C8">
        <w:rPr>
          <w:sz w:val="26"/>
          <w:szCs w:val="26"/>
        </w:rPr>
        <w:t>Co-Executive Producer</w:t>
      </w:r>
      <w:r w:rsidR="00125C46">
        <w:rPr>
          <w:sz w:val="26"/>
          <w:szCs w:val="26"/>
        </w:rPr>
        <w:t xml:space="preserve"> </w:t>
      </w:r>
      <w:r w:rsidRPr="00F643C8">
        <w:rPr>
          <w:sz w:val="26"/>
          <w:szCs w:val="26"/>
        </w:rPr>
        <w:t>JOSEPH WILKA</w:t>
      </w:r>
      <w:r w:rsidR="00125C46">
        <w:rPr>
          <w:sz w:val="26"/>
          <w:szCs w:val="26"/>
        </w:rPr>
        <w:t xml:space="preserve">  </w:t>
      </w:r>
      <w:r w:rsidRPr="00F643C8">
        <w:rPr>
          <w:sz w:val="26"/>
          <w:szCs w:val="26"/>
        </w:rPr>
        <w:t>Supervising Producer</w:t>
      </w:r>
      <w:r w:rsidR="00125C46">
        <w:rPr>
          <w:sz w:val="26"/>
          <w:szCs w:val="26"/>
        </w:rPr>
        <w:t xml:space="preserve"> </w:t>
      </w:r>
      <w:r w:rsidRPr="00F643C8">
        <w:rPr>
          <w:sz w:val="26"/>
          <w:szCs w:val="26"/>
        </w:rPr>
        <w:t>OLIVER DE CAIGNY</w:t>
      </w:r>
      <w:r w:rsidR="00125C46">
        <w:rPr>
          <w:sz w:val="26"/>
          <w:szCs w:val="26"/>
        </w:rPr>
        <w:t xml:space="preserve">  </w:t>
      </w:r>
      <w:r w:rsidRPr="00F643C8">
        <w:rPr>
          <w:sz w:val="26"/>
          <w:szCs w:val="26"/>
        </w:rPr>
        <w:t>Executive Producer</w:t>
      </w:r>
      <w:r w:rsidR="00125C46">
        <w:rPr>
          <w:sz w:val="26"/>
          <w:szCs w:val="26"/>
        </w:rPr>
        <w:t xml:space="preserve">s </w:t>
      </w:r>
      <w:r w:rsidRPr="00F643C8">
        <w:rPr>
          <w:sz w:val="26"/>
          <w:szCs w:val="26"/>
        </w:rPr>
        <w:t>DAWN WOLFROM</w:t>
      </w:r>
      <w:r w:rsidR="00125C46">
        <w:rPr>
          <w:sz w:val="26"/>
          <w:szCs w:val="26"/>
        </w:rPr>
        <w:t xml:space="preserve">  </w:t>
      </w:r>
      <w:r w:rsidRPr="00F643C8">
        <w:rPr>
          <w:sz w:val="26"/>
          <w:szCs w:val="26"/>
        </w:rPr>
        <w:t>TIMOTHY O. JOHNSON</w:t>
      </w:r>
      <w:r w:rsidR="00125C46">
        <w:rPr>
          <w:sz w:val="26"/>
          <w:szCs w:val="26"/>
        </w:rPr>
        <w:t xml:space="preserve">  </w:t>
      </w:r>
      <w:r w:rsidRPr="00F643C8">
        <w:rPr>
          <w:sz w:val="26"/>
          <w:szCs w:val="26"/>
        </w:rPr>
        <w:t>ANDREW C. ERIN</w:t>
      </w:r>
      <w:r w:rsidR="00125C46">
        <w:rPr>
          <w:sz w:val="26"/>
          <w:szCs w:val="26"/>
        </w:rPr>
        <w:t xml:space="preserve">  Written by </w:t>
      </w:r>
      <w:r w:rsidRPr="00F643C8">
        <w:rPr>
          <w:sz w:val="26"/>
          <w:szCs w:val="26"/>
        </w:rPr>
        <w:t>W. STEWART</w:t>
      </w:r>
      <w:r w:rsidR="00125C46">
        <w:rPr>
          <w:sz w:val="26"/>
          <w:szCs w:val="26"/>
        </w:rPr>
        <w:t xml:space="preserve">  </w:t>
      </w:r>
      <w:r w:rsidRPr="00F643C8">
        <w:rPr>
          <w:sz w:val="26"/>
          <w:szCs w:val="26"/>
        </w:rPr>
        <w:t>Directed by</w:t>
      </w:r>
      <w:r w:rsidR="00125C46">
        <w:rPr>
          <w:sz w:val="26"/>
          <w:szCs w:val="26"/>
        </w:rPr>
        <w:t xml:space="preserve"> </w:t>
      </w:r>
      <w:r w:rsidRPr="00F643C8">
        <w:rPr>
          <w:sz w:val="26"/>
          <w:szCs w:val="26"/>
        </w:rPr>
        <w:t>MAXWELL MCGUIRE</w:t>
      </w:r>
    </w:p>
    <w:p w:rsidR="00E7019E" w:rsidRDefault="00E7019E" w:rsidP="00F643C8">
      <w:pPr>
        <w:jc w:val="center"/>
        <w:rPr>
          <w:sz w:val="26"/>
          <w:szCs w:val="26"/>
        </w:rPr>
      </w:pPr>
      <w:r>
        <w:rPr>
          <w:noProof/>
          <w:sz w:val="26"/>
          <w:szCs w:val="26"/>
          <w:lang w:bidi="ar-SA"/>
        </w:rPr>
        <w:drawing>
          <wp:inline distT="0" distB="0" distL="0" distR="0">
            <wp:extent cx="2517464" cy="1150620"/>
            <wp:effectExtent l="19050" t="0" r="0" b="0"/>
            <wp:docPr id="2" name="Picture 1"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23"/>
                    <a:stretch>
                      <a:fillRect/>
                    </a:stretch>
                  </pic:blipFill>
                  <pic:spPr>
                    <a:xfrm>
                      <a:off x="0" y="0"/>
                      <a:ext cx="2517142" cy="1150473"/>
                    </a:xfrm>
                    <a:prstGeom prst="rect">
                      <a:avLst/>
                    </a:prstGeom>
                  </pic:spPr>
                </pic:pic>
              </a:graphicData>
            </a:graphic>
          </wp:inline>
        </w:drawing>
      </w:r>
      <w:r>
        <w:rPr>
          <w:sz w:val="26"/>
          <w:szCs w:val="26"/>
        </w:rPr>
        <w:t xml:space="preserve">   </w:t>
      </w:r>
      <w:r w:rsidR="001620D5">
        <w:rPr>
          <w:sz w:val="26"/>
          <w:szCs w:val="26"/>
        </w:rPr>
        <w:t xml:space="preserve">                   </w:t>
      </w:r>
      <w:r w:rsidR="001620D5">
        <w:rPr>
          <w:noProof/>
          <w:sz w:val="26"/>
          <w:szCs w:val="26"/>
          <w:lang w:bidi="ar-SA"/>
        </w:rPr>
        <w:drawing>
          <wp:inline distT="0" distB="0" distL="0" distR="0">
            <wp:extent cx="2545080" cy="1187704"/>
            <wp:effectExtent l="19050" t="0" r="7620" b="0"/>
            <wp:docPr id="8" name="Picture 7" descr="DG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Logo.png"/>
                    <pic:cNvPicPr/>
                  </pic:nvPicPr>
                  <pic:blipFill>
                    <a:blip r:embed="rId24"/>
                    <a:stretch>
                      <a:fillRect/>
                    </a:stretch>
                  </pic:blipFill>
                  <pic:spPr>
                    <a:xfrm>
                      <a:off x="0" y="0"/>
                      <a:ext cx="2545080" cy="1187704"/>
                    </a:xfrm>
                    <a:prstGeom prst="rect">
                      <a:avLst/>
                    </a:prstGeom>
                  </pic:spPr>
                </pic:pic>
              </a:graphicData>
            </a:graphic>
          </wp:inline>
        </w:drawing>
      </w:r>
    </w:p>
    <w:p w:rsidR="00E7019E" w:rsidRPr="00E7019E" w:rsidRDefault="00E7019E" w:rsidP="00E7019E">
      <w:pPr>
        <w:jc w:val="center"/>
        <w:rPr>
          <w:sz w:val="26"/>
          <w:szCs w:val="26"/>
        </w:rPr>
      </w:pPr>
      <w:r w:rsidRPr="00E7019E">
        <w:rPr>
          <w:sz w:val="26"/>
          <w:szCs w:val="26"/>
        </w:rPr>
        <w:t>The Canadian Film or Video Production Tax Credit</w:t>
      </w:r>
      <w:r w:rsidRPr="00E7019E">
        <w:rPr>
          <w:sz w:val="26"/>
          <w:szCs w:val="26"/>
        </w:rPr>
        <w:br/>
      </w:r>
      <w:r w:rsidRPr="00E7019E">
        <w:rPr>
          <w:noProof/>
          <w:sz w:val="26"/>
          <w:szCs w:val="26"/>
          <w:lang w:bidi="ar-SA"/>
        </w:rPr>
        <w:drawing>
          <wp:inline distT="0" distB="0" distL="0" distR="0">
            <wp:extent cx="1681480" cy="405130"/>
            <wp:effectExtent l="19050" t="0" r="0" b="0"/>
            <wp:docPr id="9" name="Picture 9"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a_Color-[Converted]"/>
                    <pic:cNvPicPr>
                      <a:picLocks noChangeAspect="1" noChangeArrowheads="1"/>
                    </pic:cNvPicPr>
                  </pic:nvPicPr>
                  <pic:blipFill>
                    <a:blip r:embed="rId25"/>
                    <a:srcRect/>
                    <a:stretch>
                      <a:fillRect/>
                    </a:stretch>
                  </pic:blipFill>
                  <pic:spPr bwMode="auto">
                    <a:xfrm>
                      <a:off x="0" y="0"/>
                      <a:ext cx="1681480" cy="40513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1620D5" w:rsidRPr="001620D5">
        <w:rPr>
          <w:sz w:val="26"/>
          <w:szCs w:val="26"/>
        </w:rPr>
        <w:t>MMXXII   Fireside (RBC) Films Inc.</w:t>
      </w:r>
      <w:r w:rsidR="004B718C"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5275C3"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6"/>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5275C3" w:rsidP="00B970CB">
      <w:pPr>
        <w:pBdr>
          <w:bottom w:val="single" w:sz="4" w:space="1" w:color="auto"/>
        </w:pBdr>
        <w:jc w:val="center"/>
        <w:rPr>
          <w:sz w:val="24"/>
        </w:rPr>
      </w:pPr>
      <w:r>
        <w:rPr>
          <w:noProof/>
          <w:sz w:val="24"/>
          <w:lang w:bidi="ar-SA"/>
        </w:rPr>
        <w:drawing>
          <wp:inline distT="0" distB="0" distL="0" distR="0">
            <wp:extent cx="2846070" cy="868680"/>
            <wp:effectExtent l="19050" t="0" r="0" b="0"/>
            <wp:docPr id="13" name="Picture 13" descr="D:\CWD_File_Server_1\CWD_Files\1WebPageFiles\johnson\Partners\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WD_File_Server_1\CWD_Files\1WebPageFiles\johnson\Partners\lifetime.png"/>
                    <pic:cNvPicPr>
                      <a:picLocks noChangeAspect="1" noChangeArrowheads="1"/>
                    </pic:cNvPicPr>
                  </pic:nvPicPr>
                  <pic:blipFill>
                    <a:blip r:embed="rId27"/>
                    <a:srcRect/>
                    <a:stretch>
                      <a:fillRect/>
                    </a:stretch>
                  </pic:blipFill>
                  <pic:spPr bwMode="auto">
                    <a:xfrm>
                      <a:off x="0" y="0"/>
                      <a:ext cx="2846070" cy="868680"/>
                    </a:xfrm>
                    <a:prstGeom prst="rect">
                      <a:avLst/>
                    </a:prstGeom>
                    <a:noFill/>
                    <a:ln w="9525">
                      <a:noFill/>
                      <a:miter lim="800000"/>
                      <a:headEnd/>
                      <a:tailEnd/>
                    </a:ln>
                  </pic:spPr>
                </pic:pic>
              </a:graphicData>
            </a:graphic>
          </wp:inline>
        </w:drawing>
      </w:r>
    </w:p>
    <w:p w:rsidR="00E9293C" w:rsidRDefault="001153B8"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br w:type="page"/>
      </w:r>
      <w:r w:rsidR="00E9293C">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F643C8" w:rsidRPr="00DE59A0" w:rsidRDefault="00F643C8" w:rsidP="00F643C8">
      <w:pPr>
        <w:pStyle w:val="normal0"/>
        <w:widowControl w:val="0"/>
        <w:pBdr>
          <w:top w:val="nil"/>
          <w:left w:val="nil"/>
          <w:bottom w:val="nil"/>
          <w:right w:val="nil"/>
          <w:between w:val="nil"/>
        </w:pBdr>
        <w:spacing w:before="302" w:line="264" w:lineRule="auto"/>
        <w:ind w:left="2" w:firstLine="6"/>
        <w:rPr>
          <w:rFonts w:ascii="Calibri" w:eastAsia="Times New Roman" w:hAnsi="Calibri" w:cs="Calibri"/>
          <w:color w:val="0F0F0F"/>
          <w:lang w:val="en-CA" w:eastAsia="en-CA" w:bidi="en-US"/>
        </w:rPr>
      </w:pPr>
      <w:r w:rsidRPr="00DE59A0">
        <w:rPr>
          <w:rFonts w:ascii="Calibri" w:eastAsia="Times New Roman" w:hAnsi="Calibri" w:cs="Calibri"/>
          <w:color w:val="0F0F0F"/>
          <w:lang w:val="en-CA" w:eastAsia="en-CA" w:bidi="en-US"/>
        </w:rPr>
        <w:t xml:space="preserve">Leah Hoffman has worked the Christmas beat as a Sr. Adjudicator for </w:t>
      </w:r>
      <w:r w:rsidR="00DE59A0" w:rsidRPr="00DE59A0">
        <w:rPr>
          <w:rFonts w:ascii="Calibri" w:eastAsia="Times New Roman" w:hAnsi="Calibri" w:cs="Calibri"/>
          <w:color w:val="0F0F0F"/>
          <w:lang w:val="en-CA" w:eastAsia="en-CA" w:bidi="en-US"/>
        </w:rPr>
        <w:t xml:space="preserve">The World Record Bureau </w:t>
      </w:r>
      <w:r w:rsidRPr="00DE59A0">
        <w:rPr>
          <w:rFonts w:ascii="Calibri" w:eastAsia="Times New Roman" w:hAnsi="Calibri" w:cs="Calibri"/>
          <w:color w:val="0F0F0F"/>
          <w:lang w:val="en-CA" w:eastAsia="en-CA" w:bidi="en-US"/>
        </w:rPr>
        <w:t>for 6 years, garnering a reputation for her fair and precise verifications. This year, she has been tasked with training a recently hired Jr. Adjudicator, so Leah takes him along to Saint Drexel to witness the 6 holiday world records the town is attempting to break. Devan Bancroft returned to his small town, years prior when his mother was having health issues, and has stayed on as Saint Drexel’s town doctor. Longing to see tourism restored in time for Christmas, Devan and the town’s Mayor concoct a plan to break world records as a way to garner media attention and bring back the visitors who once came to town to see the world's largest cookie. Despite an abundance of effort, each of the town’s attempts at holiday record-breaking fails due to technicalities. But when Leah discovers the town’s true predicament, she must decide if aiding this hopeful community justifies broken rules or leads to a broken heart.</w:t>
      </w:r>
    </w:p>
    <w:p w:rsidR="00E9293C" w:rsidRPr="00DE59A0" w:rsidRDefault="00F643C8" w:rsidP="00F643C8">
      <w:pPr>
        <w:rPr>
          <w:rFonts w:cs="Calibri"/>
          <w:color w:val="0F0F0F"/>
          <w:lang w:val="en-CA" w:eastAsia="en-CA"/>
        </w:rPr>
      </w:pPr>
      <w:r w:rsidRPr="00DE59A0">
        <w:rPr>
          <w:rFonts w:cs="Calibri"/>
          <w:color w:val="0F0F0F"/>
          <w:lang w:val="en-CA" w:eastAsia="en-CA"/>
        </w:rPr>
        <w:t xml:space="preserve"> (101</w:t>
      </w:r>
      <w:r w:rsidR="0094244B" w:rsidRPr="00DE59A0">
        <w:rPr>
          <w:rFonts w:cs="Calibri"/>
          <w:color w:val="0F0F0F"/>
          <w:lang w:val="en-CA" w:eastAsia="en-CA"/>
        </w:rPr>
        <w:t>3)</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F643C8" w:rsidP="00F643C8">
      <w:pPr>
        <w:widowControl w:val="0"/>
        <w:autoSpaceDE w:val="0"/>
        <w:autoSpaceDN w:val="0"/>
        <w:adjustRightInd w:val="0"/>
        <w:rPr>
          <w:rFonts w:ascii="Helvetica" w:hAnsi="Helvetica" w:cs="Helvetica"/>
          <w:sz w:val="30"/>
          <w:szCs w:val="30"/>
        </w:rPr>
      </w:pPr>
      <w:r w:rsidRPr="00F643C8">
        <w:rPr>
          <w:rFonts w:cs="Calibri"/>
          <w:color w:val="0F0F0F"/>
          <w:lang w:val="en-CA" w:eastAsia="en-CA"/>
        </w:rPr>
        <w:t xml:space="preserve">Leah Hoffman (Michelle Argyis), an adjudicator for </w:t>
      </w:r>
      <w:r w:rsidR="00DE59A0" w:rsidRPr="00DE59A0">
        <w:rPr>
          <w:rFonts w:cs="Calibri"/>
          <w:color w:val="0F0F0F"/>
          <w:lang w:val="en-CA" w:eastAsia="en-CA"/>
        </w:rPr>
        <w:t>The World Record Bureau</w:t>
      </w:r>
      <w:r w:rsidRPr="00F643C8">
        <w:rPr>
          <w:rFonts w:cs="Calibri"/>
          <w:color w:val="0F0F0F"/>
          <w:lang w:val="en-CA" w:eastAsia="en-CA"/>
        </w:rPr>
        <w:t>, draws the short straw and is forced to travel to a small town just before Christmas to investigate their plans to break multiple holiday world records. As she falls for the town doctor, Devan Bancroft (Andrew Bushell), she discovers that the whole town is in cahoots, and she just may be the person who can help them reach their true Christmas goal.</w:t>
      </w:r>
      <w:r>
        <w:rPr>
          <w:rFonts w:cs="Calibri"/>
          <w:color w:val="0F0F0F"/>
          <w:lang w:val="en-CA" w:eastAsia="en-CA"/>
        </w:rPr>
        <w:t xml:space="preserve">  </w:t>
      </w:r>
      <w:r w:rsidRPr="00F643C8">
        <w:rPr>
          <w:rFonts w:cs="Calibri"/>
          <w:color w:val="0F0F0F"/>
          <w:lang w:val="en-CA" w:eastAsia="en-CA" w:bidi="ar-SA"/>
        </w:rPr>
        <w:t xml:space="preserve"> </w:t>
      </w:r>
      <w:r>
        <w:rPr>
          <w:rFonts w:cs="Calibri"/>
          <w:color w:val="0F0F0F"/>
          <w:lang w:val="en-CA" w:eastAsia="en-CA" w:bidi="ar-SA"/>
        </w:rPr>
        <w:t>(436</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F643C8"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An adjudicator </w:t>
      </w:r>
      <w:r w:rsidR="00DE59A0" w:rsidRPr="00DE59A0">
        <w:rPr>
          <w:rFonts w:cs="Calibri"/>
          <w:color w:val="0F0F0F"/>
          <w:lang w:val="en-CA" w:eastAsia="en-CA" w:bidi="ar-SA"/>
        </w:rPr>
        <w:t>The World Record Bureau</w:t>
      </w:r>
      <w:r w:rsidR="00DE59A0">
        <w:rPr>
          <w:rFonts w:cs="Calibri"/>
          <w:color w:val="0F0F0F"/>
          <w:lang w:val="en-CA" w:eastAsia="en-CA" w:bidi="ar-SA"/>
        </w:rPr>
        <w:t xml:space="preserve"> aids</w:t>
      </w:r>
      <w:r>
        <w:rPr>
          <w:rFonts w:cs="Calibri"/>
          <w:color w:val="0F0F0F"/>
          <w:lang w:val="en-CA" w:eastAsia="en-CA" w:bidi="ar-SA"/>
        </w:rPr>
        <w:t xml:space="preserve"> a small community, and its handsome doctor, to win. (9</w:t>
      </w:r>
      <w:r w:rsidR="00DE59A0">
        <w:rPr>
          <w:rFonts w:cs="Calibri"/>
          <w:color w:val="0F0F0F"/>
          <w:lang w:val="en-CA" w:eastAsia="en-CA" w:bidi="ar-SA"/>
        </w:rPr>
        <w:t>6</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1153B8"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Contest, romance, town, judge, doctor</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58A3" w:rsidRDefault="004758A3" w:rsidP="002176F9">
      <w:pPr>
        <w:spacing w:after="0"/>
      </w:pPr>
      <w:r>
        <w:separator/>
      </w:r>
    </w:p>
  </w:endnote>
  <w:endnote w:type="continuationSeparator" w:id="1">
    <w:p w:rsidR="004758A3" w:rsidRDefault="004758A3"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0D5" w:rsidRDefault="001620D5"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1620D5" w:rsidRDefault="001620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58A3" w:rsidRDefault="004758A3" w:rsidP="002176F9">
      <w:pPr>
        <w:spacing w:after="0"/>
      </w:pPr>
      <w:r>
        <w:separator/>
      </w:r>
    </w:p>
  </w:footnote>
  <w:footnote w:type="continuationSeparator" w:id="1">
    <w:p w:rsidR="004758A3" w:rsidRDefault="004758A3"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4274">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91AF1"/>
    <w:rsid w:val="000E129B"/>
    <w:rsid w:val="000E66AD"/>
    <w:rsid w:val="000F2826"/>
    <w:rsid w:val="000F47FF"/>
    <w:rsid w:val="000F6A92"/>
    <w:rsid w:val="000F7D05"/>
    <w:rsid w:val="001078AE"/>
    <w:rsid w:val="001153B8"/>
    <w:rsid w:val="00125C46"/>
    <w:rsid w:val="00134BCB"/>
    <w:rsid w:val="00134E20"/>
    <w:rsid w:val="00143DFF"/>
    <w:rsid w:val="00155023"/>
    <w:rsid w:val="001620D5"/>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440FF"/>
    <w:rsid w:val="0027327D"/>
    <w:rsid w:val="00277E5A"/>
    <w:rsid w:val="0028359D"/>
    <w:rsid w:val="002A363C"/>
    <w:rsid w:val="002A49EE"/>
    <w:rsid w:val="002A5169"/>
    <w:rsid w:val="002A57AA"/>
    <w:rsid w:val="002B40AA"/>
    <w:rsid w:val="002D0D4F"/>
    <w:rsid w:val="002D6639"/>
    <w:rsid w:val="002D70BA"/>
    <w:rsid w:val="002F26BD"/>
    <w:rsid w:val="002F4874"/>
    <w:rsid w:val="00340688"/>
    <w:rsid w:val="003852D1"/>
    <w:rsid w:val="00386BE1"/>
    <w:rsid w:val="003874F2"/>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758A3"/>
    <w:rsid w:val="00480229"/>
    <w:rsid w:val="004B718C"/>
    <w:rsid w:val="004C5AEB"/>
    <w:rsid w:val="004E0AC0"/>
    <w:rsid w:val="00501D23"/>
    <w:rsid w:val="00510E79"/>
    <w:rsid w:val="00513A1F"/>
    <w:rsid w:val="005275C3"/>
    <w:rsid w:val="0054355D"/>
    <w:rsid w:val="00546E13"/>
    <w:rsid w:val="00550292"/>
    <w:rsid w:val="005516F3"/>
    <w:rsid w:val="00552C7D"/>
    <w:rsid w:val="00553A1F"/>
    <w:rsid w:val="00554D23"/>
    <w:rsid w:val="00554DBA"/>
    <w:rsid w:val="005740B9"/>
    <w:rsid w:val="005A0466"/>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379F1"/>
    <w:rsid w:val="00754A0A"/>
    <w:rsid w:val="007653EC"/>
    <w:rsid w:val="00775C8F"/>
    <w:rsid w:val="00780912"/>
    <w:rsid w:val="00783DCC"/>
    <w:rsid w:val="007A39B6"/>
    <w:rsid w:val="007B0923"/>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D1C4D"/>
    <w:rsid w:val="00906466"/>
    <w:rsid w:val="00923AE5"/>
    <w:rsid w:val="00925553"/>
    <w:rsid w:val="0094244B"/>
    <w:rsid w:val="009502B1"/>
    <w:rsid w:val="00962758"/>
    <w:rsid w:val="00962E1C"/>
    <w:rsid w:val="00991251"/>
    <w:rsid w:val="009958CB"/>
    <w:rsid w:val="0099645D"/>
    <w:rsid w:val="00996DDD"/>
    <w:rsid w:val="009B53DA"/>
    <w:rsid w:val="009B5F98"/>
    <w:rsid w:val="009F513D"/>
    <w:rsid w:val="00A022B5"/>
    <w:rsid w:val="00A23E15"/>
    <w:rsid w:val="00A25492"/>
    <w:rsid w:val="00A25695"/>
    <w:rsid w:val="00A35E60"/>
    <w:rsid w:val="00A37652"/>
    <w:rsid w:val="00A5302F"/>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7CA2"/>
    <w:rsid w:val="00B970CB"/>
    <w:rsid w:val="00BA66AE"/>
    <w:rsid w:val="00BE12E7"/>
    <w:rsid w:val="00BE32BE"/>
    <w:rsid w:val="00BE71AD"/>
    <w:rsid w:val="00C001BD"/>
    <w:rsid w:val="00C337B8"/>
    <w:rsid w:val="00C40276"/>
    <w:rsid w:val="00C44BDA"/>
    <w:rsid w:val="00C55582"/>
    <w:rsid w:val="00C77A3D"/>
    <w:rsid w:val="00C77AAE"/>
    <w:rsid w:val="00C81F01"/>
    <w:rsid w:val="00C915BC"/>
    <w:rsid w:val="00C9401B"/>
    <w:rsid w:val="00CA3C11"/>
    <w:rsid w:val="00CB6B2A"/>
    <w:rsid w:val="00CE472D"/>
    <w:rsid w:val="00D0066A"/>
    <w:rsid w:val="00D17331"/>
    <w:rsid w:val="00D341F2"/>
    <w:rsid w:val="00D37F35"/>
    <w:rsid w:val="00D46444"/>
    <w:rsid w:val="00D82090"/>
    <w:rsid w:val="00D87266"/>
    <w:rsid w:val="00DE59A0"/>
    <w:rsid w:val="00DE7F64"/>
    <w:rsid w:val="00DF7574"/>
    <w:rsid w:val="00E073E4"/>
    <w:rsid w:val="00E21141"/>
    <w:rsid w:val="00E2320B"/>
    <w:rsid w:val="00E272E1"/>
    <w:rsid w:val="00E301AE"/>
    <w:rsid w:val="00E42A37"/>
    <w:rsid w:val="00E45820"/>
    <w:rsid w:val="00E7019E"/>
    <w:rsid w:val="00E73983"/>
    <w:rsid w:val="00E9293C"/>
    <w:rsid w:val="00EC15C5"/>
    <w:rsid w:val="00EF1B50"/>
    <w:rsid w:val="00F11EDA"/>
    <w:rsid w:val="00F140C0"/>
    <w:rsid w:val="00F22E8B"/>
    <w:rsid w:val="00F269E1"/>
    <w:rsid w:val="00F34850"/>
    <w:rsid w:val="00F4287A"/>
    <w:rsid w:val="00F643C8"/>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4">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normal0">
    <w:name w:val="normal"/>
    <w:rsid w:val="00F643C8"/>
    <w:pPr>
      <w:spacing w:line="276" w:lineRule="auto"/>
    </w:pPr>
    <w:rPr>
      <w:rFonts w:ascii="Arial" w:eastAsia="Arial" w:hAnsi="Arial" w:cs="Arial"/>
      <w:sz w:val="22"/>
      <w:szCs w:val="22"/>
    </w:rPr>
  </w:style>
  <w:style w:type="paragraph" w:customStyle="1" w:styleId="font8">
    <w:name w:val="font_8"/>
    <w:basedOn w:val="Normal"/>
    <w:rsid w:val="00125C46"/>
    <w:pPr>
      <w:spacing w:before="100" w:beforeAutospacing="1" w:after="100" w:afterAutospacing="1" w:line="240" w:lineRule="auto"/>
    </w:pPr>
    <w:rPr>
      <w:rFonts w:ascii="Times New Roman" w:hAnsi="Times New Roman"/>
      <w:sz w:val="24"/>
      <w:szCs w:val="24"/>
      <w:lang w:val="en-CA" w:eastAsia="en-CA" w:bidi="ar-SA"/>
    </w:rPr>
  </w:style>
</w:styles>
</file>

<file path=word/webSettings.xml><?xml version="1.0" encoding="utf-8"?>
<w:webSettings xmlns:r="http://schemas.openxmlformats.org/officeDocument/2006/relationships" xmlns:w="http://schemas.openxmlformats.org/wordprocessingml/2006/main">
  <w:divs>
    <w:div w:id="266698073">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87951810">
      <w:bodyDiv w:val="1"/>
      <w:marLeft w:val="0"/>
      <w:marRight w:val="0"/>
      <w:marTop w:val="0"/>
      <w:marBottom w:val="0"/>
      <w:divBdr>
        <w:top w:val="none" w:sz="0" w:space="0" w:color="auto"/>
        <w:left w:val="none" w:sz="0" w:space="0" w:color="auto"/>
        <w:bottom w:val="none" w:sz="0" w:space="0" w:color="auto"/>
        <w:right w:val="none" w:sz="0" w:space="0" w:color="auto"/>
      </w:divBdr>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1923115">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573539434">
      <w:bodyDiv w:val="1"/>
      <w:marLeft w:val="0"/>
      <w:marRight w:val="0"/>
      <w:marTop w:val="0"/>
      <w:marBottom w:val="0"/>
      <w:divBdr>
        <w:top w:val="none" w:sz="0" w:space="0" w:color="auto"/>
        <w:left w:val="none" w:sz="0" w:space="0" w:color="auto"/>
        <w:bottom w:val="none" w:sz="0" w:space="0" w:color="auto"/>
        <w:right w:val="none" w:sz="0" w:space="0" w:color="auto"/>
      </w:divBdr>
    </w:div>
    <w:div w:id="1712995258">
      <w:bodyDiv w:val="1"/>
      <w:marLeft w:val="0"/>
      <w:marRight w:val="0"/>
      <w:marTop w:val="0"/>
      <w:marBottom w:val="0"/>
      <w:divBdr>
        <w:top w:val="none" w:sz="0" w:space="0" w:color="auto"/>
        <w:left w:val="none" w:sz="0" w:space="0" w:color="auto"/>
        <w:bottom w:val="none" w:sz="0" w:space="0" w:color="auto"/>
        <w:right w:val="none" w:sz="0" w:space="0" w:color="auto"/>
      </w:divBdr>
      <w:divsChild>
        <w:div w:id="391270940">
          <w:marLeft w:val="0"/>
          <w:marRight w:val="0"/>
          <w:marTop w:val="0"/>
          <w:marBottom w:val="0"/>
          <w:divBdr>
            <w:top w:val="none" w:sz="0" w:space="0" w:color="auto"/>
            <w:left w:val="none" w:sz="0" w:space="0" w:color="auto"/>
            <w:bottom w:val="none" w:sz="0" w:space="0" w:color="auto"/>
            <w:right w:val="none" w:sz="0" w:space="0" w:color="auto"/>
          </w:divBdr>
          <w:divsChild>
            <w:div w:id="1514032451">
              <w:marLeft w:val="0"/>
              <w:marRight w:val="0"/>
              <w:marTop w:val="0"/>
              <w:marBottom w:val="0"/>
              <w:divBdr>
                <w:top w:val="none" w:sz="0" w:space="0" w:color="auto"/>
                <w:left w:val="none" w:sz="0" w:space="0" w:color="auto"/>
                <w:bottom w:val="none" w:sz="0" w:space="0" w:color="auto"/>
                <w:right w:val="none" w:sz="0" w:space="0" w:color="auto"/>
              </w:divBdr>
            </w:div>
          </w:divsChild>
        </w:div>
        <w:div w:id="2108695286">
          <w:marLeft w:val="0"/>
          <w:marRight w:val="0"/>
          <w:marTop w:val="0"/>
          <w:marBottom w:val="0"/>
          <w:divBdr>
            <w:top w:val="none" w:sz="0" w:space="0" w:color="auto"/>
            <w:left w:val="none" w:sz="0" w:space="0" w:color="auto"/>
            <w:bottom w:val="none" w:sz="0" w:space="0" w:color="auto"/>
            <w:right w:val="none" w:sz="0" w:space="0" w:color="auto"/>
          </w:divBdr>
          <w:divsChild>
            <w:div w:id="770853526">
              <w:marLeft w:val="0"/>
              <w:marRight w:val="0"/>
              <w:marTop w:val="0"/>
              <w:marBottom w:val="0"/>
              <w:divBdr>
                <w:top w:val="none" w:sz="0" w:space="0" w:color="auto"/>
                <w:left w:val="none" w:sz="0" w:space="0" w:color="auto"/>
                <w:bottom w:val="none" w:sz="0" w:space="0" w:color="auto"/>
                <w:right w:val="none" w:sz="0" w:space="0" w:color="auto"/>
              </w:divBdr>
            </w:div>
          </w:divsChild>
        </w:div>
        <w:div w:id="453059081">
          <w:marLeft w:val="0"/>
          <w:marRight w:val="0"/>
          <w:marTop w:val="0"/>
          <w:marBottom w:val="0"/>
          <w:divBdr>
            <w:top w:val="none" w:sz="0" w:space="0" w:color="auto"/>
            <w:left w:val="none" w:sz="0" w:space="0" w:color="auto"/>
            <w:bottom w:val="none" w:sz="0" w:space="0" w:color="auto"/>
            <w:right w:val="none" w:sz="0" w:space="0" w:color="auto"/>
          </w:divBdr>
          <w:divsChild>
            <w:div w:id="1407806462">
              <w:marLeft w:val="0"/>
              <w:marRight w:val="0"/>
              <w:marTop w:val="0"/>
              <w:marBottom w:val="0"/>
              <w:divBdr>
                <w:top w:val="none" w:sz="0" w:space="0" w:color="auto"/>
                <w:left w:val="none" w:sz="0" w:space="0" w:color="auto"/>
                <w:bottom w:val="none" w:sz="0" w:space="0" w:color="auto"/>
                <w:right w:val="none" w:sz="0" w:space="0" w:color="auto"/>
              </w:divBdr>
            </w:div>
          </w:divsChild>
        </w:div>
        <w:div w:id="643892301">
          <w:marLeft w:val="0"/>
          <w:marRight w:val="0"/>
          <w:marTop w:val="0"/>
          <w:marBottom w:val="0"/>
          <w:divBdr>
            <w:top w:val="none" w:sz="0" w:space="0" w:color="auto"/>
            <w:left w:val="none" w:sz="0" w:space="0" w:color="auto"/>
            <w:bottom w:val="none" w:sz="0" w:space="0" w:color="auto"/>
            <w:right w:val="none" w:sz="0" w:space="0" w:color="auto"/>
          </w:divBdr>
          <w:divsChild>
            <w:div w:id="1037505712">
              <w:marLeft w:val="0"/>
              <w:marRight w:val="0"/>
              <w:marTop w:val="0"/>
              <w:marBottom w:val="0"/>
              <w:divBdr>
                <w:top w:val="none" w:sz="0" w:space="0" w:color="auto"/>
                <w:left w:val="none" w:sz="0" w:space="0" w:color="auto"/>
                <w:bottom w:val="none" w:sz="0" w:space="0" w:color="auto"/>
                <w:right w:val="none" w:sz="0" w:space="0" w:color="auto"/>
              </w:divBdr>
            </w:div>
          </w:divsChild>
        </w:div>
        <w:div w:id="1493256522">
          <w:marLeft w:val="0"/>
          <w:marRight w:val="0"/>
          <w:marTop w:val="0"/>
          <w:marBottom w:val="0"/>
          <w:divBdr>
            <w:top w:val="none" w:sz="0" w:space="0" w:color="auto"/>
            <w:left w:val="none" w:sz="0" w:space="0" w:color="auto"/>
            <w:bottom w:val="none" w:sz="0" w:space="0" w:color="auto"/>
            <w:right w:val="none" w:sz="0" w:space="0" w:color="auto"/>
          </w:divBdr>
          <w:divsChild>
            <w:div w:id="2051178083">
              <w:marLeft w:val="0"/>
              <w:marRight w:val="0"/>
              <w:marTop w:val="0"/>
              <w:marBottom w:val="0"/>
              <w:divBdr>
                <w:top w:val="none" w:sz="0" w:space="0" w:color="auto"/>
                <w:left w:val="none" w:sz="0" w:space="0" w:color="auto"/>
                <w:bottom w:val="none" w:sz="0" w:space="0" w:color="auto"/>
                <w:right w:val="none" w:sz="0" w:space="0" w:color="auto"/>
              </w:divBdr>
            </w:div>
          </w:divsChild>
        </w:div>
        <w:div w:id="17893036">
          <w:marLeft w:val="0"/>
          <w:marRight w:val="0"/>
          <w:marTop w:val="0"/>
          <w:marBottom w:val="0"/>
          <w:divBdr>
            <w:top w:val="none" w:sz="0" w:space="0" w:color="auto"/>
            <w:left w:val="none" w:sz="0" w:space="0" w:color="auto"/>
            <w:bottom w:val="none" w:sz="0" w:space="0" w:color="auto"/>
            <w:right w:val="none" w:sz="0" w:space="0" w:color="auto"/>
          </w:divBdr>
          <w:divsChild>
            <w:div w:id="1204097455">
              <w:marLeft w:val="0"/>
              <w:marRight w:val="0"/>
              <w:marTop w:val="0"/>
              <w:marBottom w:val="0"/>
              <w:divBdr>
                <w:top w:val="none" w:sz="0" w:space="0" w:color="auto"/>
                <w:left w:val="none" w:sz="0" w:space="0" w:color="auto"/>
                <w:bottom w:val="none" w:sz="0" w:space="0" w:color="auto"/>
                <w:right w:val="none" w:sz="0" w:space="0" w:color="auto"/>
              </w:divBdr>
            </w:div>
          </w:divsChild>
        </w:div>
        <w:div w:id="1593855798">
          <w:marLeft w:val="0"/>
          <w:marRight w:val="0"/>
          <w:marTop w:val="0"/>
          <w:marBottom w:val="0"/>
          <w:divBdr>
            <w:top w:val="none" w:sz="0" w:space="0" w:color="auto"/>
            <w:left w:val="none" w:sz="0" w:space="0" w:color="auto"/>
            <w:bottom w:val="none" w:sz="0" w:space="0" w:color="auto"/>
            <w:right w:val="none" w:sz="0" w:space="0" w:color="auto"/>
          </w:divBdr>
          <w:divsChild>
            <w:div w:id="1890146583">
              <w:marLeft w:val="0"/>
              <w:marRight w:val="0"/>
              <w:marTop w:val="0"/>
              <w:marBottom w:val="0"/>
              <w:divBdr>
                <w:top w:val="none" w:sz="0" w:space="0" w:color="auto"/>
                <w:left w:val="none" w:sz="0" w:space="0" w:color="auto"/>
                <w:bottom w:val="none" w:sz="0" w:space="0" w:color="auto"/>
                <w:right w:val="none" w:sz="0" w:space="0" w:color="auto"/>
              </w:divBdr>
            </w:div>
          </w:divsChild>
        </w:div>
        <w:div w:id="1996296783">
          <w:marLeft w:val="0"/>
          <w:marRight w:val="0"/>
          <w:marTop w:val="0"/>
          <w:marBottom w:val="0"/>
          <w:divBdr>
            <w:top w:val="none" w:sz="0" w:space="0" w:color="auto"/>
            <w:left w:val="none" w:sz="0" w:space="0" w:color="auto"/>
            <w:bottom w:val="none" w:sz="0" w:space="0" w:color="auto"/>
            <w:right w:val="none" w:sz="0" w:space="0" w:color="auto"/>
          </w:divBdr>
          <w:divsChild>
            <w:div w:id="1685742365">
              <w:marLeft w:val="0"/>
              <w:marRight w:val="0"/>
              <w:marTop w:val="0"/>
              <w:marBottom w:val="0"/>
              <w:divBdr>
                <w:top w:val="none" w:sz="0" w:space="0" w:color="auto"/>
                <w:left w:val="none" w:sz="0" w:space="0" w:color="auto"/>
                <w:bottom w:val="none" w:sz="0" w:space="0" w:color="auto"/>
                <w:right w:val="none" w:sz="0" w:space="0" w:color="auto"/>
              </w:divBdr>
            </w:div>
          </w:divsChild>
        </w:div>
        <w:div w:id="2084715274">
          <w:marLeft w:val="0"/>
          <w:marRight w:val="0"/>
          <w:marTop w:val="0"/>
          <w:marBottom w:val="0"/>
          <w:divBdr>
            <w:top w:val="none" w:sz="0" w:space="0" w:color="auto"/>
            <w:left w:val="none" w:sz="0" w:space="0" w:color="auto"/>
            <w:bottom w:val="none" w:sz="0" w:space="0" w:color="auto"/>
            <w:right w:val="none" w:sz="0" w:space="0" w:color="auto"/>
          </w:divBdr>
          <w:divsChild>
            <w:div w:id="1720591986">
              <w:marLeft w:val="0"/>
              <w:marRight w:val="0"/>
              <w:marTop w:val="0"/>
              <w:marBottom w:val="0"/>
              <w:divBdr>
                <w:top w:val="none" w:sz="0" w:space="0" w:color="auto"/>
                <w:left w:val="none" w:sz="0" w:space="0" w:color="auto"/>
                <w:bottom w:val="none" w:sz="0" w:space="0" w:color="auto"/>
                <w:right w:val="none" w:sz="0" w:space="0" w:color="auto"/>
              </w:divBdr>
            </w:div>
          </w:divsChild>
        </w:div>
        <w:div w:id="52192711">
          <w:marLeft w:val="0"/>
          <w:marRight w:val="0"/>
          <w:marTop w:val="0"/>
          <w:marBottom w:val="0"/>
          <w:divBdr>
            <w:top w:val="none" w:sz="0" w:space="0" w:color="auto"/>
            <w:left w:val="none" w:sz="0" w:space="0" w:color="auto"/>
            <w:bottom w:val="none" w:sz="0" w:space="0" w:color="auto"/>
            <w:right w:val="none" w:sz="0" w:space="0" w:color="auto"/>
          </w:divBdr>
          <w:divsChild>
            <w:div w:id="91781539">
              <w:marLeft w:val="0"/>
              <w:marRight w:val="0"/>
              <w:marTop w:val="0"/>
              <w:marBottom w:val="0"/>
              <w:divBdr>
                <w:top w:val="none" w:sz="0" w:space="0" w:color="auto"/>
                <w:left w:val="none" w:sz="0" w:space="0" w:color="auto"/>
                <w:bottom w:val="none" w:sz="0" w:space="0" w:color="auto"/>
                <w:right w:val="none" w:sz="0" w:space="0" w:color="auto"/>
              </w:divBdr>
            </w:div>
          </w:divsChild>
        </w:div>
        <w:div w:id="264463773">
          <w:marLeft w:val="0"/>
          <w:marRight w:val="0"/>
          <w:marTop w:val="0"/>
          <w:marBottom w:val="0"/>
          <w:divBdr>
            <w:top w:val="none" w:sz="0" w:space="0" w:color="auto"/>
            <w:left w:val="none" w:sz="0" w:space="0" w:color="auto"/>
            <w:bottom w:val="none" w:sz="0" w:space="0" w:color="auto"/>
            <w:right w:val="none" w:sz="0" w:space="0" w:color="auto"/>
          </w:divBdr>
          <w:divsChild>
            <w:div w:id="640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2009286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m.media-amazon.com/images/M/MV5BZTQ5N2FkZmMtYmYxMC00ZTJkLTllZjEtMjkyMmRiMjM4NmFkXkEyXkFqcGdeQXVyMzA2NDEwODg@._V1_UX214_CR0,0,214,317_AL_.jpg" TargetMode="Externa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https://m.media-amazon.com/images/M/MV5BNDQ1MWM0MjYtMDQ5ZS00NWUzLWE0NWMtZGYxYzBkNzYwMmQ0XkEyXkFqcGdeQXVyMzM2Mzc4OA@@._V1_UY317_CR20,0,214,317_AL_.jp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m.media-amazon.com/images/M/MV5BMTkzYTc0ZWItYTQ3OC00YjNjLWJhYmQtY2FjYjIxMDU3Mzk0XkEyXkFqcGdeQXVyMjQzNzU4ODU@._V1_UX214_CR0,0,214,317_AL_.jpg"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https://m.media-amazon.com/images/M/MV5BZGY2NjUyYjgtNTQ1ZS00M2VlLWE4OTQtOGU5NTA2NzM0ZWYxXkEyXkFqcGdeQXVyMTM1NDI5MzE1._V1_UY317_CR130,0,214,317_AL_.jpg"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s://m.media-amazon.com/images/M/MV5BYmU1ZGRlZDMtOWRhNC00MjcyLTlkOTgtMjAwNjQ3YjAxYmI4XkEyXkFqcGdeQXVyNjc3NDgwNzU@._V1_UY317_CR175,0,214,317_AL_.jp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imdb.com/name/nm7589451/?ref_=ttfc_fc_cl_t1" TargetMode="External"/><Relationship Id="rId27"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3396</Words>
  <Characters>19359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2014-04-24T01:08:00Z</cp:lastPrinted>
  <dcterms:created xsi:type="dcterms:W3CDTF">2022-10-19T00:17:00Z</dcterms:created>
  <dcterms:modified xsi:type="dcterms:W3CDTF">2022-10-28T20:57:00Z</dcterms:modified>
</cp:coreProperties>
</file>