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44AA" w:rsidRDefault="00A66AC9" w:rsidP="00A66AC9">
      <w:pPr>
        <w:jc w:val="center"/>
      </w:pPr>
      <w:r>
        <w:rPr>
          <w:noProof/>
          <w:lang w:bidi="ar-SA"/>
        </w:rPr>
        <w:drawing>
          <wp:inline distT="0" distB="0" distL="0" distR="0">
            <wp:extent cx="3810000" cy="1571625"/>
            <wp:effectExtent l="76200" t="0" r="285750" b="200025"/>
            <wp:docPr id="8" name="Picture 7" descr="RoadTripHostage-Title-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TripHostage-Title-Art.png"/>
                    <pic:cNvPicPr/>
                  </pic:nvPicPr>
                  <pic:blipFill>
                    <a:blip r:embed="rId8"/>
                    <a:stretch>
                      <a:fillRect/>
                    </a:stretch>
                  </pic:blipFill>
                  <pic:spPr>
                    <a:xfrm>
                      <a:off x="0" y="0"/>
                      <a:ext cx="3810000" cy="1571625"/>
                    </a:xfrm>
                    <a:prstGeom prst="rect">
                      <a:avLst/>
                    </a:prstGeom>
                    <a:ln>
                      <a:noFill/>
                    </a:ln>
                    <a:effectLst>
                      <a:outerShdw blurRad="292100" dist="139700" dir="2700000" algn="tl" rotWithShape="0">
                        <a:srgbClr val="333333">
                          <a:alpha val="65000"/>
                        </a:srgbClr>
                      </a:outerShdw>
                    </a:effectLst>
                  </pic:spPr>
                </pic:pic>
              </a:graphicData>
            </a:graphic>
          </wp:inline>
        </w:drawing>
      </w:r>
    </w:p>
    <w:p w:rsidR="00204780" w:rsidRPr="005C7DF7" w:rsidRDefault="00204780" w:rsidP="005C7DF7">
      <w:pPr>
        <w:pStyle w:val="Title"/>
      </w:pPr>
      <w:r w:rsidRPr="005C7DF7">
        <w:t>Johnson Production Group</w:t>
      </w:r>
    </w:p>
    <w:p w:rsidR="00204780" w:rsidRPr="005C7DF7" w:rsidRDefault="00204780" w:rsidP="005C7DF7">
      <w:pPr>
        <w:pStyle w:val="Title"/>
      </w:pPr>
      <w:r w:rsidRPr="005C7DF7">
        <w:t>Press Kit</w:t>
      </w:r>
    </w:p>
    <w:p w:rsidR="00D82090" w:rsidRPr="005C7DF7" w:rsidRDefault="00D82090" w:rsidP="005740B9">
      <w:pPr>
        <w:pStyle w:val="Heading1"/>
      </w:pPr>
      <w:r w:rsidRPr="005C7DF7">
        <w:t>One-Liner</w:t>
      </w:r>
    </w:p>
    <w:p w:rsidR="006F68B6" w:rsidRPr="006F68B6" w:rsidRDefault="006F68B6" w:rsidP="00CF22E5">
      <w:pPr>
        <w:rPr>
          <w:lang w:val="en-CA" w:eastAsia="en-CA"/>
        </w:rPr>
      </w:pPr>
      <w:r w:rsidRPr="006F68B6">
        <w:rPr>
          <w:lang w:val="en-CA" w:eastAsia="en-CA"/>
        </w:rPr>
        <w:t>When pursuing her dreams leads to a fractured relationship with her mother, a young student angrily leaves home, but soon finds herself the hostage of a deranged criminal who forces her to drive him across the country. Inspired by a True Story.</w:t>
      </w:r>
    </w:p>
    <w:p w:rsidR="002A363C" w:rsidRPr="005C7DF7" w:rsidRDefault="002A363C" w:rsidP="005740B9">
      <w:pPr>
        <w:pStyle w:val="Heading1"/>
      </w:pPr>
      <w:r w:rsidRPr="005C7DF7">
        <w:t>Synopsis</w:t>
      </w:r>
    </w:p>
    <w:p w:rsidR="006F68B6" w:rsidRPr="006F68B6" w:rsidRDefault="006F68B6" w:rsidP="006F68B6">
      <w:r w:rsidRPr="006F68B6">
        <w:t xml:space="preserve">After accidentally killing his father, the handsome and charming Rick flees the scene of the crime. To avoid getting caught by the police, he asks the innocent Emma, </w:t>
      </w:r>
      <w:r>
        <w:t xml:space="preserve">a young student </w:t>
      </w:r>
      <w:r w:rsidRPr="006F68B6">
        <w:t>who recently left home after a disagreement with her mom, to drive him to the airport. What started out as a simple request for a ride, quickly turns into an active hostage situation, as Rick does everything he can to avoid getting caught by the authorities.</w:t>
      </w:r>
    </w:p>
    <w:p w:rsidR="002A363C" w:rsidRPr="005C7DF7" w:rsidRDefault="002A363C" w:rsidP="005516F3">
      <w:pPr>
        <w:pStyle w:val="Heading1"/>
      </w:pPr>
      <w:r w:rsidRPr="005C7DF7">
        <w:t>Producers</w:t>
      </w:r>
    </w:p>
    <w:p w:rsidR="00896A87" w:rsidRPr="00822A2B" w:rsidRDefault="00896A87" w:rsidP="00896A87">
      <w:pPr>
        <w:widowControl w:val="0"/>
        <w:autoSpaceDE w:val="0"/>
        <w:autoSpaceDN w:val="0"/>
        <w:adjustRightInd w:val="0"/>
        <w:spacing w:before="80" w:after="0" w:line="240" w:lineRule="auto"/>
        <w:jc w:val="center"/>
        <w:rPr>
          <w:rFonts w:cs="Helvetica"/>
          <w:bCs/>
        </w:rPr>
      </w:pPr>
      <w:r w:rsidRPr="00822A2B">
        <w:rPr>
          <w:rFonts w:cs="Helvetica"/>
          <w:bCs/>
        </w:rPr>
        <w:t>Executive Producer</w:t>
      </w:r>
      <w:r w:rsidR="00FE4280">
        <w:rPr>
          <w:rFonts w:cs="Helvetica"/>
          <w:bCs/>
        </w:rPr>
        <w:t>s</w:t>
      </w:r>
    </w:p>
    <w:p w:rsidR="00896A87" w:rsidRDefault="00896A87" w:rsidP="00896A87">
      <w:pPr>
        <w:widowControl w:val="0"/>
        <w:autoSpaceDE w:val="0"/>
        <w:autoSpaceDN w:val="0"/>
        <w:adjustRightInd w:val="0"/>
        <w:spacing w:after="0" w:line="240" w:lineRule="auto"/>
        <w:jc w:val="center"/>
        <w:rPr>
          <w:rFonts w:cs="Helvetica"/>
          <w:bCs/>
        </w:rPr>
      </w:pPr>
      <w:r w:rsidRPr="00822A2B">
        <w:rPr>
          <w:rFonts w:cs="Helvetica"/>
          <w:bCs/>
        </w:rPr>
        <w:t>TIMOTHY O. JOHNSON</w:t>
      </w:r>
    </w:p>
    <w:p w:rsidR="008944AA" w:rsidRPr="00822A2B" w:rsidRDefault="00885075" w:rsidP="00896A87">
      <w:pPr>
        <w:widowControl w:val="0"/>
        <w:autoSpaceDE w:val="0"/>
        <w:autoSpaceDN w:val="0"/>
        <w:adjustRightInd w:val="0"/>
        <w:spacing w:after="0" w:line="240" w:lineRule="auto"/>
        <w:jc w:val="center"/>
        <w:rPr>
          <w:rFonts w:cs="Helvetica"/>
          <w:bCs/>
        </w:rPr>
      </w:pPr>
      <w:r w:rsidRPr="008944AA">
        <w:rPr>
          <w:rFonts w:cs="Helvetica"/>
          <w:bCs/>
        </w:rPr>
        <w:t>JOSEPH WILKA</w:t>
      </w:r>
    </w:p>
    <w:p w:rsidR="005740B9" w:rsidRDefault="002A363C" w:rsidP="00862D8C">
      <w:pPr>
        <w:widowControl w:val="0"/>
        <w:autoSpaceDE w:val="0"/>
        <w:autoSpaceDN w:val="0"/>
        <w:adjustRightInd w:val="0"/>
        <w:spacing w:before="80" w:after="0" w:line="240" w:lineRule="auto"/>
        <w:jc w:val="center"/>
        <w:rPr>
          <w:rFonts w:cs="Helvetica"/>
          <w:bCs/>
        </w:rPr>
      </w:pPr>
      <w:r w:rsidRPr="00822A2B">
        <w:rPr>
          <w:rFonts w:cs="Helvetica"/>
          <w:bCs/>
        </w:rPr>
        <w:t>Producer</w:t>
      </w:r>
    </w:p>
    <w:p w:rsidR="00621356" w:rsidRPr="00621356" w:rsidRDefault="00621356" w:rsidP="00621356">
      <w:pPr>
        <w:widowControl w:val="0"/>
        <w:autoSpaceDE w:val="0"/>
        <w:autoSpaceDN w:val="0"/>
        <w:adjustRightInd w:val="0"/>
        <w:spacing w:after="0" w:line="240" w:lineRule="auto"/>
        <w:jc w:val="center"/>
        <w:rPr>
          <w:rFonts w:cs="Helvetica"/>
          <w:bCs/>
        </w:rPr>
      </w:pPr>
      <w:r w:rsidRPr="00621356">
        <w:rPr>
          <w:rFonts w:cs="Helvetica"/>
          <w:bCs/>
        </w:rPr>
        <w:t>A</w:t>
      </w:r>
      <w:r w:rsidR="00555F82">
        <w:rPr>
          <w:rFonts w:cs="Helvetica"/>
          <w:bCs/>
        </w:rPr>
        <w:t>.</w:t>
      </w:r>
      <w:r w:rsidRPr="00621356">
        <w:rPr>
          <w:rFonts w:cs="Helvetica"/>
          <w:bCs/>
        </w:rPr>
        <w:t>J. KELLY</w:t>
      </w:r>
    </w:p>
    <w:p w:rsidR="00621356" w:rsidRPr="00621356" w:rsidRDefault="00621356" w:rsidP="00621356">
      <w:pPr>
        <w:widowControl w:val="0"/>
        <w:autoSpaceDE w:val="0"/>
        <w:autoSpaceDN w:val="0"/>
        <w:adjustRightInd w:val="0"/>
        <w:spacing w:before="80" w:after="0" w:line="240" w:lineRule="auto"/>
        <w:jc w:val="center"/>
        <w:rPr>
          <w:rFonts w:cs="Helvetica"/>
          <w:bCs/>
        </w:rPr>
      </w:pPr>
      <w:r w:rsidRPr="00621356">
        <w:rPr>
          <w:rFonts w:cs="Helvetica"/>
          <w:bCs/>
        </w:rPr>
        <w:t>Co-Producer</w:t>
      </w:r>
    </w:p>
    <w:p w:rsidR="00621356" w:rsidRPr="00621356" w:rsidRDefault="00621356" w:rsidP="00621356">
      <w:pPr>
        <w:jc w:val="center"/>
      </w:pPr>
      <w:r w:rsidRPr="00621356">
        <w:t>JACOB HORN</w:t>
      </w:r>
    </w:p>
    <w:p w:rsidR="00621356" w:rsidRPr="00621356" w:rsidRDefault="00621356" w:rsidP="00621356">
      <w:pPr>
        <w:widowControl w:val="0"/>
        <w:autoSpaceDE w:val="0"/>
        <w:autoSpaceDN w:val="0"/>
        <w:adjustRightInd w:val="0"/>
        <w:spacing w:before="80" w:after="0" w:line="240" w:lineRule="auto"/>
        <w:jc w:val="center"/>
        <w:rPr>
          <w:rFonts w:cs="Helvetica"/>
          <w:bCs/>
        </w:rPr>
      </w:pPr>
      <w:r w:rsidRPr="00621356">
        <w:rPr>
          <w:rFonts w:cs="Helvetica"/>
          <w:bCs/>
        </w:rPr>
        <w:t>Line Producer</w:t>
      </w:r>
    </w:p>
    <w:p w:rsidR="00621356" w:rsidRPr="00621356" w:rsidRDefault="00621356" w:rsidP="00621356">
      <w:pPr>
        <w:jc w:val="center"/>
      </w:pPr>
      <w:r w:rsidRPr="00621356">
        <w:t>AMANDA SEARS</w:t>
      </w:r>
    </w:p>
    <w:p w:rsidR="005516F3" w:rsidRPr="005C7DF7" w:rsidRDefault="005516F3" w:rsidP="00333ACE">
      <w:pPr>
        <w:pStyle w:val="Heading1"/>
      </w:pPr>
      <w:r w:rsidRPr="005C7DF7">
        <w:t>Key Cast</w:t>
      </w:r>
    </w:p>
    <w:tbl>
      <w:tblPr>
        <w:tblW w:w="8340" w:type="dxa"/>
        <w:tblLook w:val="00A0"/>
      </w:tblPr>
      <w:tblGrid>
        <w:gridCol w:w="4608"/>
        <w:gridCol w:w="360"/>
        <w:gridCol w:w="3372"/>
      </w:tblGrid>
      <w:tr w:rsidR="005516F3" w:rsidRPr="00C44BDA" w:rsidTr="00C44BDA">
        <w:tc>
          <w:tcPr>
            <w:tcW w:w="4608" w:type="dxa"/>
          </w:tcPr>
          <w:p w:rsidR="005516F3" w:rsidRPr="00C44BDA" w:rsidRDefault="005516F3" w:rsidP="0094244B">
            <w:pPr>
              <w:pStyle w:val="Noparagraphstyle"/>
              <w:jc w:val="right"/>
              <w:rPr>
                <w:rFonts w:ascii="Calibri" w:hAnsi="Calibri" w:cs="Tahoma"/>
                <w:u w:val="single"/>
              </w:rPr>
            </w:pPr>
            <w:r w:rsidRPr="00C44BDA">
              <w:rPr>
                <w:rFonts w:ascii="Calibri" w:hAnsi="Calibri" w:cs="Tahoma"/>
                <w:u w:val="single"/>
              </w:rPr>
              <w:t>CHARACTER</w:t>
            </w:r>
          </w:p>
          <w:p w:rsidR="005516F3" w:rsidRDefault="00C215CB" w:rsidP="0094244B">
            <w:pPr>
              <w:pStyle w:val="NoSpacing"/>
              <w:jc w:val="right"/>
              <w:rPr>
                <w:rFonts w:cs="Tahoma"/>
              </w:rPr>
            </w:pPr>
            <w:r w:rsidRPr="00C215CB">
              <w:rPr>
                <w:rFonts w:cs="Tahoma"/>
              </w:rPr>
              <w:t>Emma</w:t>
            </w:r>
            <w:r>
              <w:rPr>
                <w:rFonts w:cs="Tahoma"/>
              </w:rPr>
              <w:t xml:space="preserve"> </w:t>
            </w:r>
            <w:r w:rsidRPr="00C215CB">
              <w:rPr>
                <w:rFonts w:cs="Tahoma"/>
              </w:rPr>
              <w:t>Simpson</w:t>
            </w:r>
          </w:p>
          <w:p w:rsidR="00C215CB" w:rsidRDefault="00C215CB" w:rsidP="0094244B">
            <w:pPr>
              <w:pStyle w:val="NoSpacing"/>
              <w:jc w:val="right"/>
              <w:rPr>
                <w:rFonts w:cs="Tahoma"/>
              </w:rPr>
            </w:pPr>
            <w:r w:rsidRPr="00C215CB">
              <w:rPr>
                <w:rFonts w:cs="Tahoma"/>
              </w:rPr>
              <w:t>Rick Hoover</w:t>
            </w:r>
          </w:p>
          <w:p w:rsidR="00C215CB" w:rsidRDefault="00C215CB" w:rsidP="0094244B">
            <w:pPr>
              <w:pStyle w:val="NoSpacing"/>
              <w:jc w:val="right"/>
              <w:rPr>
                <w:rFonts w:cs="Tahoma"/>
              </w:rPr>
            </w:pPr>
            <w:r>
              <w:rPr>
                <w:rFonts w:cs="Tahoma"/>
              </w:rPr>
              <w:t>Hillary Simpson</w:t>
            </w:r>
          </w:p>
          <w:p w:rsidR="00C215CB" w:rsidRPr="00C44BDA" w:rsidRDefault="00C215CB" w:rsidP="0094244B">
            <w:pPr>
              <w:pStyle w:val="NoSpacing"/>
              <w:jc w:val="right"/>
              <w:rPr>
                <w:rFonts w:cs="Tahoma"/>
              </w:rPr>
            </w:pPr>
            <w:r>
              <w:rPr>
                <w:rFonts w:cs="Tahoma"/>
              </w:rPr>
              <w:t>Detective Ramirez</w:t>
            </w:r>
          </w:p>
        </w:tc>
        <w:tc>
          <w:tcPr>
            <w:tcW w:w="360" w:type="dxa"/>
          </w:tcPr>
          <w:p w:rsidR="005516F3" w:rsidRPr="00C44BDA" w:rsidRDefault="005516F3" w:rsidP="00C44BDA">
            <w:pPr>
              <w:widowControl w:val="0"/>
              <w:autoSpaceDE w:val="0"/>
              <w:autoSpaceDN w:val="0"/>
              <w:adjustRightInd w:val="0"/>
              <w:spacing w:after="0"/>
              <w:jc w:val="both"/>
              <w:rPr>
                <w:rFonts w:cs="Reporter"/>
                <w:w w:val="110"/>
              </w:rPr>
            </w:pPr>
          </w:p>
        </w:tc>
        <w:tc>
          <w:tcPr>
            <w:tcW w:w="3372" w:type="dxa"/>
          </w:tcPr>
          <w:p w:rsidR="005516F3" w:rsidRPr="00C44BDA" w:rsidRDefault="005516F3" w:rsidP="00C44BDA">
            <w:pPr>
              <w:pStyle w:val="Noparagraphstyle"/>
              <w:jc w:val="both"/>
              <w:rPr>
                <w:rFonts w:ascii="Calibri" w:hAnsi="Calibri" w:cs="Tahoma"/>
                <w:u w:val="single"/>
              </w:rPr>
            </w:pPr>
            <w:r w:rsidRPr="00C44BDA">
              <w:rPr>
                <w:rFonts w:ascii="Calibri" w:hAnsi="Calibri" w:cs="Tahoma"/>
                <w:u w:val="single"/>
              </w:rPr>
              <w:t>ACTOR</w:t>
            </w:r>
          </w:p>
          <w:p w:rsidR="00621356" w:rsidRPr="00621356" w:rsidRDefault="00621356" w:rsidP="00621356">
            <w:pPr>
              <w:pStyle w:val="NoSpacing"/>
              <w:rPr>
                <w:lang w:val="en-CA" w:eastAsia="en-CA"/>
              </w:rPr>
            </w:pPr>
            <w:r w:rsidRPr="00621356">
              <w:rPr>
                <w:lang w:val="en-CA" w:eastAsia="en-CA"/>
              </w:rPr>
              <w:t>VERONICA RAMIREZ</w:t>
            </w:r>
          </w:p>
          <w:p w:rsidR="00621356" w:rsidRPr="00621356" w:rsidRDefault="00621356" w:rsidP="00621356">
            <w:pPr>
              <w:pStyle w:val="NoSpacing"/>
              <w:rPr>
                <w:lang w:val="da-DK" w:eastAsia="en-CA" w:bidi="ar-SA"/>
              </w:rPr>
            </w:pPr>
            <w:r w:rsidRPr="00621356">
              <w:rPr>
                <w:lang w:val="da-DK" w:eastAsia="en-CA" w:bidi="ar-SA"/>
              </w:rPr>
              <w:t>LUKAS CHARLES STAFFORD</w:t>
            </w:r>
          </w:p>
          <w:p w:rsidR="00621356" w:rsidRPr="00621356" w:rsidRDefault="00621356" w:rsidP="00621356">
            <w:pPr>
              <w:pStyle w:val="NoSpacing"/>
              <w:rPr>
                <w:lang w:val="da-DK" w:eastAsia="en-CA" w:bidi="ar-SA"/>
              </w:rPr>
            </w:pPr>
            <w:r w:rsidRPr="00621356">
              <w:rPr>
                <w:lang w:val="da-DK" w:eastAsia="en-CA" w:bidi="ar-SA"/>
              </w:rPr>
              <w:t>CHALA</w:t>
            </w:r>
            <w:r w:rsidR="00C215CB">
              <w:rPr>
                <w:lang w:val="da-DK" w:eastAsia="en-CA" w:bidi="ar-SA"/>
              </w:rPr>
              <w:t xml:space="preserve"> </w:t>
            </w:r>
            <w:r w:rsidRPr="00621356">
              <w:rPr>
                <w:lang w:val="da-DK" w:eastAsia="en-CA" w:bidi="ar-SA"/>
              </w:rPr>
              <w:t>SAVINO</w:t>
            </w:r>
          </w:p>
          <w:p w:rsidR="005516F3" w:rsidRPr="00C44BDA" w:rsidRDefault="00621356" w:rsidP="00621356">
            <w:pPr>
              <w:pStyle w:val="NoSpacing"/>
              <w:rPr>
                <w:rFonts w:cs="Helvetica"/>
                <w:bCs/>
              </w:rPr>
            </w:pPr>
            <w:r w:rsidRPr="00621356">
              <w:rPr>
                <w:lang w:val="da-DK" w:eastAsia="en-CA" w:bidi="ar-SA"/>
              </w:rPr>
              <w:t>GABRIELLA BIZIOU</w:t>
            </w:r>
          </w:p>
        </w:tc>
      </w:tr>
    </w:tbl>
    <w:p w:rsidR="006D29BB" w:rsidRDefault="006D29BB" w:rsidP="00D82090">
      <w:pPr>
        <w:widowControl w:val="0"/>
        <w:autoSpaceDE w:val="0"/>
        <w:autoSpaceDN w:val="0"/>
        <w:adjustRightInd w:val="0"/>
        <w:spacing w:after="0"/>
        <w:rPr>
          <w:rFonts w:cs="Helvetica"/>
          <w:bCs/>
          <w:sz w:val="28"/>
          <w:szCs w:val="28"/>
        </w:rPr>
        <w:sectPr w:rsidR="006D29BB" w:rsidSect="006D29BB">
          <w:footerReference w:type="default" r:id="rId9"/>
          <w:pgSz w:w="12240" w:h="15840"/>
          <w:pgMar w:top="567" w:right="1440" w:bottom="1440" w:left="1440" w:header="289" w:footer="289" w:gutter="0"/>
          <w:cols w:space="720"/>
        </w:sectPr>
      </w:pPr>
    </w:p>
    <w:p w:rsidR="009B53DA" w:rsidRPr="00822A2B" w:rsidRDefault="004078DF" w:rsidP="00822A2B">
      <w:pPr>
        <w:pStyle w:val="Heading1"/>
      </w:pPr>
      <w:r w:rsidRPr="00822A2B">
        <w:lastRenderedPageBreak/>
        <w:t>Key Cast Biographies</w:t>
      </w:r>
    </w:p>
    <w:p w:rsidR="00621356" w:rsidRPr="00621356" w:rsidRDefault="00621356" w:rsidP="00621356">
      <w:pPr>
        <w:pStyle w:val="Heading1"/>
        <w:rPr>
          <w:sz w:val="26"/>
          <w:szCs w:val="26"/>
        </w:rPr>
      </w:pPr>
      <w:r w:rsidRPr="00621356">
        <w:rPr>
          <w:sz w:val="26"/>
          <w:szCs w:val="26"/>
        </w:rPr>
        <w:t>VERONICA RAMIREZ</w:t>
      </w:r>
    </w:p>
    <w:p w:rsidR="00990681" w:rsidRDefault="00C215CB" w:rsidP="00990681">
      <w:pPr>
        <w:rPr>
          <w:szCs w:val="26"/>
        </w:rPr>
      </w:pPr>
      <w:r>
        <w:rPr>
          <w:noProof/>
          <w:lang w:bidi="ar-SA"/>
        </w:rPr>
        <w:drawing>
          <wp:anchor distT="0" distB="0" distL="114300" distR="114300" simplePos="0" relativeHeight="251658240" behindDoc="0" locked="0" layoutInCell="1" allowOverlap="1">
            <wp:simplePos x="0" y="0"/>
            <wp:positionH relativeFrom="column">
              <wp:posOffset>19050</wp:posOffset>
            </wp:positionH>
            <wp:positionV relativeFrom="paragraph">
              <wp:posOffset>1270</wp:posOffset>
            </wp:positionV>
            <wp:extent cx="1257300" cy="1687830"/>
            <wp:effectExtent l="19050" t="0" r="0" b="0"/>
            <wp:wrapSquare wrapText="bothSides"/>
            <wp:docPr id="9" name="Picture 7" descr="Veronica Ramirez - Los Angeles, California, United Sta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eronica Ramirez - Los Angeles, California, United States ..."/>
                    <pic:cNvPicPr>
                      <a:picLocks noChangeAspect="1" noChangeArrowheads="1"/>
                    </pic:cNvPicPr>
                  </pic:nvPicPr>
                  <pic:blipFill>
                    <a:blip r:embed="rId10"/>
                    <a:srcRect l="16930" r="8578"/>
                    <a:stretch>
                      <a:fillRect/>
                    </a:stretch>
                  </pic:blipFill>
                  <pic:spPr bwMode="auto">
                    <a:xfrm>
                      <a:off x="0" y="0"/>
                      <a:ext cx="1257300" cy="1687830"/>
                    </a:xfrm>
                    <a:prstGeom prst="rect">
                      <a:avLst/>
                    </a:prstGeom>
                    <a:noFill/>
                    <a:ln w="9525">
                      <a:noFill/>
                      <a:miter lim="800000"/>
                      <a:headEnd/>
                      <a:tailEnd/>
                    </a:ln>
                  </pic:spPr>
                </pic:pic>
              </a:graphicData>
            </a:graphic>
          </wp:anchor>
        </w:drawing>
      </w:r>
      <w:r>
        <w:t xml:space="preserve">Actress Veronica Ramirez is </w:t>
      </w:r>
      <w:r w:rsidR="00990681">
        <w:t xml:space="preserve">originally from Toronto, Canada and now living in Los Angeles pursuing her career. She </w:t>
      </w:r>
      <w:r>
        <w:t>attended the New York Film Academy and has a Bachelor of Fine Arts In Acting for Film</w:t>
      </w:r>
      <w:r w:rsidR="00990681">
        <w:t>. Veronica has</w:t>
      </w:r>
      <w:r w:rsidR="00990681" w:rsidRPr="00990681">
        <w:t xml:space="preserve"> studied i</w:t>
      </w:r>
      <w:r w:rsidR="00990681">
        <w:t>n various styles and techniques; trained in fighting and stunts; and is</w:t>
      </w:r>
      <w:r w:rsidR="00990681" w:rsidRPr="00990681">
        <w:t xml:space="preserve"> also professionally trained in multiple dance styles such as jazz, hip hop, tap and ballet</w:t>
      </w:r>
      <w:r w:rsidR="00990681" w:rsidRPr="00990681">
        <w:rPr>
          <w:szCs w:val="26"/>
        </w:rPr>
        <w:t xml:space="preserve"> </w:t>
      </w:r>
    </w:p>
    <w:p w:rsidR="00A445FA" w:rsidRDefault="00A445FA" w:rsidP="00A445FA">
      <w:pPr>
        <w:pStyle w:val="Heading1"/>
        <w:rPr>
          <w:lang w:val="da-DK"/>
        </w:rPr>
      </w:pPr>
    </w:p>
    <w:p w:rsidR="00A445FA" w:rsidRDefault="00A445FA" w:rsidP="00A445FA">
      <w:pPr>
        <w:pStyle w:val="Heading1"/>
        <w:rPr>
          <w:lang w:val="da-DK"/>
        </w:rPr>
      </w:pPr>
    </w:p>
    <w:p w:rsidR="00A445FA" w:rsidRDefault="00A445FA" w:rsidP="00A445FA">
      <w:pPr>
        <w:pStyle w:val="Heading1"/>
        <w:rPr>
          <w:lang w:val="da-DK"/>
        </w:rPr>
      </w:pPr>
    </w:p>
    <w:p w:rsidR="00621356" w:rsidRPr="00621356" w:rsidRDefault="00621356" w:rsidP="00A445FA">
      <w:pPr>
        <w:pStyle w:val="Heading1"/>
        <w:rPr>
          <w:lang w:val="da-DK"/>
        </w:rPr>
      </w:pPr>
      <w:r w:rsidRPr="00621356">
        <w:rPr>
          <w:lang w:val="da-DK"/>
        </w:rPr>
        <w:t>LUKAS CHARLES STAFFORD</w:t>
      </w:r>
    </w:p>
    <w:p w:rsidR="00990681" w:rsidRPr="00990681" w:rsidRDefault="00990681" w:rsidP="00A445FA">
      <w:pPr>
        <w:rPr>
          <w:lang w:val="da-DK"/>
        </w:rPr>
      </w:pPr>
      <w:r>
        <w:rPr>
          <w:noProof/>
          <w:lang w:bidi="ar-SA"/>
        </w:rPr>
        <w:drawing>
          <wp:anchor distT="0" distB="0" distL="114300" distR="114300" simplePos="0" relativeHeight="251659264" behindDoc="0" locked="0" layoutInCell="1" allowOverlap="1">
            <wp:simplePos x="0" y="0"/>
            <wp:positionH relativeFrom="column">
              <wp:posOffset>0</wp:posOffset>
            </wp:positionH>
            <wp:positionV relativeFrom="paragraph">
              <wp:posOffset>41275</wp:posOffset>
            </wp:positionV>
            <wp:extent cx="1276350" cy="1767840"/>
            <wp:effectExtent l="19050" t="0" r="0" b="0"/>
            <wp:wrapSquare wrapText="bothSides"/>
            <wp:docPr id="10" name="Picture 10" descr="https://images.squarespace-cdn.com/content/v1/5be6393aee175952f5738750/6a0a34f6-6a6c-434e-9205-2a88374eacb0/IMG_1120.PNG?format=100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mages.squarespace-cdn.com/content/v1/5be6393aee175952f5738750/6a0a34f6-6a6c-434e-9205-2a88374eacb0/IMG_1120.PNG?format=1000w"/>
                    <pic:cNvPicPr>
                      <a:picLocks noChangeAspect="1" noChangeArrowheads="1"/>
                    </pic:cNvPicPr>
                  </pic:nvPicPr>
                  <pic:blipFill>
                    <a:blip r:embed="rId11"/>
                    <a:srcRect t="10055" b="26033"/>
                    <a:stretch>
                      <a:fillRect/>
                    </a:stretch>
                  </pic:blipFill>
                  <pic:spPr bwMode="auto">
                    <a:xfrm>
                      <a:off x="0" y="0"/>
                      <a:ext cx="1276350" cy="1767840"/>
                    </a:xfrm>
                    <a:prstGeom prst="rect">
                      <a:avLst/>
                    </a:prstGeom>
                    <a:noFill/>
                    <a:ln w="9525">
                      <a:noFill/>
                      <a:miter lim="800000"/>
                      <a:headEnd/>
                      <a:tailEnd/>
                    </a:ln>
                  </pic:spPr>
                </pic:pic>
              </a:graphicData>
            </a:graphic>
          </wp:anchor>
        </w:drawing>
      </w:r>
      <w:r w:rsidRPr="00990681">
        <w:rPr>
          <w:lang w:val="da-DK"/>
        </w:rPr>
        <w:t>Lukas Charles Stafford is an American actor, singer, and songwriter best known for his work on multiple Lifetime Films, his portrayal as Tom Hawkins in East of Middle West (SAG-feature), acting for Carrie Underwood, his popular single, "Still Missin You", and for performing in Broadway's production of "Home for the Holidays".</w:t>
      </w:r>
    </w:p>
    <w:p w:rsidR="00990681" w:rsidRPr="00990681" w:rsidRDefault="00990681" w:rsidP="00A445FA">
      <w:pPr>
        <w:rPr>
          <w:lang w:val="da-DK"/>
        </w:rPr>
      </w:pPr>
      <w:r w:rsidRPr="00990681">
        <w:rPr>
          <w:lang w:val="da-DK"/>
        </w:rPr>
        <w:t>Born and raised in small-town Anderson, Indiana, Luke began a passionate life in the Midwest working summer labor jobs, playing sports, serving at homeless shelters, and learning music at an early age. Luke is the son of two middle-class parents, Robert Sheldon Stafford Jr., a manufacturing plant manager, and Cathy Elaine Stafford (Putcho), a cafeteria worker and substitute teacher. A small town kid with humble, hard-working roots and big dreams; his deep love for film, music, and entertainment pushed him to move quickly.</w:t>
      </w:r>
    </w:p>
    <w:p w:rsidR="00990681" w:rsidRPr="00990681" w:rsidRDefault="00990681" w:rsidP="00A445FA">
      <w:pPr>
        <w:rPr>
          <w:lang w:val="da-DK"/>
        </w:rPr>
      </w:pPr>
      <w:r w:rsidRPr="00990681">
        <w:rPr>
          <w:lang w:val="da-DK"/>
        </w:rPr>
        <w:t>At the age of 11, Luke picked up the saxophone and started learning musical theatre. At 18 years old, he graduated high school and began degrees in music, business, and theatre. During his college career, Stafford took every opportunity available outside of the classroom to grow his talents.</w:t>
      </w:r>
    </w:p>
    <w:p w:rsidR="00990681" w:rsidRPr="00990681" w:rsidRDefault="00990681" w:rsidP="00A445FA">
      <w:pPr>
        <w:rPr>
          <w:lang w:val="da-DK"/>
        </w:rPr>
      </w:pPr>
      <w:r w:rsidRPr="00990681">
        <w:rPr>
          <w:lang w:val="da-DK"/>
        </w:rPr>
        <w:t>At 19, Luke began singing gospel music, playing the piano, and music directing for Celebration Church at Arrow Heights in his hometown. At 21, he took his first lead live-performance role in Cedar Point's, "Luminosity", Cedar Fair's highest-grossing pop show, located in Sandusky, Ohio and produced by Pepsi. At 22, Luke took his first role on screen, joining Carrie Underwood in her 2016 hit music video, "Dirty Laundry". Starting at the top of the following year, he began his first domestic tour with Sheldon Reynolds of Earth, Wind, and Fire, hosted by Kalimba: The Spirit of EWF. Dreams destined for something greater, Luke finished his college degrees and moved to Los Angeles where his career expanded quickly.</w:t>
      </w:r>
    </w:p>
    <w:p w:rsidR="00990681" w:rsidRPr="00990681" w:rsidRDefault="00990681" w:rsidP="00A445FA">
      <w:pPr>
        <w:rPr>
          <w:lang w:val="da-DK"/>
        </w:rPr>
      </w:pPr>
      <w:r w:rsidRPr="00990681">
        <w:rPr>
          <w:lang w:val="da-DK"/>
        </w:rPr>
        <w:t xml:space="preserve">In late 2017, he moved to New York City for his Broadway debut in "Home for the Holidays" playing saxophone and singing back-up for (American Idol winner) Candice Glover, (America's Got Talent champion) Bianca Ryan, (The Voice champion) Josh Kauffman, and (YouTube sensations) Peter and </w:t>
      </w:r>
      <w:r w:rsidRPr="00990681">
        <w:rPr>
          <w:lang w:val="da-DK"/>
        </w:rPr>
        <w:lastRenderedPageBreak/>
        <w:t>Evynne Hollens. He returned to LA in 2018, where later that year he starred in "By &amp; By", a film directed by Brian Lucke Anderson.</w:t>
      </w:r>
    </w:p>
    <w:p w:rsidR="00990681" w:rsidRPr="00990681" w:rsidRDefault="00990681" w:rsidP="00A445FA">
      <w:pPr>
        <w:rPr>
          <w:lang w:val="da-DK"/>
        </w:rPr>
      </w:pPr>
      <w:r w:rsidRPr="00990681">
        <w:rPr>
          <w:lang w:val="da-DK"/>
        </w:rPr>
        <w:t>In fall of 2019, Luke made his feature film debut as Tom Hawkins in "East of Middle West" (SAG-feature), produced by Stained Glass Productions in Los Angeles, and filmed in Iowa City, Iowa.</w:t>
      </w:r>
    </w:p>
    <w:p w:rsidR="00990681" w:rsidRPr="00990681" w:rsidRDefault="00990681" w:rsidP="00A445FA">
      <w:pPr>
        <w:rPr>
          <w:lang w:val="da-DK"/>
        </w:rPr>
      </w:pPr>
      <w:r w:rsidRPr="00990681">
        <w:rPr>
          <w:lang w:val="da-DK"/>
        </w:rPr>
        <w:t>Recently, in late 2022, he released his first original song, "Still Missin You", making it's way quickly to thousands of fresh ears.</w:t>
      </w:r>
    </w:p>
    <w:p w:rsidR="00990681" w:rsidRPr="00990681" w:rsidRDefault="00990681" w:rsidP="00A445FA">
      <w:pPr>
        <w:rPr>
          <w:lang w:val="da-DK"/>
        </w:rPr>
      </w:pPr>
      <w:r w:rsidRPr="00990681">
        <w:rPr>
          <w:lang w:val="da-DK"/>
        </w:rPr>
        <w:t xml:space="preserve">This fall, Luke will be seen playing the leading man in </w:t>
      </w:r>
      <w:r>
        <w:rPr>
          <w:lang w:val="da-DK"/>
        </w:rPr>
        <w:t>the</w:t>
      </w:r>
      <w:r w:rsidRPr="00990681">
        <w:rPr>
          <w:lang w:val="da-DK"/>
        </w:rPr>
        <w:t xml:space="preserve"> Lifetime </w:t>
      </w:r>
      <w:r>
        <w:rPr>
          <w:lang w:val="da-DK"/>
        </w:rPr>
        <w:t xml:space="preserve">thriller, </w:t>
      </w:r>
      <w:r w:rsidRPr="00990681">
        <w:rPr>
          <w:lang w:val="da-DK"/>
        </w:rPr>
        <w:t>"The Student", directed by Brian Skiba.</w:t>
      </w:r>
    </w:p>
    <w:p w:rsidR="00621356" w:rsidRPr="00621356" w:rsidRDefault="00990681" w:rsidP="00A445FA">
      <w:pPr>
        <w:rPr>
          <w:b/>
          <w:bCs/>
          <w:lang w:val="da-DK"/>
        </w:rPr>
      </w:pPr>
      <w:r w:rsidRPr="00990681">
        <w:rPr>
          <w:lang w:val="da-DK"/>
        </w:rPr>
        <w:t>Still a simple soul from the Midwest, Luke dreams of sowing back into society with his work supporting homelessness communities and sex-trafficking prevention across the states. His free-time hobbies include playing piano, leading worship music for his local communities, and riding his 2007 Harley Sportster, "Roxanne," across-country. He enjoys writing, reading, football, and smoking his pipe (paired with a fine scotch) whenever there's something worth celebrating.</w:t>
      </w:r>
    </w:p>
    <w:p w:rsidR="00621356" w:rsidRPr="00621356" w:rsidRDefault="00621356" w:rsidP="00621356">
      <w:pPr>
        <w:pStyle w:val="Heading1"/>
        <w:rPr>
          <w:sz w:val="26"/>
          <w:szCs w:val="26"/>
          <w:lang w:val="da-DK"/>
        </w:rPr>
      </w:pPr>
      <w:r w:rsidRPr="00621356">
        <w:rPr>
          <w:sz w:val="26"/>
          <w:szCs w:val="26"/>
          <w:lang w:val="da-DK"/>
        </w:rPr>
        <w:t>CHALA</w:t>
      </w:r>
      <w:r w:rsidR="00990681">
        <w:rPr>
          <w:sz w:val="26"/>
          <w:szCs w:val="26"/>
          <w:lang w:val="da-DK"/>
        </w:rPr>
        <w:t xml:space="preserve"> </w:t>
      </w:r>
      <w:r w:rsidRPr="00621356">
        <w:rPr>
          <w:sz w:val="26"/>
          <w:szCs w:val="26"/>
          <w:lang w:val="da-DK"/>
        </w:rPr>
        <w:t>SAVINO</w:t>
      </w:r>
    </w:p>
    <w:p w:rsidR="00990681" w:rsidRPr="00843735" w:rsidRDefault="00990681" w:rsidP="00843735">
      <w:pPr>
        <w:rPr>
          <w:lang w:val="da-DK"/>
        </w:rPr>
      </w:pPr>
      <w:r>
        <w:rPr>
          <w:noProof/>
          <w:lang w:bidi="ar-SA"/>
        </w:rPr>
        <w:drawing>
          <wp:anchor distT="0" distB="0" distL="114300" distR="114300" simplePos="0" relativeHeight="251660288" behindDoc="0" locked="0" layoutInCell="1" allowOverlap="1">
            <wp:simplePos x="0" y="0"/>
            <wp:positionH relativeFrom="column">
              <wp:posOffset>19050</wp:posOffset>
            </wp:positionH>
            <wp:positionV relativeFrom="paragraph">
              <wp:posOffset>25400</wp:posOffset>
            </wp:positionV>
            <wp:extent cx="1276350" cy="1889760"/>
            <wp:effectExtent l="19050" t="0" r="0" b="0"/>
            <wp:wrapSquare wrapText="bothSides"/>
            <wp:docPr id="13" name="Picture 13" descr="Chala Savino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hala Savino - IMDb"/>
                    <pic:cNvPicPr>
                      <a:picLocks noChangeAspect="1" noChangeArrowheads="1"/>
                    </pic:cNvPicPr>
                  </pic:nvPicPr>
                  <pic:blipFill>
                    <a:blip r:embed="rId12"/>
                    <a:srcRect/>
                    <a:stretch>
                      <a:fillRect/>
                    </a:stretch>
                  </pic:blipFill>
                  <pic:spPr bwMode="auto">
                    <a:xfrm>
                      <a:off x="0" y="0"/>
                      <a:ext cx="1276350" cy="1889760"/>
                    </a:xfrm>
                    <a:prstGeom prst="rect">
                      <a:avLst/>
                    </a:prstGeom>
                    <a:noFill/>
                    <a:ln w="9525">
                      <a:noFill/>
                      <a:miter lim="800000"/>
                      <a:headEnd/>
                      <a:tailEnd/>
                    </a:ln>
                  </pic:spPr>
                </pic:pic>
              </a:graphicData>
            </a:graphic>
          </wp:anchor>
        </w:drawing>
      </w:r>
      <w:r w:rsidR="00843735">
        <w:t xml:space="preserve">Actress </w:t>
      </w:r>
      <w:r w:rsidRPr="00990681">
        <w:rPr>
          <w:lang w:val="da-DK"/>
        </w:rPr>
        <w:t xml:space="preserve">Chala Savino </w:t>
      </w:r>
      <w:r w:rsidR="00843735">
        <w:rPr>
          <w:lang w:val="da-DK"/>
        </w:rPr>
        <w:t xml:space="preserve">obtained her Bachelor’s degree in Theater from Wichita State University, attended School For Film and Television and The Second City Conservatory and Music Conservatory, where she honed her skills in Improv, </w:t>
      </w:r>
      <w:r w:rsidRPr="00843735">
        <w:rPr>
          <w:lang w:val="da-DK"/>
        </w:rPr>
        <w:t>Sketch and Musical Sketch</w:t>
      </w:r>
      <w:r w:rsidR="00843735">
        <w:rPr>
          <w:lang w:val="da-DK"/>
        </w:rPr>
        <w:t xml:space="preserve">. While she has an extensive live theater career and has been the lead in several short films, she has had several film roles including </w:t>
      </w:r>
      <w:r w:rsidR="00843735" w:rsidRPr="00843735">
        <w:rPr>
          <w:lang w:val="da-DK"/>
        </w:rPr>
        <w:t>A Miracle Before Christmas</w:t>
      </w:r>
      <w:r w:rsidR="00843735">
        <w:rPr>
          <w:lang w:val="da-DK"/>
        </w:rPr>
        <w:t xml:space="preserve">, </w:t>
      </w:r>
      <w:r w:rsidR="00843735" w:rsidRPr="00843735">
        <w:rPr>
          <w:lang w:val="da-DK"/>
        </w:rPr>
        <w:t>Honey Boy (w/Shia LeBouef)</w:t>
      </w:r>
      <w:r w:rsidR="00843735">
        <w:rPr>
          <w:lang w:val="da-DK"/>
        </w:rPr>
        <w:t xml:space="preserve">, </w:t>
      </w:r>
      <w:r w:rsidR="00843735" w:rsidRPr="00843735">
        <w:rPr>
          <w:lang w:val="da-DK"/>
        </w:rPr>
        <w:t>Barbershop The Final Cut</w:t>
      </w:r>
      <w:r w:rsidR="00843735">
        <w:rPr>
          <w:lang w:val="da-DK"/>
        </w:rPr>
        <w:t xml:space="preserve"> and </w:t>
      </w:r>
      <w:r w:rsidR="00843735" w:rsidRPr="00843735">
        <w:rPr>
          <w:lang w:val="da-DK"/>
        </w:rPr>
        <w:t>Soy Nero (w/Johnny Ortiz)</w:t>
      </w:r>
      <w:r w:rsidR="00843735">
        <w:rPr>
          <w:lang w:val="da-DK"/>
        </w:rPr>
        <w:t>. She has been a guest star for 10 episodes on Saturday Night Live, had recurring roles on Young and the Restless, Days of Our Lives and All My Children. She has also had roles in Truth Be Told, All American and The Eleventh.</w:t>
      </w:r>
    </w:p>
    <w:p w:rsidR="00621356" w:rsidRDefault="00621356" w:rsidP="00621356">
      <w:pPr>
        <w:pStyle w:val="Heading1"/>
        <w:rPr>
          <w:sz w:val="26"/>
          <w:szCs w:val="26"/>
          <w:lang w:val="da-DK"/>
        </w:rPr>
      </w:pPr>
      <w:r w:rsidRPr="00621356">
        <w:rPr>
          <w:sz w:val="26"/>
          <w:szCs w:val="26"/>
          <w:lang w:val="da-DK"/>
        </w:rPr>
        <w:t>GABRIELLA BIZIOU</w:t>
      </w:r>
    </w:p>
    <w:p w:rsidR="00843735" w:rsidRPr="00843735" w:rsidRDefault="00843735" w:rsidP="00843735">
      <w:pPr>
        <w:rPr>
          <w:lang w:val="da-DK"/>
        </w:rPr>
      </w:pPr>
      <w:r>
        <w:rPr>
          <w:noProof/>
          <w:lang w:bidi="ar-SA"/>
        </w:rPr>
        <w:drawing>
          <wp:anchor distT="0" distB="0" distL="114300" distR="114300" simplePos="0" relativeHeight="251661312" behindDoc="0" locked="0" layoutInCell="1" allowOverlap="1">
            <wp:simplePos x="0" y="0"/>
            <wp:positionH relativeFrom="column">
              <wp:posOffset>19050</wp:posOffset>
            </wp:positionH>
            <wp:positionV relativeFrom="paragraph">
              <wp:posOffset>635</wp:posOffset>
            </wp:positionV>
            <wp:extent cx="1276350" cy="1939290"/>
            <wp:effectExtent l="19050" t="0" r="0" b="0"/>
            <wp:wrapSquare wrapText="bothSides"/>
            <wp:docPr id="37" name="Picture 37" descr="Gabriella Biziou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abriella Biziou - IMDb"/>
                    <pic:cNvPicPr>
                      <a:picLocks noChangeAspect="1" noChangeArrowheads="1"/>
                    </pic:cNvPicPr>
                  </pic:nvPicPr>
                  <pic:blipFill>
                    <a:blip r:embed="rId13"/>
                    <a:srcRect/>
                    <a:stretch>
                      <a:fillRect/>
                    </a:stretch>
                  </pic:blipFill>
                  <pic:spPr bwMode="auto">
                    <a:xfrm>
                      <a:off x="0" y="0"/>
                      <a:ext cx="1276350" cy="1939290"/>
                    </a:xfrm>
                    <a:prstGeom prst="rect">
                      <a:avLst/>
                    </a:prstGeom>
                    <a:noFill/>
                    <a:ln w="9525">
                      <a:noFill/>
                      <a:miter lim="800000"/>
                      <a:headEnd/>
                      <a:tailEnd/>
                    </a:ln>
                  </pic:spPr>
                </pic:pic>
              </a:graphicData>
            </a:graphic>
          </wp:anchor>
        </w:drawing>
      </w:r>
      <w:r w:rsidRPr="00843735">
        <w:rPr>
          <w:lang w:val="da-DK"/>
        </w:rPr>
        <w:t>Gabriella Biziou is an American born actress from Austin, TX. Her first agent found her after being impressed by her performance in an acting class in Austin and she and began acting professionally in Texas before moving to Los Angeles, CA. She won the "Best of Indi" Actor Award in 2016 and her past film work have claimed 9 awards from independent film festivals and counting.</w:t>
      </w:r>
    </w:p>
    <w:p w:rsidR="00060450" w:rsidRDefault="0094244B" w:rsidP="00060450">
      <w:pPr>
        <w:pStyle w:val="Heading1"/>
      </w:pPr>
      <w:r>
        <w:br w:type="page"/>
      </w:r>
      <w:r w:rsidR="00060450">
        <w:lastRenderedPageBreak/>
        <w:t>Production Credits</w:t>
      </w:r>
    </w:p>
    <w:p w:rsidR="00060450" w:rsidRDefault="00060450" w:rsidP="00060450">
      <w:pPr>
        <w:pStyle w:val="Heading3"/>
      </w:pPr>
      <w:r>
        <w:t>Full Cast</w:t>
      </w:r>
    </w:p>
    <w:tbl>
      <w:tblPr>
        <w:tblpPr w:leftFromText="181" w:rightFromText="181" w:vertAnchor="text" w:horzAnchor="margin" w:tblpY="1"/>
        <w:tblW w:w="9729" w:type="dxa"/>
        <w:tblCellMar>
          <w:top w:w="15" w:type="dxa"/>
          <w:left w:w="15" w:type="dxa"/>
          <w:bottom w:w="15" w:type="dxa"/>
          <w:right w:w="15" w:type="dxa"/>
        </w:tblCellMar>
        <w:tblLook w:val="04A0"/>
      </w:tblPr>
      <w:tblGrid>
        <w:gridCol w:w="3056"/>
        <w:gridCol w:w="6673"/>
      </w:tblGrid>
      <w:tr w:rsidR="00060450" w:rsidRPr="00C44BDA" w:rsidTr="003874F2">
        <w:trPr>
          <w:trHeight w:val="1353"/>
        </w:trPr>
        <w:tc>
          <w:tcPr>
            <w:tcW w:w="3056" w:type="dxa"/>
            <w:shd w:val="clear" w:color="auto" w:fill="auto"/>
            <w:tcMar>
              <w:top w:w="60" w:type="dxa"/>
              <w:left w:w="90" w:type="dxa"/>
              <w:bottom w:w="90" w:type="dxa"/>
              <w:right w:w="90" w:type="dxa"/>
            </w:tcMar>
            <w:hideMark/>
          </w:tcPr>
          <w:p w:rsidR="00060450" w:rsidRPr="00C215CB" w:rsidRDefault="00E1101C" w:rsidP="003874F2">
            <w:pPr>
              <w:pStyle w:val="NoSpacing"/>
              <w:rPr>
                <w:b/>
                <w:lang w:val="en-CA" w:eastAsia="en-CA" w:bidi="ar-SA"/>
              </w:rPr>
            </w:pPr>
            <w:hyperlink r:id="rId14" w:history="1">
              <w:r w:rsidR="003B34E2" w:rsidRPr="00C215CB">
                <w:rPr>
                  <w:b/>
                  <w:lang w:val="en-CA" w:eastAsia="en-CA" w:bidi="ar-SA"/>
                </w:rPr>
                <w:t>Actors</w:t>
              </w:r>
            </w:hyperlink>
          </w:p>
          <w:p w:rsidR="00C215CB" w:rsidRPr="00C215CB" w:rsidRDefault="00C215CB" w:rsidP="00C215CB">
            <w:pPr>
              <w:pStyle w:val="NoSpacing"/>
              <w:rPr>
                <w:lang w:val="en-CA" w:eastAsia="en-CA" w:bidi="ar-SA"/>
              </w:rPr>
            </w:pPr>
            <w:r w:rsidRPr="00C215CB">
              <w:rPr>
                <w:lang w:val="en-CA" w:eastAsia="en-CA" w:bidi="ar-SA"/>
              </w:rPr>
              <w:t>VERONICA RAMIREZ</w:t>
            </w:r>
          </w:p>
          <w:p w:rsidR="00C215CB" w:rsidRPr="00C215CB" w:rsidRDefault="00C215CB" w:rsidP="00C215CB">
            <w:pPr>
              <w:pStyle w:val="NoSpacing"/>
              <w:rPr>
                <w:lang w:val="da-DK" w:eastAsia="en-CA" w:bidi="ar-SA"/>
              </w:rPr>
            </w:pPr>
            <w:r w:rsidRPr="00C215CB">
              <w:rPr>
                <w:lang w:val="da-DK" w:eastAsia="en-CA" w:bidi="ar-SA"/>
              </w:rPr>
              <w:t>LUKAS CHARLES STAFFORD</w:t>
            </w:r>
          </w:p>
          <w:p w:rsidR="00C215CB" w:rsidRPr="00C215CB" w:rsidRDefault="00C215CB" w:rsidP="00C215CB">
            <w:pPr>
              <w:pStyle w:val="NoSpacing"/>
              <w:rPr>
                <w:lang w:val="da-DK" w:eastAsia="en-CA" w:bidi="ar-SA"/>
              </w:rPr>
            </w:pPr>
            <w:r w:rsidRPr="00C215CB">
              <w:rPr>
                <w:lang w:val="da-DK" w:eastAsia="en-CA" w:bidi="ar-SA"/>
              </w:rPr>
              <w:t>CHALA SAVINO</w:t>
            </w:r>
          </w:p>
          <w:p w:rsidR="00060450" w:rsidRDefault="00C215CB" w:rsidP="00C215CB">
            <w:pPr>
              <w:pStyle w:val="NoSpacing"/>
              <w:rPr>
                <w:lang w:val="en-CA" w:eastAsia="en-CA" w:bidi="ar-SA"/>
              </w:rPr>
            </w:pPr>
            <w:r w:rsidRPr="00C215CB">
              <w:rPr>
                <w:lang w:val="da-DK" w:eastAsia="en-CA" w:bidi="ar-SA"/>
              </w:rPr>
              <w:t>GABRIELLA BIZIOU</w:t>
            </w:r>
            <w:r w:rsidRPr="00C215CB">
              <w:rPr>
                <w:lang w:val="en-CA" w:eastAsia="en-CA" w:bidi="ar-SA"/>
              </w:rPr>
              <w:t xml:space="preserve"> </w:t>
            </w:r>
          </w:p>
          <w:p w:rsidR="00C215CB" w:rsidRDefault="00C215CB" w:rsidP="00C215CB">
            <w:pPr>
              <w:pStyle w:val="NoSpacing"/>
              <w:rPr>
                <w:lang w:val="en-CA" w:eastAsia="en-CA"/>
              </w:rPr>
            </w:pPr>
            <w:r w:rsidRPr="00C215CB">
              <w:rPr>
                <w:lang w:val="en-CA" w:eastAsia="en-CA"/>
              </w:rPr>
              <w:t>CHRISTOPHER SKY</w:t>
            </w:r>
          </w:p>
          <w:p w:rsidR="00C215CB" w:rsidRDefault="00C215CB" w:rsidP="00C215CB">
            <w:pPr>
              <w:pStyle w:val="NoSpacing"/>
              <w:rPr>
                <w:lang w:val="en-CA" w:eastAsia="en-CA" w:bidi="ar-SA"/>
              </w:rPr>
            </w:pPr>
            <w:r w:rsidRPr="00C215CB">
              <w:rPr>
                <w:lang w:val="en-CA" w:eastAsia="en-CA"/>
              </w:rPr>
              <w:t>CIRCUS-SZALEWSKI</w:t>
            </w:r>
          </w:p>
          <w:p w:rsidR="00C215CB" w:rsidRPr="00C215CB" w:rsidRDefault="00C215CB" w:rsidP="00C215CB">
            <w:pPr>
              <w:pStyle w:val="NoSpacing"/>
              <w:rPr>
                <w:lang w:val="en-CA" w:eastAsia="en-CA"/>
              </w:rPr>
            </w:pPr>
            <w:r w:rsidRPr="00C215CB">
              <w:rPr>
                <w:lang w:val="en-CA" w:eastAsia="en-CA"/>
              </w:rPr>
              <w:t>JENNIFER CASTILLO</w:t>
            </w:r>
          </w:p>
          <w:p w:rsidR="00C215CB" w:rsidRPr="00C215CB" w:rsidRDefault="00C215CB" w:rsidP="00C215CB">
            <w:pPr>
              <w:pStyle w:val="NoSpacing"/>
              <w:rPr>
                <w:lang w:val="en-CA" w:eastAsia="en-CA"/>
              </w:rPr>
            </w:pPr>
            <w:r w:rsidRPr="00C215CB">
              <w:rPr>
                <w:lang w:val="en-CA" w:eastAsia="en-CA"/>
              </w:rPr>
              <w:t>LISA LONG</w:t>
            </w:r>
          </w:p>
          <w:p w:rsidR="00C215CB" w:rsidRPr="00C44BDA" w:rsidRDefault="00C215CB" w:rsidP="00C215CB">
            <w:pPr>
              <w:pStyle w:val="NoSpacing"/>
              <w:rPr>
                <w:lang w:val="en-CA" w:eastAsia="en-CA" w:bidi="ar-SA"/>
              </w:rPr>
            </w:pPr>
            <w:r>
              <w:rPr>
                <w:lang w:val="en-CA" w:eastAsia="en-CA" w:bidi="ar-SA"/>
              </w:rPr>
              <w:t>NICOLE ANDREWS</w:t>
            </w:r>
          </w:p>
        </w:tc>
        <w:tc>
          <w:tcPr>
            <w:tcW w:w="6673" w:type="dxa"/>
            <w:shd w:val="clear" w:color="auto" w:fill="auto"/>
            <w:tcMar>
              <w:top w:w="60" w:type="dxa"/>
              <w:left w:w="90" w:type="dxa"/>
              <w:bottom w:w="90" w:type="dxa"/>
              <w:right w:w="90" w:type="dxa"/>
            </w:tcMar>
            <w:hideMark/>
          </w:tcPr>
          <w:p w:rsidR="00060450" w:rsidRPr="00C215CB" w:rsidRDefault="00443135" w:rsidP="003874F2">
            <w:pPr>
              <w:pStyle w:val="NoSpacing"/>
              <w:rPr>
                <w:b/>
                <w:lang w:val="en-CA" w:eastAsia="en-CA" w:bidi="ar-SA"/>
              </w:rPr>
            </w:pPr>
            <w:r w:rsidRPr="00C215CB">
              <w:rPr>
                <w:b/>
                <w:lang w:val="en-CA" w:eastAsia="en-CA" w:bidi="ar-SA"/>
              </w:rPr>
              <w:t>R</w:t>
            </w:r>
            <w:r w:rsidR="003B34E2" w:rsidRPr="00C215CB">
              <w:rPr>
                <w:b/>
                <w:lang w:val="en-CA" w:eastAsia="en-CA" w:bidi="ar-SA"/>
              </w:rPr>
              <w:t>ole</w:t>
            </w:r>
          </w:p>
          <w:p w:rsidR="00C215CB" w:rsidRPr="00C215CB" w:rsidRDefault="00C215CB" w:rsidP="00C215CB">
            <w:pPr>
              <w:pStyle w:val="NoSpacing"/>
              <w:rPr>
                <w:lang w:val="en-CA" w:eastAsia="en-CA"/>
              </w:rPr>
            </w:pPr>
            <w:r w:rsidRPr="00C215CB">
              <w:rPr>
                <w:lang w:val="en-CA" w:eastAsia="en-CA"/>
              </w:rPr>
              <w:t>Emma Simpson</w:t>
            </w:r>
          </w:p>
          <w:p w:rsidR="00C215CB" w:rsidRPr="00C215CB" w:rsidRDefault="00C215CB" w:rsidP="00C215CB">
            <w:pPr>
              <w:pStyle w:val="NoSpacing"/>
              <w:rPr>
                <w:lang w:val="en-CA" w:eastAsia="en-CA"/>
              </w:rPr>
            </w:pPr>
            <w:r w:rsidRPr="00C215CB">
              <w:rPr>
                <w:lang w:val="en-CA" w:eastAsia="en-CA"/>
              </w:rPr>
              <w:t>Rick Hoover</w:t>
            </w:r>
          </w:p>
          <w:p w:rsidR="00C215CB" w:rsidRPr="00C215CB" w:rsidRDefault="00C215CB" w:rsidP="00C215CB">
            <w:pPr>
              <w:pStyle w:val="NoSpacing"/>
              <w:rPr>
                <w:lang w:val="en-CA" w:eastAsia="en-CA"/>
              </w:rPr>
            </w:pPr>
            <w:r w:rsidRPr="00C215CB">
              <w:rPr>
                <w:lang w:val="en-CA" w:eastAsia="en-CA"/>
              </w:rPr>
              <w:t>Hillary Simpson</w:t>
            </w:r>
          </w:p>
          <w:p w:rsidR="00C215CB" w:rsidRDefault="00C215CB" w:rsidP="00C215CB">
            <w:pPr>
              <w:pStyle w:val="NoSpacing"/>
              <w:rPr>
                <w:lang w:val="en-CA" w:eastAsia="en-CA"/>
              </w:rPr>
            </w:pPr>
            <w:r>
              <w:rPr>
                <w:lang w:val="en-CA" w:eastAsia="en-CA"/>
              </w:rPr>
              <w:t>Detective Ramirez</w:t>
            </w:r>
          </w:p>
          <w:p w:rsidR="00C215CB" w:rsidRDefault="00C215CB" w:rsidP="00C215CB">
            <w:pPr>
              <w:pStyle w:val="NoSpacing"/>
            </w:pPr>
            <w:r>
              <w:t>Detective Graves</w:t>
            </w:r>
          </w:p>
          <w:p w:rsidR="00C215CB" w:rsidRDefault="00C215CB" w:rsidP="00C215CB">
            <w:pPr>
              <w:pStyle w:val="NoSpacing"/>
            </w:pPr>
            <w:r>
              <w:t>Charles Hoover</w:t>
            </w:r>
          </w:p>
          <w:p w:rsidR="00C215CB" w:rsidRDefault="00C215CB" w:rsidP="00C215CB">
            <w:pPr>
              <w:pStyle w:val="NoSpacing"/>
            </w:pPr>
            <w:r>
              <w:t>Katy</w:t>
            </w:r>
          </w:p>
          <w:p w:rsidR="00C215CB" w:rsidRDefault="00C215CB" w:rsidP="00C215CB">
            <w:pPr>
              <w:pStyle w:val="NoSpacing"/>
            </w:pPr>
            <w:r>
              <w:t>Motel Clerk</w:t>
            </w:r>
          </w:p>
          <w:p w:rsidR="00C215CB" w:rsidRPr="00C44BDA" w:rsidRDefault="00C215CB" w:rsidP="00C215CB">
            <w:pPr>
              <w:pStyle w:val="NoSpacing"/>
              <w:rPr>
                <w:lang w:val="en-CA" w:eastAsia="en-CA" w:bidi="ar-SA"/>
              </w:rPr>
            </w:pPr>
            <w:r>
              <w:t>Linda</w:t>
            </w:r>
          </w:p>
        </w:tc>
      </w:tr>
    </w:tbl>
    <w:p w:rsidR="00621356" w:rsidRPr="005C3EBB" w:rsidRDefault="00621356" w:rsidP="00621356">
      <w:pPr>
        <w:pStyle w:val="Heading3"/>
        <w:rPr>
          <w:lang w:val="da-DK"/>
        </w:rPr>
      </w:pPr>
      <w:r w:rsidRPr="005C3EBB">
        <w:rPr>
          <w:lang w:val="da-DK"/>
        </w:rPr>
        <w:t>Casting By</w:t>
      </w:r>
    </w:p>
    <w:p w:rsidR="00621356" w:rsidRPr="005C3EBB" w:rsidRDefault="00621356" w:rsidP="00621356">
      <w:pPr>
        <w:spacing w:line="360" w:lineRule="auto"/>
        <w:rPr>
          <w:lang w:val="da-DK"/>
        </w:rPr>
      </w:pPr>
      <w:r w:rsidRPr="005C3EBB">
        <w:rPr>
          <w:lang w:val="da-DK"/>
        </w:rPr>
        <w:t>JEFF HARDWICK CSA</w:t>
      </w:r>
    </w:p>
    <w:p w:rsidR="00621356" w:rsidRPr="005C3EBB" w:rsidRDefault="00621356" w:rsidP="00621356">
      <w:pPr>
        <w:pStyle w:val="Heading3"/>
        <w:rPr>
          <w:lang w:val="da-DK"/>
        </w:rPr>
      </w:pPr>
      <w:r w:rsidRPr="005C3EBB">
        <w:rPr>
          <w:lang w:val="da-DK"/>
        </w:rPr>
        <w:t>Production Designer</w:t>
      </w:r>
    </w:p>
    <w:p w:rsidR="00621356" w:rsidRPr="005C3EBB" w:rsidRDefault="00621356" w:rsidP="00621356">
      <w:pPr>
        <w:spacing w:line="360" w:lineRule="auto"/>
        <w:rPr>
          <w:lang w:val="da-DK"/>
        </w:rPr>
      </w:pPr>
      <w:r w:rsidRPr="005C3EBB">
        <w:rPr>
          <w:lang w:val="da-DK"/>
        </w:rPr>
        <w:t>MATT WALKER</w:t>
      </w:r>
    </w:p>
    <w:p w:rsidR="00621356" w:rsidRPr="005C3EBB" w:rsidRDefault="00621356" w:rsidP="00621356">
      <w:pPr>
        <w:pStyle w:val="Heading3"/>
        <w:rPr>
          <w:lang w:val="da-DK"/>
        </w:rPr>
      </w:pPr>
      <w:r w:rsidRPr="005C3EBB">
        <w:rPr>
          <w:lang w:val="da-DK"/>
        </w:rPr>
        <w:t>Director of Photography</w:t>
      </w:r>
    </w:p>
    <w:p w:rsidR="00621356" w:rsidRPr="00207B91" w:rsidRDefault="00621356" w:rsidP="00621356">
      <w:pPr>
        <w:spacing w:line="360" w:lineRule="auto"/>
      </w:pPr>
      <w:r w:rsidRPr="00207B91">
        <w:t>ANDRESSA COR</w:t>
      </w:r>
      <w:r>
        <w:t>DEIRO</w:t>
      </w:r>
    </w:p>
    <w:p w:rsidR="00621356" w:rsidRPr="00207B91" w:rsidRDefault="00621356" w:rsidP="00621356">
      <w:pPr>
        <w:pStyle w:val="Heading3"/>
      </w:pPr>
      <w:r w:rsidRPr="00207B91">
        <w:t>Edited By</w:t>
      </w:r>
    </w:p>
    <w:p w:rsidR="00621356" w:rsidRPr="008A079D" w:rsidRDefault="00621356" w:rsidP="00621356">
      <w:pPr>
        <w:spacing w:line="360" w:lineRule="auto"/>
      </w:pPr>
      <w:r w:rsidRPr="008A079D">
        <w:t xml:space="preserve">QUINN </w:t>
      </w:r>
      <w:r>
        <w:t>ELSE</w:t>
      </w:r>
    </w:p>
    <w:p w:rsidR="00621356" w:rsidRPr="008A079D" w:rsidRDefault="00621356" w:rsidP="00621356">
      <w:pPr>
        <w:pStyle w:val="Heading3"/>
      </w:pPr>
      <w:r w:rsidRPr="008A079D">
        <w:t>Music By</w:t>
      </w:r>
    </w:p>
    <w:p w:rsidR="00621356" w:rsidRPr="008A079D" w:rsidRDefault="00621356" w:rsidP="00621356">
      <w:pPr>
        <w:spacing w:line="360" w:lineRule="auto"/>
      </w:pPr>
      <w:r>
        <w:t>RYAN GARRISON</w:t>
      </w:r>
    </w:p>
    <w:p w:rsidR="00621356" w:rsidRDefault="00621356" w:rsidP="00621356">
      <w:pPr>
        <w:pStyle w:val="Heading3"/>
      </w:pPr>
      <w:r>
        <w:t>Written By</w:t>
      </w:r>
    </w:p>
    <w:p w:rsidR="00621356" w:rsidRDefault="00621356" w:rsidP="00621356">
      <w:pPr>
        <w:spacing w:line="360" w:lineRule="auto"/>
      </w:pPr>
      <w:r>
        <w:t>JOHN HAYES</w:t>
      </w:r>
    </w:p>
    <w:p w:rsidR="00621356" w:rsidRDefault="00621356" w:rsidP="00621356">
      <w:pPr>
        <w:pStyle w:val="Heading3"/>
      </w:pPr>
      <w:r>
        <w:t>Directed By</w:t>
      </w:r>
    </w:p>
    <w:p w:rsidR="00621356" w:rsidRPr="008A079D" w:rsidRDefault="00621356" w:rsidP="00621356">
      <w:pPr>
        <w:spacing w:line="360" w:lineRule="auto"/>
      </w:pPr>
      <w:r>
        <w:t>KAILA YORK</w:t>
      </w:r>
    </w:p>
    <w:p w:rsidR="0094244B" w:rsidRDefault="002F26BD" w:rsidP="0094244B">
      <w:pPr>
        <w:pStyle w:val="Heading3"/>
      </w:pPr>
      <w:r>
        <w:t>Other</w:t>
      </w:r>
      <w:r w:rsidR="0094244B">
        <w:t xml:space="preserve"> Crew</w:t>
      </w:r>
    </w:p>
    <w:tbl>
      <w:tblPr>
        <w:tblW w:w="7023" w:type="dxa"/>
        <w:tblLayout w:type="fixed"/>
        <w:tblLook w:val="0000"/>
      </w:tblPr>
      <w:tblGrid>
        <w:gridCol w:w="3085"/>
        <w:gridCol w:w="3938"/>
      </w:tblGrid>
      <w:tr w:rsidR="00555F82" w:rsidRPr="00555F82" w:rsidTr="00555F82">
        <w:trPr>
          <w:trHeight w:hRule="exact" w:val="284"/>
        </w:trPr>
        <w:tc>
          <w:tcPr>
            <w:tcW w:w="3085" w:type="dxa"/>
            <w:shd w:val="clear" w:color="auto" w:fill="auto"/>
          </w:tcPr>
          <w:p w:rsidR="00555F82" w:rsidRPr="00555F82" w:rsidRDefault="00555F82" w:rsidP="00555F82">
            <w:r w:rsidRPr="00555F82">
              <w:t>ANDREW JUKES</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First Assistant Director</w:t>
            </w:r>
          </w:p>
        </w:tc>
      </w:tr>
      <w:tr w:rsidR="00555F82" w:rsidRPr="00555F82" w:rsidTr="00555F82">
        <w:trPr>
          <w:trHeight w:hRule="exact" w:val="284"/>
        </w:trPr>
        <w:tc>
          <w:tcPr>
            <w:tcW w:w="3085" w:type="dxa"/>
            <w:shd w:val="clear" w:color="auto" w:fill="auto"/>
          </w:tcPr>
          <w:p w:rsidR="00555F82" w:rsidRPr="00555F82" w:rsidRDefault="00555F82" w:rsidP="00555F82">
            <w:r w:rsidRPr="00555F82">
              <w:t>NATHAN DE LORIMIER</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Second Assistant Director</w:t>
            </w:r>
          </w:p>
        </w:tc>
      </w:tr>
      <w:tr w:rsidR="00555F82" w:rsidRPr="00555F82" w:rsidTr="00555F82">
        <w:trPr>
          <w:trHeight w:hRule="exact" w:val="284"/>
        </w:trPr>
        <w:tc>
          <w:tcPr>
            <w:tcW w:w="3085" w:type="dxa"/>
            <w:shd w:val="clear" w:color="auto" w:fill="auto"/>
          </w:tcPr>
          <w:p w:rsidR="00555F82" w:rsidRPr="00555F82" w:rsidRDefault="00555F82" w:rsidP="00555F82">
            <w:r w:rsidRPr="00555F82">
              <w:t>NATALIE BRADY</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Second Second Assistant Director</w:t>
            </w:r>
          </w:p>
        </w:tc>
      </w:tr>
      <w:tr w:rsidR="00555F82" w:rsidRPr="00555F82" w:rsidTr="00555F82">
        <w:trPr>
          <w:trHeight w:hRule="exact" w:val="284"/>
        </w:trPr>
        <w:tc>
          <w:tcPr>
            <w:tcW w:w="3085" w:type="dxa"/>
            <w:shd w:val="clear" w:color="auto" w:fill="auto"/>
          </w:tcPr>
          <w:p w:rsidR="00555F82" w:rsidRPr="00555F82" w:rsidRDefault="00555F82" w:rsidP="00555F82">
            <w:r w:rsidRPr="00555F82">
              <w:t>ABIGAIL PEREZ</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Art Directors</w:t>
            </w:r>
          </w:p>
        </w:tc>
      </w:tr>
      <w:tr w:rsidR="00555F82" w:rsidRPr="00555F82" w:rsidTr="00555F82">
        <w:trPr>
          <w:trHeight w:hRule="exact" w:val="284"/>
        </w:trPr>
        <w:tc>
          <w:tcPr>
            <w:tcW w:w="3085" w:type="dxa"/>
            <w:shd w:val="clear" w:color="auto" w:fill="auto"/>
          </w:tcPr>
          <w:p w:rsidR="00555F82" w:rsidRPr="00555F82" w:rsidRDefault="00555F82" w:rsidP="00555F82">
            <w:r w:rsidRPr="00555F82">
              <w:t>BLOSSOM CHIDDICK</w:t>
            </w:r>
          </w:p>
        </w:tc>
        <w:tc>
          <w:tcPr>
            <w:tcW w:w="3938" w:type="dxa"/>
          </w:tcPr>
          <w:p w:rsidR="00555F82" w:rsidRPr="00555F82" w:rsidRDefault="00555F82" w:rsidP="00555F82">
            <w:pPr>
              <w:spacing w:line="100" w:lineRule="atLeast"/>
              <w:rPr>
                <w:lang w:val="en-CA" w:eastAsia="en-CA" w:bidi="ar-SA"/>
              </w:rPr>
            </w:pPr>
          </w:p>
        </w:tc>
      </w:tr>
      <w:tr w:rsidR="00555F82" w:rsidRPr="00555F82" w:rsidTr="00555F82">
        <w:trPr>
          <w:trHeight w:hRule="exact" w:val="284"/>
        </w:trPr>
        <w:tc>
          <w:tcPr>
            <w:tcW w:w="3085" w:type="dxa"/>
            <w:shd w:val="clear" w:color="auto" w:fill="auto"/>
          </w:tcPr>
          <w:p w:rsidR="00555F82" w:rsidRPr="00555F82" w:rsidRDefault="00555F82" w:rsidP="00555F82">
            <w:r w:rsidRPr="00555F82">
              <w:t>JARON FLYNN</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Set Dresser</w:t>
            </w:r>
          </w:p>
        </w:tc>
      </w:tr>
      <w:tr w:rsidR="00555F82" w:rsidRPr="00555F82" w:rsidTr="00555F82">
        <w:trPr>
          <w:trHeight w:hRule="exact" w:val="284"/>
        </w:trPr>
        <w:tc>
          <w:tcPr>
            <w:tcW w:w="3085" w:type="dxa"/>
            <w:shd w:val="clear" w:color="auto" w:fill="auto"/>
          </w:tcPr>
          <w:p w:rsidR="00555F82" w:rsidRPr="00555F82" w:rsidRDefault="00555F82" w:rsidP="00555F82">
            <w:r w:rsidRPr="00555F82">
              <w:t>EMILY MEFFORD</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Key Make-up Artist</w:t>
            </w:r>
          </w:p>
        </w:tc>
      </w:tr>
      <w:tr w:rsidR="00555F82" w:rsidRPr="00555F82" w:rsidTr="00555F82">
        <w:trPr>
          <w:trHeight w:hRule="exact" w:val="284"/>
        </w:trPr>
        <w:tc>
          <w:tcPr>
            <w:tcW w:w="3085" w:type="dxa"/>
            <w:shd w:val="clear" w:color="auto" w:fill="auto"/>
          </w:tcPr>
          <w:p w:rsidR="00555F82" w:rsidRPr="00555F82" w:rsidRDefault="00555F82" w:rsidP="00555F82">
            <w:r w:rsidRPr="00555F82">
              <w:lastRenderedPageBreak/>
              <w:t>SARAH</w:t>
            </w:r>
            <w:r w:rsidR="0010576F">
              <w:t xml:space="preserve"> </w:t>
            </w:r>
            <w:r w:rsidRPr="00555F82">
              <w:t>KRASNIANSKI</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Key Hair Stylist</w:t>
            </w:r>
          </w:p>
        </w:tc>
      </w:tr>
      <w:tr w:rsidR="00555F82" w:rsidRPr="00555F82" w:rsidTr="00555F82">
        <w:trPr>
          <w:trHeight w:hRule="exact" w:val="284"/>
        </w:trPr>
        <w:tc>
          <w:tcPr>
            <w:tcW w:w="3085" w:type="dxa"/>
            <w:shd w:val="clear" w:color="auto" w:fill="auto"/>
          </w:tcPr>
          <w:p w:rsidR="00555F82" w:rsidRPr="00555F82" w:rsidRDefault="00555F82" w:rsidP="00555F82">
            <w:r w:rsidRPr="00555F82">
              <w:t>CATHERINE BESLER</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Additional Stylists</w:t>
            </w:r>
          </w:p>
        </w:tc>
      </w:tr>
      <w:tr w:rsidR="00555F82" w:rsidRPr="00555F82" w:rsidTr="00555F82">
        <w:trPr>
          <w:trHeight w:hRule="exact" w:val="284"/>
        </w:trPr>
        <w:tc>
          <w:tcPr>
            <w:tcW w:w="3085" w:type="dxa"/>
            <w:shd w:val="clear" w:color="auto" w:fill="auto"/>
          </w:tcPr>
          <w:p w:rsidR="00555F82" w:rsidRPr="00555F82" w:rsidRDefault="00555F82" w:rsidP="00555F82">
            <w:r w:rsidRPr="00555F82">
              <w:t>KELLY TORRES</w:t>
            </w:r>
          </w:p>
        </w:tc>
        <w:tc>
          <w:tcPr>
            <w:tcW w:w="3938" w:type="dxa"/>
          </w:tcPr>
          <w:p w:rsidR="00555F82" w:rsidRPr="00555F82" w:rsidRDefault="00555F82" w:rsidP="00555F82">
            <w:pPr>
              <w:spacing w:line="100" w:lineRule="atLeast"/>
              <w:rPr>
                <w:lang w:val="en-CA" w:eastAsia="en-CA" w:bidi="ar-SA"/>
              </w:rPr>
            </w:pPr>
          </w:p>
        </w:tc>
      </w:tr>
      <w:tr w:rsidR="00555F82" w:rsidRPr="00555F82" w:rsidTr="00555F82">
        <w:trPr>
          <w:trHeight w:hRule="exact" w:val="284"/>
        </w:trPr>
        <w:tc>
          <w:tcPr>
            <w:tcW w:w="3085" w:type="dxa"/>
            <w:shd w:val="clear" w:color="auto" w:fill="auto"/>
          </w:tcPr>
          <w:p w:rsidR="00555F82" w:rsidRPr="00555F82" w:rsidRDefault="00555F82" w:rsidP="00555F82">
            <w:r w:rsidRPr="00555F82">
              <w:t>TYSON GALLAND</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Second Camera O</w:t>
            </w:r>
            <w:r w:rsidR="0010576F">
              <w:rPr>
                <w:lang w:val="en-CA" w:eastAsia="en-CA" w:bidi="ar-SA"/>
              </w:rPr>
              <w:t>p</w:t>
            </w:r>
          </w:p>
        </w:tc>
      </w:tr>
      <w:tr w:rsidR="00555F82" w:rsidRPr="00555F82" w:rsidTr="00555F82">
        <w:trPr>
          <w:trHeight w:hRule="exact" w:val="284"/>
        </w:trPr>
        <w:tc>
          <w:tcPr>
            <w:tcW w:w="3085" w:type="dxa"/>
            <w:shd w:val="clear" w:color="auto" w:fill="auto"/>
          </w:tcPr>
          <w:p w:rsidR="00555F82" w:rsidRPr="00555F82" w:rsidRDefault="00555F82" w:rsidP="00555F82">
            <w:r w:rsidRPr="00555F82">
              <w:t>RYAN MAGRISH</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1st Assistant Camera</w:t>
            </w:r>
          </w:p>
        </w:tc>
      </w:tr>
      <w:tr w:rsidR="00555F82" w:rsidRPr="00555F82" w:rsidTr="00555F82">
        <w:trPr>
          <w:trHeight w:hRule="exact" w:val="284"/>
        </w:trPr>
        <w:tc>
          <w:tcPr>
            <w:tcW w:w="3085" w:type="dxa"/>
            <w:shd w:val="clear" w:color="auto" w:fill="auto"/>
          </w:tcPr>
          <w:p w:rsidR="00555F82" w:rsidRPr="00555F82" w:rsidRDefault="00555F82" w:rsidP="00555F82">
            <w:r w:rsidRPr="00555F82">
              <w:t>RUOY</w:t>
            </w:r>
            <w:r w:rsidR="0010576F">
              <w:t>U</w:t>
            </w:r>
            <w:r w:rsidRPr="00555F82">
              <w:t xml:space="preserve"> ZHANG</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2nd Assistant Camera</w:t>
            </w:r>
          </w:p>
        </w:tc>
      </w:tr>
      <w:tr w:rsidR="00555F82" w:rsidRPr="00555F82" w:rsidTr="00555F82">
        <w:trPr>
          <w:trHeight w:hRule="exact" w:val="284"/>
        </w:trPr>
        <w:tc>
          <w:tcPr>
            <w:tcW w:w="3085" w:type="dxa"/>
            <w:shd w:val="clear" w:color="auto" w:fill="auto"/>
          </w:tcPr>
          <w:p w:rsidR="00555F82" w:rsidRPr="00555F82" w:rsidRDefault="00555F82" w:rsidP="00555F82">
            <w:r w:rsidRPr="00555F82">
              <w:t>MORGAN MILLER</w:t>
            </w:r>
          </w:p>
        </w:tc>
        <w:tc>
          <w:tcPr>
            <w:tcW w:w="3938" w:type="dxa"/>
          </w:tcPr>
          <w:p w:rsidR="00555F82" w:rsidRPr="00555F82" w:rsidRDefault="00555F82" w:rsidP="00555F82">
            <w:pPr>
              <w:spacing w:line="100" w:lineRule="atLeast"/>
              <w:rPr>
                <w:lang w:val="en-CA" w:eastAsia="en-CA" w:bidi="ar-SA"/>
              </w:rPr>
            </w:pPr>
          </w:p>
        </w:tc>
      </w:tr>
      <w:tr w:rsidR="00555F82" w:rsidRPr="00555F82" w:rsidTr="00555F82">
        <w:trPr>
          <w:trHeight w:hRule="exact" w:val="284"/>
        </w:trPr>
        <w:tc>
          <w:tcPr>
            <w:tcW w:w="3085" w:type="dxa"/>
            <w:shd w:val="clear" w:color="auto" w:fill="auto"/>
          </w:tcPr>
          <w:p w:rsidR="00555F82" w:rsidRPr="00555F82" w:rsidRDefault="0010576F" w:rsidP="00555F82">
            <w:r>
              <w:t>PEDRO</w:t>
            </w:r>
            <w:r w:rsidR="00555F82" w:rsidRPr="00555F82">
              <w:t xml:space="preserve"> AGUIRRE</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Media Manager</w:t>
            </w:r>
          </w:p>
        </w:tc>
      </w:tr>
      <w:tr w:rsidR="00555F82" w:rsidRPr="00555F82" w:rsidTr="00555F82">
        <w:trPr>
          <w:trHeight w:hRule="exact" w:val="284"/>
        </w:trPr>
        <w:tc>
          <w:tcPr>
            <w:tcW w:w="3085" w:type="dxa"/>
            <w:shd w:val="clear" w:color="auto" w:fill="auto"/>
          </w:tcPr>
          <w:p w:rsidR="00555F82" w:rsidRPr="00555F82" w:rsidRDefault="00555F82" w:rsidP="00555F82">
            <w:r w:rsidRPr="00555F82">
              <w:t>KEN SAX</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Stills Photographers</w:t>
            </w:r>
          </w:p>
        </w:tc>
      </w:tr>
      <w:tr w:rsidR="00555F82" w:rsidRPr="00555F82" w:rsidTr="00555F82">
        <w:trPr>
          <w:trHeight w:hRule="exact" w:val="284"/>
        </w:trPr>
        <w:tc>
          <w:tcPr>
            <w:tcW w:w="3085" w:type="dxa"/>
            <w:shd w:val="clear" w:color="auto" w:fill="auto"/>
          </w:tcPr>
          <w:p w:rsidR="00555F82" w:rsidRPr="00555F82" w:rsidRDefault="00555F82" w:rsidP="00555F82">
            <w:r w:rsidRPr="00555F82">
              <w:t>ABE ATRI</w:t>
            </w:r>
          </w:p>
        </w:tc>
        <w:tc>
          <w:tcPr>
            <w:tcW w:w="3938" w:type="dxa"/>
          </w:tcPr>
          <w:p w:rsidR="00555F82" w:rsidRPr="00555F82" w:rsidRDefault="00555F82" w:rsidP="00555F82">
            <w:pPr>
              <w:spacing w:line="100" w:lineRule="atLeast"/>
              <w:rPr>
                <w:lang w:val="en-CA" w:eastAsia="en-CA" w:bidi="ar-SA"/>
              </w:rPr>
            </w:pPr>
          </w:p>
        </w:tc>
      </w:tr>
      <w:tr w:rsidR="00555F82" w:rsidRPr="00555F82" w:rsidTr="00555F82">
        <w:trPr>
          <w:trHeight w:hRule="exact" w:val="284"/>
        </w:trPr>
        <w:tc>
          <w:tcPr>
            <w:tcW w:w="3085" w:type="dxa"/>
            <w:shd w:val="clear" w:color="auto" w:fill="auto"/>
          </w:tcPr>
          <w:p w:rsidR="00555F82" w:rsidRPr="00555F82" w:rsidRDefault="00555F82" w:rsidP="00555F82">
            <w:r w:rsidRPr="00555F82">
              <w:t>TOM LEDUC</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Gaffers</w:t>
            </w:r>
          </w:p>
        </w:tc>
      </w:tr>
      <w:tr w:rsidR="00555F82" w:rsidRPr="00555F82" w:rsidTr="00555F82">
        <w:trPr>
          <w:trHeight w:hRule="exact" w:val="284"/>
        </w:trPr>
        <w:tc>
          <w:tcPr>
            <w:tcW w:w="3085" w:type="dxa"/>
            <w:shd w:val="clear" w:color="auto" w:fill="auto"/>
          </w:tcPr>
          <w:p w:rsidR="00555F82" w:rsidRPr="00555F82" w:rsidRDefault="00555F82" w:rsidP="00555F82">
            <w:r w:rsidRPr="00555F82">
              <w:t>JEFF MARLOWE</w:t>
            </w:r>
          </w:p>
        </w:tc>
        <w:tc>
          <w:tcPr>
            <w:tcW w:w="3938" w:type="dxa"/>
          </w:tcPr>
          <w:p w:rsidR="00555F82" w:rsidRPr="00555F82" w:rsidRDefault="00555F82" w:rsidP="00555F82">
            <w:pPr>
              <w:spacing w:line="100" w:lineRule="atLeast"/>
              <w:rPr>
                <w:lang w:val="en-CA" w:eastAsia="en-CA" w:bidi="ar-SA"/>
              </w:rPr>
            </w:pPr>
          </w:p>
        </w:tc>
      </w:tr>
      <w:tr w:rsidR="00555F82" w:rsidRPr="00555F82" w:rsidTr="00555F82">
        <w:trPr>
          <w:trHeight w:hRule="exact" w:val="284"/>
        </w:trPr>
        <w:tc>
          <w:tcPr>
            <w:tcW w:w="3085" w:type="dxa"/>
            <w:shd w:val="clear" w:color="auto" w:fill="auto"/>
          </w:tcPr>
          <w:p w:rsidR="00555F82" w:rsidRPr="00555F82" w:rsidRDefault="00555F82" w:rsidP="00555F82">
            <w:r w:rsidRPr="00555F82">
              <w:t>TAYLOR HUDDLESTON</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Additional Gaffer</w:t>
            </w:r>
          </w:p>
        </w:tc>
      </w:tr>
      <w:tr w:rsidR="00555F82" w:rsidRPr="00555F82" w:rsidTr="00555F82">
        <w:trPr>
          <w:trHeight w:hRule="exact" w:val="284"/>
        </w:trPr>
        <w:tc>
          <w:tcPr>
            <w:tcW w:w="3085" w:type="dxa"/>
            <w:shd w:val="clear" w:color="auto" w:fill="auto"/>
          </w:tcPr>
          <w:p w:rsidR="00555F82" w:rsidRPr="00555F82" w:rsidRDefault="00555F82" w:rsidP="00555F82">
            <w:r w:rsidRPr="00555F82">
              <w:t>AARON ROMO</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Best Boy Electric</w:t>
            </w:r>
          </w:p>
        </w:tc>
      </w:tr>
      <w:tr w:rsidR="00555F82" w:rsidRPr="00555F82" w:rsidTr="00555F82">
        <w:trPr>
          <w:trHeight w:hRule="exact" w:val="284"/>
        </w:trPr>
        <w:tc>
          <w:tcPr>
            <w:tcW w:w="3085" w:type="dxa"/>
            <w:shd w:val="clear" w:color="auto" w:fill="auto"/>
          </w:tcPr>
          <w:p w:rsidR="00555F82" w:rsidRPr="00555F82" w:rsidRDefault="00555F82" w:rsidP="00555F82">
            <w:r w:rsidRPr="00555F82">
              <w:t>DEVIN CONNOR</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Additional BBEs</w:t>
            </w:r>
          </w:p>
        </w:tc>
      </w:tr>
      <w:tr w:rsidR="00555F82" w:rsidRPr="00555F82" w:rsidTr="00555F82">
        <w:trPr>
          <w:trHeight w:hRule="exact" w:val="284"/>
        </w:trPr>
        <w:tc>
          <w:tcPr>
            <w:tcW w:w="3085" w:type="dxa"/>
            <w:shd w:val="clear" w:color="auto" w:fill="auto"/>
          </w:tcPr>
          <w:p w:rsidR="00555F82" w:rsidRPr="00555F82" w:rsidRDefault="00555F82" w:rsidP="00555F82">
            <w:r w:rsidRPr="00555F82">
              <w:t>NATHAN ALEXANDER</w:t>
            </w:r>
          </w:p>
        </w:tc>
        <w:tc>
          <w:tcPr>
            <w:tcW w:w="3938" w:type="dxa"/>
          </w:tcPr>
          <w:p w:rsidR="00555F82" w:rsidRPr="00555F82" w:rsidRDefault="00555F82" w:rsidP="00555F82">
            <w:pPr>
              <w:spacing w:line="100" w:lineRule="atLeast"/>
              <w:rPr>
                <w:lang w:val="en-CA" w:eastAsia="en-CA" w:bidi="ar-SA"/>
              </w:rPr>
            </w:pPr>
          </w:p>
        </w:tc>
      </w:tr>
      <w:tr w:rsidR="00555F82" w:rsidRPr="00555F82" w:rsidTr="00555F82">
        <w:trPr>
          <w:trHeight w:hRule="exact" w:val="284"/>
        </w:trPr>
        <w:tc>
          <w:tcPr>
            <w:tcW w:w="3085" w:type="dxa"/>
            <w:shd w:val="clear" w:color="auto" w:fill="auto"/>
          </w:tcPr>
          <w:p w:rsidR="00555F82" w:rsidRPr="00555F82" w:rsidRDefault="00555F82" w:rsidP="00555F82">
            <w:r w:rsidRPr="00555F82">
              <w:t>MAILE EDWARDS</w:t>
            </w:r>
          </w:p>
        </w:tc>
        <w:tc>
          <w:tcPr>
            <w:tcW w:w="3938" w:type="dxa"/>
          </w:tcPr>
          <w:p w:rsidR="00555F82" w:rsidRPr="00555F82" w:rsidRDefault="00555F82" w:rsidP="00555F82">
            <w:pPr>
              <w:spacing w:line="100" w:lineRule="atLeast"/>
              <w:rPr>
                <w:lang w:val="en-CA" w:eastAsia="en-CA" w:bidi="ar-SA"/>
              </w:rPr>
            </w:pPr>
          </w:p>
        </w:tc>
      </w:tr>
      <w:tr w:rsidR="00555F82" w:rsidRPr="00555F82" w:rsidTr="00555F82">
        <w:trPr>
          <w:trHeight w:hRule="exact" w:val="284"/>
        </w:trPr>
        <w:tc>
          <w:tcPr>
            <w:tcW w:w="3085" w:type="dxa"/>
            <w:shd w:val="clear" w:color="auto" w:fill="auto"/>
          </w:tcPr>
          <w:p w:rsidR="00555F82" w:rsidRPr="00555F82" w:rsidRDefault="00555F82" w:rsidP="00555F82">
            <w:r w:rsidRPr="00555F82">
              <w:t>DUSHENE FOSTER</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Key Grips</w:t>
            </w:r>
          </w:p>
        </w:tc>
      </w:tr>
      <w:tr w:rsidR="00555F82" w:rsidRPr="00555F82" w:rsidTr="00555F82">
        <w:trPr>
          <w:trHeight w:hRule="exact" w:val="284"/>
        </w:trPr>
        <w:tc>
          <w:tcPr>
            <w:tcW w:w="3085" w:type="dxa"/>
            <w:shd w:val="clear" w:color="auto" w:fill="auto"/>
          </w:tcPr>
          <w:p w:rsidR="00555F82" w:rsidRPr="00555F82" w:rsidRDefault="00555F82" w:rsidP="00555F82">
            <w:r w:rsidRPr="00555F82">
              <w:t>PETER G HOWELL</w:t>
            </w:r>
          </w:p>
        </w:tc>
        <w:tc>
          <w:tcPr>
            <w:tcW w:w="3938" w:type="dxa"/>
          </w:tcPr>
          <w:p w:rsidR="00555F82" w:rsidRPr="00555F82" w:rsidRDefault="00555F82" w:rsidP="00555F82">
            <w:pPr>
              <w:spacing w:line="100" w:lineRule="atLeast"/>
              <w:rPr>
                <w:lang w:val="en-CA" w:eastAsia="en-CA" w:bidi="ar-SA"/>
              </w:rPr>
            </w:pPr>
          </w:p>
        </w:tc>
      </w:tr>
      <w:tr w:rsidR="00555F82" w:rsidRPr="00555F82" w:rsidTr="00555F82">
        <w:trPr>
          <w:trHeight w:hRule="exact" w:val="284"/>
        </w:trPr>
        <w:tc>
          <w:tcPr>
            <w:tcW w:w="3085" w:type="dxa"/>
            <w:shd w:val="clear" w:color="auto" w:fill="auto"/>
          </w:tcPr>
          <w:p w:rsidR="00555F82" w:rsidRPr="00555F82" w:rsidRDefault="00555F82" w:rsidP="00555F82">
            <w:r w:rsidRPr="00555F82">
              <w:t>CHENG XU</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Best Boy Grip</w:t>
            </w:r>
          </w:p>
        </w:tc>
      </w:tr>
      <w:tr w:rsidR="00555F82" w:rsidRPr="00555F82" w:rsidTr="00555F82">
        <w:trPr>
          <w:trHeight w:hRule="exact" w:val="284"/>
        </w:trPr>
        <w:tc>
          <w:tcPr>
            <w:tcW w:w="3085" w:type="dxa"/>
            <w:shd w:val="clear" w:color="auto" w:fill="auto"/>
          </w:tcPr>
          <w:p w:rsidR="00555F82" w:rsidRPr="00555F82" w:rsidRDefault="00555F82" w:rsidP="00555F82">
            <w:r w:rsidRPr="00555F82">
              <w:t>JOSHUA TOLON</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Additional BBG</w:t>
            </w:r>
          </w:p>
        </w:tc>
      </w:tr>
      <w:tr w:rsidR="00555F82" w:rsidRPr="00555F82" w:rsidTr="00555F82">
        <w:trPr>
          <w:trHeight w:hRule="exact" w:val="284"/>
        </w:trPr>
        <w:tc>
          <w:tcPr>
            <w:tcW w:w="3085" w:type="dxa"/>
            <w:shd w:val="clear" w:color="auto" w:fill="auto"/>
          </w:tcPr>
          <w:p w:rsidR="00555F82" w:rsidRPr="00555F82" w:rsidRDefault="00555F82" w:rsidP="00555F82">
            <w:r w:rsidRPr="00555F82">
              <w:t>CHAD MARSHALL</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Dolly Grip/Swing</w:t>
            </w:r>
          </w:p>
        </w:tc>
      </w:tr>
      <w:tr w:rsidR="00555F82" w:rsidRPr="00555F82" w:rsidTr="00555F82">
        <w:trPr>
          <w:trHeight w:hRule="exact" w:val="284"/>
        </w:trPr>
        <w:tc>
          <w:tcPr>
            <w:tcW w:w="3085" w:type="dxa"/>
            <w:shd w:val="clear" w:color="auto" w:fill="auto"/>
          </w:tcPr>
          <w:p w:rsidR="00555F82" w:rsidRPr="00555F82" w:rsidRDefault="00555F82" w:rsidP="00555F82">
            <w:r w:rsidRPr="00555F82">
              <w:t>JESSICA MAURICIO</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Costume Designer</w:t>
            </w:r>
          </w:p>
        </w:tc>
      </w:tr>
      <w:tr w:rsidR="00555F82" w:rsidRPr="00555F82" w:rsidTr="00555F82">
        <w:trPr>
          <w:trHeight w:hRule="exact" w:val="284"/>
        </w:trPr>
        <w:tc>
          <w:tcPr>
            <w:tcW w:w="3085" w:type="dxa"/>
            <w:shd w:val="clear" w:color="auto" w:fill="auto"/>
          </w:tcPr>
          <w:p w:rsidR="00555F82" w:rsidRPr="00555F82" w:rsidRDefault="00555F82" w:rsidP="00555F82">
            <w:r w:rsidRPr="00555F82">
              <w:t>SOHN GUESSFORD</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Wardrobe Assistant</w:t>
            </w:r>
          </w:p>
        </w:tc>
      </w:tr>
      <w:tr w:rsidR="00555F82" w:rsidRPr="00555F82" w:rsidTr="00555F82">
        <w:trPr>
          <w:trHeight w:hRule="exact" w:val="284"/>
        </w:trPr>
        <w:tc>
          <w:tcPr>
            <w:tcW w:w="3085" w:type="dxa"/>
            <w:shd w:val="clear" w:color="auto" w:fill="auto"/>
          </w:tcPr>
          <w:p w:rsidR="00555F82" w:rsidRPr="00555F82" w:rsidRDefault="00555F82" w:rsidP="00555F82">
            <w:r w:rsidRPr="00555F82">
              <w:t>JASON BODILY</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Production Sound Mixer</w:t>
            </w:r>
          </w:p>
        </w:tc>
      </w:tr>
      <w:tr w:rsidR="00555F82" w:rsidRPr="00555F82" w:rsidTr="00555F82">
        <w:trPr>
          <w:trHeight w:hRule="exact" w:val="284"/>
        </w:trPr>
        <w:tc>
          <w:tcPr>
            <w:tcW w:w="3085" w:type="dxa"/>
            <w:shd w:val="clear" w:color="auto" w:fill="auto"/>
          </w:tcPr>
          <w:p w:rsidR="00555F82" w:rsidRPr="00555F82" w:rsidRDefault="00555F82" w:rsidP="00555F82">
            <w:r w:rsidRPr="00555F82">
              <w:t>MARIA-CAREY WALTON</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Script Supervisor</w:t>
            </w:r>
          </w:p>
        </w:tc>
      </w:tr>
      <w:tr w:rsidR="00555F82" w:rsidRPr="00555F82" w:rsidTr="00555F82">
        <w:trPr>
          <w:trHeight w:hRule="exact" w:val="284"/>
        </w:trPr>
        <w:tc>
          <w:tcPr>
            <w:tcW w:w="3085" w:type="dxa"/>
            <w:shd w:val="clear" w:color="auto" w:fill="auto"/>
          </w:tcPr>
          <w:p w:rsidR="00555F82" w:rsidRPr="00555F82" w:rsidRDefault="00555F82" w:rsidP="00555F82">
            <w:r w:rsidRPr="00555F82">
              <w:t>TRAVIS PILAT</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Production Manager</w:t>
            </w:r>
          </w:p>
        </w:tc>
      </w:tr>
      <w:tr w:rsidR="00555F82" w:rsidRPr="00555F82" w:rsidTr="00555F82">
        <w:trPr>
          <w:trHeight w:hRule="exact" w:val="284"/>
        </w:trPr>
        <w:tc>
          <w:tcPr>
            <w:tcW w:w="3085" w:type="dxa"/>
            <w:shd w:val="clear" w:color="auto" w:fill="auto"/>
          </w:tcPr>
          <w:p w:rsidR="00555F82" w:rsidRPr="00555F82" w:rsidRDefault="00555F82" w:rsidP="00555F82">
            <w:r w:rsidRPr="00555F82">
              <w:t>KARIM PHELPS</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Safety Coordinator</w:t>
            </w:r>
          </w:p>
        </w:tc>
      </w:tr>
      <w:tr w:rsidR="00555F82" w:rsidRPr="00555F82" w:rsidTr="00555F82">
        <w:trPr>
          <w:trHeight w:hRule="exact" w:val="284"/>
        </w:trPr>
        <w:tc>
          <w:tcPr>
            <w:tcW w:w="3085" w:type="dxa"/>
            <w:shd w:val="clear" w:color="auto" w:fill="auto"/>
          </w:tcPr>
          <w:p w:rsidR="00555F82" w:rsidRPr="00555F82" w:rsidRDefault="00555F82" w:rsidP="00555F82">
            <w:r w:rsidRPr="00555F82">
              <w:t>ARIES LOUIZIA</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Production Assistants</w:t>
            </w:r>
          </w:p>
        </w:tc>
      </w:tr>
      <w:tr w:rsidR="00555F82" w:rsidRPr="00555F82" w:rsidTr="00555F82">
        <w:trPr>
          <w:trHeight w:hRule="exact" w:val="284"/>
        </w:trPr>
        <w:tc>
          <w:tcPr>
            <w:tcW w:w="3085" w:type="dxa"/>
            <w:shd w:val="clear" w:color="auto" w:fill="auto"/>
          </w:tcPr>
          <w:p w:rsidR="00555F82" w:rsidRPr="00555F82" w:rsidRDefault="00555F82" w:rsidP="00555F82">
            <w:r w:rsidRPr="00555F82">
              <w:t>BROOKE SHARLAND</w:t>
            </w:r>
          </w:p>
        </w:tc>
        <w:tc>
          <w:tcPr>
            <w:tcW w:w="3938" w:type="dxa"/>
          </w:tcPr>
          <w:p w:rsidR="00555F82" w:rsidRPr="00555F82" w:rsidRDefault="00555F82" w:rsidP="00555F82">
            <w:pPr>
              <w:spacing w:line="100" w:lineRule="atLeast"/>
              <w:rPr>
                <w:lang w:val="en-CA" w:eastAsia="en-CA" w:bidi="ar-SA"/>
              </w:rPr>
            </w:pPr>
          </w:p>
        </w:tc>
      </w:tr>
      <w:tr w:rsidR="00555F82" w:rsidRPr="00555F82" w:rsidTr="00555F82">
        <w:trPr>
          <w:trHeight w:hRule="exact" w:val="284"/>
        </w:trPr>
        <w:tc>
          <w:tcPr>
            <w:tcW w:w="3085" w:type="dxa"/>
            <w:shd w:val="clear" w:color="auto" w:fill="auto"/>
          </w:tcPr>
          <w:p w:rsidR="00555F82" w:rsidRPr="00555F82" w:rsidRDefault="00555F82" w:rsidP="00555F82">
            <w:r w:rsidRPr="00555F82">
              <w:t>BRANDON HILL</w:t>
            </w:r>
          </w:p>
        </w:tc>
        <w:tc>
          <w:tcPr>
            <w:tcW w:w="3938" w:type="dxa"/>
          </w:tcPr>
          <w:p w:rsidR="00555F82" w:rsidRPr="00555F82" w:rsidRDefault="00555F82" w:rsidP="00555F82">
            <w:pPr>
              <w:spacing w:line="100" w:lineRule="atLeast"/>
              <w:rPr>
                <w:lang w:val="en-CA" w:eastAsia="en-CA" w:bidi="ar-SA"/>
              </w:rPr>
            </w:pPr>
          </w:p>
        </w:tc>
      </w:tr>
      <w:tr w:rsidR="00555F82" w:rsidRPr="00555F82" w:rsidTr="00555F82">
        <w:trPr>
          <w:trHeight w:hRule="exact" w:val="284"/>
        </w:trPr>
        <w:tc>
          <w:tcPr>
            <w:tcW w:w="3085" w:type="dxa"/>
            <w:shd w:val="clear" w:color="auto" w:fill="auto"/>
          </w:tcPr>
          <w:p w:rsidR="00555F82" w:rsidRPr="00555F82" w:rsidRDefault="00555F82" w:rsidP="00555F82">
            <w:r w:rsidRPr="00555F82">
              <w:t>GABAR CHOLI</w:t>
            </w:r>
          </w:p>
        </w:tc>
        <w:tc>
          <w:tcPr>
            <w:tcW w:w="3938" w:type="dxa"/>
          </w:tcPr>
          <w:p w:rsidR="00555F82" w:rsidRPr="00555F82" w:rsidRDefault="00555F82" w:rsidP="00555F82">
            <w:pPr>
              <w:spacing w:line="100" w:lineRule="atLeast"/>
              <w:rPr>
                <w:lang w:val="en-CA" w:eastAsia="en-CA" w:bidi="ar-SA"/>
              </w:rPr>
            </w:pPr>
          </w:p>
        </w:tc>
      </w:tr>
      <w:tr w:rsidR="00555F82" w:rsidRPr="00555F82" w:rsidTr="00555F82">
        <w:trPr>
          <w:trHeight w:hRule="exact" w:val="284"/>
        </w:trPr>
        <w:tc>
          <w:tcPr>
            <w:tcW w:w="3085" w:type="dxa"/>
            <w:shd w:val="clear" w:color="auto" w:fill="auto"/>
          </w:tcPr>
          <w:p w:rsidR="00555F82" w:rsidRPr="00555F82" w:rsidRDefault="00555F82" w:rsidP="00555F82">
            <w:r w:rsidRPr="00555F82">
              <w:t>ANDREW SILAGY</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Supervising Sound Editor</w:t>
            </w:r>
          </w:p>
        </w:tc>
      </w:tr>
      <w:tr w:rsidR="00555F82" w:rsidRPr="00555F82" w:rsidTr="00555F82">
        <w:trPr>
          <w:trHeight w:hRule="exact" w:val="284"/>
        </w:trPr>
        <w:tc>
          <w:tcPr>
            <w:tcW w:w="3085" w:type="dxa"/>
            <w:shd w:val="clear" w:color="auto" w:fill="auto"/>
          </w:tcPr>
          <w:p w:rsidR="00555F82" w:rsidRPr="00555F82" w:rsidRDefault="00555F82" w:rsidP="00555F82">
            <w:r w:rsidRPr="00555F82">
              <w:t>LUIS MURGUIA</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Sound Designer</w:t>
            </w:r>
          </w:p>
        </w:tc>
      </w:tr>
      <w:tr w:rsidR="00555F82" w:rsidRPr="00555F82" w:rsidTr="00555F82">
        <w:trPr>
          <w:trHeight w:hRule="exact" w:val="284"/>
        </w:trPr>
        <w:tc>
          <w:tcPr>
            <w:tcW w:w="3085" w:type="dxa"/>
            <w:shd w:val="clear" w:color="auto" w:fill="auto"/>
          </w:tcPr>
          <w:p w:rsidR="00555F82" w:rsidRPr="00555F82" w:rsidRDefault="00555F82" w:rsidP="00555F82">
            <w:r w:rsidRPr="00555F82">
              <w:t>ARTEM SEMENOV</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Re-Recording Mixer</w:t>
            </w:r>
          </w:p>
        </w:tc>
      </w:tr>
      <w:tr w:rsidR="00555F82" w:rsidRPr="00555F82" w:rsidTr="00555F82">
        <w:trPr>
          <w:trHeight w:hRule="exact" w:val="284"/>
        </w:trPr>
        <w:tc>
          <w:tcPr>
            <w:tcW w:w="3085" w:type="dxa"/>
            <w:shd w:val="clear" w:color="auto" w:fill="auto"/>
          </w:tcPr>
          <w:p w:rsidR="00555F82" w:rsidRPr="00555F82" w:rsidRDefault="00555F82" w:rsidP="00555F82">
            <w:r w:rsidRPr="00555F82">
              <w:t>MATÍAS BELTRANDO</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Dialogue Editor</w:t>
            </w:r>
          </w:p>
        </w:tc>
      </w:tr>
      <w:tr w:rsidR="00555F82" w:rsidRPr="00555F82" w:rsidTr="00555F82">
        <w:trPr>
          <w:trHeight w:hRule="exact" w:val="284"/>
        </w:trPr>
        <w:tc>
          <w:tcPr>
            <w:tcW w:w="3085" w:type="dxa"/>
            <w:shd w:val="clear" w:color="auto" w:fill="auto"/>
          </w:tcPr>
          <w:p w:rsidR="00555F82" w:rsidRPr="00555F82" w:rsidRDefault="00555F82" w:rsidP="00555F82">
            <w:r w:rsidRPr="00555F82">
              <w:t>PATRICK EVANS</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Post Production Supervisor</w:t>
            </w:r>
          </w:p>
        </w:tc>
      </w:tr>
      <w:tr w:rsidR="00555F82" w:rsidRPr="00555F82" w:rsidTr="00555F82">
        <w:trPr>
          <w:trHeight w:hRule="exact" w:val="284"/>
        </w:trPr>
        <w:tc>
          <w:tcPr>
            <w:tcW w:w="3085" w:type="dxa"/>
            <w:shd w:val="clear" w:color="auto" w:fill="auto"/>
          </w:tcPr>
          <w:p w:rsidR="00555F82" w:rsidRPr="00555F82" w:rsidRDefault="00555F82" w:rsidP="00555F82">
            <w:r w:rsidRPr="00555F82">
              <w:t>CHANGING FRAMES</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Post Production Services</w:t>
            </w:r>
          </w:p>
        </w:tc>
      </w:tr>
      <w:tr w:rsidR="00555F82" w:rsidRPr="00555F82" w:rsidTr="00555F82">
        <w:trPr>
          <w:trHeight w:hRule="exact" w:val="284"/>
        </w:trPr>
        <w:tc>
          <w:tcPr>
            <w:tcW w:w="3085" w:type="dxa"/>
            <w:shd w:val="clear" w:color="auto" w:fill="auto"/>
          </w:tcPr>
          <w:p w:rsidR="00555F82" w:rsidRPr="00555F82" w:rsidRDefault="00555F82" w:rsidP="00555F82">
            <w:r w:rsidRPr="00555F82">
              <w:t>JEFF SPOTT</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Colorist</w:t>
            </w:r>
          </w:p>
        </w:tc>
      </w:tr>
      <w:tr w:rsidR="00555F82" w:rsidRPr="00555F82" w:rsidTr="00555F82">
        <w:trPr>
          <w:trHeight w:hRule="exact" w:val="284"/>
        </w:trPr>
        <w:tc>
          <w:tcPr>
            <w:tcW w:w="3085" w:type="dxa"/>
            <w:shd w:val="clear" w:color="auto" w:fill="auto"/>
          </w:tcPr>
          <w:p w:rsidR="00555F82" w:rsidRPr="00555F82" w:rsidRDefault="00555F82" w:rsidP="00555F82">
            <w:r w:rsidRPr="00555F82">
              <w:t>ANTHONY CAMPAGNA</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Finishing Artist</w:t>
            </w:r>
          </w:p>
        </w:tc>
      </w:tr>
      <w:tr w:rsidR="00555F82" w:rsidRPr="00555F82" w:rsidTr="00555F82">
        <w:trPr>
          <w:trHeight w:hRule="exact" w:val="284"/>
        </w:trPr>
        <w:tc>
          <w:tcPr>
            <w:tcW w:w="3085" w:type="dxa"/>
            <w:shd w:val="clear" w:color="auto" w:fill="auto"/>
          </w:tcPr>
          <w:p w:rsidR="00555F82" w:rsidRPr="00555F82" w:rsidRDefault="00555F82" w:rsidP="00555F82">
            <w:r w:rsidRPr="00555F82">
              <w:t>HOLLYWOOD SCRIPT CLEARANCE</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Script Clearance</w:t>
            </w:r>
          </w:p>
        </w:tc>
      </w:tr>
      <w:tr w:rsidR="00555F82" w:rsidRPr="00555F82" w:rsidTr="00555F82">
        <w:trPr>
          <w:trHeight w:hRule="exact" w:val="284"/>
        </w:trPr>
        <w:tc>
          <w:tcPr>
            <w:tcW w:w="3085" w:type="dxa"/>
            <w:shd w:val="clear" w:color="auto" w:fill="auto"/>
          </w:tcPr>
          <w:p w:rsidR="00555F82" w:rsidRPr="00555F82" w:rsidRDefault="00555F82" w:rsidP="00555F82">
            <w:r w:rsidRPr="00555F82">
              <w:t>PRIVATE ISLAND AUDIO</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ADR Facilities</w:t>
            </w:r>
          </w:p>
        </w:tc>
      </w:tr>
      <w:tr w:rsidR="00555F82" w:rsidRPr="00555F82" w:rsidTr="00555F82">
        <w:trPr>
          <w:trHeight w:hRule="exact" w:val="284"/>
        </w:trPr>
        <w:tc>
          <w:tcPr>
            <w:tcW w:w="3085" w:type="dxa"/>
            <w:shd w:val="clear" w:color="auto" w:fill="auto"/>
          </w:tcPr>
          <w:p w:rsidR="00555F82" w:rsidRPr="00555F82" w:rsidRDefault="00555F82" w:rsidP="00555F82">
            <w:r w:rsidRPr="00555F82">
              <w:t>RISING TIDE EFFECTS</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Visual Effects</w:t>
            </w:r>
          </w:p>
        </w:tc>
      </w:tr>
      <w:tr w:rsidR="00555F82" w:rsidRPr="00555F82" w:rsidTr="00555F82">
        <w:trPr>
          <w:trHeight w:hRule="exact" w:val="284"/>
        </w:trPr>
        <w:tc>
          <w:tcPr>
            <w:tcW w:w="3085" w:type="dxa"/>
            <w:shd w:val="clear" w:color="auto" w:fill="auto"/>
          </w:tcPr>
          <w:p w:rsidR="00555F82" w:rsidRPr="00555F82" w:rsidRDefault="00555F82" w:rsidP="00555F82">
            <w:r w:rsidRPr="00555F82">
              <w:t>TARANTULA</w:t>
            </w:r>
          </w:p>
        </w:tc>
        <w:tc>
          <w:tcPr>
            <w:tcW w:w="3938" w:type="dxa"/>
          </w:tcPr>
          <w:p w:rsidR="00555F82" w:rsidRPr="00555F82" w:rsidRDefault="00555F82" w:rsidP="00555F82">
            <w:pPr>
              <w:spacing w:line="100" w:lineRule="atLeast"/>
              <w:rPr>
                <w:lang w:val="en-CA" w:eastAsia="en-CA" w:bidi="ar-SA"/>
              </w:rPr>
            </w:pPr>
          </w:p>
        </w:tc>
      </w:tr>
      <w:tr w:rsidR="00555F82" w:rsidRPr="00555F82" w:rsidTr="00555F82">
        <w:trPr>
          <w:trHeight w:hRule="exact" w:val="284"/>
        </w:trPr>
        <w:tc>
          <w:tcPr>
            <w:tcW w:w="3085" w:type="dxa"/>
            <w:shd w:val="clear" w:color="auto" w:fill="auto"/>
          </w:tcPr>
          <w:p w:rsidR="00555F82" w:rsidRPr="00555F82" w:rsidRDefault="00555F82" w:rsidP="00555F82">
            <w:r w:rsidRPr="00555F82">
              <w:t>GOODFORM</w:t>
            </w:r>
          </w:p>
        </w:tc>
        <w:tc>
          <w:tcPr>
            <w:tcW w:w="3938" w:type="dxa"/>
          </w:tcPr>
          <w:p w:rsidR="00555F82" w:rsidRPr="00555F82" w:rsidRDefault="00555F82" w:rsidP="00555F82">
            <w:pPr>
              <w:spacing w:line="100" w:lineRule="atLeast"/>
              <w:rPr>
                <w:lang w:val="en-CA" w:eastAsia="en-CA" w:bidi="ar-SA"/>
              </w:rPr>
            </w:pPr>
          </w:p>
        </w:tc>
      </w:tr>
      <w:tr w:rsidR="00555F82" w:rsidRPr="00555F82" w:rsidTr="00555F82">
        <w:trPr>
          <w:trHeight w:hRule="exact" w:val="576"/>
        </w:trPr>
        <w:tc>
          <w:tcPr>
            <w:tcW w:w="3085" w:type="dxa"/>
            <w:shd w:val="clear" w:color="auto" w:fill="auto"/>
          </w:tcPr>
          <w:p w:rsidR="00555F82" w:rsidRPr="00555F82" w:rsidRDefault="00555F82" w:rsidP="00555F82">
            <w:r w:rsidRPr="00555F82">
              <w:lastRenderedPageBreak/>
              <w:t>ABACUS INSURANCE BROKERS, INC</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Insurance</w:t>
            </w:r>
          </w:p>
        </w:tc>
      </w:tr>
      <w:tr w:rsidR="00555F82" w:rsidRPr="00555F82" w:rsidTr="00555F82">
        <w:trPr>
          <w:trHeight w:hRule="exact" w:val="284"/>
        </w:trPr>
        <w:tc>
          <w:tcPr>
            <w:tcW w:w="3085" w:type="dxa"/>
            <w:shd w:val="clear" w:color="auto" w:fill="auto"/>
          </w:tcPr>
          <w:p w:rsidR="00555F82" w:rsidRPr="00555F82" w:rsidRDefault="00555F82" w:rsidP="00555F82">
            <w:r w:rsidRPr="00555F82">
              <w:t>BOYS IN THE KITCHEN</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Catering</w:t>
            </w:r>
          </w:p>
        </w:tc>
      </w:tr>
      <w:tr w:rsidR="00555F82" w:rsidRPr="00555F82" w:rsidTr="00555F82">
        <w:trPr>
          <w:trHeight w:hRule="exact" w:val="284"/>
        </w:trPr>
        <w:tc>
          <w:tcPr>
            <w:tcW w:w="3085" w:type="dxa"/>
            <w:shd w:val="clear" w:color="auto" w:fill="auto"/>
          </w:tcPr>
          <w:p w:rsidR="00555F82" w:rsidRPr="00555F82" w:rsidRDefault="00555F82" w:rsidP="00555F82">
            <w:r w:rsidRPr="00555F82">
              <w:t>TOO TASTY CATERING</w:t>
            </w:r>
          </w:p>
        </w:tc>
        <w:tc>
          <w:tcPr>
            <w:tcW w:w="3938" w:type="dxa"/>
          </w:tcPr>
          <w:p w:rsidR="00555F82" w:rsidRPr="00555F82" w:rsidRDefault="00555F82" w:rsidP="00555F82">
            <w:pPr>
              <w:spacing w:line="100" w:lineRule="atLeast"/>
              <w:rPr>
                <w:lang w:val="en-CA" w:eastAsia="en-CA" w:bidi="ar-SA"/>
              </w:rPr>
            </w:pPr>
          </w:p>
        </w:tc>
      </w:tr>
      <w:tr w:rsidR="00555F82" w:rsidRPr="00555F82" w:rsidTr="00555F82">
        <w:trPr>
          <w:trHeight w:hRule="exact" w:val="284"/>
        </w:trPr>
        <w:tc>
          <w:tcPr>
            <w:tcW w:w="3085" w:type="dxa"/>
            <w:shd w:val="clear" w:color="auto" w:fill="auto"/>
          </w:tcPr>
          <w:p w:rsidR="00555F82" w:rsidRPr="00555F82" w:rsidRDefault="00555F82" w:rsidP="00555F82">
            <w:r w:rsidRPr="00555F82">
              <w:t>LORI’S KITCHEN</w:t>
            </w:r>
          </w:p>
        </w:tc>
        <w:tc>
          <w:tcPr>
            <w:tcW w:w="3938" w:type="dxa"/>
          </w:tcPr>
          <w:p w:rsidR="00555F82" w:rsidRPr="00555F82" w:rsidRDefault="00555F82" w:rsidP="00555F82">
            <w:pPr>
              <w:spacing w:line="100" w:lineRule="atLeast"/>
              <w:rPr>
                <w:lang w:val="en-CA" w:eastAsia="en-CA" w:bidi="ar-SA"/>
              </w:rPr>
            </w:pPr>
          </w:p>
        </w:tc>
      </w:tr>
      <w:tr w:rsidR="00555F82" w:rsidRPr="00555F82" w:rsidTr="00555F82">
        <w:trPr>
          <w:trHeight w:hRule="exact" w:val="284"/>
        </w:trPr>
        <w:tc>
          <w:tcPr>
            <w:tcW w:w="3085" w:type="dxa"/>
            <w:shd w:val="clear" w:color="auto" w:fill="auto"/>
          </w:tcPr>
          <w:p w:rsidR="00555F82" w:rsidRPr="00555F82" w:rsidRDefault="00555F82" w:rsidP="00555F82">
            <w:r w:rsidRPr="00555F82">
              <w:t>RARE BREEDS</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Cameras</w:t>
            </w:r>
          </w:p>
        </w:tc>
      </w:tr>
      <w:tr w:rsidR="00555F82" w:rsidRPr="00555F82" w:rsidTr="00555F82">
        <w:trPr>
          <w:trHeight w:hRule="exact" w:val="284"/>
        </w:trPr>
        <w:tc>
          <w:tcPr>
            <w:tcW w:w="3085" w:type="dxa"/>
            <w:shd w:val="clear" w:color="auto" w:fill="auto"/>
          </w:tcPr>
          <w:p w:rsidR="00555F82" w:rsidRPr="00555F82" w:rsidRDefault="00555F82" w:rsidP="00555F82">
            <w:r w:rsidRPr="00555F82">
              <w:t>SIMMI SINGH</w:t>
            </w:r>
          </w:p>
        </w:tc>
        <w:tc>
          <w:tcPr>
            <w:tcW w:w="3938" w:type="dxa"/>
            <w:shd w:val="clear" w:color="auto" w:fill="FFFFFF"/>
          </w:tcPr>
          <w:p w:rsidR="00555F82" w:rsidRPr="00555F82" w:rsidRDefault="00555F82" w:rsidP="00555F82">
            <w:pPr>
              <w:spacing w:line="100" w:lineRule="atLeast"/>
              <w:rPr>
                <w:lang w:val="en-CA" w:eastAsia="en-CA" w:bidi="ar-SA"/>
              </w:rPr>
            </w:pPr>
            <w:r w:rsidRPr="00555F82">
              <w:rPr>
                <w:lang w:val="en-CA" w:eastAsia="en-CA" w:bidi="ar-SA"/>
              </w:rPr>
              <w:t>Special Thanks</w:t>
            </w:r>
          </w:p>
        </w:tc>
      </w:tr>
      <w:tr w:rsidR="00555F82" w:rsidRPr="00555F82" w:rsidTr="00555F82">
        <w:trPr>
          <w:trHeight w:hRule="exact" w:val="284"/>
        </w:trPr>
        <w:tc>
          <w:tcPr>
            <w:tcW w:w="3085" w:type="dxa"/>
            <w:shd w:val="clear" w:color="auto" w:fill="auto"/>
          </w:tcPr>
          <w:p w:rsidR="00555F82" w:rsidRPr="00555F82" w:rsidRDefault="00555F82" w:rsidP="00555F82">
            <w:r w:rsidRPr="00555F82">
              <w:t>JOHN AUGUSTINI</w:t>
            </w:r>
          </w:p>
        </w:tc>
        <w:tc>
          <w:tcPr>
            <w:tcW w:w="3938" w:type="dxa"/>
          </w:tcPr>
          <w:p w:rsidR="00555F82" w:rsidRPr="00555F82" w:rsidRDefault="00555F82" w:rsidP="00555F82">
            <w:pPr>
              <w:spacing w:line="100" w:lineRule="atLeast"/>
              <w:rPr>
                <w:lang w:val="en-CA" w:eastAsia="en-CA" w:bidi="ar-SA"/>
              </w:rPr>
            </w:pPr>
          </w:p>
        </w:tc>
      </w:tr>
    </w:tbl>
    <w:p w:rsidR="00FF775A" w:rsidRPr="005C7DF7" w:rsidRDefault="00A92F89" w:rsidP="005740B9">
      <w:pPr>
        <w:pStyle w:val="Heading1"/>
        <w:rPr>
          <w:rFonts w:cs="Helvetica"/>
        </w:rPr>
      </w:pPr>
      <w:r w:rsidRPr="005C7DF7">
        <w:rPr>
          <w:w w:val="110"/>
        </w:rPr>
        <w:t>Producer Biographies</w:t>
      </w:r>
    </w:p>
    <w:p w:rsidR="00134E20" w:rsidRPr="001C47BE" w:rsidRDefault="00134E20" w:rsidP="001C47BE">
      <w:pPr>
        <w:pStyle w:val="Heading2"/>
      </w:pPr>
      <w:r w:rsidRPr="001C47BE">
        <w:t>TIM JOHNSON – Executive Producer</w:t>
      </w:r>
    </w:p>
    <w:p w:rsidR="00134E20" w:rsidRPr="00E05591" w:rsidRDefault="00134E20" w:rsidP="00333ACE">
      <w:pPr>
        <w:widowControl w:val="0"/>
        <w:autoSpaceDE w:val="0"/>
        <w:autoSpaceDN w:val="0"/>
        <w:adjustRightInd w:val="0"/>
      </w:pPr>
      <w:r w:rsidRPr="00E05591">
        <w:t xml:space="preserve">Tim Johnson is among the most active and reliable producers in the business thanks to top rate productions and global distribution appeal. </w:t>
      </w:r>
    </w:p>
    <w:p w:rsidR="00134E20" w:rsidRDefault="00134E20" w:rsidP="00333ACE">
      <w:pPr>
        <w:widowControl w:val="0"/>
        <w:autoSpaceDE w:val="0"/>
        <w:autoSpaceDN w:val="0"/>
        <w:adjustRightInd w:val="0"/>
      </w:pPr>
      <w:r w:rsidRPr="00E05591">
        <w:t>Johnson is also responsible for producing the international hit series, DR. QUINN, MEDICINE WOMAN for CBS for over 5 seasons. During his 100-episode tenure, he also developed and produced the original docu-drama COLD CASE for CBS network, which was the very first program to integrate television with the Internet.</w:t>
      </w:r>
    </w:p>
    <w:p w:rsidR="00134E20" w:rsidRPr="00E05591" w:rsidRDefault="00134E20" w:rsidP="00333ACE">
      <w:pPr>
        <w:widowControl w:val="0"/>
        <w:autoSpaceDE w:val="0"/>
        <w:autoSpaceDN w:val="0"/>
        <w:adjustRightInd w:val="0"/>
      </w:pPr>
      <w:r w:rsidRPr="00E05591">
        <w:t>Johnson has produced over 150 movies, 15 globally released series for every major US network - including ABC, Disney, CBS, NBC, Netfly, FOX and Sony.</w:t>
      </w:r>
    </w:p>
    <w:p w:rsidR="00134E20" w:rsidRPr="001C47BE" w:rsidRDefault="00134E20" w:rsidP="001C47BE">
      <w:pPr>
        <w:pStyle w:val="Heading2"/>
      </w:pPr>
      <w:r w:rsidRPr="001C47BE">
        <w:t xml:space="preserve">JOHNSON PRODUCTION GROUP </w:t>
      </w:r>
    </w:p>
    <w:p w:rsidR="00134E20" w:rsidRPr="005C7DF7" w:rsidRDefault="00134E20" w:rsidP="00134E20">
      <w:r w:rsidRPr="005C7DF7">
        <w:t>The Johnson Production Group contracts globally to produce television content for international networks, studios and distributors. Based in Los Angeles and Vancouver, British Columbia, the company manages production, facilitates development and financing, procures distribution and guarantees quality and timely execution of its programs. While costs have gone up, so has the demand for quality. No longer is good enough, good enough. Johnson Production Group serves that segment when a show needs to be "A" quality, but produced efficiently enough to meet a locked budget. JPG specializes in value, protection of creative elements, and delivery of a quality finished product.</w:t>
      </w:r>
    </w:p>
    <w:p w:rsidR="007379F1" w:rsidRPr="001C47BE" w:rsidRDefault="007379F1" w:rsidP="001C47BE">
      <w:pPr>
        <w:pStyle w:val="Heading2"/>
      </w:pPr>
      <w:r w:rsidRPr="001C47BE">
        <w:t xml:space="preserve">JOSEPH WILKA </w:t>
      </w:r>
      <w:r w:rsidR="00555F82" w:rsidRPr="001C47BE">
        <w:t xml:space="preserve">– </w:t>
      </w:r>
      <w:r w:rsidRPr="001C47BE">
        <w:t>Executive Producer</w:t>
      </w:r>
    </w:p>
    <w:p w:rsidR="007379F1" w:rsidRDefault="007379F1" w:rsidP="007379F1">
      <w:r w:rsidRPr="00B102CF">
        <w:t>Joseph Wilka is the Head of Production for Johnson Production Group. Los Angeles-based, Joseph had already produced and directed several feature films before serving as the senior marketing executive for Gravitas Ventures. While at Gravitas, Wilka helped pioneer new distribution models for independent films including day-and-date theatrical releases. It was also at Gravitas where Joseph first worked with Johnson Production Group to facilitate the release of their films to the worldwide Video On Demand audience. After serving as the Director of Distribution and Production for Viva Pictures, where he produced English-language versions of foreign animated titles for DirecTV, Wilka officially joined Johnson Production Group. As Head of Production, he oversees the development, production, and distribution of films from multiple production units for release on broadcast and streaming platforms.</w:t>
      </w:r>
    </w:p>
    <w:p w:rsidR="001C47BE" w:rsidRDefault="001C47BE" w:rsidP="001C47BE">
      <w:pPr>
        <w:pStyle w:val="Heading2"/>
      </w:pPr>
    </w:p>
    <w:p w:rsidR="00CF22E5" w:rsidRPr="001C47BE" w:rsidRDefault="00CF22E5" w:rsidP="001C47BE">
      <w:pPr>
        <w:pStyle w:val="Heading2"/>
      </w:pPr>
      <w:r w:rsidRPr="001C47BE">
        <w:lastRenderedPageBreak/>
        <w:t>A.J. KELLY – Producer</w:t>
      </w:r>
    </w:p>
    <w:p w:rsidR="00CF22E5" w:rsidRDefault="00CF22E5" w:rsidP="00EC6B5F">
      <w:r>
        <w:t xml:space="preserve">Producer and co-founder of the creative production company, Goodform, A.J. Kelly has spent the past decade creating film, television, documentary, experiential and branded content. His work has won awards at top festivals including Cannes &amp; SXSW, aired on premium networks and received multi-cultural acclaim. </w:t>
      </w:r>
    </w:p>
    <w:p w:rsidR="00CF22E5" w:rsidRDefault="00CF22E5" w:rsidP="00EC6B5F">
      <w:r>
        <w:t>Based in Los Angeles, A.J. believes in elevating content from diverse creative voices and providing an outlet for filmmakers to bring their stories to life.</w:t>
      </w:r>
    </w:p>
    <w:p w:rsidR="00B2666F" w:rsidRPr="001C47BE" w:rsidRDefault="0029573C" w:rsidP="001C47BE">
      <w:pPr>
        <w:pStyle w:val="Heading2"/>
      </w:pPr>
      <w:r w:rsidRPr="001C47BE">
        <w:t xml:space="preserve">JACOB HORN </w:t>
      </w:r>
      <w:r w:rsidR="001C47BE">
        <w:t>–</w:t>
      </w:r>
      <w:r w:rsidRPr="001C47BE">
        <w:t xml:space="preserve"> </w:t>
      </w:r>
      <w:r w:rsidR="001C47BE">
        <w:t>Co-</w:t>
      </w:r>
      <w:r w:rsidRPr="001C47BE">
        <w:t>Producer</w:t>
      </w:r>
    </w:p>
    <w:p w:rsidR="001C47BE" w:rsidRPr="001C47BE" w:rsidRDefault="001C47BE" w:rsidP="001C47BE">
      <w:r w:rsidRPr="001C47BE">
        <w:t>Jacob Horn began his career in the entertainment industry by working his way up through Elijah Wood’s production company, Spectrevision. With them, he was able to gain producing experience with directors such as Nacho Vigalondo and Josh Waller.  After leaving Spectrevision, Jacob went out on his own to produce and direct his own content including several short films, a Christmas feature for Hallmark , and also becoming the Stunt Dept Manager on Once Upon A Time In Hollywood.  At present, Jacob is the Head of Production for GoodFlix, a feature film production company where he oversees an annual slate of films.</w:t>
      </w:r>
    </w:p>
    <w:p w:rsidR="00CF22E5" w:rsidRDefault="00CF22E5" w:rsidP="00CF22E5">
      <w:pPr>
        <w:pStyle w:val="Heading2"/>
        <w:rPr>
          <w:rFonts w:eastAsia="Cambria"/>
        </w:rPr>
      </w:pPr>
      <w:r>
        <w:rPr>
          <w:rFonts w:eastAsia="Cambria"/>
        </w:rPr>
        <w:t>AMANDA SEARS – Line Producer</w:t>
      </w:r>
    </w:p>
    <w:p w:rsidR="00CF22E5" w:rsidRPr="00B2666F" w:rsidRDefault="00CF22E5" w:rsidP="001C47BE">
      <w:pPr>
        <w:rPr>
          <w:rFonts w:eastAsia="Cambria"/>
        </w:rPr>
      </w:pPr>
      <w:r w:rsidRPr="00B2666F">
        <w:rPr>
          <w:rFonts w:eastAsia="Cambria"/>
        </w:rPr>
        <w:t xml:space="preserve">Born in Denmark, Amanda has been interested in movies since she was a young kid. At age 15 she joined a 3-year film program, where she worked on multiple internationally award-winning short films, before eventually making her way to Los Angeles to pursue her dreams as a producer. She has been working as a coordinator with GoodFlix since the winter of 2021 before getting the chance to Line Produce her first feature film in the fall of 2022. </w:t>
      </w:r>
    </w:p>
    <w:p w:rsidR="00CF22E5" w:rsidRPr="00FF6F4F" w:rsidRDefault="00CF22E5" w:rsidP="001C47BE">
      <w:pPr>
        <w:rPr>
          <w:rFonts w:eastAsia="Cambria"/>
        </w:rPr>
      </w:pPr>
      <w:r w:rsidRPr="00B2666F">
        <w:rPr>
          <w:rFonts w:eastAsia="Cambria"/>
        </w:rPr>
        <w:t xml:space="preserve">In her free time, she enjoys skydiving and martial arts.  </w:t>
      </w:r>
    </w:p>
    <w:p w:rsidR="001C47BE" w:rsidRDefault="001C47BE">
      <w:pPr>
        <w:spacing w:after="0" w:line="240" w:lineRule="auto"/>
        <w:rPr>
          <w:b/>
          <w:bCs/>
          <w:w w:val="110"/>
          <w:sz w:val="26"/>
          <w:szCs w:val="26"/>
        </w:rPr>
      </w:pPr>
      <w:r>
        <w:rPr>
          <w:w w:val="110"/>
        </w:rPr>
        <w:br w:type="page"/>
      </w:r>
    </w:p>
    <w:p w:rsidR="00B970CB" w:rsidRPr="005C7DF7" w:rsidRDefault="00B970CB" w:rsidP="005740B9">
      <w:pPr>
        <w:pStyle w:val="Heading2"/>
        <w:rPr>
          <w:w w:val="110"/>
        </w:rPr>
      </w:pPr>
      <w:r w:rsidRPr="005C7DF7">
        <w:rPr>
          <w:w w:val="110"/>
        </w:rPr>
        <w:lastRenderedPageBreak/>
        <w:t>Billing Block</w:t>
      </w:r>
    </w:p>
    <w:p w:rsidR="00621356" w:rsidRPr="001C47BE" w:rsidRDefault="00621356" w:rsidP="00621356">
      <w:pPr>
        <w:jc w:val="center"/>
        <w:rPr>
          <w:sz w:val="26"/>
          <w:szCs w:val="26"/>
        </w:rPr>
      </w:pPr>
      <w:r w:rsidRPr="001C47BE">
        <w:rPr>
          <w:sz w:val="26"/>
          <w:szCs w:val="26"/>
        </w:rPr>
        <w:t>Lifetime Presents In Association with Johnson Production Group</w:t>
      </w:r>
      <w:r w:rsidRPr="001C47BE">
        <w:rPr>
          <w:b/>
          <w:sz w:val="26"/>
          <w:szCs w:val="26"/>
        </w:rPr>
        <w:t xml:space="preserve"> </w:t>
      </w:r>
      <w:r w:rsidRPr="001C47BE">
        <w:rPr>
          <w:sz w:val="26"/>
          <w:szCs w:val="26"/>
          <w:lang w:val="da-DK"/>
        </w:rPr>
        <w:t xml:space="preserve">ROAD TRIP HOSTAGE </w:t>
      </w:r>
      <w:r w:rsidRPr="001C47BE">
        <w:rPr>
          <w:sz w:val="26"/>
          <w:szCs w:val="26"/>
          <w:lang w:val="da-DK"/>
        </w:rPr>
        <w:br/>
        <w:t>starring</w:t>
      </w:r>
      <w:r w:rsidRPr="001C47BE">
        <w:rPr>
          <w:b/>
          <w:sz w:val="26"/>
          <w:szCs w:val="26"/>
          <w:lang w:val="da-DK"/>
        </w:rPr>
        <w:t xml:space="preserve"> </w:t>
      </w:r>
      <w:r w:rsidRPr="001C47BE">
        <w:rPr>
          <w:sz w:val="26"/>
          <w:szCs w:val="26"/>
        </w:rPr>
        <w:t xml:space="preserve">VERONICA RAMIREZ   </w:t>
      </w:r>
      <w:r w:rsidRPr="001C47BE">
        <w:rPr>
          <w:sz w:val="26"/>
          <w:szCs w:val="26"/>
          <w:lang w:val="da-DK"/>
        </w:rPr>
        <w:t>LUKAS CHARLES STAFFORD  CHALA</w:t>
      </w:r>
      <w:r w:rsidR="0010576F">
        <w:rPr>
          <w:sz w:val="26"/>
          <w:szCs w:val="26"/>
          <w:lang w:val="da-DK"/>
        </w:rPr>
        <w:t xml:space="preserve"> </w:t>
      </w:r>
      <w:r w:rsidRPr="001C47BE">
        <w:rPr>
          <w:sz w:val="26"/>
          <w:szCs w:val="26"/>
          <w:lang w:val="da-DK"/>
        </w:rPr>
        <w:t xml:space="preserve">SAVINO  GABRIELLA BIZIOU  Casting By JEFF HARDWICK CSA  Production Designer MATT WALKER  Director of Photography </w:t>
      </w:r>
      <w:r w:rsidRPr="001C47BE">
        <w:rPr>
          <w:sz w:val="26"/>
          <w:szCs w:val="26"/>
        </w:rPr>
        <w:t xml:space="preserve">ANDRESSA CORDEIRO  Edited By QUINN ELSE  Music By RYAN GARRISON  Line Producer AMANDA SEARS  </w:t>
      </w:r>
      <w:r w:rsidRPr="001C47BE">
        <w:rPr>
          <w:sz w:val="26"/>
          <w:szCs w:val="26"/>
        </w:rPr>
        <w:br/>
        <w:t xml:space="preserve">Co-Producer JACOB HORN  Executive Producers JOSEPH WILKA  TIMOTHY O. JOHNSON  </w:t>
      </w:r>
      <w:r w:rsidRPr="001C47BE">
        <w:rPr>
          <w:sz w:val="26"/>
          <w:szCs w:val="26"/>
        </w:rPr>
        <w:br/>
        <w:t>Produced By A</w:t>
      </w:r>
      <w:r w:rsidR="00555F82" w:rsidRPr="001C47BE">
        <w:rPr>
          <w:sz w:val="26"/>
          <w:szCs w:val="26"/>
        </w:rPr>
        <w:t>.</w:t>
      </w:r>
      <w:r w:rsidRPr="001C47BE">
        <w:rPr>
          <w:sz w:val="26"/>
          <w:szCs w:val="26"/>
        </w:rPr>
        <w:t>J. KELLY  Written By JOHN HAYES  Directed By KAILA YORK</w:t>
      </w:r>
    </w:p>
    <w:p w:rsidR="00555F82" w:rsidRDefault="00555F82" w:rsidP="004B718C">
      <w:pPr>
        <w:jc w:val="center"/>
        <w:rPr>
          <w:sz w:val="26"/>
          <w:szCs w:val="26"/>
        </w:rPr>
      </w:pPr>
    </w:p>
    <w:p w:rsidR="004B718C" w:rsidRPr="005C7DF7" w:rsidRDefault="0094244B" w:rsidP="004B718C">
      <w:pPr>
        <w:jc w:val="center"/>
        <w:rPr>
          <w:sz w:val="26"/>
          <w:szCs w:val="26"/>
        </w:rPr>
      </w:pPr>
      <w:r w:rsidRPr="0094244B">
        <w:rPr>
          <w:sz w:val="26"/>
          <w:szCs w:val="26"/>
        </w:rPr>
        <w:t>© MMX</w:t>
      </w:r>
      <w:r w:rsidR="00F11EDA">
        <w:rPr>
          <w:sz w:val="26"/>
          <w:szCs w:val="26"/>
        </w:rPr>
        <w:t>X</w:t>
      </w:r>
      <w:r w:rsidR="00FE4280">
        <w:rPr>
          <w:sz w:val="26"/>
          <w:szCs w:val="26"/>
        </w:rPr>
        <w:t>I</w:t>
      </w:r>
      <w:r w:rsidR="00555F82">
        <w:rPr>
          <w:sz w:val="26"/>
          <w:szCs w:val="26"/>
        </w:rPr>
        <w:t>I</w:t>
      </w:r>
      <w:r w:rsidR="00FE4280">
        <w:rPr>
          <w:sz w:val="26"/>
          <w:szCs w:val="26"/>
        </w:rPr>
        <w:t>I</w:t>
      </w:r>
      <w:r w:rsidR="00F11EDA">
        <w:rPr>
          <w:sz w:val="26"/>
          <w:szCs w:val="26"/>
        </w:rPr>
        <w:t xml:space="preserve"> Johnson Production Group</w:t>
      </w:r>
      <w:r w:rsidRPr="0094244B">
        <w:rPr>
          <w:sz w:val="26"/>
          <w:szCs w:val="26"/>
        </w:rPr>
        <w:t xml:space="preserve"> Inc. </w:t>
      </w:r>
      <w:r w:rsidR="004B718C" w:rsidRPr="005C7DF7">
        <w:rPr>
          <w:sz w:val="26"/>
          <w:szCs w:val="26"/>
        </w:rPr>
        <w:t xml:space="preserve"> All Rights Reserved</w:t>
      </w:r>
    </w:p>
    <w:p w:rsidR="004B718C" w:rsidRPr="005C7DF7" w:rsidRDefault="004B718C" w:rsidP="004B718C">
      <w:pPr>
        <w:pBdr>
          <w:bottom w:val="single" w:sz="4" w:space="1" w:color="auto"/>
        </w:pBdr>
        <w:jc w:val="center"/>
        <w:rPr>
          <w:sz w:val="26"/>
          <w:szCs w:val="26"/>
        </w:rPr>
      </w:pPr>
    </w:p>
    <w:p w:rsidR="00B970CB" w:rsidRDefault="00241EE1" w:rsidP="00B970CB">
      <w:pPr>
        <w:pBdr>
          <w:bottom w:val="single" w:sz="4" w:space="1" w:color="auto"/>
        </w:pBdr>
        <w:jc w:val="center"/>
        <w:rPr>
          <w:sz w:val="24"/>
        </w:rPr>
      </w:pPr>
      <w:r>
        <w:rPr>
          <w:noProof/>
          <w:sz w:val="24"/>
          <w:lang w:bidi="ar-SA"/>
        </w:rPr>
        <w:drawing>
          <wp:inline distT="0" distB="0" distL="0" distR="0">
            <wp:extent cx="2518410" cy="1417626"/>
            <wp:effectExtent l="19050" t="0" r="0" b="0"/>
            <wp:docPr id="5" name="Picture 4" descr="JPG_GLASS_White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G_GLASS_White_HighRes.jpg"/>
                    <pic:cNvPicPr>
                      <a:picLocks noChangeAspect="1" noChangeArrowheads="1"/>
                    </pic:cNvPicPr>
                  </pic:nvPicPr>
                  <pic:blipFill>
                    <a:blip r:embed="rId15"/>
                    <a:srcRect/>
                    <a:stretch>
                      <a:fillRect/>
                    </a:stretch>
                  </pic:blipFill>
                  <pic:spPr bwMode="auto">
                    <a:xfrm>
                      <a:off x="0" y="0"/>
                      <a:ext cx="2518410" cy="1417626"/>
                    </a:xfrm>
                    <a:prstGeom prst="rect">
                      <a:avLst/>
                    </a:prstGeom>
                    <a:noFill/>
                    <a:ln w="9525">
                      <a:noFill/>
                      <a:miter lim="800000"/>
                      <a:headEnd/>
                      <a:tailEnd/>
                    </a:ln>
                  </pic:spPr>
                </pic:pic>
              </a:graphicData>
            </a:graphic>
          </wp:inline>
        </w:drawing>
      </w:r>
    </w:p>
    <w:p w:rsidR="00E9293C" w:rsidRDefault="001C47BE" w:rsidP="00B970CB">
      <w:pPr>
        <w:pBdr>
          <w:bottom w:val="single" w:sz="4" w:space="1" w:color="auto"/>
        </w:pBdr>
        <w:jc w:val="center"/>
        <w:rPr>
          <w:sz w:val="24"/>
        </w:rPr>
      </w:pPr>
      <w:r>
        <w:rPr>
          <w:noProof/>
          <w:sz w:val="24"/>
          <w:lang w:bidi="ar-SA"/>
        </w:rPr>
        <w:drawing>
          <wp:inline distT="0" distB="0" distL="0" distR="0">
            <wp:extent cx="1933575" cy="590550"/>
            <wp:effectExtent l="19050" t="0" r="9525" b="0"/>
            <wp:docPr id="11" name="Picture 10" descr="lifet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time.png"/>
                    <pic:cNvPicPr/>
                  </pic:nvPicPr>
                  <pic:blipFill>
                    <a:blip r:embed="rId16"/>
                    <a:stretch>
                      <a:fillRect/>
                    </a:stretch>
                  </pic:blipFill>
                  <pic:spPr>
                    <a:xfrm>
                      <a:off x="0" y="0"/>
                      <a:ext cx="1933575" cy="590550"/>
                    </a:xfrm>
                    <a:prstGeom prst="rect">
                      <a:avLst/>
                    </a:prstGeom>
                  </pic:spPr>
                </pic:pic>
              </a:graphicData>
            </a:graphic>
          </wp:inline>
        </w:drawing>
      </w:r>
    </w:p>
    <w:p w:rsidR="001C47BE" w:rsidRDefault="001C47BE">
      <w:pPr>
        <w:spacing w:after="0" w:line="240" w:lineRule="auto"/>
        <w:rPr>
          <w:rFonts w:ascii="Helvetica" w:hAnsi="Helvetica" w:cs="Helvetica"/>
          <w:sz w:val="30"/>
          <w:szCs w:val="30"/>
        </w:rPr>
      </w:pPr>
      <w:r>
        <w:rPr>
          <w:rFonts w:ascii="Helvetica" w:hAnsi="Helvetica" w:cs="Helvetica"/>
          <w:sz w:val="30"/>
          <w:szCs w:val="30"/>
        </w:rPr>
        <w:br w:type="page"/>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lastRenderedPageBreak/>
        <w:t>Meta Data</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LONG (max </w:t>
      </w:r>
      <w:r w:rsidR="006821C5">
        <w:rPr>
          <w:rFonts w:ascii="Helvetica" w:hAnsi="Helvetica" w:cs="Helvetica"/>
          <w:sz w:val="30"/>
          <w:szCs w:val="30"/>
        </w:rPr>
        <w:t>3000</w:t>
      </w:r>
      <w:r>
        <w:rPr>
          <w:rFonts w:ascii="Helvetica" w:hAnsi="Helvetica" w:cs="Helvetica"/>
          <w:sz w:val="30"/>
          <w:szCs w:val="30"/>
        </w:rPr>
        <w:t xml:space="preserve"> characters) synopsis</w:t>
      </w:r>
    </w:p>
    <w:p w:rsidR="001C47BE" w:rsidRPr="001C47BE" w:rsidRDefault="001C47BE" w:rsidP="001C47BE">
      <w:r w:rsidRPr="001C47BE">
        <w:rPr>
          <w:lang w:val="en-CA"/>
        </w:rPr>
        <w:t>After accidentally killing his father, the handsome and charming Rick flees the scene of the crime. To avoid getting caught by the police, he asks the innocent Emma to drive him to the airport.  Emma is a young student who had angrily left home when pursuing her dreams led to a fractured relationship with her mother.  What started out as a simple request for a ride, quickly turns into an active hostage situation, as Rick does everything he can to avoid getting caught by the authorities.  (491)</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MEDIUM (max </w:t>
      </w:r>
      <w:r w:rsidR="006821C5">
        <w:rPr>
          <w:rFonts w:ascii="Helvetica" w:hAnsi="Helvetica" w:cs="Helvetica"/>
          <w:sz w:val="30"/>
          <w:szCs w:val="30"/>
        </w:rPr>
        <w:t>500</w:t>
      </w:r>
      <w:r>
        <w:rPr>
          <w:rFonts w:ascii="Helvetica" w:hAnsi="Helvetica" w:cs="Helvetica"/>
          <w:sz w:val="30"/>
          <w:szCs w:val="30"/>
        </w:rPr>
        <w:t>) synopsis</w:t>
      </w:r>
    </w:p>
    <w:p w:rsidR="00E9293C" w:rsidRDefault="006F68B6" w:rsidP="006F68B6">
      <w:pPr>
        <w:widowControl w:val="0"/>
        <w:autoSpaceDE w:val="0"/>
        <w:autoSpaceDN w:val="0"/>
        <w:adjustRightInd w:val="0"/>
        <w:rPr>
          <w:rFonts w:ascii="Helvetica" w:hAnsi="Helvetica" w:cs="Helvetica"/>
          <w:sz w:val="30"/>
          <w:szCs w:val="30"/>
        </w:rPr>
      </w:pPr>
      <w:r w:rsidRPr="006F68B6">
        <w:rPr>
          <w:rFonts w:cs="Calibri"/>
          <w:color w:val="0F0F0F"/>
          <w:lang w:val="en-CA" w:eastAsia="en-CA"/>
        </w:rPr>
        <w:t>After accidentally killing his father, the handsome and charming Rick flees the scene of the crime. To avoid getting caught by the pol</w:t>
      </w:r>
      <w:r>
        <w:rPr>
          <w:rFonts w:cs="Calibri"/>
          <w:color w:val="0F0F0F"/>
          <w:lang w:val="en-CA" w:eastAsia="en-CA"/>
        </w:rPr>
        <w:t xml:space="preserve">ice, he asks the innocent Emma </w:t>
      </w:r>
      <w:r w:rsidRPr="006F68B6">
        <w:rPr>
          <w:rFonts w:cs="Calibri"/>
          <w:color w:val="0F0F0F"/>
          <w:lang w:val="en-CA" w:eastAsia="en-CA"/>
        </w:rPr>
        <w:t xml:space="preserve">to drive him to the airport. </w:t>
      </w:r>
      <w:r>
        <w:rPr>
          <w:rFonts w:cs="Calibri"/>
          <w:color w:val="0F0F0F"/>
          <w:lang w:val="en-CA" w:eastAsia="en-CA"/>
        </w:rPr>
        <w:t xml:space="preserve"> Emma is a young student who had angrily left home when pursuing her dreams led to a fractured relationship with her mother.  </w:t>
      </w:r>
      <w:r w:rsidRPr="006F68B6">
        <w:rPr>
          <w:rFonts w:cs="Calibri"/>
          <w:color w:val="0F0F0F"/>
          <w:lang w:val="en-CA" w:eastAsia="en-CA"/>
        </w:rPr>
        <w:t>What started out as a simple request for a ride, quickly turns into an active hostage situation, as Rick does everything he can to avoid getting caught by the authorities.</w:t>
      </w:r>
      <w:r w:rsidR="001C47BE">
        <w:rPr>
          <w:rFonts w:cs="Calibri"/>
          <w:color w:val="0F0F0F"/>
          <w:lang w:val="en-CA" w:eastAsia="en-CA"/>
        </w:rPr>
        <w:t xml:space="preserve"> </w:t>
      </w:r>
      <w:r w:rsidRPr="006F68B6">
        <w:rPr>
          <w:rFonts w:cs="Calibri"/>
          <w:color w:val="0F0F0F"/>
          <w:lang w:val="en-CA" w:eastAsia="en-CA" w:bidi="ar-SA"/>
        </w:rPr>
        <w:t xml:space="preserve"> </w:t>
      </w:r>
      <w:r w:rsidR="001C47BE">
        <w:rPr>
          <w:rFonts w:cs="Calibri"/>
          <w:color w:val="0F0F0F"/>
          <w:lang w:val="en-CA" w:eastAsia="en-CA" w:bidi="ar-SA"/>
        </w:rPr>
        <w:t>(491</w:t>
      </w:r>
      <w:r w:rsidR="00A35E60">
        <w:rPr>
          <w:rFonts w:cs="Calibri"/>
          <w:color w:val="0F0F0F"/>
          <w:lang w:val="en-CA" w:eastAsia="en-CA" w:bidi="ar-SA"/>
        </w:rPr>
        <w:t>)</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SHORT (max </w:t>
      </w:r>
      <w:r w:rsidR="006821C5">
        <w:rPr>
          <w:rFonts w:ascii="Helvetica" w:hAnsi="Helvetica" w:cs="Helvetica"/>
          <w:sz w:val="30"/>
          <w:szCs w:val="30"/>
        </w:rPr>
        <w:t>100</w:t>
      </w:r>
      <w:r>
        <w:rPr>
          <w:rFonts w:ascii="Helvetica" w:hAnsi="Helvetica" w:cs="Helvetica"/>
          <w:sz w:val="30"/>
          <w:szCs w:val="30"/>
        </w:rPr>
        <w:t xml:space="preserve"> characters) synopsis</w:t>
      </w:r>
    </w:p>
    <w:p w:rsidR="00A35E60" w:rsidRDefault="001C47BE" w:rsidP="00A35E60">
      <w:pPr>
        <w:widowControl w:val="0"/>
        <w:autoSpaceDE w:val="0"/>
        <w:autoSpaceDN w:val="0"/>
        <w:adjustRightInd w:val="0"/>
        <w:rPr>
          <w:rFonts w:ascii="Helvetica" w:hAnsi="Helvetica" w:cs="Helvetica"/>
          <w:sz w:val="30"/>
          <w:szCs w:val="30"/>
        </w:rPr>
      </w:pPr>
      <w:r>
        <w:rPr>
          <w:rFonts w:cs="Calibri"/>
          <w:color w:val="0F0F0F"/>
          <w:lang w:val="en-CA" w:eastAsia="en-CA" w:bidi="ar-SA"/>
        </w:rPr>
        <w:t>A rebellious girl</w:t>
      </w:r>
      <w:r w:rsidR="00EC6B5F">
        <w:rPr>
          <w:rFonts w:cs="Calibri"/>
          <w:color w:val="0F0F0F"/>
          <w:lang w:val="en-CA" w:eastAsia="en-CA" w:bidi="ar-SA"/>
        </w:rPr>
        <w:t xml:space="preserve"> </w:t>
      </w:r>
      <w:r>
        <w:rPr>
          <w:rFonts w:cs="Calibri"/>
          <w:color w:val="0F0F0F"/>
          <w:lang w:val="en-CA" w:eastAsia="en-CA" w:bidi="ar-SA"/>
        </w:rPr>
        <w:t xml:space="preserve">becomes hostage to </w:t>
      </w:r>
      <w:r w:rsidR="006F68B6" w:rsidRPr="001C47BE">
        <w:rPr>
          <w:rFonts w:cs="Calibri"/>
          <w:color w:val="0F0F0F"/>
          <w:lang w:val="en-CA" w:eastAsia="en-CA" w:bidi="ar-SA"/>
        </w:rPr>
        <w:t xml:space="preserve">a deranged criminal </w:t>
      </w:r>
      <w:r w:rsidR="00EC6B5F">
        <w:rPr>
          <w:rFonts w:cs="Calibri"/>
          <w:color w:val="0F0F0F"/>
          <w:lang w:val="en-CA" w:eastAsia="en-CA" w:bidi="ar-SA"/>
        </w:rPr>
        <w:t xml:space="preserve">and has to </w:t>
      </w:r>
      <w:r w:rsidR="006F68B6" w:rsidRPr="001C47BE">
        <w:rPr>
          <w:rFonts w:cs="Calibri"/>
          <w:color w:val="0F0F0F"/>
          <w:lang w:val="en-CA" w:eastAsia="en-CA" w:bidi="ar-SA"/>
        </w:rPr>
        <w:t xml:space="preserve">drive him across the country. </w:t>
      </w:r>
      <w:r w:rsidR="00A35E60">
        <w:rPr>
          <w:rFonts w:cs="Calibri"/>
          <w:color w:val="0F0F0F"/>
          <w:lang w:val="en-CA" w:eastAsia="en-CA" w:bidi="ar-SA"/>
        </w:rPr>
        <w:t>(</w:t>
      </w:r>
      <w:r w:rsidR="00EC6B5F">
        <w:rPr>
          <w:rFonts w:cs="Calibri"/>
          <w:color w:val="0F0F0F"/>
          <w:lang w:val="en-CA" w:eastAsia="en-CA" w:bidi="ar-SA"/>
        </w:rPr>
        <w:t>98</w:t>
      </w:r>
      <w:r w:rsidR="00A35E60">
        <w:rPr>
          <w:rFonts w:cs="Calibri"/>
          <w:color w:val="0F0F0F"/>
          <w:lang w:val="en-CA" w:eastAsia="en-CA" w:bidi="ar-SA"/>
        </w:rPr>
        <w:t>)</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5 KEY WORDS</w:t>
      </w:r>
    </w:p>
    <w:p w:rsidR="00E9293C" w:rsidRPr="006821C5" w:rsidRDefault="00EC6B5F" w:rsidP="00E9293C">
      <w:pPr>
        <w:widowControl w:val="0"/>
        <w:autoSpaceDE w:val="0"/>
        <w:autoSpaceDN w:val="0"/>
        <w:adjustRightInd w:val="0"/>
        <w:rPr>
          <w:rFonts w:cs="Calibri"/>
          <w:color w:val="0F0F0F"/>
          <w:lang w:val="en-CA" w:eastAsia="en-CA" w:bidi="ar-SA"/>
        </w:rPr>
      </w:pPr>
      <w:r>
        <w:rPr>
          <w:rFonts w:cs="Calibri"/>
          <w:color w:val="0F0F0F"/>
          <w:lang w:val="en-CA" w:eastAsia="en-CA" w:bidi="ar-SA"/>
        </w:rPr>
        <w:t>Dancer, dreams, mother, criminal, car</w:t>
      </w:r>
    </w:p>
    <w:sectPr w:rsidR="00E9293C" w:rsidRPr="006821C5" w:rsidSect="006D29BB">
      <w:pgSz w:w="12240" w:h="15840"/>
      <w:pgMar w:top="1418" w:right="1440" w:bottom="1440" w:left="1440" w:header="289" w:footer="289"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462F7" w:rsidRDefault="003462F7" w:rsidP="002176F9">
      <w:pPr>
        <w:spacing w:after="0"/>
      </w:pPr>
      <w:r>
        <w:separator/>
      </w:r>
    </w:p>
  </w:endnote>
  <w:endnote w:type="continuationSeparator" w:id="1">
    <w:p w:rsidR="003462F7" w:rsidRDefault="003462F7" w:rsidP="002176F9">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Lucida Grande">
    <w:altName w:val="Times New Roman"/>
    <w:panose1 w:val="00000000000000000000"/>
    <w:charset w:val="00"/>
    <w:family w:val="roman"/>
    <w:notTrueType/>
    <w:pitch w:val="default"/>
    <w:sig w:usb0="00000000" w:usb1="00000000" w:usb2="00000000" w:usb3="00000000" w:csb0="00000000"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Reporter">
    <w:altName w:val="Arial Narrow"/>
    <w:panose1 w:val="00000000000000000000"/>
    <w:charset w:val="4D"/>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758" w:rsidRDefault="00241EE1" w:rsidP="003A1DC2">
    <w:pPr>
      <w:pStyle w:val="Footer"/>
      <w:jc w:val="center"/>
    </w:pPr>
    <w:r>
      <w:rPr>
        <w:noProof/>
        <w:lang w:bidi="ar-SA"/>
      </w:rPr>
      <w:drawing>
        <wp:inline distT="0" distB="0" distL="0" distR="0">
          <wp:extent cx="2895600" cy="247650"/>
          <wp:effectExtent l="19050" t="0" r="0" b="0"/>
          <wp:docPr id="6" name="Picture 2" descr="jpg-hor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g-horiz.jpg"/>
                  <pic:cNvPicPr>
                    <a:picLocks noChangeAspect="1" noChangeArrowheads="1"/>
                  </pic:cNvPicPr>
                </pic:nvPicPr>
                <pic:blipFill>
                  <a:blip r:embed="rId1"/>
                  <a:srcRect/>
                  <a:stretch>
                    <a:fillRect/>
                  </a:stretch>
                </pic:blipFill>
                <pic:spPr bwMode="auto">
                  <a:xfrm>
                    <a:off x="0" y="0"/>
                    <a:ext cx="2895600" cy="247650"/>
                  </a:xfrm>
                  <a:prstGeom prst="rect">
                    <a:avLst/>
                  </a:prstGeom>
                  <a:noFill/>
                  <a:ln w="9525">
                    <a:noFill/>
                    <a:miter lim="800000"/>
                    <a:headEnd/>
                    <a:tailEnd/>
                  </a:ln>
                </pic:spPr>
              </pic:pic>
            </a:graphicData>
          </a:graphic>
        </wp:inline>
      </w:drawing>
    </w:r>
  </w:p>
  <w:p w:rsidR="00962758" w:rsidRDefault="0096275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462F7" w:rsidRDefault="003462F7" w:rsidP="002176F9">
      <w:pPr>
        <w:spacing w:after="0"/>
      </w:pPr>
      <w:r>
        <w:separator/>
      </w:r>
    </w:p>
  </w:footnote>
  <w:footnote w:type="continuationSeparator" w:id="1">
    <w:p w:rsidR="003462F7" w:rsidRDefault="003462F7" w:rsidP="002176F9">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D9A8B49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00000001"/>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2">
    <w:nsid w:val="00000002"/>
    <w:multiLevelType w:val="hybridMultilevel"/>
    <w:tmpl w:val="00000002"/>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3">
    <w:nsid w:val="00000003"/>
    <w:multiLevelType w:val="hybridMultilevel"/>
    <w:tmpl w:val="00000003"/>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4">
    <w:nsid w:val="00000004"/>
    <w:multiLevelType w:val="hybridMultilevel"/>
    <w:tmpl w:val="00000004"/>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num w:numId="1">
    <w:abstractNumId w:val="1"/>
  </w:num>
  <w:num w:numId="2">
    <w:abstractNumId w:val="2"/>
  </w:num>
  <w:num w:numId="3">
    <w:abstractNumId w:val="3"/>
  </w:num>
  <w:num w:numId="4">
    <w:abstractNumId w:val="4"/>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embedSystemFonts/>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51202">
      <o:colormenu v:ext="edit" fillcolor="none [3204]"/>
    </o:shapedefaults>
  </w:hdrShapeDefaults>
  <w:footnotePr>
    <w:footnote w:id="0"/>
    <w:footnote w:id="1"/>
  </w:footnotePr>
  <w:endnotePr>
    <w:endnote w:id="0"/>
    <w:endnote w:id="1"/>
  </w:endnotePr>
  <w:compat/>
  <w:rsids>
    <w:rsidRoot w:val="00E42A37"/>
    <w:rsid w:val="00001F9E"/>
    <w:rsid w:val="000075AF"/>
    <w:rsid w:val="00021F08"/>
    <w:rsid w:val="00033E4D"/>
    <w:rsid w:val="00060450"/>
    <w:rsid w:val="00074936"/>
    <w:rsid w:val="000825D6"/>
    <w:rsid w:val="000863AB"/>
    <w:rsid w:val="000878AB"/>
    <w:rsid w:val="000E129B"/>
    <w:rsid w:val="000E66AD"/>
    <w:rsid w:val="000F2826"/>
    <w:rsid w:val="000F47FF"/>
    <w:rsid w:val="000F6A92"/>
    <w:rsid w:val="000F7D05"/>
    <w:rsid w:val="0010576F"/>
    <w:rsid w:val="001078AE"/>
    <w:rsid w:val="00134BCB"/>
    <w:rsid w:val="00134E20"/>
    <w:rsid w:val="00143DFF"/>
    <w:rsid w:val="00155023"/>
    <w:rsid w:val="00165D1A"/>
    <w:rsid w:val="001673C8"/>
    <w:rsid w:val="00172503"/>
    <w:rsid w:val="001B2B25"/>
    <w:rsid w:val="001C47BE"/>
    <w:rsid w:val="001C5287"/>
    <w:rsid w:val="001C55CA"/>
    <w:rsid w:val="001C59FA"/>
    <w:rsid w:val="001C607D"/>
    <w:rsid w:val="001D1CBA"/>
    <w:rsid w:val="001D2B7C"/>
    <w:rsid w:val="0020181F"/>
    <w:rsid w:val="00204780"/>
    <w:rsid w:val="00205929"/>
    <w:rsid w:val="00206081"/>
    <w:rsid w:val="002176F9"/>
    <w:rsid w:val="00225FA6"/>
    <w:rsid w:val="00241EE1"/>
    <w:rsid w:val="0027327D"/>
    <w:rsid w:val="00277E5A"/>
    <w:rsid w:val="0028359D"/>
    <w:rsid w:val="0029573C"/>
    <w:rsid w:val="002A363C"/>
    <w:rsid w:val="002A49EE"/>
    <w:rsid w:val="002A5169"/>
    <w:rsid w:val="002A57AA"/>
    <w:rsid w:val="002B40AA"/>
    <w:rsid w:val="002D0D4F"/>
    <w:rsid w:val="002D6639"/>
    <w:rsid w:val="002D70BA"/>
    <w:rsid w:val="002F26BD"/>
    <w:rsid w:val="002F4874"/>
    <w:rsid w:val="003111D7"/>
    <w:rsid w:val="00333ACE"/>
    <w:rsid w:val="00340688"/>
    <w:rsid w:val="003462F7"/>
    <w:rsid w:val="003852D1"/>
    <w:rsid w:val="003874F2"/>
    <w:rsid w:val="003935F8"/>
    <w:rsid w:val="003A1DC2"/>
    <w:rsid w:val="003B34E2"/>
    <w:rsid w:val="003B4061"/>
    <w:rsid w:val="003D4D7C"/>
    <w:rsid w:val="003E294D"/>
    <w:rsid w:val="004065A5"/>
    <w:rsid w:val="004078DF"/>
    <w:rsid w:val="00410FC7"/>
    <w:rsid w:val="00415423"/>
    <w:rsid w:val="00424D4F"/>
    <w:rsid w:val="00426497"/>
    <w:rsid w:val="004313EB"/>
    <w:rsid w:val="00443135"/>
    <w:rsid w:val="004443C2"/>
    <w:rsid w:val="004462FD"/>
    <w:rsid w:val="004522E2"/>
    <w:rsid w:val="00474137"/>
    <w:rsid w:val="00480229"/>
    <w:rsid w:val="004B718C"/>
    <w:rsid w:val="004C5AEB"/>
    <w:rsid w:val="004E0AC0"/>
    <w:rsid w:val="00501D23"/>
    <w:rsid w:val="00510E79"/>
    <w:rsid w:val="00513A1F"/>
    <w:rsid w:val="0054355D"/>
    <w:rsid w:val="00546E13"/>
    <w:rsid w:val="00550292"/>
    <w:rsid w:val="005516F3"/>
    <w:rsid w:val="00552C7D"/>
    <w:rsid w:val="00553A1F"/>
    <w:rsid w:val="00554D23"/>
    <w:rsid w:val="00554DBA"/>
    <w:rsid w:val="00555F82"/>
    <w:rsid w:val="005740B9"/>
    <w:rsid w:val="005C7DF7"/>
    <w:rsid w:val="005E22B3"/>
    <w:rsid w:val="005E32DA"/>
    <w:rsid w:val="00603285"/>
    <w:rsid w:val="00607B4B"/>
    <w:rsid w:val="0061627E"/>
    <w:rsid w:val="00621356"/>
    <w:rsid w:val="00626E49"/>
    <w:rsid w:val="00630794"/>
    <w:rsid w:val="0063149D"/>
    <w:rsid w:val="0064352C"/>
    <w:rsid w:val="0065172D"/>
    <w:rsid w:val="0066460E"/>
    <w:rsid w:val="00664BCB"/>
    <w:rsid w:val="006659B5"/>
    <w:rsid w:val="00680F9C"/>
    <w:rsid w:val="006821C5"/>
    <w:rsid w:val="006D29BB"/>
    <w:rsid w:val="006D5B74"/>
    <w:rsid w:val="006D5CBD"/>
    <w:rsid w:val="006E3B19"/>
    <w:rsid w:val="006F68B6"/>
    <w:rsid w:val="006F7777"/>
    <w:rsid w:val="00716A8D"/>
    <w:rsid w:val="00720940"/>
    <w:rsid w:val="00725A07"/>
    <w:rsid w:val="0073788E"/>
    <w:rsid w:val="007379F1"/>
    <w:rsid w:val="00754A0A"/>
    <w:rsid w:val="007653EC"/>
    <w:rsid w:val="00775C8F"/>
    <w:rsid w:val="00783DCC"/>
    <w:rsid w:val="007A39B6"/>
    <w:rsid w:val="007B0923"/>
    <w:rsid w:val="007F4108"/>
    <w:rsid w:val="00812B35"/>
    <w:rsid w:val="00822A2B"/>
    <w:rsid w:val="00832AAA"/>
    <w:rsid w:val="00835651"/>
    <w:rsid w:val="00836DCE"/>
    <w:rsid w:val="0083752D"/>
    <w:rsid w:val="00843735"/>
    <w:rsid w:val="00862D8C"/>
    <w:rsid w:val="0086389F"/>
    <w:rsid w:val="0088456F"/>
    <w:rsid w:val="00885075"/>
    <w:rsid w:val="00885796"/>
    <w:rsid w:val="00887591"/>
    <w:rsid w:val="00887D21"/>
    <w:rsid w:val="008944AA"/>
    <w:rsid w:val="00896A87"/>
    <w:rsid w:val="008A6738"/>
    <w:rsid w:val="008B181E"/>
    <w:rsid w:val="008D1C4D"/>
    <w:rsid w:val="00906466"/>
    <w:rsid w:val="00923AE5"/>
    <w:rsid w:val="00925553"/>
    <w:rsid w:val="0094244B"/>
    <w:rsid w:val="009502B1"/>
    <w:rsid w:val="00962758"/>
    <w:rsid w:val="00962E1C"/>
    <w:rsid w:val="00990681"/>
    <w:rsid w:val="00991251"/>
    <w:rsid w:val="009958CB"/>
    <w:rsid w:val="00996DDD"/>
    <w:rsid w:val="009B53DA"/>
    <w:rsid w:val="009B5F98"/>
    <w:rsid w:val="00A022B5"/>
    <w:rsid w:val="00A23E15"/>
    <w:rsid w:val="00A25492"/>
    <w:rsid w:val="00A35E60"/>
    <w:rsid w:val="00A37652"/>
    <w:rsid w:val="00A445FA"/>
    <w:rsid w:val="00A55A9C"/>
    <w:rsid w:val="00A64000"/>
    <w:rsid w:val="00A66AC9"/>
    <w:rsid w:val="00A70EB3"/>
    <w:rsid w:val="00A80369"/>
    <w:rsid w:val="00A92F89"/>
    <w:rsid w:val="00A96985"/>
    <w:rsid w:val="00A97317"/>
    <w:rsid w:val="00AA4ECC"/>
    <w:rsid w:val="00AA6EB2"/>
    <w:rsid w:val="00AB5D01"/>
    <w:rsid w:val="00AC10C9"/>
    <w:rsid w:val="00AC5146"/>
    <w:rsid w:val="00AC51B5"/>
    <w:rsid w:val="00AD2CDB"/>
    <w:rsid w:val="00AF3BAD"/>
    <w:rsid w:val="00AF3D14"/>
    <w:rsid w:val="00B0425D"/>
    <w:rsid w:val="00B13264"/>
    <w:rsid w:val="00B15926"/>
    <w:rsid w:val="00B21534"/>
    <w:rsid w:val="00B2170D"/>
    <w:rsid w:val="00B3679A"/>
    <w:rsid w:val="00B439B5"/>
    <w:rsid w:val="00B536F0"/>
    <w:rsid w:val="00B541E2"/>
    <w:rsid w:val="00B57CA2"/>
    <w:rsid w:val="00B970CB"/>
    <w:rsid w:val="00BA66AE"/>
    <w:rsid w:val="00BE12E7"/>
    <w:rsid w:val="00BE32BE"/>
    <w:rsid w:val="00BE71AD"/>
    <w:rsid w:val="00C001BD"/>
    <w:rsid w:val="00C215CB"/>
    <w:rsid w:val="00C337B8"/>
    <w:rsid w:val="00C40276"/>
    <w:rsid w:val="00C44BDA"/>
    <w:rsid w:val="00C55582"/>
    <w:rsid w:val="00C77A3D"/>
    <w:rsid w:val="00C77AAE"/>
    <w:rsid w:val="00C81F01"/>
    <w:rsid w:val="00C915BC"/>
    <w:rsid w:val="00C9401B"/>
    <w:rsid w:val="00CB6B2A"/>
    <w:rsid w:val="00CD5F76"/>
    <w:rsid w:val="00CF22E5"/>
    <w:rsid w:val="00D0066A"/>
    <w:rsid w:val="00D17331"/>
    <w:rsid w:val="00D341F2"/>
    <w:rsid w:val="00D37F35"/>
    <w:rsid w:val="00D46444"/>
    <w:rsid w:val="00D82090"/>
    <w:rsid w:val="00D87266"/>
    <w:rsid w:val="00DE7F64"/>
    <w:rsid w:val="00DF7574"/>
    <w:rsid w:val="00E073E4"/>
    <w:rsid w:val="00E1101C"/>
    <w:rsid w:val="00E21141"/>
    <w:rsid w:val="00E2320B"/>
    <w:rsid w:val="00E26CC4"/>
    <w:rsid w:val="00E272E1"/>
    <w:rsid w:val="00E301AE"/>
    <w:rsid w:val="00E42A37"/>
    <w:rsid w:val="00E45820"/>
    <w:rsid w:val="00E73983"/>
    <w:rsid w:val="00E9293C"/>
    <w:rsid w:val="00EC6B5F"/>
    <w:rsid w:val="00EF1B50"/>
    <w:rsid w:val="00F11EDA"/>
    <w:rsid w:val="00F22E8B"/>
    <w:rsid w:val="00F269E1"/>
    <w:rsid w:val="00F4287A"/>
    <w:rsid w:val="00F72008"/>
    <w:rsid w:val="00F7597B"/>
    <w:rsid w:val="00F75DB5"/>
    <w:rsid w:val="00F77845"/>
    <w:rsid w:val="00F94137"/>
    <w:rsid w:val="00FB5A05"/>
    <w:rsid w:val="00FB70A7"/>
    <w:rsid w:val="00FC1527"/>
    <w:rsid w:val="00FD1569"/>
    <w:rsid w:val="00FD6B1F"/>
    <w:rsid w:val="00FD741C"/>
    <w:rsid w:val="00FE4280"/>
    <w:rsid w:val="00FF30E3"/>
    <w:rsid w:val="00FF4B7E"/>
    <w:rsid w:val="00FF775A"/>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02">
      <o:colormenu v:ext="edit" fillcolor="none [3204]"/>
    </o:shapedefaults>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Times New Roman" w:hAnsi="Cambri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D6B1F"/>
    <w:pPr>
      <w:spacing w:after="120" w:line="276" w:lineRule="auto"/>
    </w:pPr>
    <w:rPr>
      <w:rFonts w:ascii="Calibri" w:hAnsi="Calibri"/>
      <w:sz w:val="22"/>
      <w:szCs w:val="22"/>
      <w:lang w:bidi="en-US"/>
    </w:rPr>
  </w:style>
  <w:style w:type="paragraph" w:styleId="Heading1">
    <w:name w:val="heading 1"/>
    <w:basedOn w:val="Normal"/>
    <w:next w:val="Normal"/>
    <w:link w:val="Heading1Char"/>
    <w:uiPriority w:val="9"/>
    <w:qFormat/>
    <w:rsid w:val="00822A2B"/>
    <w:pPr>
      <w:spacing w:before="360" w:after="0"/>
      <w:contextualSpacing/>
      <w:outlineLvl w:val="0"/>
    </w:pPr>
    <w:rPr>
      <w:b/>
      <w:bCs/>
      <w:sz w:val="28"/>
      <w:szCs w:val="28"/>
    </w:rPr>
  </w:style>
  <w:style w:type="paragraph" w:styleId="Heading2">
    <w:name w:val="heading 2"/>
    <w:basedOn w:val="Normal"/>
    <w:next w:val="Normal"/>
    <w:link w:val="Heading2Char"/>
    <w:uiPriority w:val="9"/>
    <w:unhideWhenUsed/>
    <w:qFormat/>
    <w:rsid w:val="005C7DF7"/>
    <w:pPr>
      <w:spacing w:before="200" w:after="0"/>
      <w:outlineLvl w:val="1"/>
    </w:pPr>
    <w:rPr>
      <w:b/>
      <w:bCs/>
      <w:sz w:val="26"/>
      <w:szCs w:val="26"/>
    </w:rPr>
  </w:style>
  <w:style w:type="paragraph" w:styleId="Heading3">
    <w:name w:val="heading 3"/>
    <w:basedOn w:val="Normal"/>
    <w:next w:val="Normal"/>
    <w:link w:val="Heading3Char"/>
    <w:uiPriority w:val="9"/>
    <w:unhideWhenUsed/>
    <w:qFormat/>
    <w:rsid w:val="005C7DF7"/>
    <w:pPr>
      <w:spacing w:before="200" w:after="0" w:line="271" w:lineRule="auto"/>
      <w:outlineLvl w:val="2"/>
    </w:pPr>
    <w:rPr>
      <w:b/>
      <w:bCs/>
    </w:rPr>
  </w:style>
  <w:style w:type="paragraph" w:styleId="Heading4">
    <w:name w:val="heading 4"/>
    <w:basedOn w:val="Normal"/>
    <w:next w:val="Normal"/>
    <w:link w:val="Heading4Char"/>
    <w:uiPriority w:val="9"/>
    <w:semiHidden/>
    <w:unhideWhenUsed/>
    <w:qFormat/>
    <w:rsid w:val="005C7DF7"/>
    <w:pPr>
      <w:spacing w:before="200" w:after="0"/>
      <w:outlineLvl w:val="3"/>
    </w:pPr>
    <w:rPr>
      <w:b/>
      <w:bCs/>
      <w:i/>
      <w:iCs/>
    </w:rPr>
  </w:style>
  <w:style w:type="paragraph" w:styleId="Heading5">
    <w:name w:val="heading 5"/>
    <w:basedOn w:val="Normal"/>
    <w:next w:val="Normal"/>
    <w:link w:val="Heading5Char"/>
    <w:uiPriority w:val="9"/>
    <w:semiHidden/>
    <w:unhideWhenUsed/>
    <w:qFormat/>
    <w:rsid w:val="005C7DF7"/>
    <w:pPr>
      <w:spacing w:before="200" w:after="0"/>
      <w:outlineLvl w:val="4"/>
    </w:pPr>
    <w:rPr>
      <w:b/>
      <w:bCs/>
      <w:color w:val="7F7F7F"/>
    </w:rPr>
  </w:style>
  <w:style w:type="paragraph" w:styleId="Heading6">
    <w:name w:val="heading 6"/>
    <w:basedOn w:val="Normal"/>
    <w:next w:val="Normal"/>
    <w:link w:val="Heading6Char"/>
    <w:uiPriority w:val="9"/>
    <w:semiHidden/>
    <w:unhideWhenUsed/>
    <w:qFormat/>
    <w:rsid w:val="005C7DF7"/>
    <w:pPr>
      <w:spacing w:after="0" w:line="271" w:lineRule="auto"/>
      <w:outlineLvl w:val="5"/>
    </w:pPr>
    <w:rPr>
      <w:b/>
      <w:bCs/>
      <w:i/>
      <w:iCs/>
      <w:color w:val="7F7F7F"/>
    </w:rPr>
  </w:style>
  <w:style w:type="paragraph" w:styleId="Heading7">
    <w:name w:val="heading 7"/>
    <w:basedOn w:val="Normal"/>
    <w:next w:val="Normal"/>
    <w:link w:val="Heading7Char"/>
    <w:uiPriority w:val="9"/>
    <w:semiHidden/>
    <w:unhideWhenUsed/>
    <w:qFormat/>
    <w:rsid w:val="005C7DF7"/>
    <w:pPr>
      <w:spacing w:after="0"/>
      <w:outlineLvl w:val="6"/>
    </w:pPr>
    <w:rPr>
      <w:i/>
      <w:iCs/>
    </w:rPr>
  </w:style>
  <w:style w:type="paragraph" w:styleId="Heading8">
    <w:name w:val="heading 8"/>
    <w:basedOn w:val="Normal"/>
    <w:next w:val="Normal"/>
    <w:link w:val="Heading8Char"/>
    <w:uiPriority w:val="9"/>
    <w:semiHidden/>
    <w:unhideWhenUsed/>
    <w:qFormat/>
    <w:rsid w:val="005C7DF7"/>
    <w:pPr>
      <w:spacing w:after="0"/>
      <w:outlineLvl w:val="7"/>
    </w:pPr>
    <w:rPr>
      <w:sz w:val="20"/>
      <w:szCs w:val="20"/>
    </w:rPr>
  </w:style>
  <w:style w:type="paragraph" w:styleId="Heading9">
    <w:name w:val="heading 9"/>
    <w:basedOn w:val="Normal"/>
    <w:next w:val="Normal"/>
    <w:link w:val="Heading9Char"/>
    <w:uiPriority w:val="9"/>
    <w:semiHidden/>
    <w:unhideWhenUsed/>
    <w:qFormat/>
    <w:rsid w:val="005C7DF7"/>
    <w:pPr>
      <w:spacing w:after="0"/>
      <w:outlineLvl w:val="8"/>
    </w:pPr>
    <w:rPr>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256D0D"/>
    <w:rPr>
      <w:rFonts w:ascii="Lucida Grande" w:hAnsi="Lucida Grande"/>
      <w:sz w:val="18"/>
      <w:szCs w:val="18"/>
    </w:rPr>
  </w:style>
  <w:style w:type="paragraph" w:styleId="Header">
    <w:name w:val="header"/>
    <w:basedOn w:val="Normal"/>
    <w:link w:val="HeaderChar"/>
    <w:uiPriority w:val="99"/>
    <w:unhideWhenUsed/>
    <w:rsid w:val="00204780"/>
    <w:pPr>
      <w:tabs>
        <w:tab w:val="center" w:pos="4320"/>
        <w:tab w:val="right" w:pos="8640"/>
      </w:tabs>
      <w:spacing w:after="0"/>
    </w:pPr>
  </w:style>
  <w:style w:type="character" w:customStyle="1" w:styleId="HeaderChar">
    <w:name w:val="Header Char"/>
    <w:basedOn w:val="DefaultParagraphFont"/>
    <w:link w:val="Header"/>
    <w:uiPriority w:val="99"/>
    <w:rsid w:val="00204780"/>
    <w:rPr>
      <w:rFonts w:ascii="Arial Narrow" w:hAnsi="Arial Narrow"/>
      <w:sz w:val="22"/>
      <w:szCs w:val="24"/>
    </w:rPr>
  </w:style>
  <w:style w:type="paragraph" w:styleId="Footer">
    <w:name w:val="footer"/>
    <w:basedOn w:val="Normal"/>
    <w:link w:val="FooterChar"/>
    <w:uiPriority w:val="99"/>
    <w:unhideWhenUsed/>
    <w:rsid w:val="00204780"/>
    <w:pPr>
      <w:tabs>
        <w:tab w:val="center" w:pos="4320"/>
        <w:tab w:val="right" w:pos="8640"/>
      </w:tabs>
      <w:spacing w:after="0"/>
    </w:pPr>
  </w:style>
  <w:style w:type="character" w:customStyle="1" w:styleId="FooterChar">
    <w:name w:val="Footer Char"/>
    <w:basedOn w:val="DefaultParagraphFont"/>
    <w:link w:val="Footer"/>
    <w:uiPriority w:val="99"/>
    <w:rsid w:val="00204780"/>
    <w:rPr>
      <w:rFonts w:ascii="Arial Narrow" w:hAnsi="Arial Narrow"/>
      <w:sz w:val="22"/>
      <w:szCs w:val="24"/>
    </w:rPr>
  </w:style>
  <w:style w:type="paragraph" w:customStyle="1" w:styleId="Noparagraphstyle">
    <w:name w:val="[No paragraph style]"/>
    <w:rsid w:val="00204780"/>
    <w:pPr>
      <w:widowControl w:val="0"/>
      <w:autoSpaceDE w:val="0"/>
      <w:autoSpaceDN w:val="0"/>
      <w:adjustRightInd w:val="0"/>
      <w:spacing w:line="288" w:lineRule="auto"/>
      <w:textAlignment w:val="center"/>
    </w:pPr>
    <w:rPr>
      <w:rFonts w:ascii="Times" w:hAnsi="Times" w:cs="Times"/>
      <w:color w:val="000000"/>
      <w:sz w:val="22"/>
      <w:szCs w:val="22"/>
      <w:lang w:bidi="en-US"/>
    </w:rPr>
  </w:style>
  <w:style w:type="table" w:styleId="TableGrid">
    <w:name w:val="Table Grid"/>
    <w:basedOn w:val="TableNormal"/>
    <w:uiPriority w:val="59"/>
    <w:rsid w:val="00EF1B5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iPriority w:val="99"/>
    <w:rsid w:val="00AB5D01"/>
    <w:pPr>
      <w:spacing w:before="100" w:beforeAutospacing="1" w:after="100" w:afterAutospacing="1"/>
    </w:pPr>
    <w:rPr>
      <w:rFonts w:ascii="Times New Roman" w:hAnsi="Times New Roman"/>
      <w:sz w:val="24"/>
    </w:rPr>
  </w:style>
  <w:style w:type="character" w:styleId="HTMLCite">
    <w:name w:val="HTML Cite"/>
    <w:basedOn w:val="DefaultParagraphFont"/>
    <w:uiPriority w:val="99"/>
    <w:semiHidden/>
    <w:unhideWhenUsed/>
    <w:rsid w:val="0020181F"/>
    <w:rPr>
      <w:i/>
      <w:iCs/>
    </w:rPr>
  </w:style>
  <w:style w:type="paragraph" w:customStyle="1" w:styleId="Default">
    <w:name w:val="Default"/>
    <w:rsid w:val="00B15926"/>
    <w:pPr>
      <w:widowControl w:val="0"/>
      <w:autoSpaceDE w:val="0"/>
      <w:autoSpaceDN w:val="0"/>
      <w:adjustRightInd w:val="0"/>
      <w:spacing w:line="276" w:lineRule="auto"/>
    </w:pPr>
    <w:rPr>
      <w:rFonts w:ascii="Verdana" w:hAnsi="Verdana" w:cs="Verdana"/>
      <w:color w:val="000000"/>
      <w:sz w:val="22"/>
      <w:szCs w:val="22"/>
      <w:lang w:bidi="en-US"/>
    </w:rPr>
  </w:style>
  <w:style w:type="paragraph" w:styleId="Title">
    <w:name w:val="Title"/>
    <w:basedOn w:val="Normal"/>
    <w:next w:val="Normal"/>
    <w:link w:val="TitleChar"/>
    <w:uiPriority w:val="10"/>
    <w:qFormat/>
    <w:rsid w:val="005C7DF7"/>
    <w:pPr>
      <w:pBdr>
        <w:bottom w:val="single" w:sz="4" w:space="1" w:color="auto"/>
      </w:pBdr>
      <w:spacing w:line="240" w:lineRule="auto"/>
      <w:contextualSpacing/>
      <w:jc w:val="center"/>
    </w:pPr>
    <w:rPr>
      <w:spacing w:val="5"/>
      <w:sz w:val="44"/>
      <w:szCs w:val="52"/>
    </w:rPr>
  </w:style>
  <w:style w:type="character" w:customStyle="1" w:styleId="TitleChar">
    <w:name w:val="Title Char"/>
    <w:basedOn w:val="DefaultParagraphFont"/>
    <w:link w:val="Title"/>
    <w:uiPriority w:val="10"/>
    <w:rsid w:val="005C7DF7"/>
    <w:rPr>
      <w:rFonts w:ascii="Calibri" w:eastAsia="Times New Roman" w:hAnsi="Calibri" w:cs="Times New Roman"/>
      <w:spacing w:val="5"/>
      <w:sz w:val="44"/>
      <w:szCs w:val="52"/>
    </w:rPr>
  </w:style>
  <w:style w:type="character" w:styleId="Emphasis">
    <w:name w:val="Emphasis"/>
    <w:uiPriority w:val="20"/>
    <w:qFormat/>
    <w:rsid w:val="005C7DF7"/>
    <w:rPr>
      <w:b/>
      <w:bCs/>
      <w:i/>
      <w:iCs/>
      <w:spacing w:val="10"/>
      <w:bdr w:val="none" w:sz="0" w:space="0" w:color="auto"/>
      <w:shd w:val="clear" w:color="auto" w:fill="auto"/>
    </w:rPr>
  </w:style>
  <w:style w:type="paragraph" w:styleId="PlainText">
    <w:name w:val="Plain Text"/>
    <w:basedOn w:val="Normal"/>
    <w:link w:val="PlainTextChar"/>
    <w:rsid w:val="00FF4B7E"/>
    <w:pPr>
      <w:spacing w:after="0"/>
    </w:pPr>
    <w:rPr>
      <w:rFonts w:ascii="Courier New" w:hAnsi="Courier New"/>
      <w:sz w:val="20"/>
      <w:szCs w:val="20"/>
    </w:rPr>
  </w:style>
  <w:style w:type="character" w:customStyle="1" w:styleId="PlainTextChar">
    <w:name w:val="Plain Text Char"/>
    <w:basedOn w:val="DefaultParagraphFont"/>
    <w:link w:val="PlainText"/>
    <w:rsid w:val="00FF4B7E"/>
    <w:rPr>
      <w:rFonts w:ascii="Courier New" w:eastAsia="Times New Roman" w:hAnsi="Courier New" w:cs="Times New Roman"/>
      <w:sz w:val="20"/>
      <w:szCs w:val="20"/>
    </w:rPr>
  </w:style>
  <w:style w:type="character" w:styleId="Hyperlink">
    <w:name w:val="Hyperlink"/>
    <w:basedOn w:val="DefaultParagraphFont"/>
    <w:uiPriority w:val="99"/>
    <w:unhideWhenUsed/>
    <w:rsid w:val="00925553"/>
    <w:rPr>
      <w:color w:val="0000FF"/>
      <w:u w:val="single"/>
    </w:rPr>
  </w:style>
  <w:style w:type="character" w:customStyle="1" w:styleId="apple-converted-space">
    <w:name w:val="apple-converted-space"/>
    <w:basedOn w:val="DefaultParagraphFont"/>
    <w:rsid w:val="009B53DA"/>
  </w:style>
  <w:style w:type="character" w:customStyle="1" w:styleId="Heading1Char">
    <w:name w:val="Heading 1 Char"/>
    <w:basedOn w:val="DefaultParagraphFont"/>
    <w:link w:val="Heading1"/>
    <w:uiPriority w:val="9"/>
    <w:rsid w:val="00822A2B"/>
    <w:rPr>
      <w:rFonts w:ascii="Calibri" w:eastAsia="Times New Roman" w:hAnsi="Calibri" w:cs="Times New Roman"/>
      <w:b/>
      <w:bCs/>
      <w:sz w:val="28"/>
      <w:szCs w:val="28"/>
    </w:rPr>
  </w:style>
  <w:style w:type="character" w:customStyle="1" w:styleId="Heading2Char">
    <w:name w:val="Heading 2 Char"/>
    <w:basedOn w:val="DefaultParagraphFont"/>
    <w:link w:val="Heading2"/>
    <w:uiPriority w:val="9"/>
    <w:rsid w:val="005C7DF7"/>
    <w:rPr>
      <w:rFonts w:ascii="Calibri" w:eastAsia="Times New Roman" w:hAnsi="Calibri" w:cs="Times New Roman"/>
      <w:b/>
      <w:bCs/>
      <w:sz w:val="26"/>
      <w:szCs w:val="26"/>
    </w:rPr>
  </w:style>
  <w:style w:type="character" w:customStyle="1" w:styleId="Heading3Char">
    <w:name w:val="Heading 3 Char"/>
    <w:basedOn w:val="DefaultParagraphFont"/>
    <w:link w:val="Heading3"/>
    <w:uiPriority w:val="9"/>
    <w:rsid w:val="005C7DF7"/>
    <w:rPr>
      <w:rFonts w:ascii="Calibri" w:eastAsia="Times New Roman" w:hAnsi="Calibri" w:cs="Times New Roman"/>
      <w:b/>
      <w:bCs/>
    </w:rPr>
  </w:style>
  <w:style w:type="character" w:customStyle="1" w:styleId="Heading4Char">
    <w:name w:val="Heading 4 Char"/>
    <w:basedOn w:val="DefaultParagraphFont"/>
    <w:link w:val="Heading4"/>
    <w:uiPriority w:val="9"/>
    <w:semiHidden/>
    <w:rsid w:val="005C7DF7"/>
    <w:rPr>
      <w:rFonts w:ascii="Calibri" w:eastAsia="Times New Roman" w:hAnsi="Calibri" w:cs="Times New Roman"/>
      <w:b/>
      <w:bCs/>
      <w:i/>
      <w:iCs/>
    </w:rPr>
  </w:style>
  <w:style w:type="character" w:customStyle="1" w:styleId="Heading5Char">
    <w:name w:val="Heading 5 Char"/>
    <w:basedOn w:val="DefaultParagraphFont"/>
    <w:link w:val="Heading5"/>
    <w:uiPriority w:val="9"/>
    <w:semiHidden/>
    <w:rsid w:val="005C7DF7"/>
    <w:rPr>
      <w:rFonts w:ascii="Calibri" w:eastAsia="Times New Roman" w:hAnsi="Calibri" w:cs="Times New Roman"/>
      <w:b/>
      <w:bCs/>
      <w:color w:val="7F7F7F"/>
    </w:rPr>
  </w:style>
  <w:style w:type="character" w:customStyle="1" w:styleId="Heading6Char">
    <w:name w:val="Heading 6 Char"/>
    <w:basedOn w:val="DefaultParagraphFont"/>
    <w:link w:val="Heading6"/>
    <w:uiPriority w:val="9"/>
    <w:semiHidden/>
    <w:rsid w:val="005C7DF7"/>
    <w:rPr>
      <w:rFonts w:ascii="Calibri" w:eastAsia="Times New Roman" w:hAnsi="Calibri" w:cs="Times New Roman"/>
      <w:b/>
      <w:bCs/>
      <w:i/>
      <w:iCs/>
      <w:color w:val="7F7F7F"/>
    </w:rPr>
  </w:style>
  <w:style w:type="character" w:customStyle="1" w:styleId="Heading7Char">
    <w:name w:val="Heading 7 Char"/>
    <w:basedOn w:val="DefaultParagraphFont"/>
    <w:link w:val="Heading7"/>
    <w:uiPriority w:val="9"/>
    <w:semiHidden/>
    <w:rsid w:val="005C7DF7"/>
    <w:rPr>
      <w:rFonts w:ascii="Calibri" w:eastAsia="Times New Roman" w:hAnsi="Calibri" w:cs="Times New Roman"/>
      <w:i/>
      <w:iCs/>
    </w:rPr>
  </w:style>
  <w:style w:type="character" w:customStyle="1" w:styleId="Heading8Char">
    <w:name w:val="Heading 8 Char"/>
    <w:basedOn w:val="DefaultParagraphFont"/>
    <w:link w:val="Heading8"/>
    <w:uiPriority w:val="9"/>
    <w:semiHidden/>
    <w:rsid w:val="005C7DF7"/>
    <w:rPr>
      <w:rFonts w:ascii="Calibri" w:eastAsia="Times New Roman" w:hAnsi="Calibri" w:cs="Times New Roman"/>
      <w:sz w:val="20"/>
      <w:szCs w:val="20"/>
    </w:rPr>
  </w:style>
  <w:style w:type="character" w:customStyle="1" w:styleId="Heading9Char">
    <w:name w:val="Heading 9 Char"/>
    <w:basedOn w:val="DefaultParagraphFont"/>
    <w:link w:val="Heading9"/>
    <w:uiPriority w:val="9"/>
    <w:semiHidden/>
    <w:rsid w:val="005C7DF7"/>
    <w:rPr>
      <w:rFonts w:ascii="Calibri" w:eastAsia="Times New Roman" w:hAnsi="Calibri" w:cs="Times New Roman"/>
      <w:i/>
      <w:iCs/>
      <w:spacing w:val="5"/>
      <w:sz w:val="20"/>
      <w:szCs w:val="20"/>
    </w:rPr>
  </w:style>
  <w:style w:type="paragraph" w:styleId="Caption">
    <w:name w:val="caption"/>
    <w:basedOn w:val="Normal"/>
    <w:next w:val="Normal"/>
    <w:uiPriority w:val="35"/>
    <w:semiHidden/>
    <w:unhideWhenUsed/>
    <w:rsid w:val="005C7DF7"/>
    <w:rPr>
      <w:b/>
      <w:bCs/>
      <w:color w:val="365F91"/>
      <w:sz w:val="16"/>
      <w:szCs w:val="16"/>
    </w:rPr>
  </w:style>
  <w:style w:type="paragraph" w:styleId="Subtitle">
    <w:name w:val="Subtitle"/>
    <w:basedOn w:val="Normal"/>
    <w:next w:val="Normal"/>
    <w:link w:val="SubtitleChar"/>
    <w:uiPriority w:val="11"/>
    <w:qFormat/>
    <w:rsid w:val="005C7DF7"/>
    <w:pPr>
      <w:spacing w:after="600"/>
    </w:pPr>
    <w:rPr>
      <w:i/>
      <w:iCs/>
      <w:spacing w:val="13"/>
      <w:sz w:val="24"/>
      <w:szCs w:val="24"/>
    </w:rPr>
  </w:style>
  <w:style w:type="character" w:customStyle="1" w:styleId="SubtitleChar">
    <w:name w:val="Subtitle Char"/>
    <w:basedOn w:val="DefaultParagraphFont"/>
    <w:link w:val="Subtitle"/>
    <w:uiPriority w:val="11"/>
    <w:rsid w:val="005C7DF7"/>
    <w:rPr>
      <w:rFonts w:ascii="Calibri" w:eastAsia="Times New Roman" w:hAnsi="Calibri" w:cs="Times New Roman"/>
      <w:i/>
      <w:iCs/>
      <w:spacing w:val="13"/>
      <w:sz w:val="24"/>
      <w:szCs w:val="24"/>
    </w:rPr>
  </w:style>
  <w:style w:type="character" w:styleId="Strong">
    <w:name w:val="Strong"/>
    <w:uiPriority w:val="22"/>
    <w:qFormat/>
    <w:rsid w:val="005C7DF7"/>
    <w:rPr>
      <w:b/>
      <w:bCs/>
    </w:rPr>
  </w:style>
  <w:style w:type="paragraph" w:styleId="NoSpacing">
    <w:name w:val="No Spacing"/>
    <w:basedOn w:val="Normal"/>
    <w:link w:val="NoSpacingChar"/>
    <w:uiPriority w:val="1"/>
    <w:qFormat/>
    <w:rsid w:val="005C7DF7"/>
    <w:pPr>
      <w:spacing w:after="0" w:line="240" w:lineRule="auto"/>
    </w:pPr>
  </w:style>
  <w:style w:type="character" w:customStyle="1" w:styleId="NoSpacingChar">
    <w:name w:val="No Spacing Char"/>
    <w:basedOn w:val="DefaultParagraphFont"/>
    <w:link w:val="NoSpacing"/>
    <w:uiPriority w:val="1"/>
    <w:rsid w:val="005C7DF7"/>
  </w:style>
  <w:style w:type="paragraph" w:styleId="ListParagraph">
    <w:name w:val="List Paragraph"/>
    <w:basedOn w:val="Normal"/>
    <w:uiPriority w:val="34"/>
    <w:qFormat/>
    <w:rsid w:val="005C7DF7"/>
    <w:pPr>
      <w:ind w:left="720"/>
      <w:contextualSpacing/>
    </w:pPr>
  </w:style>
  <w:style w:type="paragraph" w:styleId="Quote">
    <w:name w:val="Quote"/>
    <w:basedOn w:val="Normal"/>
    <w:next w:val="Normal"/>
    <w:link w:val="QuoteChar"/>
    <w:uiPriority w:val="29"/>
    <w:qFormat/>
    <w:rsid w:val="005C7DF7"/>
    <w:pPr>
      <w:spacing w:before="200" w:after="0"/>
      <w:ind w:left="360" w:right="360"/>
    </w:pPr>
    <w:rPr>
      <w:i/>
      <w:iCs/>
    </w:rPr>
  </w:style>
  <w:style w:type="character" w:customStyle="1" w:styleId="QuoteChar">
    <w:name w:val="Quote Char"/>
    <w:basedOn w:val="DefaultParagraphFont"/>
    <w:link w:val="Quote"/>
    <w:uiPriority w:val="29"/>
    <w:rsid w:val="005C7DF7"/>
    <w:rPr>
      <w:i/>
      <w:iCs/>
    </w:rPr>
  </w:style>
  <w:style w:type="paragraph" w:styleId="IntenseQuote">
    <w:name w:val="Intense Quote"/>
    <w:basedOn w:val="Normal"/>
    <w:next w:val="Normal"/>
    <w:link w:val="IntenseQuoteChar"/>
    <w:uiPriority w:val="30"/>
    <w:qFormat/>
    <w:rsid w:val="005C7DF7"/>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5C7DF7"/>
    <w:rPr>
      <w:b/>
      <w:bCs/>
      <w:i/>
      <w:iCs/>
    </w:rPr>
  </w:style>
  <w:style w:type="character" w:styleId="SubtleEmphasis">
    <w:name w:val="Subtle Emphasis"/>
    <w:uiPriority w:val="19"/>
    <w:qFormat/>
    <w:rsid w:val="005C7DF7"/>
    <w:rPr>
      <w:i/>
      <w:iCs/>
    </w:rPr>
  </w:style>
  <w:style w:type="character" w:styleId="IntenseEmphasis">
    <w:name w:val="Intense Emphasis"/>
    <w:uiPriority w:val="21"/>
    <w:qFormat/>
    <w:rsid w:val="005C7DF7"/>
    <w:rPr>
      <w:b/>
      <w:bCs/>
    </w:rPr>
  </w:style>
  <w:style w:type="character" w:styleId="SubtleReference">
    <w:name w:val="Subtle Reference"/>
    <w:uiPriority w:val="31"/>
    <w:qFormat/>
    <w:rsid w:val="005C7DF7"/>
    <w:rPr>
      <w:smallCaps/>
    </w:rPr>
  </w:style>
  <w:style w:type="character" w:styleId="IntenseReference">
    <w:name w:val="Intense Reference"/>
    <w:uiPriority w:val="32"/>
    <w:qFormat/>
    <w:rsid w:val="005C7DF7"/>
    <w:rPr>
      <w:smallCaps/>
      <w:spacing w:val="5"/>
      <w:u w:val="single"/>
    </w:rPr>
  </w:style>
  <w:style w:type="character" w:styleId="BookTitle">
    <w:name w:val="Book Title"/>
    <w:uiPriority w:val="33"/>
    <w:qFormat/>
    <w:rsid w:val="005C7DF7"/>
    <w:rPr>
      <w:i/>
      <w:iCs/>
      <w:smallCaps/>
      <w:spacing w:val="5"/>
    </w:rPr>
  </w:style>
  <w:style w:type="paragraph" w:styleId="TOCHeading">
    <w:name w:val="TOC Heading"/>
    <w:basedOn w:val="Heading1"/>
    <w:next w:val="Normal"/>
    <w:uiPriority w:val="39"/>
    <w:semiHidden/>
    <w:unhideWhenUsed/>
    <w:qFormat/>
    <w:rsid w:val="005C7DF7"/>
    <w:pPr>
      <w:outlineLvl w:val="9"/>
    </w:pPr>
  </w:style>
  <w:style w:type="character" w:customStyle="1" w:styleId="itemprop">
    <w:name w:val="itemprop"/>
    <w:basedOn w:val="DefaultParagraphFont"/>
    <w:rsid w:val="004443C2"/>
  </w:style>
  <w:style w:type="paragraph" w:customStyle="1" w:styleId="textbox">
    <w:name w:val="textbox"/>
    <w:basedOn w:val="Normal"/>
    <w:rsid w:val="00443135"/>
    <w:pPr>
      <w:spacing w:before="100" w:beforeAutospacing="1" w:after="100" w:afterAutospacing="1" w:line="240" w:lineRule="auto"/>
    </w:pPr>
    <w:rPr>
      <w:rFonts w:ascii="Times New Roman" w:hAnsi="Times New Roman"/>
      <w:sz w:val="24"/>
      <w:szCs w:val="24"/>
      <w:lang w:bidi="ar-SA"/>
    </w:rPr>
  </w:style>
</w:styles>
</file>

<file path=word/webSettings.xml><?xml version="1.0" encoding="utf-8"?>
<w:webSettings xmlns:r="http://schemas.openxmlformats.org/officeDocument/2006/relationships" xmlns:w="http://schemas.openxmlformats.org/wordprocessingml/2006/main">
  <w:divs>
    <w:div w:id="442923070">
      <w:bodyDiv w:val="1"/>
      <w:marLeft w:val="0"/>
      <w:marRight w:val="0"/>
      <w:marTop w:val="0"/>
      <w:marBottom w:val="0"/>
      <w:divBdr>
        <w:top w:val="none" w:sz="0" w:space="0" w:color="auto"/>
        <w:left w:val="none" w:sz="0" w:space="0" w:color="auto"/>
        <w:bottom w:val="none" w:sz="0" w:space="0" w:color="auto"/>
        <w:right w:val="none" w:sz="0" w:space="0" w:color="auto"/>
      </w:divBdr>
      <w:divsChild>
        <w:div w:id="935940222">
          <w:marLeft w:val="0"/>
          <w:marRight w:val="0"/>
          <w:marTop w:val="0"/>
          <w:marBottom w:val="0"/>
          <w:divBdr>
            <w:top w:val="none" w:sz="0" w:space="0" w:color="auto"/>
            <w:left w:val="none" w:sz="0" w:space="0" w:color="auto"/>
            <w:bottom w:val="none" w:sz="0" w:space="0" w:color="auto"/>
            <w:right w:val="none" w:sz="0" w:space="0" w:color="auto"/>
          </w:divBdr>
          <w:divsChild>
            <w:div w:id="288244782">
              <w:marLeft w:val="0"/>
              <w:marRight w:val="0"/>
              <w:marTop w:val="0"/>
              <w:marBottom w:val="0"/>
              <w:divBdr>
                <w:top w:val="none" w:sz="0" w:space="0" w:color="auto"/>
                <w:left w:val="none" w:sz="0" w:space="0" w:color="auto"/>
                <w:bottom w:val="none" w:sz="0" w:space="0" w:color="auto"/>
                <w:right w:val="none" w:sz="0" w:space="0" w:color="auto"/>
              </w:divBdr>
              <w:divsChild>
                <w:div w:id="185495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469560">
      <w:bodyDiv w:val="1"/>
      <w:marLeft w:val="0"/>
      <w:marRight w:val="0"/>
      <w:marTop w:val="0"/>
      <w:marBottom w:val="0"/>
      <w:divBdr>
        <w:top w:val="none" w:sz="0" w:space="0" w:color="auto"/>
        <w:left w:val="none" w:sz="0" w:space="0" w:color="auto"/>
        <w:bottom w:val="none" w:sz="0" w:space="0" w:color="auto"/>
        <w:right w:val="none" w:sz="0" w:space="0" w:color="auto"/>
      </w:divBdr>
    </w:div>
    <w:div w:id="637882152">
      <w:bodyDiv w:val="1"/>
      <w:marLeft w:val="0"/>
      <w:marRight w:val="0"/>
      <w:marTop w:val="0"/>
      <w:marBottom w:val="0"/>
      <w:divBdr>
        <w:top w:val="none" w:sz="0" w:space="0" w:color="auto"/>
        <w:left w:val="none" w:sz="0" w:space="0" w:color="auto"/>
        <w:bottom w:val="none" w:sz="0" w:space="0" w:color="auto"/>
        <w:right w:val="none" w:sz="0" w:space="0" w:color="auto"/>
      </w:divBdr>
    </w:div>
    <w:div w:id="673534452">
      <w:bodyDiv w:val="1"/>
      <w:marLeft w:val="0"/>
      <w:marRight w:val="0"/>
      <w:marTop w:val="0"/>
      <w:marBottom w:val="0"/>
      <w:divBdr>
        <w:top w:val="none" w:sz="0" w:space="0" w:color="auto"/>
        <w:left w:val="none" w:sz="0" w:space="0" w:color="auto"/>
        <w:bottom w:val="none" w:sz="0" w:space="0" w:color="auto"/>
        <w:right w:val="none" w:sz="0" w:space="0" w:color="auto"/>
      </w:divBdr>
      <w:divsChild>
        <w:div w:id="183440694">
          <w:marLeft w:val="0"/>
          <w:marRight w:val="0"/>
          <w:marTop w:val="0"/>
          <w:marBottom w:val="0"/>
          <w:divBdr>
            <w:top w:val="none" w:sz="0" w:space="0" w:color="auto"/>
            <w:left w:val="none" w:sz="0" w:space="0" w:color="auto"/>
            <w:bottom w:val="none" w:sz="0" w:space="0" w:color="auto"/>
            <w:right w:val="none" w:sz="0" w:space="0" w:color="auto"/>
          </w:divBdr>
        </w:div>
        <w:div w:id="211814240">
          <w:marLeft w:val="0"/>
          <w:marRight w:val="0"/>
          <w:marTop w:val="0"/>
          <w:marBottom w:val="0"/>
          <w:divBdr>
            <w:top w:val="none" w:sz="0" w:space="0" w:color="auto"/>
            <w:left w:val="none" w:sz="0" w:space="0" w:color="auto"/>
            <w:bottom w:val="none" w:sz="0" w:space="0" w:color="auto"/>
            <w:right w:val="none" w:sz="0" w:space="0" w:color="auto"/>
          </w:divBdr>
        </w:div>
        <w:div w:id="485247341">
          <w:marLeft w:val="0"/>
          <w:marRight w:val="0"/>
          <w:marTop w:val="0"/>
          <w:marBottom w:val="0"/>
          <w:divBdr>
            <w:top w:val="none" w:sz="0" w:space="0" w:color="auto"/>
            <w:left w:val="none" w:sz="0" w:space="0" w:color="auto"/>
            <w:bottom w:val="none" w:sz="0" w:space="0" w:color="auto"/>
            <w:right w:val="none" w:sz="0" w:space="0" w:color="auto"/>
          </w:divBdr>
        </w:div>
        <w:div w:id="726026396">
          <w:marLeft w:val="0"/>
          <w:marRight w:val="0"/>
          <w:marTop w:val="0"/>
          <w:marBottom w:val="0"/>
          <w:divBdr>
            <w:top w:val="none" w:sz="0" w:space="0" w:color="auto"/>
            <w:left w:val="none" w:sz="0" w:space="0" w:color="auto"/>
            <w:bottom w:val="none" w:sz="0" w:space="0" w:color="auto"/>
            <w:right w:val="none" w:sz="0" w:space="0" w:color="auto"/>
          </w:divBdr>
        </w:div>
        <w:div w:id="733088884">
          <w:marLeft w:val="0"/>
          <w:marRight w:val="0"/>
          <w:marTop w:val="0"/>
          <w:marBottom w:val="0"/>
          <w:divBdr>
            <w:top w:val="none" w:sz="0" w:space="0" w:color="auto"/>
            <w:left w:val="none" w:sz="0" w:space="0" w:color="auto"/>
            <w:bottom w:val="none" w:sz="0" w:space="0" w:color="auto"/>
            <w:right w:val="none" w:sz="0" w:space="0" w:color="auto"/>
          </w:divBdr>
        </w:div>
        <w:div w:id="753012016">
          <w:marLeft w:val="0"/>
          <w:marRight w:val="0"/>
          <w:marTop w:val="0"/>
          <w:marBottom w:val="0"/>
          <w:divBdr>
            <w:top w:val="none" w:sz="0" w:space="0" w:color="auto"/>
            <w:left w:val="none" w:sz="0" w:space="0" w:color="auto"/>
            <w:bottom w:val="none" w:sz="0" w:space="0" w:color="auto"/>
            <w:right w:val="none" w:sz="0" w:space="0" w:color="auto"/>
          </w:divBdr>
        </w:div>
        <w:div w:id="817963694">
          <w:marLeft w:val="0"/>
          <w:marRight w:val="0"/>
          <w:marTop w:val="0"/>
          <w:marBottom w:val="0"/>
          <w:divBdr>
            <w:top w:val="none" w:sz="0" w:space="0" w:color="auto"/>
            <w:left w:val="none" w:sz="0" w:space="0" w:color="auto"/>
            <w:bottom w:val="none" w:sz="0" w:space="0" w:color="auto"/>
            <w:right w:val="none" w:sz="0" w:space="0" w:color="auto"/>
          </w:divBdr>
        </w:div>
        <w:div w:id="918634937">
          <w:marLeft w:val="0"/>
          <w:marRight w:val="0"/>
          <w:marTop w:val="0"/>
          <w:marBottom w:val="0"/>
          <w:divBdr>
            <w:top w:val="none" w:sz="0" w:space="0" w:color="auto"/>
            <w:left w:val="none" w:sz="0" w:space="0" w:color="auto"/>
            <w:bottom w:val="none" w:sz="0" w:space="0" w:color="auto"/>
            <w:right w:val="none" w:sz="0" w:space="0" w:color="auto"/>
          </w:divBdr>
        </w:div>
        <w:div w:id="986275686">
          <w:marLeft w:val="0"/>
          <w:marRight w:val="0"/>
          <w:marTop w:val="0"/>
          <w:marBottom w:val="0"/>
          <w:divBdr>
            <w:top w:val="none" w:sz="0" w:space="0" w:color="auto"/>
            <w:left w:val="none" w:sz="0" w:space="0" w:color="auto"/>
            <w:bottom w:val="none" w:sz="0" w:space="0" w:color="auto"/>
            <w:right w:val="none" w:sz="0" w:space="0" w:color="auto"/>
          </w:divBdr>
        </w:div>
        <w:div w:id="1167282478">
          <w:marLeft w:val="0"/>
          <w:marRight w:val="0"/>
          <w:marTop w:val="0"/>
          <w:marBottom w:val="0"/>
          <w:divBdr>
            <w:top w:val="none" w:sz="0" w:space="0" w:color="auto"/>
            <w:left w:val="none" w:sz="0" w:space="0" w:color="auto"/>
            <w:bottom w:val="none" w:sz="0" w:space="0" w:color="auto"/>
            <w:right w:val="none" w:sz="0" w:space="0" w:color="auto"/>
          </w:divBdr>
        </w:div>
        <w:div w:id="1383023573">
          <w:marLeft w:val="0"/>
          <w:marRight w:val="0"/>
          <w:marTop w:val="0"/>
          <w:marBottom w:val="0"/>
          <w:divBdr>
            <w:top w:val="none" w:sz="0" w:space="0" w:color="auto"/>
            <w:left w:val="none" w:sz="0" w:space="0" w:color="auto"/>
            <w:bottom w:val="none" w:sz="0" w:space="0" w:color="auto"/>
            <w:right w:val="none" w:sz="0" w:space="0" w:color="auto"/>
          </w:divBdr>
        </w:div>
        <w:div w:id="1560827468">
          <w:marLeft w:val="0"/>
          <w:marRight w:val="0"/>
          <w:marTop w:val="0"/>
          <w:marBottom w:val="0"/>
          <w:divBdr>
            <w:top w:val="none" w:sz="0" w:space="0" w:color="auto"/>
            <w:left w:val="none" w:sz="0" w:space="0" w:color="auto"/>
            <w:bottom w:val="none" w:sz="0" w:space="0" w:color="auto"/>
            <w:right w:val="none" w:sz="0" w:space="0" w:color="auto"/>
          </w:divBdr>
        </w:div>
        <w:div w:id="1600676948">
          <w:marLeft w:val="0"/>
          <w:marRight w:val="0"/>
          <w:marTop w:val="0"/>
          <w:marBottom w:val="0"/>
          <w:divBdr>
            <w:top w:val="none" w:sz="0" w:space="0" w:color="auto"/>
            <w:left w:val="none" w:sz="0" w:space="0" w:color="auto"/>
            <w:bottom w:val="none" w:sz="0" w:space="0" w:color="auto"/>
            <w:right w:val="none" w:sz="0" w:space="0" w:color="auto"/>
          </w:divBdr>
        </w:div>
        <w:div w:id="1913159170">
          <w:marLeft w:val="0"/>
          <w:marRight w:val="0"/>
          <w:marTop w:val="0"/>
          <w:marBottom w:val="0"/>
          <w:divBdr>
            <w:top w:val="none" w:sz="0" w:space="0" w:color="auto"/>
            <w:left w:val="none" w:sz="0" w:space="0" w:color="auto"/>
            <w:bottom w:val="none" w:sz="0" w:space="0" w:color="auto"/>
            <w:right w:val="none" w:sz="0" w:space="0" w:color="auto"/>
          </w:divBdr>
        </w:div>
        <w:div w:id="1947106677">
          <w:marLeft w:val="0"/>
          <w:marRight w:val="0"/>
          <w:marTop w:val="0"/>
          <w:marBottom w:val="0"/>
          <w:divBdr>
            <w:top w:val="none" w:sz="0" w:space="0" w:color="auto"/>
            <w:left w:val="none" w:sz="0" w:space="0" w:color="auto"/>
            <w:bottom w:val="none" w:sz="0" w:space="0" w:color="auto"/>
            <w:right w:val="none" w:sz="0" w:space="0" w:color="auto"/>
          </w:divBdr>
        </w:div>
        <w:div w:id="1966304648">
          <w:marLeft w:val="0"/>
          <w:marRight w:val="0"/>
          <w:marTop w:val="0"/>
          <w:marBottom w:val="0"/>
          <w:divBdr>
            <w:top w:val="none" w:sz="0" w:space="0" w:color="auto"/>
            <w:left w:val="none" w:sz="0" w:space="0" w:color="auto"/>
            <w:bottom w:val="none" w:sz="0" w:space="0" w:color="auto"/>
            <w:right w:val="none" w:sz="0" w:space="0" w:color="auto"/>
          </w:divBdr>
        </w:div>
        <w:div w:id="2005934073">
          <w:marLeft w:val="0"/>
          <w:marRight w:val="0"/>
          <w:marTop w:val="0"/>
          <w:marBottom w:val="0"/>
          <w:divBdr>
            <w:top w:val="none" w:sz="0" w:space="0" w:color="auto"/>
            <w:left w:val="none" w:sz="0" w:space="0" w:color="auto"/>
            <w:bottom w:val="none" w:sz="0" w:space="0" w:color="auto"/>
            <w:right w:val="none" w:sz="0" w:space="0" w:color="auto"/>
          </w:divBdr>
        </w:div>
        <w:div w:id="2121685097">
          <w:marLeft w:val="0"/>
          <w:marRight w:val="0"/>
          <w:marTop w:val="0"/>
          <w:marBottom w:val="0"/>
          <w:divBdr>
            <w:top w:val="none" w:sz="0" w:space="0" w:color="auto"/>
            <w:left w:val="none" w:sz="0" w:space="0" w:color="auto"/>
            <w:bottom w:val="none" w:sz="0" w:space="0" w:color="auto"/>
            <w:right w:val="none" w:sz="0" w:space="0" w:color="auto"/>
          </w:divBdr>
        </w:div>
      </w:divsChild>
    </w:div>
    <w:div w:id="696273207">
      <w:bodyDiv w:val="1"/>
      <w:marLeft w:val="0"/>
      <w:marRight w:val="0"/>
      <w:marTop w:val="0"/>
      <w:marBottom w:val="0"/>
      <w:divBdr>
        <w:top w:val="none" w:sz="0" w:space="0" w:color="auto"/>
        <w:left w:val="none" w:sz="0" w:space="0" w:color="auto"/>
        <w:bottom w:val="none" w:sz="0" w:space="0" w:color="auto"/>
        <w:right w:val="none" w:sz="0" w:space="0" w:color="auto"/>
      </w:divBdr>
    </w:div>
    <w:div w:id="805007596">
      <w:bodyDiv w:val="1"/>
      <w:marLeft w:val="0"/>
      <w:marRight w:val="0"/>
      <w:marTop w:val="0"/>
      <w:marBottom w:val="0"/>
      <w:divBdr>
        <w:top w:val="none" w:sz="0" w:space="0" w:color="auto"/>
        <w:left w:val="none" w:sz="0" w:space="0" w:color="auto"/>
        <w:bottom w:val="none" w:sz="0" w:space="0" w:color="auto"/>
        <w:right w:val="none" w:sz="0" w:space="0" w:color="auto"/>
      </w:divBdr>
    </w:div>
    <w:div w:id="844128280">
      <w:bodyDiv w:val="1"/>
      <w:marLeft w:val="0"/>
      <w:marRight w:val="0"/>
      <w:marTop w:val="0"/>
      <w:marBottom w:val="0"/>
      <w:divBdr>
        <w:top w:val="none" w:sz="0" w:space="0" w:color="auto"/>
        <w:left w:val="none" w:sz="0" w:space="0" w:color="auto"/>
        <w:bottom w:val="none" w:sz="0" w:space="0" w:color="auto"/>
        <w:right w:val="none" w:sz="0" w:space="0" w:color="auto"/>
      </w:divBdr>
    </w:div>
    <w:div w:id="1063599369">
      <w:bodyDiv w:val="1"/>
      <w:marLeft w:val="0"/>
      <w:marRight w:val="0"/>
      <w:marTop w:val="0"/>
      <w:marBottom w:val="0"/>
      <w:divBdr>
        <w:top w:val="none" w:sz="0" w:space="0" w:color="auto"/>
        <w:left w:val="none" w:sz="0" w:space="0" w:color="auto"/>
        <w:bottom w:val="none" w:sz="0" w:space="0" w:color="auto"/>
        <w:right w:val="none" w:sz="0" w:space="0" w:color="auto"/>
      </w:divBdr>
      <w:divsChild>
        <w:div w:id="1051273621">
          <w:marLeft w:val="0"/>
          <w:marRight w:val="0"/>
          <w:marTop w:val="0"/>
          <w:marBottom w:val="0"/>
          <w:divBdr>
            <w:top w:val="none" w:sz="0" w:space="0" w:color="auto"/>
            <w:left w:val="none" w:sz="0" w:space="0" w:color="auto"/>
            <w:bottom w:val="none" w:sz="0" w:space="0" w:color="auto"/>
            <w:right w:val="none" w:sz="0" w:space="0" w:color="auto"/>
          </w:divBdr>
        </w:div>
        <w:div w:id="1172261026">
          <w:marLeft w:val="0"/>
          <w:marRight w:val="0"/>
          <w:marTop w:val="0"/>
          <w:marBottom w:val="0"/>
          <w:divBdr>
            <w:top w:val="none" w:sz="0" w:space="0" w:color="auto"/>
            <w:left w:val="none" w:sz="0" w:space="0" w:color="auto"/>
            <w:bottom w:val="none" w:sz="0" w:space="0" w:color="auto"/>
            <w:right w:val="none" w:sz="0" w:space="0" w:color="auto"/>
          </w:divBdr>
        </w:div>
        <w:div w:id="216599494">
          <w:marLeft w:val="0"/>
          <w:marRight w:val="0"/>
          <w:marTop w:val="0"/>
          <w:marBottom w:val="0"/>
          <w:divBdr>
            <w:top w:val="none" w:sz="0" w:space="0" w:color="auto"/>
            <w:left w:val="none" w:sz="0" w:space="0" w:color="auto"/>
            <w:bottom w:val="none" w:sz="0" w:space="0" w:color="auto"/>
            <w:right w:val="none" w:sz="0" w:space="0" w:color="auto"/>
          </w:divBdr>
        </w:div>
      </w:divsChild>
    </w:div>
    <w:div w:id="1734498100">
      <w:bodyDiv w:val="1"/>
      <w:marLeft w:val="0"/>
      <w:marRight w:val="0"/>
      <w:marTop w:val="0"/>
      <w:marBottom w:val="0"/>
      <w:divBdr>
        <w:top w:val="none" w:sz="0" w:space="0" w:color="auto"/>
        <w:left w:val="none" w:sz="0" w:space="0" w:color="auto"/>
        <w:bottom w:val="none" w:sz="0" w:space="0" w:color="auto"/>
        <w:right w:val="none" w:sz="0" w:space="0" w:color="auto"/>
      </w:divBdr>
    </w:div>
    <w:div w:id="1877815422">
      <w:bodyDiv w:val="1"/>
      <w:marLeft w:val="0"/>
      <w:marRight w:val="0"/>
      <w:marTop w:val="0"/>
      <w:marBottom w:val="0"/>
      <w:divBdr>
        <w:top w:val="none" w:sz="0" w:space="0" w:color="auto"/>
        <w:left w:val="none" w:sz="0" w:space="0" w:color="auto"/>
        <w:bottom w:val="none" w:sz="0" w:space="0" w:color="auto"/>
        <w:right w:val="none" w:sz="0" w:space="0" w:color="auto"/>
      </w:divBdr>
      <w:divsChild>
        <w:div w:id="1299453770">
          <w:marLeft w:val="0"/>
          <w:marRight w:val="0"/>
          <w:marTop w:val="0"/>
          <w:marBottom w:val="0"/>
          <w:divBdr>
            <w:top w:val="none" w:sz="0" w:space="0" w:color="auto"/>
            <w:left w:val="none" w:sz="0" w:space="0" w:color="auto"/>
            <w:bottom w:val="none" w:sz="0" w:space="0" w:color="auto"/>
            <w:right w:val="none" w:sz="0" w:space="0" w:color="auto"/>
          </w:divBdr>
          <w:divsChild>
            <w:div w:id="1933664598">
              <w:marLeft w:val="0"/>
              <w:marRight w:val="0"/>
              <w:marTop w:val="0"/>
              <w:marBottom w:val="0"/>
              <w:divBdr>
                <w:top w:val="none" w:sz="0" w:space="0" w:color="auto"/>
                <w:left w:val="none" w:sz="0" w:space="0" w:color="auto"/>
                <w:bottom w:val="none" w:sz="0" w:space="0" w:color="auto"/>
                <w:right w:val="none" w:sz="0" w:space="0" w:color="auto"/>
              </w:divBdr>
            </w:div>
          </w:divsChild>
        </w:div>
        <w:div w:id="372314424">
          <w:marLeft w:val="0"/>
          <w:marRight w:val="0"/>
          <w:marTop w:val="0"/>
          <w:marBottom w:val="0"/>
          <w:divBdr>
            <w:top w:val="none" w:sz="0" w:space="0" w:color="auto"/>
            <w:left w:val="none" w:sz="0" w:space="0" w:color="auto"/>
            <w:bottom w:val="none" w:sz="0" w:space="0" w:color="auto"/>
            <w:right w:val="none" w:sz="0" w:space="0" w:color="auto"/>
          </w:divBdr>
          <w:divsChild>
            <w:div w:id="198669768">
              <w:marLeft w:val="0"/>
              <w:marRight w:val="0"/>
              <w:marTop w:val="0"/>
              <w:marBottom w:val="0"/>
              <w:divBdr>
                <w:top w:val="none" w:sz="0" w:space="0" w:color="auto"/>
                <w:left w:val="none" w:sz="0" w:space="0" w:color="auto"/>
                <w:bottom w:val="none" w:sz="0" w:space="0" w:color="auto"/>
                <w:right w:val="none" w:sz="0" w:space="0" w:color="auto"/>
              </w:divBdr>
            </w:div>
          </w:divsChild>
        </w:div>
        <w:div w:id="1703431562">
          <w:marLeft w:val="0"/>
          <w:marRight w:val="0"/>
          <w:marTop w:val="0"/>
          <w:marBottom w:val="0"/>
          <w:divBdr>
            <w:top w:val="none" w:sz="0" w:space="0" w:color="auto"/>
            <w:left w:val="none" w:sz="0" w:space="0" w:color="auto"/>
            <w:bottom w:val="none" w:sz="0" w:space="0" w:color="auto"/>
            <w:right w:val="none" w:sz="0" w:space="0" w:color="auto"/>
          </w:divBdr>
          <w:divsChild>
            <w:div w:id="602416533">
              <w:marLeft w:val="0"/>
              <w:marRight w:val="0"/>
              <w:marTop w:val="0"/>
              <w:marBottom w:val="0"/>
              <w:divBdr>
                <w:top w:val="none" w:sz="0" w:space="0" w:color="auto"/>
                <w:left w:val="none" w:sz="0" w:space="0" w:color="auto"/>
                <w:bottom w:val="none" w:sz="0" w:space="0" w:color="auto"/>
                <w:right w:val="none" w:sz="0" w:space="0" w:color="auto"/>
              </w:divBdr>
            </w:div>
          </w:divsChild>
        </w:div>
        <w:div w:id="640116135">
          <w:marLeft w:val="0"/>
          <w:marRight w:val="0"/>
          <w:marTop w:val="0"/>
          <w:marBottom w:val="0"/>
          <w:divBdr>
            <w:top w:val="none" w:sz="0" w:space="0" w:color="auto"/>
            <w:left w:val="none" w:sz="0" w:space="0" w:color="auto"/>
            <w:bottom w:val="none" w:sz="0" w:space="0" w:color="auto"/>
            <w:right w:val="none" w:sz="0" w:space="0" w:color="auto"/>
          </w:divBdr>
          <w:divsChild>
            <w:div w:id="1065908153">
              <w:marLeft w:val="0"/>
              <w:marRight w:val="0"/>
              <w:marTop w:val="0"/>
              <w:marBottom w:val="0"/>
              <w:divBdr>
                <w:top w:val="none" w:sz="0" w:space="0" w:color="auto"/>
                <w:left w:val="none" w:sz="0" w:space="0" w:color="auto"/>
                <w:bottom w:val="none" w:sz="0" w:space="0" w:color="auto"/>
                <w:right w:val="none" w:sz="0" w:space="0" w:color="auto"/>
              </w:divBdr>
            </w:div>
          </w:divsChild>
        </w:div>
        <w:div w:id="1470127324">
          <w:marLeft w:val="0"/>
          <w:marRight w:val="0"/>
          <w:marTop w:val="0"/>
          <w:marBottom w:val="0"/>
          <w:divBdr>
            <w:top w:val="none" w:sz="0" w:space="0" w:color="auto"/>
            <w:left w:val="none" w:sz="0" w:space="0" w:color="auto"/>
            <w:bottom w:val="none" w:sz="0" w:space="0" w:color="auto"/>
            <w:right w:val="none" w:sz="0" w:space="0" w:color="auto"/>
          </w:divBdr>
          <w:divsChild>
            <w:div w:id="1896231018">
              <w:marLeft w:val="0"/>
              <w:marRight w:val="0"/>
              <w:marTop w:val="0"/>
              <w:marBottom w:val="0"/>
              <w:divBdr>
                <w:top w:val="none" w:sz="0" w:space="0" w:color="auto"/>
                <w:left w:val="none" w:sz="0" w:space="0" w:color="auto"/>
                <w:bottom w:val="none" w:sz="0" w:space="0" w:color="auto"/>
                <w:right w:val="none" w:sz="0" w:space="0" w:color="auto"/>
              </w:divBdr>
            </w:div>
          </w:divsChild>
        </w:div>
        <w:div w:id="1777945712">
          <w:marLeft w:val="0"/>
          <w:marRight w:val="0"/>
          <w:marTop w:val="0"/>
          <w:marBottom w:val="0"/>
          <w:divBdr>
            <w:top w:val="none" w:sz="0" w:space="0" w:color="auto"/>
            <w:left w:val="none" w:sz="0" w:space="0" w:color="auto"/>
            <w:bottom w:val="none" w:sz="0" w:space="0" w:color="auto"/>
            <w:right w:val="none" w:sz="0" w:space="0" w:color="auto"/>
          </w:divBdr>
          <w:divsChild>
            <w:div w:id="186255950">
              <w:marLeft w:val="0"/>
              <w:marRight w:val="0"/>
              <w:marTop w:val="0"/>
              <w:marBottom w:val="0"/>
              <w:divBdr>
                <w:top w:val="none" w:sz="0" w:space="0" w:color="auto"/>
                <w:left w:val="none" w:sz="0" w:space="0" w:color="auto"/>
                <w:bottom w:val="none" w:sz="0" w:space="0" w:color="auto"/>
                <w:right w:val="none" w:sz="0" w:space="0" w:color="auto"/>
              </w:divBdr>
            </w:div>
          </w:divsChild>
        </w:div>
        <w:div w:id="1415206466">
          <w:marLeft w:val="0"/>
          <w:marRight w:val="0"/>
          <w:marTop w:val="0"/>
          <w:marBottom w:val="0"/>
          <w:divBdr>
            <w:top w:val="none" w:sz="0" w:space="0" w:color="auto"/>
            <w:left w:val="none" w:sz="0" w:space="0" w:color="auto"/>
            <w:bottom w:val="none" w:sz="0" w:space="0" w:color="auto"/>
            <w:right w:val="none" w:sz="0" w:space="0" w:color="auto"/>
          </w:divBdr>
          <w:divsChild>
            <w:div w:id="115606781">
              <w:marLeft w:val="0"/>
              <w:marRight w:val="0"/>
              <w:marTop w:val="0"/>
              <w:marBottom w:val="0"/>
              <w:divBdr>
                <w:top w:val="none" w:sz="0" w:space="0" w:color="auto"/>
                <w:left w:val="none" w:sz="0" w:space="0" w:color="auto"/>
                <w:bottom w:val="none" w:sz="0" w:space="0" w:color="auto"/>
                <w:right w:val="none" w:sz="0" w:space="0" w:color="auto"/>
              </w:divBdr>
            </w:div>
          </w:divsChild>
        </w:div>
        <w:div w:id="1275088806">
          <w:marLeft w:val="0"/>
          <w:marRight w:val="0"/>
          <w:marTop w:val="0"/>
          <w:marBottom w:val="0"/>
          <w:divBdr>
            <w:top w:val="none" w:sz="0" w:space="0" w:color="auto"/>
            <w:left w:val="none" w:sz="0" w:space="0" w:color="auto"/>
            <w:bottom w:val="none" w:sz="0" w:space="0" w:color="auto"/>
            <w:right w:val="none" w:sz="0" w:space="0" w:color="auto"/>
          </w:divBdr>
          <w:divsChild>
            <w:div w:id="1190147158">
              <w:marLeft w:val="0"/>
              <w:marRight w:val="0"/>
              <w:marTop w:val="0"/>
              <w:marBottom w:val="0"/>
              <w:divBdr>
                <w:top w:val="none" w:sz="0" w:space="0" w:color="auto"/>
                <w:left w:val="none" w:sz="0" w:space="0" w:color="auto"/>
                <w:bottom w:val="none" w:sz="0" w:space="0" w:color="auto"/>
                <w:right w:val="none" w:sz="0" w:space="0" w:color="auto"/>
              </w:divBdr>
            </w:div>
          </w:divsChild>
        </w:div>
        <w:div w:id="270404427">
          <w:marLeft w:val="0"/>
          <w:marRight w:val="0"/>
          <w:marTop w:val="0"/>
          <w:marBottom w:val="0"/>
          <w:divBdr>
            <w:top w:val="none" w:sz="0" w:space="0" w:color="auto"/>
            <w:left w:val="none" w:sz="0" w:space="0" w:color="auto"/>
            <w:bottom w:val="none" w:sz="0" w:space="0" w:color="auto"/>
            <w:right w:val="none" w:sz="0" w:space="0" w:color="auto"/>
          </w:divBdr>
          <w:divsChild>
            <w:div w:id="1106779182">
              <w:marLeft w:val="0"/>
              <w:marRight w:val="0"/>
              <w:marTop w:val="0"/>
              <w:marBottom w:val="0"/>
              <w:divBdr>
                <w:top w:val="none" w:sz="0" w:space="0" w:color="auto"/>
                <w:left w:val="none" w:sz="0" w:space="0" w:color="auto"/>
                <w:bottom w:val="none" w:sz="0" w:space="0" w:color="auto"/>
                <w:right w:val="none" w:sz="0" w:space="0" w:color="auto"/>
              </w:divBdr>
            </w:div>
          </w:divsChild>
        </w:div>
        <w:div w:id="1710572646">
          <w:marLeft w:val="0"/>
          <w:marRight w:val="0"/>
          <w:marTop w:val="0"/>
          <w:marBottom w:val="0"/>
          <w:divBdr>
            <w:top w:val="none" w:sz="0" w:space="0" w:color="auto"/>
            <w:left w:val="none" w:sz="0" w:space="0" w:color="auto"/>
            <w:bottom w:val="none" w:sz="0" w:space="0" w:color="auto"/>
            <w:right w:val="none" w:sz="0" w:space="0" w:color="auto"/>
          </w:divBdr>
          <w:divsChild>
            <w:div w:id="970089441">
              <w:marLeft w:val="0"/>
              <w:marRight w:val="0"/>
              <w:marTop w:val="0"/>
              <w:marBottom w:val="0"/>
              <w:divBdr>
                <w:top w:val="none" w:sz="0" w:space="0" w:color="auto"/>
                <w:left w:val="none" w:sz="0" w:space="0" w:color="auto"/>
                <w:bottom w:val="none" w:sz="0" w:space="0" w:color="auto"/>
                <w:right w:val="none" w:sz="0" w:space="0" w:color="auto"/>
              </w:divBdr>
            </w:div>
          </w:divsChild>
        </w:div>
        <w:div w:id="1516116821">
          <w:marLeft w:val="0"/>
          <w:marRight w:val="0"/>
          <w:marTop w:val="0"/>
          <w:marBottom w:val="0"/>
          <w:divBdr>
            <w:top w:val="none" w:sz="0" w:space="0" w:color="auto"/>
            <w:left w:val="none" w:sz="0" w:space="0" w:color="auto"/>
            <w:bottom w:val="none" w:sz="0" w:space="0" w:color="auto"/>
            <w:right w:val="none" w:sz="0" w:space="0" w:color="auto"/>
          </w:divBdr>
          <w:divsChild>
            <w:div w:id="578640267">
              <w:marLeft w:val="0"/>
              <w:marRight w:val="0"/>
              <w:marTop w:val="0"/>
              <w:marBottom w:val="0"/>
              <w:divBdr>
                <w:top w:val="none" w:sz="0" w:space="0" w:color="auto"/>
                <w:left w:val="none" w:sz="0" w:space="0" w:color="auto"/>
                <w:bottom w:val="none" w:sz="0" w:space="0" w:color="auto"/>
                <w:right w:val="none" w:sz="0" w:space="0" w:color="auto"/>
              </w:divBdr>
            </w:div>
          </w:divsChild>
        </w:div>
        <w:div w:id="256137693">
          <w:marLeft w:val="0"/>
          <w:marRight w:val="0"/>
          <w:marTop w:val="0"/>
          <w:marBottom w:val="0"/>
          <w:divBdr>
            <w:top w:val="none" w:sz="0" w:space="0" w:color="auto"/>
            <w:left w:val="none" w:sz="0" w:space="0" w:color="auto"/>
            <w:bottom w:val="none" w:sz="0" w:space="0" w:color="auto"/>
            <w:right w:val="none" w:sz="0" w:space="0" w:color="auto"/>
          </w:divBdr>
          <w:divsChild>
            <w:div w:id="606472583">
              <w:marLeft w:val="0"/>
              <w:marRight w:val="0"/>
              <w:marTop w:val="0"/>
              <w:marBottom w:val="0"/>
              <w:divBdr>
                <w:top w:val="none" w:sz="0" w:space="0" w:color="auto"/>
                <w:left w:val="none" w:sz="0" w:space="0" w:color="auto"/>
                <w:bottom w:val="none" w:sz="0" w:space="0" w:color="auto"/>
                <w:right w:val="none" w:sz="0" w:space="0" w:color="auto"/>
              </w:divBdr>
            </w:div>
          </w:divsChild>
        </w:div>
        <w:div w:id="883906087">
          <w:marLeft w:val="0"/>
          <w:marRight w:val="0"/>
          <w:marTop w:val="0"/>
          <w:marBottom w:val="0"/>
          <w:divBdr>
            <w:top w:val="none" w:sz="0" w:space="0" w:color="auto"/>
            <w:left w:val="none" w:sz="0" w:space="0" w:color="auto"/>
            <w:bottom w:val="none" w:sz="0" w:space="0" w:color="auto"/>
            <w:right w:val="none" w:sz="0" w:space="0" w:color="auto"/>
          </w:divBdr>
          <w:divsChild>
            <w:div w:id="534583989">
              <w:marLeft w:val="0"/>
              <w:marRight w:val="0"/>
              <w:marTop w:val="0"/>
              <w:marBottom w:val="0"/>
              <w:divBdr>
                <w:top w:val="none" w:sz="0" w:space="0" w:color="auto"/>
                <w:left w:val="none" w:sz="0" w:space="0" w:color="auto"/>
                <w:bottom w:val="none" w:sz="0" w:space="0" w:color="auto"/>
                <w:right w:val="none" w:sz="0" w:space="0" w:color="auto"/>
              </w:divBdr>
            </w:div>
          </w:divsChild>
        </w:div>
        <w:div w:id="1880509926">
          <w:marLeft w:val="0"/>
          <w:marRight w:val="0"/>
          <w:marTop w:val="0"/>
          <w:marBottom w:val="0"/>
          <w:divBdr>
            <w:top w:val="none" w:sz="0" w:space="0" w:color="auto"/>
            <w:left w:val="none" w:sz="0" w:space="0" w:color="auto"/>
            <w:bottom w:val="none" w:sz="0" w:space="0" w:color="auto"/>
            <w:right w:val="none" w:sz="0" w:space="0" w:color="auto"/>
          </w:divBdr>
          <w:divsChild>
            <w:div w:id="955604351">
              <w:marLeft w:val="0"/>
              <w:marRight w:val="0"/>
              <w:marTop w:val="0"/>
              <w:marBottom w:val="0"/>
              <w:divBdr>
                <w:top w:val="none" w:sz="0" w:space="0" w:color="auto"/>
                <w:left w:val="none" w:sz="0" w:space="0" w:color="auto"/>
                <w:bottom w:val="none" w:sz="0" w:space="0" w:color="auto"/>
                <w:right w:val="none" w:sz="0" w:space="0" w:color="auto"/>
              </w:divBdr>
            </w:div>
          </w:divsChild>
        </w:div>
        <w:div w:id="30349301">
          <w:marLeft w:val="0"/>
          <w:marRight w:val="0"/>
          <w:marTop w:val="0"/>
          <w:marBottom w:val="0"/>
          <w:divBdr>
            <w:top w:val="none" w:sz="0" w:space="0" w:color="auto"/>
            <w:left w:val="none" w:sz="0" w:space="0" w:color="auto"/>
            <w:bottom w:val="none" w:sz="0" w:space="0" w:color="auto"/>
            <w:right w:val="none" w:sz="0" w:space="0" w:color="auto"/>
          </w:divBdr>
          <w:divsChild>
            <w:div w:id="420948785">
              <w:marLeft w:val="0"/>
              <w:marRight w:val="0"/>
              <w:marTop w:val="0"/>
              <w:marBottom w:val="0"/>
              <w:divBdr>
                <w:top w:val="none" w:sz="0" w:space="0" w:color="auto"/>
                <w:left w:val="none" w:sz="0" w:space="0" w:color="auto"/>
                <w:bottom w:val="none" w:sz="0" w:space="0" w:color="auto"/>
                <w:right w:val="none" w:sz="0" w:space="0" w:color="auto"/>
              </w:divBdr>
            </w:div>
          </w:divsChild>
        </w:div>
        <w:div w:id="319188886">
          <w:marLeft w:val="0"/>
          <w:marRight w:val="0"/>
          <w:marTop w:val="0"/>
          <w:marBottom w:val="0"/>
          <w:divBdr>
            <w:top w:val="none" w:sz="0" w:space="0" w:color="auto"/>
            <w:left w:val="none" w:sz="0" w:space="0" w:color="auto"/>
            <w:bottom w:val="none" w:sz="0" w:space="0" w:color="auto"/>
            <w:right w:val="none" w:sz="0" w:space="0" w:color="auto"/>
          </w:divBdr>
          <w:divsChild>
            <w:div w:id="320894201">
              <w:marLeft w:val="0"/>
              <w:marRight w:val="0"/>
              <w:marTop w:val="0"/>
              <w:marBottom w:val="0"/>
              <w:divBdr>
                <w:top w:val="none" w:sz="0" w:space="0" w:color="auto"/>
                <w:left w:val="none" w:sz="0" w:space="0" w:color="auto"/>
                <w:bottom w:val="none" w:sz="0" w:space="0" w:color="auto"/>
                <w:right w:val="none" w:sz="0" w:space="0" w:color="auto"/>
              </w:divBdr>
            </w:div>
          </w:divsChild>
        </w:div>
        <w:div w:id="250284096">
          <w:marLeft w:val="0"/>
          <w:marRight w:val="0"/>
          <w:marTop w:val="0"/>
          <w:marBottom w:val="0"/>
          <w:divBdr>
            <w:top w:val="none" w:sz="0" w:space="0" w:color="auto"/>
            <w:left w:val="none" w:sz="0" w:space="0" w:color="auto"/>
            <w:bottom w:val="none" w:sz="0" w:space="0" w:color="auto"/>
            <w:right w:val="none" w:sz="0" w:space="0" w:color="auto"/>
          </w:divBdr>
          <w:divsChild>
            <w:div w:id="96290895">
              <w:marLeft w:val="0"/>
              <w:marRight w:val="0"/>
              <w:marTop w:val="0"/>
              <w:marBottom w:val="0"/>
              <w:divBdr>
                <w:top w:val="none" w:sz="0" w:space="0" w:color="auto"/>
                <w:left w:val="none" w:sz="0" w:space="0" w:color="auto"/>
                <w:bottom w:val="none" w:sz="0" w:space="0" w:color="auto"/>
                <w:right w:val="none" w:sz="0" w:space="0" w:color="auto"/>
              </w:divBdr>
            </w:div>
          </w:divsChild>
        </w:div>
        <w:div w:id="1366523086">
          <w:marLeft w:val="0"/>
          <w:marRight w:val="0"/>
          <w:marTop w:val="0"/>
          <w:marBottom w:val="0"/>
          <w:divBdr>
            <w:top w:val="none" w:sz="0" w:space="0" w:color="auto"/>
            <w:left w:val="none" w:sz="0" w:space="0" w:color="auto"/>
            <w:bottom w:val="none" w:sz="0" w:space="0" w:color="auto"/>
            <w:right w:val="none" w:sz="0" w:space="0" w:color="auto"/>
          </w:divBdr>
          <w:divsChild>
            <w:div w:id="113639860">
              <w:marLeft w:val="0"/>
              <w:marRight w:val="0"/>
              <w:marTop w:val="0"/>
              <w:marBottom w:val="0"/>
              <w:divBdr>
                <w:top w:val="none" w:sz="0" w:space="0" w:color="auto"/>
                <w:left w:val="none" w:sz="0" w:space="0" w:color="auto"/>
                <w:bottom w:val="none" w:sz="0" w:space="0" w:color="auto"/>
                <w:right w:val="none" w:sz="0" w:space="0" w:color="auto"/>
              </w:divBdr>
            </w:div>
          </w:divsChild>
        </w:div>
        <w:div w:id="551845689">
          <w:marLeft w:val="0"/>
          <w:marRight w:val="0"/>
          <w:marTop w:val="0"/>
          <w:marBottom w:val="0"/>
          <w:divBdr>
            <w:top w:val="none" w:sz="0" w:space="0" w:color="auto"/>
            <w:left w:val="none" w:sz="0" w:space="0" w:color="auto"/>
            <w:bottom w:val="none" w:sz="0" w:space="0" w:color="auto"/>
            <w:right w:val="none" w:sz="0" w:space="0" w:color="auto"/>
          </w:divBdr>
          <w:divsChild>
            <w:div w:id="469446934">
              <w:marLeft w:val="0"/>
              <w:marRight w:val="0"/>
              <w:marTop w:val="0"/>
              <w:marBottom w:val="0"/>
              <w:divBdr>
                <w:top w:val="none" w:sz="0" w:space="0" w:color="auto"/>
                <w:left w:val="none" w:sz="0" w:space="0" w:color="auto"/>
                <w:bottom w:val="none" w:sz="0" w:space="0" w:color="auto"/>
                <w:right w:val="none" w:sz="0" w:space="0" w:color="auto"/>
              </w:divBdr>
            </w:div>
          </w:divsChild>
        </w:div>
        <w:div w:id="40634238">
          <w:marLeft w:val="0"/>
          <w:marRight w:val="0"/>
          <w:marTop w:val="0"/>
          <w:marBottom w:val="0"/>
          <w:divBdr>
            <w:top w:val="none" w:sz="0" w:space="0" w:color="auto"/>
            <w:left w:val="none" w:sz="0" w:space="0" w:color="auto"/>
            <w:bottom w:val="none" w:sz="0" w:space="0" w:color="auto"/>
            <w:right w:val="none" w:sz="0" w:space="0" w:color="auto"/>
          </w:divBdr>
          <w:divsChild>
            <w:div w:id="1318847795">
              <w:marLeft w:val="0"/>
              <w:marRight w:val="0"/>
              <w:marTop w:val="0"/>
              <w:marBottom w:val="0"/>
              <w:divBdr>
                <w:top w:val="none" w:sz="0" w:space="0" w:color="auto"/>
                <w:left w:val="none" w:sz="0" w:space="0" w:color="auto"/>
                <w:bottom w:val="none" w:sz="0" w:space="0" w:color="auto"/>
                <w:right w:val="none" w:sz="0" w:space="0" w:color="auto"/>
              </w:divBdr>
            </w:div>
          </w:divsChild>
        </w:div>
        <w:div w:id="858663268">
          <w:marLeft w:val="0"/>
          <w:marRight w:val="0"/>
          <w:marTop w:val="0"/>
          <w:marBottom w:val="0"/>
          <w:divBdr>
            <w:top w:val="none" w:sz="0" w:space="0" w:color="auto"/>
            <w:left w:val="none" w:sz="0" w:space="0" w:color="auto"/>
            <w:bottom w:val="none" w:sz="0" w:space="0" w:color="auto"/>
            <w:right w:val="none" w:sz="0" w:space="0" w:color="auto"/>
          </w:divBdr>
          <w:divsChild>
            <w:div w:id="1699962287">
              <w:marLeft w:val="0"/>
              <w:marRight w:val="0"/>
              <w:marTop w:val="0"/>
              <w:marBottom w:val="0"/>
              <w:divBdr>
                <w:top w:val="none" w:sz="0" w:space="0" w:color="auto"/>
                <w:left w:val="none" w:sz="0" w:space="0" w:color="auto"/>
                <w:bottom w:val="none" w:sz="0" w:space="0" w:color="auto"/>
                <w:right w:val="none" w:sz="0" w:space="0" w:color="auto"/>
              </w:divBdr>
            </w:div>
          </w:divsChild>
        </w:div>
        <w:div w:id="1481531051">
          <w:marLeft w:val="0"/>
          <w:marRight w:val="0"/>
          <w:marTop w:val="0"/>
          <w:marBottom w:val="0"/>
          <w:divBdr>
            <w:top w:val="none" w:sz="0" w:space="0" w:color="auto"/>
            <w:left w:val="none" w:sz="0" w:space="0" w:color="auto"/>
            <w:bottom w:val="none" w:sz="0" w:space="0" w:color="auto"/>
            <w:right w:val="none" w:sz="0" w:space="0" w:color="auto"/>
          </w:divBdr>
          <w:divsChild>
            <w:div w:id="1933973264">
              <w:marLeft w:val="0"/>
              <w:marRight w:val="0"/>
              <w:marTop w:val="0"/>
              <w:marBottom w:val="0"/>
              <w:divBdr>
                <w:top w:val="none" w:sz="0" w:space="0" w:color="auto"/>
                <w:left w:val="none" w:sz="0" w:space="0" w:color="auto"/>
                <w:bottom w:val="none" w:sz="0" w:space="0" w:color="auto"/>
                <w:right w:val="none" w:sz="0" w:space="0" w:color="auto"/>
              </w:divBdr>
            </w:div>
          </w:divsChild>
        </w:div>
        <w:div w:id="1018698354">
          <w:marLeft w:val="0"/>
          <w:marRight w:val="0"/>
          <w:marTop w:val="0"/>
          <w:marBottom w:val="0"/>
          <w:divBdr>
            <w:top w:val="none" w:sz="0" w:space="0" w:color="auto"/>
            <w:left w:val="none" w:sz="0" w:space="0" w:color="auto"/>
            <w:bottom w:val="none" w:sz="0" w:space="0" w:color="auto"/>
            <w:right w:val="none" w:sz="0" w:space="0" w:color="auto"/>
          </w:divBdr>
          <w:divsChild>
            <w:div w:id="1480419490">
              <w:marLeft w:val="0"/>
              <w:marRight w:val="0"/>
              <w:marTop w:val="0"/>
              <w:marBottom w:val="0"/>
              <w:divBdr>
                <w:top w:val="none" w:sz="0" w:space="0" w:color="auto"/>
                <w:left w:val="none" w:sz="0" w:space="0" w:color="auto"/>
                <w:bottom w:val="none" w:sz="0" w:space="0" w:color="auto"/>
                <w:right w:val="none" w:sz="0" w:space="0" w:color="auto"/>
              </w:divBdr>
            </w:div>
          </w:divsChild>
        </w:div>
        <w:div w:id="1982609613">
          <w:marLeft w:val="0"/>
          <w:marRight w:val="0"/>
          <w:marTop w:val="0"/>
          <w:marBottom w:val="0"/>
          <w:divBdr>
            <w:top w:val="none" w:sz="0" w:space="0" w:color="auto"/>
            <w:left w:val="none" w:sz="0" w:space="0" w:color="auto"/>
            <w:bottom w:val="none" w:sz="0" w:space="0" w:color="auto"/>
            <w:right w:val="none" w:sz="0" w:space="0" w:color="auto"/>
          </w:divBdr>
          <w:divsChild>
            <w:div w:id="275066279">
              <w:marLeft w:val="0"/>
              <w:marRight w:val="0"/>
              <w:marTop w:val="0"/>
              <w:marBottom w:val="0"/>
              <w:divBdr>
                <w:top w:val="none" w:sz="0" w:space="0" w:color="auto"/>
                <w:left w:val="none" w:sz="0" w:space="0" w:color="auto"/>
                <w:bottom w:val="none" w:sz="0" w:space="0" w:color="auto"/>
                <w:right w:val="none" w:sz="0" w:space="0" w:color="auto"/>
              </w:divBdr>
            </w:div>
          </w:divsChild>
        </w:div>
        <w:div w:id="1594897954">
          <w:marLeft w:val="0"/>
          <w:marRight w:val="0"/>
          <w:marTop w:val="0"/>
          <w:marBottom w:val="0"/>
          <w:divBdr>
            <w:top w:val="none" w:sz="0" w:space="0" w:color="auto"/>
            <w:left w:val="none" w:sz="0" w:space="0" w:color="auto"/>
            <w:bottom w:val="none" w:sz="0" w:space="0" w:color="auto"/>
            <w:right w:val="none" w:sz="0" w:space="0" w:color="auto"/>
          </w:divBdr>
          <w:divsChild>
            <w:div w:id="654455250">
              <w:marLeft w:val="0"/>
              <w:marRight w:val="0"/>
              <w:marTop w:val="0"/>
              <w:marBottom w:val="0"/>
              <w:divBdr>
                <w:top w:val="none" w:sz="0" w:space="0" w:color="auto"/>
                <w:left w:val="none" w:sz="0" w:space="0" w:color="auto"/>
                <w:bottom w:val="none" w:sz="0" w:space="0" w:color="auto"/>
                <w:right w:val="none" w:sz="0" w:space="0" w:color="auto"/>
              </w:divBdr>
            </w:div>
          </w:divsChild>
        </w:div>
        <w:div w:id="618686067">
          <w:marLeft w:val="0"/>
          <w:marRight w:val="0"/>
          <w:marTop w:val="0"/>
          <w:marBottom w:val="0"/>
          <w:divBdr>
            <w:top w:val="none" w:sz="0" w:space="0" w:color="auto"/>
            <w:left w:val="none" w:sz="0" w:space="0" w:color="auto"/>
            <w:bottom w:val="none" w:sz="0" w:space="0" w:color="auto"/>
            <w:right w:val="none" w:sz="0" w:space="0" w:color="auto"/>
          </w:divBdr>
          <w:divsChild>
            <w:div w:id="1366783555">
              <w:marLeft w:val="0"/>
              <w:marRight w:val="0"/>
              <w:marTop w:val="0"/>
              <w:marBottom w:val="0"/>
              <w:divBdr>
                <w:top w:val="none" w:sz="0" w:space="0" w:color="auto"/>
                <w:left w:val="none" w:sz="0" w:space="0" w:color="auto"/>
                <w:bottom w:val="none" w:sz="0" w:space="0" w:color="auto"/>
                <w:right w:val="none" w:sz="0" w:space="0" w:color="auto"/>
              </w:divBdr>
            </w:div>
          </w:divsChild>
        </w:div>
        <w:div w:id="1216891002">
          <w:marLeft w:val="0"/>
          <w:marRight w:val="0"/>
          <w:marTop w:val="0"/>
          <w:marBottom w:val="0"/>
          <w:divBdr>
            <w:top w:val="none" w:sz="0" w:space="0" w:color="auto"/>
            <w:left w:val="none" w:sz="0" w:space="0" w:color="auto"/>
            <w:bottom w:val="none" w:sz="0" w:space="0" w:color="auto"/>
            <w:right w:val="none" w:sz="0" w:space="0" w:color="auto"/>
          </w:divBdr>
          <w:divsChild>
            <w:div w:id="1962223584">
              <w:marLeft w:val="0"/>
              <w:marRight w:val="0"/>
              <w:marTop w:val="0"/>
              <w:marBottom w:val="0"/>
              <w:divBdr>
                <w:top w:val="none" w:sz="0" w:space="0" w:color="auto"/>
                <w:left w:val="none" w:sz="0" w:space="0" w:color="auto"/>
                <w:bottom w:val="none" w:sz="0" w:space="0" w:color="auto"/>
                <w:right w:val="none" w:sz="0" w:space="0" w:color="auto"/>
              </w:divBdr>
            </w:div>
          </w:divsChild>
        </w:div>
        <w:div w:id="1007561158">
          <w:marLeft w:val="0"/>
          <w:marRight w:val="0"/>
          <w:marTop w:val="0"/>
          <w:marBottom w:val="0"/>
          <w:divBdr>
            <w:top w:val="none" w:sz="0" w:space="0" w:color="auto"/>
            <w:left w:val="none" w:sz="0" w:space="0" w:color="auto"/>
            <w:bottom w:val="none" w:sz="0" w:space="0" w:color="auto"/>
            <w:right w:val="none" w:sz="0" w:space="0" w:color="auto"/>
          </w:divBdr>
          <w:divsChild>
            <w:div w:id="5719180">
              <w:marLeft w:val="0"/>
              <w:marRight w:val="0"/>
              <w:marTop w:val="0"/>
              <w:marBottom w:val="0"/>
              <w:divBdr>
                <w:top w:val="none" w:sz="0" w:space="0" w:color="auto"/>
                <w:left w:val="none" w:sz="0" w:space="0" w:color="auto"/>
                <w:bottom w:val="none" w:sz="0" w:space="0" w:color="auto"/>
                <w:right w:val="none" w:sz="0" w:space="0" w:color="auto"/>
              </w:divBdr>
            </w:div>
          </w:divsChild>
        </w:div>
        <w:div w:id="1464348960">
          <w:marLeft w:val="0"/>
          <w:marRight w:val="0"/>
          <w:marTop w:val="0"/>
          <w:marBottom w:val="0"/>
          <w:divBdr>
            <w:top w:val="none" w:sz="0" w:space="0" w:color="auto"/>
            <w:left w:val="none" w:sz="0" w:space="0" w:color="auto"/>
            <w:bottom w:val="none" w:sz="0" w:space="0" w:color="auto"/>
            <w:right w:val="none" w:sz="0" w:space="0" w:color="auto"/>
          </w:divBdr>
          <w:divsChild>
            <w:div w:id="674266056">
              <w:marLeft w:val="0"/>
              <w:marRight w:val="0"/>
              <w:marTop w:val="0"/>
              <w:marBottom w:val="0"/>
              <w:divBdr>
                <w:top w:val="none" w:sz="0" w:space="0" w:color="auto"/>
                <w:left w:val="none" w:sz="0" w:space="0" w:color="auto"/>
                <w:bottom w:val="none" w:sz="0" w:space="0" w:color="auto"/>
                <w:right w:val="none" w:sz="0" w:space="0" w:color="auto"/>
              </w:divBdr>
            </w:div>
          </w:divsChild>
        </w:div>
        <w:div w:id="586960863">
          <w:marLeft w:val="0"/>
          <w:marRight w:val="0"/>
          <w:marTop w:val="0"/>
          <w:marBottom w:val="0"/>
          <w:divBdr>
            <w:top w:val="none" w:sz="0" w:space="0" w:color="auto"/>
            <w:left w:val="none" w:sz="0" w:space="0" w:color="auto"/>
            <w:bottom w:val="none" w:sz="0" w:space="0" w:color="auto"/>
            <w:right w:val="none" w:sz="0" w:space="0" w:color="auto"/>
          </w:divBdr>
          <w:divsChild>
            <w:div w:id="928077961">
              <w:marLeft w:val="0"/>
              <w:marRight w:val="0"/>
              <w:marTop w:val="0"/>
              <w:marBottom w:val="0"/>
              <w:divBdr>
                <w:top w:val="none" w:sz="0" w:space="0" w:color="auto"/>
                <w:left w:val="none" w:sz="0" w:space="0" w:color="auto"/>
                <w:bottom w:val="none" w:sz="0" w:space="0" w:color="auto"/>
                <w:right w:val="none" w:sz="0" w:space="0" w:color="auto"/>
              </w:divBdr>
            </w:div>
          </w:divsChild>
        </w:div>
        <w:div w:id="663314131">
          <w:marLeft w:val="0"/>
          <w:marRight w:val="0"/>
          <w:marTop w:val="0"/>
          <w:marBottom w:val="0"/>
          <w:divBdr>
            <w:top w:val="none" w:sz="0" w:space="0" w:color="auto"/>
            <w:left w:val="none" w:sz="0" w:space="0" w:color="auto"/>
            <w:bottom w:val="none" w:sz="0" w:space="0" w:color="auto"/>
            <w:right w:val="none" w:sz="0" w:space="0" w:color="auto"/>
          </w:divBdr>
          <w:divsChild>
            <w:div w:id="135018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92604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www.imdb.com/name/nm7589451/?ref_=ttfc_fc_cl_t1"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B2987FB-5A20-4E0E-A141-9A6F53319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9</Pages>
  <Words>2168</Words>
  <Characters>11730</Characters>
  <Application>Microsoft Office Word</Application>
  <DocSecurity>0</DocSecurity>
  <Lines>345</Lines>
  <Paragraphs>252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13646</CharactersWithSpaces>
  <SharedDoc>false</SharedDoc>
  <HLinks>
    <vt:vector size="12" baseType="variant">
      <vt:variant>
        <vt:i4>917529</vt:i4>
      </vt:variant>
      <vt:variant>
        <vt:i4>0</vt:i4>
      </vt:variant>
      <vt:variant>
        <vt:i4>0</vt:i4>
      </vt:variant>
      <vt:variant>
        <vt:i4>5</vt:i4>
      </vt:variant>
      <vt:variant>
        <vt:lpwstr>http://www.imdb.com/name/nm7589451/?ref_=ttfc_fc_cl_t1</vt:lpwstr>
      </vt:variant>
      <vt:variant>
        <vt:lpwstr/>
      </vt:variant>
      <vt:variant>
        <vt:i4>2752619</vt:i4>
      </vt:variant>
      <vt:variant>
        <vt:i4>-1</vt:i4>
      </vt:variant>
      <vt:variant>
        <vt:i4>1030</vt:i4>
      </vt:variant>
      <vt:variant>
        <vt:i4>1</vt:i4>
      </vt:variant>
      <vt:variant>
        <vt:lpwstr>https://m.media-amazon.com/images/M/MV5BNGYxNzAwNTktMTEzZC00YzUzLThmNDEtZWQyYTM1NDZkMjkwXkEyXkFqcGdeQXVyMjEwOTk2NzQ@._V1_UX214_CR0,0,214,317_AL_.jpg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Debbie Currie</dc:creator>
  <cp:lastModifiedBy>Debbie Currie</cp:lastModifiedBy>
  <cp:revision>2</cp:revision>
  <cp:lastPrinted>2014-04-24T01:08:00Z</cp:lastPrinted>
  <dcterms:created xsi:type="dcterms:W3CDTF">2023-04-25T18:23:00Z</dcterms:created>
  <dcterms:modified xsi:type="dcterms:W3CDTF">2023-04-25T18:23:00Z</dcterms:modified>
</cp:coreProperties>
</file>