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275" w:rsidRDefault="002042E5" w:rsidP="005C7DF7">
      <w:pPr>
        <w:pStyle w:val="Title"/>
      </w:pPr>
      <w:r>
        <w:rPr>
          <w:noProof/>
          <w:lang w:bidi="ar-SA"/>
        </w:rPr>
        <w:drawing>
          <wp:inline distT="0" distB="0" distL="0" distR="0">
            <wp:extent cx="1554480" cy="1900342"/>
            <wp:effectExtent l="0" t="0" r="0" b="0"/>
            <wp:docPr id="6" name="Picture 5" descr="RoadTripRomance_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TripRomance_TitleArt.png"/>
                    <pic:cNvPicPr/>
                  </pic:nvPicPr>
                  <pic:blipFill>
                    <a:blip r:embed="rId8"/>
                    <a:stretch>
                      <a:fillRect/>
                    </a:stretch>
                  </pic:blipFill>
                  <pic:spPr>
                    <a:xfrm>
                      <a:off x="0" y="0"/>
                      <a:ext cx="1554480" cy="1900342"/>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547CD" w:rsidRDefault="004547CD" w:rsidP="00B430F7">
      <w:pPr>
        <w:spacing w:after="120"/>
      </w:pPr>
      <w:r>
        <w:t>An escalating series of unfortunate events keeps delaying a young woman’s journey to her sister’s wedding – a journey she is forced to take with the guy who was her biggest rival in high school.</w:t>
      </w:r>
    </w:p>
    <w:p w:rsidR="004547CD" w:rsidRPr="00B430F7" w:rsidRDefault="004547CD" w:rsidP="00B430F7">
      <w:pPr>
        <w:pStyle w:val="Heading2"/>
        <w:rPr>
          <w:rStyle w:val="Heading1Char"/>
          <w:b/>
          <w:bCs/>
          <w:sz w:val="26"/>
        </w:rPr>
      </w:pPr>
      <w:r w:rsidRPr="00B430F7">
        <w:rPr>
          <w:rStyle w:val="Heading1Char"/>
          <w:b/>
          <w:bCs/>
          <w:sz w:val="26"/>
        </w:rPr>
        <w:t>Synopsis</w:t>
      </w:r>
    </w:p>
    <w:p w:rsidR="004547CD" w:rsidRDefault="004547CD" w:rsidP="00B430F7">
      <w:pPr>
        <w:spacing w:after="120"/>
      </w:pPr>
      <w:r>
        <w:t>Megan loves her sister Blair, who’s getting married in three days. As the maid of honor, Megan needs to be there for the bachelorette party, the rehearsal dinner and the big event. But her trip from Denver to Wichita hits a disastrous parade of bumps: a baggage handlers’ striker closes the Denver airport, the car she rents to drive to Kansas is stolen, the replacement car ends up in a ditch, and it’s hauled for repair to an off-the-beaten-track town which is holding its annual Renaissance Fair and temporarily off-the-grid. She misses the party, the dinner – and she’s in real danger of missing the wedding.</w:t>
      </w:r>
    </w:p>
    <w:p w:rsidR="004547CD" w:rsidRDefault="004547CD" w:rsidP="00B430F7">
      <w:pPr>
        <w:spacing w:after="120"/>
      </w:pPr>
      <w:r>
        <w:t>Traveling with her is Alden, who was a constant thorn in her side in high school,</w:t>
      </w:r>
      <w:r w:rsidR="002042E5">
        <w:t xml:space="preserve"> </w:t>
      </w:r>
      <w:r>
        <w:t>where they competed in everything (debate club, pep squad, etc.). He needs to get to Wichita for his dad’s retirement celebration.</w:t>
      </w:r>
      <w:r w:rsidR="002042E5">
        <w:t xml:space="preserve"> </w:t>
      </w:r>
      <w:r>
        <w:t>Joined at the hip for three days, all the annoyances and grudges of the past are front and center – until they’re not. Forced to really be together, they slowly realize how much they have in common and how that high school rivalry masked a strong mutual attraction.</w:t>
      </w:r>
    </w:p>
    <w:p w:rsidR="004547CD" w:rsidRDefault="004547CD" w:rsidP="00B430F7">
      <w:pPr>
        <w:spacing w:after="120"/>
      </w:pPr>
      <w:r>
        <w:t>Meanwhile, in Wichita Blair goes through the steps of preparing for marriage without her sister there to act as maid</w:t>
      </w:r>
      <w:r w:rsidR="002042E5">
        <w:t xml:space="preserve"> </w:t>
      </w:r>
      <w:r>
        <w:t>of</w:t>
      </w:r>
      <w:r w:rsidR="002042E5">
        <w:t xml:space="preserve"> </w:t>
      </w:r>
      <w:r>
        <w:t>honor. Her bestie</w:t>
      </w:r>
      <w:r w:rsidR="002042E5">
        <w:t>,</w:t>
      </w:r>
      <w:r>
        <w:t xml:space="preserve"> Della</w:t>
      </w:r>
      <w:r w:rsidR="002042E5">
        <w:t>,</w:t>
      </w:r>
      <w:r>
        <w:t xml:space="preserve"> steps in as a marker – and increasingly falls in love with the idea of being maid of honor for real.</w:t>
      </w:r>
    </w:p>
    <w:p w:rsidR="004547CD" w:rsidRPr="001F1E03" w:rsidRDefault="004547CD" w:rsidP="00B430F7">
      <w:pPr>
        <w:spacing w:after="120"/>
      </w:pPr>
      <w:r>
        <w:t>Will Megan and Alden make it to Wichita in time? Will Della be willing to step aside? Come on the journey with us and find out.</w:t>
      </w:r>
    </w:p>
    <w:p w:rsidR="002A363C" w:rsidRPr="005C7DF7" w:rsidRDefault="002A363C" w:rsidP="00B430F7">
      <w:pPr>
        <w:pStyle w:val="Heading2"/>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B430F7">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C72275" w:rsidRDefault="00C72275" w:rsidP="00896A87">
      <w:pPr>
        <w:widowControl w:val="0"/>
        <w:autoSpaceDE w:val="0"/>
        <w:autoSpaceDN w:val="0"/>
        <w:adjustRightInd w:val="0"/>
        <w:spacing w:after="0" w:line="240" w:lineRule="auto"/>
        <w:jc w:val="center"/>
        <w:rPr>
          <w:rFonts w:cs="Helvetica"/>
          <w:bCs/>
        </w:rPr>
      </w:pPr>
      <w:r>
        <w:rPr>
          <w:rFonts w:cs="Helvetica"/>
          <w:bCs/>
        </w:rPr>
        <w:t>ANDREW C. ERIN</w:t>
      </w:r>
    </w:p>
    <w:p w:rsidR="00C72275" w:rsidRDefault="00C72275" w:rsidP="00896A87">
      <w:pPr>
        <w:widowControl w:val="0"/>
        <w:autoSpaceDE w:val="0"/>
        <w:autoSpaceDN w:val="0"/>
        <w:adjustRightInd w:val="0"/>
        <w:spacing w:after="0" w:line="240" w:lineRule="auto"/>
        <w:jc w:val="center"/>
        <w:rPr>
          <w:rFonts w:cs="Helvetica"/>
          <w:bCs/>
        </w:rPr>
      </w:pPr>
      <w:r>
        <w:rPr>
          <w:rFonts w:cs="Helvetica"/>
          <w:bCs/>
        </w:rPr>
        <w:t>THOMAS STANFORD</w:t>
      </w:r>
    </w:p>
    <w:p w:rsidR="00C72275" w:rsidRDefault="00C72275" w:rsidP="00896A87">
      <w:pPr>
        <w:widowControl w:val="0"/>
        <w:autoSpaceDE w:val="0"/>
        <w:autoSpaceDN w:val="0"/>
        <w:adjustRightInd w:val="0"/>
        <w:spacing w:after="0" w:line="240" w:lineRule="auto"/>
        <w:jc w:val="center"/>
        <w:rPr>
          <w:rFonts w:cs="Helvetica"/>
          <w:bCs/>
        </w:rPr>
      </w:pPr>
      <w:r>
        <w:rPr>
          <w:rFonts w:cs="Helvetica"/>
          <w:bCs/>
        </w:rPr>
        <w:t>STEVE N. WHITE</w:t>
      </w:r>
    </w:p>
    <w:p w:rsidR="0008510B" w:rsidRDefault="0008510B" w:rsidP="00B430F7">
      <w:pPr>
        <w:widowControl w:val="0"/>
        <w:autoSpaceDE w:val="0"/>
        <w:autoSpaceDN w:val="0"/>
        <w:adjustRightInd w:val="0"/>
        <w:spacing w:before="80" w:after="0" w:line="240" w:lineRule="auto"/>
        <w:jc w:val="center"/>
        <w:rPr>
          <w:rFonts w:cs="Helvetica"/>
          <w:bCs/>
        </w:rPr>
      </w:pPr>
      <w:r>
        <w:rPr>
          <w:rFonts w:cs="Helvetica"/>
          <w:bCs/>
        </w:rPr>
        <w:t>Co-Executive Producer</w:t>
      </w:r>
    </w:p>
    <w:p w:rsidR="0008510B" w:rsidRPr="00822A2B" w:rsidRDefault="0008510B" w:rsidP="00896A87">
      <w:pPr>
        <w:widowControl w:val="0"/>
        <w:autoSpaceDE w:val="0"/>
        <w:autoSpaceDN w:val="0"/>
        <w:adjustRightInd w:val="0"/>
        <w:spacing w:after="0" w:line="240" w:lineRule="auto"/>
        <w:jc w:val="center"/>
        <w:rPr>
          <w:rFonts w:cs="Helvetica"/>
          <w:bCs/>
        </w:rPr>
      </w:pPr>
      <w:r>
        <w:rPr>
          <w:rFonts w:cs="Helvetica"/>
          <w:bCs/>
        </w:rPr>
        <w:lastRenderedPageBreak/>
        <w:t>JOSEPH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C72275" w:rsidRDefault="00C72275" w:rsidP="00B430F7">
      <w:pPr>
        <w:widowControl w:val="0"/>
        <w:autoSpaceDE w:val="0"/>
        <w:autoSpaceDN w:val="0"/>
        <w:adjustRightInd w:val="0"/>
        <w:spacing w:after="0" w:line="240" w:lineRule="auto"/>
        <w:jc w:val="center"/>
        <w:rPr>
          <w:rFonts w:cs="Helvetica"/>
          <w:bCs/>
        </w:rPr>
      </w:pPr>
      <w:r>
        <w:rPr>
          <w:rFonts w:cs="Helvetica"/>
          <w:bCs/>
        </w:rPr>
        <w:t>HAYDEN BAPTISTE</w:t>
      </w:r>
    </w:p>
    <w:p w:rsidR="00E073E4" w:rsidRPr="00822A2B" w:rsidRDefault="00443135" w:rsidP="00B430F7">
      <w:pPr>
        <w:widowControl w:val="0"/>
        <w:autoSpaceDE w:val="0"/>
        <w:autoSpaceDN w:val="0"/>
        <w:adjustRightInd w:val="0"/>
        <w:spacing w:before="80" w:after="0" w:line="240" w:lineRule="auto"/>
        <w:jc w:val="center"/>
        <w:rPr>
          <w:rFonts w:cs="Helvetica"/>
          <w:bCs/>
        </w:rPr>
      </w:pPr>
      <w:r>
        <w:rPr>
          <w:rFonts w:cs="Helvetica"/>
          <w:bCs/>
        </w:rPr>
        <w:t>Supervising</w:t>
      </w:r>
      <w:r w:rsidR="00E073E4" w:rsidRPr="00822A2B">
        <w:rPr>
          <w:rFonts w:cs="Helvetica"/>
          <w:bCs/>
        </w:rPr>
        <w:t xml:space="preserve"> Producer</w:t>
      </w:r>
    </w:p>
    <w:p w:rsidR="002A363C" w:rsidRPr="00822A2B" w:rsidRDefault="00C72275" w:rsidP="005516F3">
      <w:pPr>
        <w:widowControl w:val="0"/>
        <w:autoSpaceDE w:val="0"/>
        <w:autoSpaceDN w:val="0"/>
        <w:adjustRightInd w:val="0"/>
        <w:spacing w:after="0" w:line="240" w:lineRule="auto"/>
        <w:jc w:val="center"/>
        <w:rPr>
          <w:rFonts w:cs="Helvetica"/>
          <w:bCs/>
        </w:rPr>
      </w:pPr>
      <w:r>
        <w:rPr>
          <w:rFonts w:cs="Helvetica"/>
          <w:bCs/>
        </w:rPr>
        <w:t>OLIVER DE CAIGNY</w:t>
      </w:r>
    </w:p>
    <w:p w:rsidR="005516F3" w:rsidRPr="005C7DF7" w:rsidRDefault="005516F3" w:rsidP="00B430F7">
      <w:pPr>
        <w:pStyle w:val="Heading2"/>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08510B" w:rsidRPr="0008510B" w:rsidRDefault="0008510B" w:rsidP="0008510B">
            <w:pPr>
              <w:pStyle w:val="NoSpacing"/>
              <w:jc w:val="right"/>
              <w:rPr>
                <w:rFonts w:cs="Tahoma"/>
              </w:rPr>
            </w:pPr>
            <w:r w:rsidRPr="0008510B">
              <w:rPr>
                <w:rFonts w:cs="Tahoma"/>
              </w:rPr>
              <w:t>Margo Miller</w:t>
            </w:r>
          </w:p>
          <w:p w:rsidR="0008510B" w:rsidRPr="0008510B" w:rsidRDefault="0008510B" w:rsidP="0008510B">
            <w:pPr>
              <w:pStyle w:val="NoSpacing"/>
              <w:jc w:val="right"/>
              <w:rPr>
                <w:rFonts w:cs="Tahoma"/>
              </w:rPr>
            </w:pPr>
            <w:r w:rsidRPr="0008510B">
              <w:rPr>
                <w:rFonts w:cs="Tahoma"/>
              </w:rPr>
              <w:t>Alden Brown</w:t>
            </w:r>
          </w:p>
          <w:p w:rsidR="0008510B" w:rsidRPr="0008510B" w:rsidRDefault="0008510B" w:rsidP="0008510B">
            <w:pPr>
              <w:pStyle w:val="NoSpacing"/>
              <w:jc w:val="right"/>
              <w:rPr>
                <w:rFonts w:cs="Tahoma"/>
              </w:rPr>
            </w:pPr>
            <w:r w:rsidRPr="0008510B">
              <w:rPr>
                <w:rFonts w:cs="Tahoma"/>
              </w:rPr>
              <w:t>Blair Miller</w:t>
            </w:r>
          </w:p>
          <w:p w:rsidR="0008510B" w:rsidRPr="0008510B" w:rsidRDefault="0008510B" w:rsidP="0008510B">
            <w:pPr>
              <w:pStyle w:val="NoSpacing"/>
              <w:jc w:val="right"/>
              <w:rPr>
                <w:rFonts w:cs="Tahoma"/>
              </w:rPr>
            </w:pPr>
            <w:r w:rsidRPr="0008510B">
              <w:rPr>
                <w:rFonts w:cs="Tahoma"/>
              </w:rPr>
              <w:t>Della Simmons</w:t>
            </w:r>
          </w:p>
          <w:p w:rsidR="0008510B" w:rsidRPr="0008510B" w:rsidRDefault="0008510B" w:rsidP="0008510B">
            <w:pPr>
              <w:pStyle w:val="NoSpacing"/>
              <w:jc w:val="right"/>
              <w:rPr>
                <w:rFonts w:cs="Tahoma"/>
              </w:rPr>
            </w:pPr>
            <w:r w:rsidRPr="0008510B">
              <w:rPr>
                <w:rFonts w:cs="Tahoma"/>
              </w:rPr>
              <w:t>Edie Miller</w:t>
            </w:r>
          </w:p>
          <w:p w:rsidR="0008510B" w:rsidRPr="0008510B" w:rsidRDefault="0008510B" w:rsidP="0008510B">
            <w:pPr>
              <w:pStyle w:val="NoSpacing"/>
              <w:jc w:val="right"/>
              <w:rPr>
                <w:rFonts w:cs="Tahoma"/>
              </w:rPr>
            </w:pPr>
            <w:r w:rsidRPr="0008510B">
              <w:rPr>
                <w:rFonts w:cs="Tahoma"/>
              </w:rPr>
              <w:t>Charlie</w:t>
            </w:r>
          </w:p>
          <w:p w:rsidR="0008510B" w:rsidRPr="0008510B" w:rsidRDefault="0008510B" w:rsidP="0008510B">
            <w:pPr>
              <w:pStyle w:val="NoSpacing"/>
              <w:jc w:val="right"/>
              <w:rPr>
                <w:rFonts w:cs="Tahoma"/>
              </w:rPr>
            </w:pPr>
            <w:r w:rsidRPr="0008510B">
              <w:rPr>
                <w:rFonts w:cs="Tahoma"/>
              </w:rPr>
              <w:t>Zadie</w:t>
            </w:r>
          </w:p>
          <w:p w:rsidR="005516F3" w:rsidRPr="00C44BDA" w:rsidRDefault="0008510B" w:rsidP="0008510B">
            <w:pPr>
              <w:pStyle w:val="NoSpacing"/>
              <w:jc w:val="right"/>
              <w:rPr>
                <w:rFonts w:cs="Tahoma"/>
              </w:rPr>
            </w:pPr>
            <w:r w:rsidRPr="0008510B">
              <w:rPr>
                <w:rFonts w:cs="Tahoma"/>
              </w:rPr>
              <w:t>Leanne O'Riley</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08510B" w:rsidRPr="0008510B" w:rsidRDefault="0008510B" w:rsidP="0008510B">
            <w:pPr>
              <w:pStyle w:val="NoSpacing"/>
              <w:rPr>
                <w:lang w:val="en-CA" w:eastAsia="en-CA" w:bidi="ar-SA"/>
              </w:rPr>
            </w:pPr>
            <w:r w:rsidRPr="0008510B">
              <w:rPr>
                <w:lang w:val="en-CA" w:eastAsia="en-CA" w:bidi="ar-SA"/>
              </w:rPr>
              <w:t>NATALIE HALL</w:t>
            </w:r>
          </w:p>
          <w:p w:rsidR="0008510B" w:rsidRPr="0008510B" w:rsidRDefault="0008510B" w:rsidP="0008510B">
            <w:pPr>
              <w:pStyle w:val="NoSpacing"/>
              <w:rPr>
                <w:lang w:val="en-CA" w:eastAsia="en-CA" w:bidi="ar-SA"/>
              </w:rPr>
            </w:pPr>
            <w:r w:rsidRPr="0008510B">
              <w:rPr>
                <w:lang w:val="en-CA" w:eastAsia="en-CA" w:bidi="ar-SA"/>
              </w:rPr>
              <w:t>COREY SEVIER</w:t>
            </w:r>
          </w:p>
          <w:p w:rsidR="0008510B" w:rsidRPr="0008510B" w:rsidRDefault="0008510B" w:rsidP="0008510B">
            <w:pPr>
              <w:pStyle w:val="NoSpacing"/>
              <w:rPr>
                <w:lang w:val="en-CA" w:eastAsia="en-CA" w:bidi="ar-SA"/>
              </w:rPr>
            </w:pPr>
            <w:r w:rsidRPr="0008510B">
              <w:rPr>
                <w:lang w:val="en-CA" w:eastAsia="en-CA" w:bidi="ar-SA"/>
              </w:rPr>
              <w:t>JULIA BORSELLINO</w:t>
            </w:r>
          </w:p>
          <w:p w:rsidR="0008510B" w:rsidRPr="0008510B" w:rsidRDefault="0008510B" w:rsidP="0008510B">
            <w:pPr>
              <w:pStyle w:val="NoSpacing"/>
              <w:rPr>
                <w:lang w:val="en-CA" w:eastAsia="en-CA" w:bidi="ar-SA"/>
              </w:rPr>
            </w:pPr>
            <w:r w:rsidRPr="0008510B">
              <w:rPr>
                <w:lang w:val="en-CA" w:eastAsia="en-CA" w:bidi="ar-SA"/>
              </w:rPr>
              <w:t>ELANA DUNKELMAN</w:t>
            </w:r>
          </w:p>
          <w:p w:rsidR="0008510B" w:rsidRPr="0008510B" w:rsidRDefault="0008510B" w:rsidP="0008510B">
            <w:pPr>
              <w:pStyle w:val="NoSpacing"/>
              <w:rPr>
                <w:lang w:val="en-CA" w:eastAsia="en-CA" w:bidi="ar-SA"/>
              </w:rPr>
            </w:pPr>
            <w:r w:rsidRPr="0008510B">
              <w:rPr>
                <w:lang w:val="en-CA" w:eastAsia="en-CA" w:bidi="ar-SA"/>
              </w:rPr>
              <w:t>WENDY GERMAN</w:t>
            </w:r>
          </w:p>
          <w:p w:rsidR="0008510B" w:rsidRPr="0008510B" w:rsidRDefault="0008510B" w:rsidP="0008510B">
            <w:pPr>
              <w:pStyle w:val="NoSpacing"/>
              <w:rPr>
                <w:lang w:val="en-CA" w:eastAsia="en-CA" w:bidi="ar-SA"/>
              </w:rPr>
            </w:pPr>
            <w:r w:rsidRPr="0008510B">
              <w:rPr>
                <w:lang w:val="en-CA" w:eastAsia="en-CA" w:bidi="ar-SA"/>
              </w:rPr>
              <w:t>TIM PROGOSH</w:t>
            </w:r>
          </w:p>
          <w:p w:rsidR="0008510B" w:rsidRPr="0008510B" w:rsidRDefault="0008510B" w:rsidP="0008510B">
            <w:pPr>
              <w:pStyle w:val="NoSpacing"/>
              <w:rPr>
                <w:lang w:val="en-CA" w:eastAsia="en-CA" w:bidi="ar-SA"/>
              </w:rPr>
            </w:pPr>
            <w:r w:rsidRPr="0008510B">
              <w:rPr>
                <w:lang w:val="en-CA" w:eastAsia="en-CA" w:bidi="ar-SA"/>
              </w:rPr>
              <w:t>DANIELLE BOURGON</w:t>
            </w:r>
          </w:p>
          <w:p w:rsidR="005516F3" w:rsidRPr="00C44BDA" w:rsidRDefault="0008510B" w:rsidP="0008510B">
            <w:pPr>
              <w:pStyle w:val="NoSpacing"/>
              <w:rPr>
                <w:rFonts w:cs="Helvetica"/>
                <w:bCs/>
              </w:rPr>
            </w:pPr>
            <w:r w:rsidRPr="0008510B">
              <w:rPr>
                <w:lang w:val="en-CA" w:eastAsia="en-CA" w:bidi="ar-SA"/>
              </w:rPr>
              <w:t>TRACY RANKIN</w:t>
            </w:r>
          </w:p>
        </w:tc>
      </w:tr>
    </w:tbl>
    <w:p w:rsidR="009B53DA" w:rsidRPr="00822A2B" w:rsidRDefault="004078DF" w:rsidP="00822A2B">
      <w:pPr>
        <w:pStyle w:val="Heading1"/>
      </w:pPr>
      <w:r w:rsidRPr="00822A2B">
        <w:t>Key Cast Biographies</w:t>
      </w:r>
    </w:p>
    <w:p w:rsidR="00F11EDA" w:rsidRDefault="001A7A30" w:rsidP="00443135">
      <w:pPr>
        <w:pStyle w:val="Heading2"/>
      </w:pPr>
      <w:r>
        <w:t>NATALIE HALL</w:t>
      </w:r>
    </w:p>
    <w:p w:rsidR="001A7A30" w:rsidRDefault="002A69B0" w:rsidP="009D4EFA">
      <w:pPr>
        <w:spacing w:after="120"/>
      </w:pPr>
      <w:r>
        <w:rPr>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1905</wp:posOffset>
            </wp:positionV>
            <wp:extent cx="1276350" cy="1889760"/>
            <wp:effectExtent l="19050" t="0" r="0" b="0"/>
            <wp:wrapSquare wrapText="bothSides"/>
            <wp:docPr id="8" name="Picture 1" descr="Natalie Hal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alie Hall Picture"/>
                    <pic:cNvPicPr>
                      <a:picLocks noChangeAspect="1" noChangeArrowheads="1"/>
                    </pic:cNvPicPr>
                  </pic:nvPicPr>
                  <pic:blipFill>
                    <a:blip r:embed="rId9"/>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001A7A30" w:rsidRPr="001A7A30">
        <w:t>Natalie Hall is a talented and versatile actor and singer.   Most recently Natalie starred in a in the Blumhouse anthology series INTO THE DARK for Hulu, as well as opposite Carla Gugino as in Sebastian Gutierrez Cinemax series JETT.  She is well known to television audiences for playing the feisty stripper/mogul “Candi Coco” on the critically acclaimed comedy series UNREAL and for her memorable arcs on HBO’s TRUE BLOOD, USA’s ROYAL PAINS and the CW series CHARMED.  In addition, Natalie was one of the leads of STAR-CROSSED for the CW and of the UNT. MARC CHERRY PILOT for ABC and has appeared on hit shows like NCIS: NEW ORLEANS, LAW AND ORDER: SVU, THE GOOD WIFE, CSI and PRETTY LITTLE LIARS.  Also a very talented vocalist, Natalie has performed on stage in CRUEL INTENTIONS: THE MUSICAL and A CHORUS LINE, for which she received an Ovation Nomination for Best Supporting Actress in the latter.  On the feature side, Natalie played opposite Miles Teller in the Sony/Lionsgate feature ONLY THE BRAVE and starred in the independent films SUMMER OF 8, THE BOY DOWNSTAIRS, THE CURSE OF SLEEPING BEAUTY, PLUS ONE, STILL LIFE, and RISING STARS. She has also been the lead of the highly rated Hallmark MOWs YOU’RE BACON ME CRAZY, A WINTER PRINCESS, FIT FOR A PRINCE, SEVEN YEAR HITCH and LOVE’S CHRISTMAS JOURNEY.</w:t>
      </w:r>
    </w:p>
    <w:p w:rsidR="00B430F7" w:rsidRPr="007308F7" w:rsidRDefault="00B430F7" w:rsidP="00B430F7">
      <w:pPr>
        <w:pStyle w:val="Heading2"/>
      </w:pPr>
      <w:r>
        <w:t>COREY SEVIER</w:t>
      </w:r>
    </w:p>
    <w:p w:rsidR="00B430F7" w:rsidRDefault="0067734C" w:rsidP="009D4EFA">
      <w:pPr>
        <w:spacing w:after="120"/>
      </w:pPr>
      <w:r>
        <w:rPr>
          <w:noProof/>
          <w:lang w:bidi="ar-SA"/>
        </w:rPr>
        <w:drawing>
          <wp:anchor distT="0" distB="0" distL="114300" distR="114300" simplePos="0" relativeHeight="251666432" behindDoc="0" locked="0" layoutInCell="1" allowOverlap="1">
            <wp:simplePos x="0" y="0"/>
            <wp:positionH relativeFrom="column">
              <wp:posOffset>19050</wp:posOffset>
            </wp:positionH>
            <wp:positionV relativeFrom="paragraph">
              <wp:posOffset>129540</wp:posOffset>
            </wp:positionV>
            <wp:extent cx="1276350" cy="1920240"/>
            <wp:effectExtent l="19050" t="0" r="0" b="0"/>
            <wp:wrapSquare wrapText="bothSides"/>
            <wp:docPr id="1" name="Picture 0" descr="Co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y.jpg"/>
                    <pic:cNvPicPr/>
                  </pic:nvPicPr>
                  <pic:blipFill>
                    <a:blip r:embed="rId10"/>
                    <a:srcRect t="5313" b="15937"/>
                    <a:stretch>
                      <a:fillRect/>
                    </a:stretch>
                  </pic:blipFill>
                  <pic:spPr>
                    <a:xfrm>
                      <a:off x="0" y="0"/>
                      <a:ext cx="1276350" cy="1920240"/>
                    </a:xfrm>
                    <a:prstGeom prst="rect">
                      <a:avLst/>
                    </a:prstGeom>
                  </pic:spPr>
                </pic:pic>
              </a:graphicData>
            </a:graphic>
          </wp:anchor>
        </w:drawing>
      </w:r>
      <w:r w:rsidR="00B430F7" w:rsidRPr="00DF03AB">
        <w:rPr>
          <w:noProof/>
          <w:lang w:bidi="ar-SA"/>
        </w:rPr>
        <w:t xml:space="preserve">Corey Sevier is a Canadian actor whose career began at the age of seven. He landed the role of "Timmy" in the 90's version of the prolific series LASSIE then starred in PAX's period drama LITTLE MEN, the WB's martial art series BLACK SASH and FOX's steamy drama NORTH SHORE. Sevier has also guest-starred in numerous well-known series, among them PSYCH, CSI MIAMI, SMALLVILLE, SUPERNATURAL and MURDOCH MYSTERIES. Recently, he had recurring roles as "Seth Gunderson" in the Hallmark Channel series CEDAR COVE and as "David </w:t>
      </w:r>
      <w:r w:rsidR="00B430F7" w:rsidRPr="00DF03AB">
        <w:rPr>
          <w:noProof/>
          <w:lang w:bidi="ar-SA"/>
        </w:rPr>
        <w:lastRenderedPageBreak/>
        <w:t xml:space="preserve">Hudson" in ABC’s MISTRESSES. He's also become a fixture in MOWs through his work on Hallmark’s NORTHERN LIGHTS OF CHRISTMAS, Lifetime’s GROUNDED FOR CHRISTMAS,  LOVE IN TRANSLATION, LOVE IN WHITBROOKE, MEET ME IN NEW YORK,  IT TAKES A CHRISTMAS VILLAGE (which he also directed) and the upcoming THE SECRET SAUCE and GET ME TO THE WEDDING ON TIME. Feature film work includes his role as "Apollo" in Tarsem Singh's epic IMMORTALS, THE NORTHLANDER, DECOYS and THE CORRUPTION OF DIVINE PROVIDENCE.  </w:t>
      </w:r>
    </w:p>
    <w:p w:rsidR="0008510B" w:rsidRDefault="0008510B" w:rsidP="00B430F7">
      <w:pPr>
        <w:pStyle w:val="Heading2"/>
        <w:rPr>
          <w:lang w:val="en-CA" w:eastAsia="en-CA" w:bidi="ar-SA"/>
        </w:rPr>
      </w:pPr>
      <w:r w:rsidRPr="0008510B">
        <w:rPr>
          <w:lang w:val="en-CA" w:eastAsia="en-CA" w:bidi="ar-SA"/>
        </w:rPr>
        <w:t>JULIA BORSELLINO</w:t>
      </w:r>
    </w:p>
    <w:p w:rsidR="002A69B0" w:rsidRPr="002A69B0" w:rsidRDefault="002A69B0" w:rsidP="009D4EFA">
      <w:pPr>
        <w:spacing w:after="120"/>
        <w:rPr>
          <w:lang w:val="en-CA" w:eastAsia="en-CA" w:bidi="ar-SA"/>
        </w:rPr>
      </w:pPr>
      <w:r>
        <w:rPr>
          <w:noProof/>
          <w:lang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2540</wp:posOffset>
            </wp:positionV>
            <wp:extent cx="1276350" cy="1889760"/>
            <wp:effectExtent l="19050" t="0" r="0" b="0"/>
            <wp:wrapSquare wrapText="bothSides"/>
            <wp:docPr id="10" name="Picture 7" descr="Julia Borsellin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lia Borsellino Picture"/>
                    <pic:cNvPicPr>
                      <a:picLocks noChangeAspect="1" noChangeArrowheads="1"/>
                    </pic:cNvPicPr>
                  </pic:nvPicPr>
                  <pic:blipFill>
                    <a:blip r:embed="rId11"/>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t xml:space="preserve">Canadian actress and producer, </w:t>
      </w:r>
      <w:r w:rsidRPr="002A69B0">
        <w:rPr>
          <w:lang w:val="en-CA" w:eastAsia="en-CA" w:bidi="ar-SA"/>
        </w:rPr>
        <w:t>Julia Borsellino</w:t>
      </w:r>
      <w:r>
        <w:rPr>
          <w:lang w:val="en-CA" w:eastAsia="en-CA" w:bidi="ar-SA"/>
        </w:rPr>
        <w:t>, is</w:t>
      </w:r>
      <w:r w:rsidRPr="002A69B0">
        <w:rPr>
          <w:lang w:val="en-CA" w:eastAsia="en-CA" w:bidi="ar-SA"/>
        </w:rPr>
        <w:t xml:space="preserve"> known for </w:t>
      </w:r>
      <w:r w:rsidR="00603DEC">
        <w:rPr>
          <w:lang w:val="en-CA" w:eastAsia="en-CA" w:bidi="ar-SA"/>
        </w:rPr>
        <w:t xml:space="preserve">her roles in the TV movies </w:t>
      </w:r>
      <w:r w:rsidRPr="002A69B0">
        <w:rPr>
          <w:lang w:val="en-CA" w:eastAsia="en-CA" w:bidi="ar-SA"/>
        </w:rPr>
        <w:t>On the Basis of Sex, Next-Door Nightmare</w:t>
      </w:r>
      <w:r w:rsidR="00603DEC">
        <w:rPr>
          <w:lang w:val="en-CA" w:eastAsia="en-CA" w:bidi="ar-SA"/>
        </w:rPr>
        <w:t>, The Perfect Wedding</w:t>
      </w:r>
      <w:r w:rsidRPr="002A69B0">
        <w:rPr>
          <w:lang w:val="en-CA" w:eastAsia="en-CA" w:bidi="ar-SA"/>
        </w:rPr>
        <w:t xml:space="preserve"> and You May Kiss the Bridesmaid</w:t>
      </w:r>
      <w:r w:rsidR="00603DEC">
        <w:rPr>
          <w:lang w:val="en-CA" w:eastAsia="en-CA" w:bidi="ar-SA"/>
        </w:rPr>
        <w:t>. She has also had a recurring role in the Podcast series Real Legitimate Anthology as well as the TV Series Bad Roommate.</w:t>
      </w:r>
    </w:p>
    <w:p w:rsidR="007A55D0" w:rsidRDefault="007A55D0" w:rsidP="009D4EFA">
      <w:pPr>
        <w:pStyle w:val="Heading2"/>
        <w:spacing w:before="0" w:after="120"/>
        <w:rPr>
          <w:lang w:val="en-CA" w:eastAsia="en-CA" w:bidi="ar-SA"/>
        </w:rPr>
      </w:pPr>
    </w:p>
    <w:p w:rsidR="007A55D0" w:rsidRDefault="007A55D0" w:rsidP="009D4EFA">
      <w:pPr>
        <w:pStyle w:val="Heading2"/>
        <w:spacing w:before="0" w:after="120"/>
        <w:rPr>
          <w:lang w:val="en-CA" w:eastAsia="en-CA" w:bidi="ar-SA"/>
        </w:rPr>
      </w:pPr>
    </w:p>
    <w:p w:rsidR="007A55D0" w:rsidRDefault="007A55D0" w:rsidP="009D4EFA">
      <w:pPr>
        <w:pStyle w:val="Heading2"/>
        <w:spacing w:before="0" w:after="120"/>
        <w:rPr>
          <w:lang w:val="en-CA" w:eastAsia="en-CA" w:bidi="ar-SA"/>
        </w:rPr>
      </w:pPr>
    </w:p>
    <w:p w:rsidR="007A55D0" w:rsidRDefault="007A55D0" w:rsidP="009D4EFA">
      <w:pPr>
        <w:pStyle w:val="Heading2"/>
        <w:spacing w:before="0" w:after="120"/>
        <w:rPr>
          <w:lang w:val="en-CA" w:eastAsia="en-CA" w:bidi="ar-SA"/>
        </w:rPr>
      </w:pPr>
    </w:p>
    <w:p w:rsidR="0008510B" w:rsidRDefault="0008510B" w:rsidP="00B430F7">
      <w:pPr>
        <w:pStyle w:val="Heading2"/>
        <w:rPr>
          <w:lang w:val="en-CA" w:eastAsia="en-CA" w:bidi="ar-SA"/>
        </w:rPr>
      </w:pPr>
      <w:r w:rsidRPr="0008510B">
        <w:rPr>
          <w:lang w:val="en-CA" w:eastAsia="en-CA" w:bidi="ar-SA"/>
        </w:rPr>
        <w:t>ELANA DUNKELMAN</w:t>
      </w:r>
    </w:p>
    <w:p w:rsidR="00603DEC" w:rsidRDefault="00603DEC" w:rsidP="009D4EFA">
      <w:pPr>
        <w:spacing w:after="120"/>
      </w:pPr>
      <w:r>
        <w:rPr>
          <w:noProof/>
          <w:lang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2540</wp:posOffset>
            </wp:positionV>
            <wp:extent cx="1276350" cy="1889760"/>
            <wp:effectExtent l="19050" t="0" r="0" b="0"/>
            <wp:wrapSquare wrapText="bothSides"/>
            <wp:docPr id="11" name="Picture 10" descr="Elana Dunkelma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ana Dunkelman Picture"/>
                    <pic:cNvPicPr>
                      <a:picLocks noChangeAspect="1" noChangeArrowheads="1"/>
                    </pic:cNvPicPr>
                  </pic:nvPicPr>
                  <pic:blipFill>
                    <a:blip r:embed="rId12"/>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t>Quebec born</w:t>
      </w:r>
      <w:r w:rsidRPr="00603DEC">
        <w:t xml:space="preserve"> </w:t>
      </w:r>
      <w:r w:rsidRPr="00603DEC">
        <w:rPr>
          <w:lang w:val="en-CA" w:eastAsia="en-CA" w:bidi="ar-SA"/>
        </w:rPr>
        <w:t>Elana Dunkelman</w:t>
      </w:r>
      <w:r>
        <w:t xml:space="preserve"> is a Canadian based actress and voiceover artist. She stars as the title role, Fenyx, in Ubisoft's latest action adventure video game Immortals Fenyx Rising.  She was recently nominated for  a Canadian Game Award in Best Performance for her work as Fenyx. </w:t>
      </w:r>
    </w:p>
    <w:p w:rsidR="00603DEC" w:rsidRDefault="00603DEC" w:rsidP="009D4EFA">
      <w:pPr>
        <w:spacing w:after="120"/>
      </w:pPr>
      <w:r>
        <w:t xml:space="preserve">Elana makes Toronto her home but jets back to her hometown of Montreal to work both on camera and in the voice booth, and of course, to eat bagels. She obtained a performing degree from Dawson College and continues her studies with Matthew Harrison of the Actor’s Foundry.  </w:t>
      </w:r>
    </w:p>
    <w:p w:rsidR="00603DEC" w:rsidRDefault="00603DEC" w:rsidP="009D4EFA">
      <w:pPr>
        <w:spacing w:after="120"/>
        <w:rPr>
          <w:lang w:val="en-CA" w:eastAsia="en-CA" w:bidi="ar-SA"/>
        </w:rPr>
      </w:pPr>
      <w:r w:rsidRPr="00603DEC">
        <w:rPr>
          <w:lang w:val="en-CA" w:eastAsia="en-CA" w:bidi="ar-SA"/>
        </w:rPr>
        <w:t xml:space="preserve">Elana </w:t>
      </w:r>
      <w:r>
        <w:rPr>
          <w:lang w:val="en-CA" w:eastAsia="en-CA" w:bidi="ar-SA"/>
        </w:rPr>
        <w:t>is</w:t>
      </w:r>
      <w:r w:rsidRPr="00603DEC">
        <w:rPr>
          <w:lang w:val="en-CA" w:eastAsia="en-CA" w:bidi="ar-SA"/>
        </w:rPr>
        <w:t xml:space="preserve"> known for </w:t>
      </w:r>
      <w:r>
        <w:rPr>
          <w:lang w:val="en-CA" w:eastAsia="en-CA" w:bidi="ar-SA"/>
        </w:rPr>
        <w:t xml:space="preserve">principal roles in The Bold Type, Transplan, Rule of 3, Good Sam and Murdoch Mysteries, along with </w:t>
      </w:r>
      <w:r w:rsidRPr="00603DEC">
        <w:rPr>
          <w:lang w:val="en-CA" w:eastAsia="en-CA" w:bidi="ar-SA"/>
        </w:rPr>
        <w:t>Assassin's Creed: Odyssey (2018)</w:t>
      </w:r>
      <w:r>
        <w:rPr>
          <w:lang w:val="en-CA" w:eastAsia="en-CA" w:bidi="ar-SA"/>
        </w:rPr>
        <w:t xml:space="preserve">. </w:t>
      </w:r>
    </w:p>
    <w:p w:rsidR="0008510B" w:rsidRDefault="0008510B" w:rsidP="009D4EFA">
      <w:pPr>
        <w:pStyle w:val="Heading2"/>
        <w:rPr>
          <w:lang w:val="en-CA" w:eastAsia="en-CA" w:bidi="ar-SA"/>
        </w:rPr>
      </w:pPr>
      <w:r w:rsidRPr="0008510B">
        <w:rPr>
          <w:lang w:val="en-CA" w:eastAsia="en-CA" w:bidi="ar-SA"/>
        </w:rPr>
        <w:t>WENDY GERMAN</w:t>
      </w:r>
    </w:p>
    <w:p w:rsidR="00474F63" w:rsidRPr="0008510B" w:rsidRDefault="00474F63" w:rsidP="009D4EFA">
      <w:pPr>
        <w:spacing w:after="120"/>
        <w:rPr>
          <w:lang w:val="en-CA" w:eastAsia="en-CA" w:bidi="ar-SA"/>
        </w:rPr>
      </w:pPr>
      <w:r>
        <w:rPr>
          <w:noProof/>
          <w:lang w:bidi="ar-SA"/>
        </w:rPr>
        <w:drawing>
          <wp:anchor distT="0" distB="0" distL="114300" distR="114300" simplePos="0" relativeHeight="251663360" behindDoc="0" locked="0" layoutInCell="1" allowOverlap="1">
            <wp:simplePos x="0" y="0"/>
            <wp:positionH relativeFrom="column">
              <wp:posOffset>19050</wp:posOffset>
            </wp:positionH>
            <wp:positionV relativeFrom="paragraph">
              <wp:posOffset>41275</wp:posOffset>
            </wp:positionV>
            <wp:extent cx="1276350" cy="1889760"/>
            <wp:effectExtent l="19050" t="0" r="0" b="0"/>
            <wp:wrapSquare wrapText="bothSides"/>
            <wp:docPr id="16" name="Picture 16" descr="Wendy Germa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ndy German Picture"/>
                    <pic:cNvPicPr>
                      <a:picLocks noChangeAspect="1" noChangeArrowheads="1"/>
                    </pic:cNvPicPr>
                  </pic:nvPicPr>
                  <pic:blipFill>
                    <a:blip r:embed="rId13"/>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474F63">
        <w:rPr>
          <w:lang w:val="en-CA" w:eastAsia="en-CA" w:bidi="ar-SA"/>
        </w:rPr>
        <w:t xml:space="preserve">Wendy German is a Canadian film &amp; theatre actress and director. After getting her acting start at Windsor Light Music Theatre, Wendy began performing in live shows with Cardinal Productions and Migration Hall, including Bye Bye Birdie, The King and I, Legally Blonde, and Beauty &amp; The Beast. A talented theatre professional both on- and off-stage, Wendy's passion for acting and arts management led her to take her talents on-screen in 2016, landing her roles in several television shows including Haunted Case Files, Web of Lies, Paranormal 911, and Paranormal Nightshift. Wendy has also appeared in several short films, including The Acrylic, In Her City, and Sweet Revenge, a film which went on to be honoured at Kevin Hart's Just For Laughs Film Festival in 2018. In that same year, Wendy starred in Clash, a Nigerian-Canadian film that reached the #1 position on Netflix </w:t>
      </w:r>
      <w:r w:rsidRPr="00474F63">
        <w:rPr>
          <w:lang w:val="en-CA" w:eastAsia="en-CA" w:bidi="ar-SA"/>
        </w:rPr>
        <w:lastRenderedPageBreak/>
        <w:t>Nigeria and is making waves around the world after being released on Netflix platforms worldwide in July 2021. Wendy is also set to appear in upcoming episodes of Paranormal Hotline and Time to Kill and has recently directed and acted in Finding Orleen, a short documentary film that is due to be released later this year.</w:t>
      </w:r>
    </w:p>
    <w:p w:rsidR="009D4EFA" w:rsidRDefault="0008510B" w:rsidP="007A55D0">
      <w:pPr>
        <w:pStyle w:val="Heading2"/>
        <w:rPr>
          <w:lang w:val="en-CA" w:eastAsia="en-CA" w:bidi="ar-SA"/>
        </w:rPr>
      </w:pPr>
      <w:r w:rsidRPr="0008510B">
        <w:rPr>
          <w:lang w:val="en-CA" w:eastAsia="en-CA" w:bidi="ar-SA"/>
        </w:rPr>
        <w:t>TIM PROGOSH</w:t>
      </w:r>
    </w:p>
    <w:p w:rsidR="007A55D0" w:rsidRPr="009D4EFA" w:rsidRDefault="007A55D0" w:rsidP="009D4EFA">
      <w:pPr>
        <w:spacing w:after="120"/>
        <w:rPr>
          <w:sz w:val="26"/>
          <w:szCs w:val="26"/>
          <w:lang w:val="en-CA" w:eastAsia="en-CA" w:bidi="ar-SA"/>
        </w:rPr>
      </w:pPr>
      <w:r>
        <w:rPr>
          <w:noProof/>
          <w:lang w:bidi="ar-SA"/>
        </w:rPr>
        <w:drawing>
          <wp:anchor distT="0" distB="0" distL="114300" distR="114300" simplePos="0" relativeHeight="251664384" behindDoc="0" locked="0" layoutInCell="1" allowOverlap="1">
            <wp:simplePos x="0" y="0"/>
            <wp:positionH relativeFrom="column">
              <wp:posOffset>19050</wp:posOffset>
            </wp:positionH>
            <wp:positionV relativeFrom="paragraph">
              <wp:posOffset>17145</wp:posOffset>
            </wp:positionV>
            <wp:extent cx="1276350" cy="1920240"/>
            <wp:effectExtent l="19050" t="0" r="0" b="0"/>
            <wp:wrapSquare wrapText="bothSides"/>
            <wp:docPr id="12" name="Picture 11" descr="1Uba9mAENVwxFqFd5D9aoL3s6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Uba9mAENVwxFqFd5D9aoL3s6ZB.jpg"/>
                    <pic:cNvPicPr/>
                  </pic:nvPicPr>
                  <pic:blipFill>
                    <a:blip r:embed="rId14"/>
                    <a:stretch>
                      <a:fillRect/>
                    </a:stretch>
                  </pic:blipFill>
                  <pic:spPr>
                    <a:xfrm>
                      <a:off x="0" y="0"/>
                      <a:ext cx="1276350" cy="1920240"/>
                    </a:xfrm>
                    <a:prstGeom prst="rect">
                      <a:avLst/>
                    </a:prstGeom>
                  </pic:spPr>
                </pic:pic>
              </a:graphicData>
            </a:graphic>
          </wp:anchor>
        </w:drawing>
      </w:r>
      <w:r w:rsidRPr="007A55D0">
        <w:rPr>
          <w:lang w:val="en-CA" w:eastAsia="en-CA" w:bidi="ar-SA"/>
        </w:rPr>
        <w:t>Tim Progosh is a Canadian actor and the creator and original producer of the Canadian Comedy Awards, an annual awards presentation that celebrates Canadian comedy in a variety of media (TV, radio, film, the Internet, etc.) inaugurated in 2000.</w:t>
      </w:r>
    </w:p>
    <w:p w:rsidR="007A55D0" w:rsidRDefault="007A55D0" w:rsidP="009D4EFA">
      <w:pPr>
        <w:spacing w:after="120"/>
        <w:rPr>
          <w:lang w:val="en-CA" w:eastAsia="en-CA" w:bidi="ar-SA"/>
        </w:rPr>
      </w:pPr>
      <w:r w:rsidRPr="007A55D0">
        <w:rPr>
          <w:lang w:val="en-CA" w:eastAsia="en-CA" w:bidi="ar-SA"/>
        </w:rPr>
        <w:t>His most notable roles include Principal Bill Kremeza in the 2015 award-winning film Spotlight, which won the Academy Award for Best Picture with Best Original Screenplay at the 88th Academy Awards, and the ensemble cast character Firouz in the TV series The Adventures of Sinbad.</w:t>
      </w:r>
    </w:p>
    <w:p w:rsidR="009D4EFA" w:rsidRPr="009D4EFA" w:rsidRDefault="009D4EFA" w:rsidP="009D4EFA">
      <w:pPr>
        <w:spacing w:after="120"/>
        <w:rPr>
          <w:lang w:val="en-CA" w:eastAsia="en-CA" w:bidi="ar-SA"/>
        </w:rPr>
      </w:pPr>
      <w:r>
        <w:rPr>
          <w:lang w:val="en-CA" w:eastAsia="en-CA" w:bidi="ar-SA"/>
        </w:rPr>
        <w:t>Since that time he has appeared as a regular in the TV series Crawford, as well as in many outher well loved series such as Ki’m Convenience, Schitt’s Creek, 1-800-Missing and American Gods. Recently he has had roles in TV movies such as Christmas Scavenger Hunt, Love at Look Lodge, A Christmas Village Romance, A Chance for Christmas and A Christmas Stray.</w:t>
      </w:r>
    </w:p>
    <w:p w:rsidR="009D4EFA" w:rsidRDefault="007A55D0" w:rsidP="009D4EFA">
      <w:pPr>
        <w:spacing w:after="120"/>
        <w:rPr>
          <w:lang w:val="en-CA" w:eastAsia="en-CA" w:bidi="ar-SA"/>
        </w:rPr>
      </w:pPr>
      <w:r w:rsidRPr="007A55D0">
        <w:rPr>
          <w:lang w:val="en-CA" w:eastAsia="en-CA" w:bidi="ar-SA"/>
        </w:rPr>
        <w:t>Tim graduated with a Double Honors degree in Political Science and Drama from the University of Western Ontario. His first job was as a lobbyist for the Canadian Federal Government, but switched permanently to acting and stand-up comedy in 1981. He studied scree</w:t>
      </w:r>
      <w:r w:rsidR="009D4EFA">
        <w:rPr>
          <w:lang w:val="en-CA" w:eastAsia="en-CA" w:bidi="ar-SA"/>
        </w:rPr>
        <w:t>nwriting at Algonquin College</w:t>
      </w:r>
      <w:r w:rsidRPr="007A55D0">
        <w:rPr>
          <w:lang w:val="en-CA" w:eastAsia="en-CA" w:bidi="ar-SA"/>
        </w:rPr>
        <w:t xml:space="preserve"> in Ottawa and improvisational acting at The Second City in Toronto.</w:t>
      </w:r>
    </w:p>
    <w:p w:rsidR="0008510B" w:rsidRDefault="0008510B" w:rsidP="007A55D0">
      <w:pPr>
        <w:pStyle w:val="Heading2"/>
        <w:rPr>
          <w:lang w:val="en-CA" w:eastAsia="en-CA" w:bidi="ar-SA"/>
        </w:rPr>
      </w:pPr>
      <w:r w:rsidRPr="0008510B">
        <w:rPr>
          <w:lang w:val="en-CA" w:eastAsia="en-CA" w:bidi="ar-SA"/>
        </w:rPr>
        <w:t>DANIELLE BOURGON</w:t>
      </w:r>
    </w:p>
    <w:p w:rsidR="00603DEC" w:rsidRDefault="009D4EFA" w:rsidP="004F3FB8">
      <w:pPr>
        <w:spacing w:after="120"/>
        <w:rPr>
          <w:lang w:val="en-CA" w:eastAsia="en-CA" w:bidi="ar-SA"/>
        </w:rPr>
      </w:pPr>
      <w:r>
        <w:rPr>
          <w:noProof/>
          <w:lang w:bidi="ar-SA"/>
        </w:rPr>
        <w:drawing>
          <wp:anchor distT="0" distB="0" distL="114300" distR="114300" simplePos="0" relativeHeight="251665408" behindDoc="0" locked="0" layoutInCell="1" allowOverlap="1">
            <wp:simplePos x="0" y="0"/>
            <wp:positionH relativeFrom="column">
              <wp:posOffset>-11430</wp:posOffset>
            </wp:positionH>
            <wp:positionV relativeFrom="paragraph">
              <wp:posOffset>10795</wp:posOffset>
            </wp:positionV>
            <wp:extent cx="1276350" cy="1897380"/>
            <wp:effectExtent l="19050" t="0" r="0" b="0"/>
            <wp:wrapSquare wrapText="bothSides"/>
            <wp:docPr id="13" name="Picture 13" descr="Danielle Bourg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ielle Bourgon Picture"/>
                    <pic:cNvPicPr>
                      <a:picLocks noChangeAspect="1" noChangeArrowheads="1"/>
                    </pic:cNvPicPr>
                  </pic:nvPicPr>
                  <pic:blipFill>
                    <a:blip r:embed="rId15"/>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603DEC" w:rsidRPr="00603DEC">
        <w:rPr>
          <w:lang w:val="en-CA" w:eastAsia="en-CA" w:bidi="ar-SA"/>
        </w:rPr>
        <w:t>Danielle Bourgon is an actress and writer, known for A Simple Favour</w:t>
      </w:r>
      <w:r w:rsidR="00474F63">
        <w:rPr>
          <w:lang w:val="en-CA" w:eastAsia="en-CA" w:bidi="ar-SA"/>
        </w:rPr>
        <w:t xml:space="preserve">, Regression </w:t>
      </w:r>
      <w:r w:rsidR="00603DEC" w:rsidRPr="00603DEC">
        <w:rPr>
          <w:lang w:val="en-CA" w:eastAsia="en-CA" w:bidi="ar-SA"/>
        </w:rPr>
        <w:t xml:space="preserve"> and The Christmas Chronicles</w:t>
      </w:r>
      <w:r w:rsidR="00474F63">
        <w:rPr>
          <w:lang w:val="en-CA" w:eastAsia="en-CA" w:bidi="ar-SA"/>
        </w:rPr>
        <w:t>. From 2013-2018 she appeared as Dr. Louise Helvi in all 39 episodes of the TV Series Hard Rock Medical.</w:t>
      </w:r>
      <w:r w:rsidR="00603DEC" w:rsidRPr="00603DEC">
        <w:rPr>
          <w:lang w:val="en-CA" w:eastAsia="en-CA" w:bidi="ar-SA"/>
        </w:rPr>
        <w:t>Her first feature screenplay ME &amp; BOO, won "Audience Choice" at The Female Eye Film Festival.</w:t>
      </w:r>
    </w:p>
    <w:p w:rsidR="009D4EFA" w:rsidRDefault="009D4EFA" w:rsidP="004F3FB8">
      <w:pPr>
        <w:spacing w:after="120"/>
        <w:rPr>
          <w:lang w:val="en-CA" w:eastAsia="en-CA" w:bidi="ar-SA"/>
        </w:rPr>
      </w:pPr>
    </w:p>
    <w:p w:rsidR="009D4EFA" w:rsidRDefault="009D4EFA" w:rsidP="004F3FB8">
      <w:pPr>
        <w:spacing w:after="120"/>
        <w:rPr>
          <w:lang w:val="en-CA" w:eastAsia="en-CA" w:bidi="ar-SA"/>
        </w:rPr>
      </w:pPr>
    </w:p>
    <w:p w:rsidR="009D4EFA" w:rsidRPr="00603DEC" w:rsidRDefault="009D4EFA" w:rsidP="004F3FB8">
      <w:pPr>
        <w:spacing w:before="120"/>
        <w:rPr>
          <w:lang w:val="en-CA" w:eastAsia="en-CA" w:bidi="ar-SA"/>
        </w:rPr>
      </w:pPr>
    </w:p>
    <w:p w:rsidR="00F11EDA" w:rsidRDefault="0008510B" w:rsidP="004F3FB8">
      <w:pPr>
        <w:pStyle w:val="Heading2"/>
        <w:spacing w:before="360"/>
      </w:pPr>
      <w:r w:rsidRPr="0008510B">
        <w:rPr>
          <w:lang w:val="en-CA" w:eastAsia="en-CA" w:bidi="ar-SA"/>
        </w:rPr>
        <w:t>TRACY RANKIN</w:t>
      </w:r>
    </w:p>
    <w:p w:rsidR="004F3FB8" w:rsidRDefault="007A55D0" w:rsidP="004F3FB8">
      <w:pPr>
        <w:spacing w:after="120"/>
      </w:pPr>
      <w:r>
        <w:rPr>
          <w:noProof/>
          <w:lang w:bidi="ar-SA"/>
        </w:rPr>
        <w:drawing>
          <wp:anchor distT="0" distB="0" distL="114300" distR="114300" simplePos="0" relativeHeight="251658240" behindDoc="0" locked="0" layoutInCell="1" allowOverlap="1">
            <wp:simplePos x="0" y="0"/>
            <wp:positionH relativeFrom="column">
              <wp:posOffset>-11430</wp:posOffset>
            </wp:positionH>
            <wp:positionV relativeFrom="paragraph">
              <wp:posOffset>74295</wp:posOffset>
            </wp:positionV>
            <wp:extent cx="1283970" cy="1828800"/>
            <wp:effectExtent l="19050" t="0" r="0" b="0"/>
            <wp:wrapSquare wrapText="bothSides"/>
            <wp:docPr id="23" name="Picture 23" descr=" Pic 2 · By: Denise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 2 · By: Denise Grant"/>
                    <pic:cNvPicPr>
                      <a:picLocks noChangeAspect="1" noChangeArrowheads="1"/>
                    </pic:cNvPicPr>
                  </pic:nvPicPr>
                  <pic:blipFill>
                    <a:blip r:embed="rId16"/>
                    <a:srcRect/>
                    <a:stretch>
                      <a:fillRect/>
                    </a:stretch>
                  </pic:blipFill>
                  <pic:spPr bwMode="auto">
                    <a:xfrm>
                      <a:off x="0" y="0"/>
                      <a:ext cx="1283970" cy="1828800"/>
                    </a:xfrm>
                    <a:prstGeom prst="rect">
                      <a:avLst/>
                    </a:prstGeom>
                    <a:noFill/>
                    <a:ln w="9525">
                      <a:noFill/>
                      <a:miter lim="800000"/>
                      <a:headEnd/>
                      <a:tailEnd/>
                    </a:ln>
                  </pic:spPr>
                </pic:pic>
              </a:graphicData>
            </a:graphic>
          </wp:anchor>
        </w:drawing>
      </w:r>
      <w:r w:rsidR="00474F63" w:rsidRPr="00474F63">
        <w:t xml:space="preserve">Tracy Rankin </w:t>
      </w:r>
      <w:r w:rsidR="00BB52C8">
        <w:t>has</w:t>
      </w:r>
      <w:r w:rsidR="00BB52C8" w:rsidRPr="007A55D0">
        <w:t xml:space="preserve"> been an actor in both stage and film for several decades.</w:t>
      </w:r>
      <w:r w:rsidR="00BB52C8">
        <w:t xml:space="preserve"> </w:t>
      </w:r>
      <w:r w:rsidR="004F3FB8">
        <w:t xml:space="preserve">Adept at multiple UK and North American accents, she obtained her Arts Specialist Degree as a Drama Major at the University of Toronto and Guildford School of Acting Surrey UK  </w:t>
      </w:r>
    </w:p>
    <w:p w:rsidR="007A55D0" w:rsidRDefault="00BB52C8" w:rsidP="004F3FB8">
      <w:pPr>
        <w:spacing w:after="120"/>
      </w:pPr>
      <w:r w:rsidRPr="007A55D0">
        <w:t xml:space="preserve">Recently </w:t>
      </w:r>
      <w:r>
        <w:t>she</w:t>
      </w:r>
      <w:r w:rsidRPr="007A55D0">
        <w:t xml:space="preserve"> appeared in two student films- The Country Inn and Pick A Politician as well as the series Private Eyes. </w:t>
      </w:r>
      <w:r>
        <w:t>She also</w:t>
      </w:r>
      <w:r w:rsidRPr="007A55D0">
        <w:t xml:space="preserve"> embarked on learning something new last year- writing a solo play. Semi autobiographical</w:t>
      </w:r>
      <w:r>
        <w:t>, her</w:t>
      </w:r>
      <w:r w:rsidRPr="007A55D0">
        <w:t xml:space="preserve"> short </w:t>
      </w:r>
      <w:r w:rsidRPr="007A55D0">
        <w:lastRenderedPageBreak/>
        <w:t xml:space="preserve">play " Buried in Comfort" </w:t>
      </w:r>
      <w:r>
        <w:t>proved</w:t>
      </w:r>
      <w:r w:rsidRPr="007A55D0">
        <w:t xml:space="preserve"> to be incredibly rewarding and challenging. Last summer </w:t>
      </w:r>
      <w:r>
        <w:t>she</w:t>
      </w:r>
      <w:r w:rsidRPr="007A55D0">
        <w:t xml:space="preserve"> toured it to Hamilton and received glowing reviews. By writing, producing and performing </w:t>
      </w:r>
      <w:r>
        <w:t>her</w:t>
      </w:r>
      <w:r w:rsidRPr="007A55D0">
        <w:t xml:space="preserve"> own work</w:t>
      </w:r>
      <w:r>
        <w:t>, she’s</w:t>
      </w:r>
      <w:r w:rsidRPr="007A55D0">
        <w:t xml:space="preserve"> experienced a new level of vulnerability</w:t>
      </w:r>
      <w:r>
        <w:t>, w</w:t>
      </w:r>
      <w:r w:rsidRPr="007A55D0">
        <w:t xml:space="preserve">hich has served </w:t>
      </w:r>
      <w:r>
        <w:t>her</w:t>
      </w:r>
      <w:r w:rsidRPr="007A55D0">
        <w:t xml:space="preserve"> work and improved </w:t>
      </w:r>
      <w:r>
        <w:t>her</w:t>
      </w:r>
      <w:r w:rsidR="004F3FB8">
        <w:t xml:space="preserve"> acting skills</w:t>
      </w:r>
      <w:r w:rsidRPr="007A55D0">
        <w:t>.</w:t>
      </w:r>
      <w:r w:rsidR="004F3FB8">
        <w:t xml:space="preserve"> She is also known for Vicious Fun</w:t>
      </w:r>
      <w:r w:rsidR="00474F63" w:rsidRPr="00474F63">
        <w:t>, Boom, Headshot! and The Cries of Lorena.</w:t>
      </w:r>
      <w:r w:rsidR="007A55D0" w:rsidRPr="007A55D0">
        <w:t xml:space="preserve"> </w:t>
      </w:r>
    </w:p>
    <w:p w:rsidR="00060450" w:rsidRDefault="00060450" w:rsidP="00060450">
      <w:pPr>
        <w:pStyle w:val="Heading1"/>
      </w:pPr>
      <w:r>
        <w:t>Production Credits</w:t>
      </w:r>
    </w:p>
    <w:p w:rsidR="00060450" w:rsidRDefault="00060450" w:rsidP="00060450">
      <w:pPr>
        <w:pStyle w:val="Heading3"/>
      </w:pPr>
      <w:r>
        <w:t>Full Cast</w:t>
      </w:r>
    </w:p>
    <w:tbl>
      <w:tblPr>
        <w:tblpPr w:leftFromText="187" w:rightFromText="187"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4F3FB8">
        <w:trPr>
          <w:trHeight w:val="1353"/>
        </w:trPr>
        <w:tc>
          <w:tcPr>
            <w:tcW w:w="3056" w:type="dxa"/>
            <w:shd w:val="clear" w:color="auto" w:fill="auto"/>
            <w:tcMar>
              <w:top w:w="60" w:type="dxa"/>
              <w:left w:w="90" w:type="dxa"/>
              <w:bottom w:w="90" w:type="dxa"/>
              <w:right w:w="90" w:type="dxa"/>
            </w:tcMar>
            <w:hideMark/>
          </w:tcPr>
          <w:p w:rsidR="00060450" w:rsidRPr="004F3FB8" w:rsidRDefault="00CE41A1" w:rsidP="004F3FB8">
            <w:pPr>
              <w:pStyle w:val="NoSpacing"/>
              <w:rPr>
                <w:b/>
                <w:lang w:val="en-CA" w:eastAsia="en-CA" w:bidi="ar-SA"/>
              </w:rPr>
            </w:pPr>
            <w:hyperlink r:id="rId17" w:history="1">
              <w:r w:rsidR="003B34E2" w:rsidRPr="004F3FB8">
                <w:rPr>
                  <w:b/>
                  <w:lang w:val="en-CA" w:eastAsia="en-CA" w:bidi="ar-SA"/>
                </w:rPr>
                <w:t>Actors</w:t>
              </w:r>
            </w:hyperlink>
          </w:p>
          <w:p w:rsidR="0008510B" w:rsidRPr="0008510B" w:rsidRDefault="0008510B" w:rsidP="004F3FB8">
            <w:pPr>
              <w:pStyle w:val="NoSpacing"/>
              <w:rPr>
                <w:lang w:val="en-CA" w:eastAsia="en-CA" w:bidi="ar-SA"/>
              </w:rPr>
            </w:pPr>
            <w:r w:rsidRPr="0008510B">
              <w:rPr>
                <w:lang w:val="en-CA" w:eastAsia="en-CA" w:bidi="ar-SA"/>
              </w:rPr>
              <w:t>NATALIE HALL</w:t>
            </w:r>
          </w:p>
          <w:p w:rsidR="0008510B" w:rsidRPr="0008510B" w:rsidRDefault="0008510B" w:rsidP="004F3FB8">
            <w:pPr>
              <w:pStyle w:val="NoSpacing"/>
              <w:rPr>
                <w:lang w:val="en-CA" w:eastAsia="en-CA" w:bidi="ar-SA"/>
              </w:rPr>
            </w:pPr>
            <w:r w:rsidRPr="0008510B">
              <w:rPr>
                <w:lang w:val="en-CA" w:eastAsia="en-CA" w:bidi="ar-SA"/>
              </w:rPr>
              <w:t>COREY SEVIER</w:t>
            </w:r>
          </w:p>
          <w:p w:rsidR="0008510B" w:rsidRPr="0008510B" w:rsidRDefault="0008510B" w:rsidP="004F3FB8">
            <w:pPr>
              <w:pStyle w:val="NoSpacing"/>
              <w:rPr>
                <w:lang w:val="en-CA" w:eastAsia="en-CA" w:bidi="ar-SA"/>
              </w:rPr>
            </w:pPr>
            <w:r w:rsidRPr="0008510B">
              <w:rPr>
                <w:lang w:val="en-CA" w:eastAsia="en-CA" w:bidi="ar-SA"/>
              </w:rPr>
              <w:t>JULIA BORSELLINO</w:t>
            </w:r>
          </w:p>
          <w:p w:rsidR="0008510B" w:rsidRPr="0008510B" w:rsidRDefault="0008510B" w:rsidP="004F3FB8">
            <w:pPr>
              <w:pStyle w:val="NoSpacing"/>
              <w:rPr>
                <w:lang w:val="en-CA" w:eastAsia="en-CA" w:bidi="ar-SA"/>
              </w:rPr>
            </w:pPr>
            <w:r w:rsidRPr="0008510B">
              <w:rPr>
                <w:lang w:val="en-CA" w:eastAsia="en-CA" w:bidi="ar-SA"/>
              </w:rPr>
              <w:t>ELANA DUNKELMAN</w:t>
            </w:r>
          </w:p>
          <w:p w:rsidR="0008510B" w:rsidRPr="0008510B" w:rsidRDefault="0008510B" w:rsidP="004F3FB8">
            <w:pPr>
              <w:pStyle w:val="NoSpacing"/>
              <w:rPr>
                <w:lang w:val="en-CA" w:eastAsia="en-CA" w:bidi="ar-SA"/>
              </w:rPr>
            </w:pPr>
            <w:r w:rsidRPr="0008510B">
              <w:rPr>
                <w:lang w:val="en-CA" w:eastAsia="en-CA" w:bidi="ar-SA"/>
              </w:rPr>
              <w:t>WENDY GERMAN</w:t>
            </w:r>
          </w:p>
          <w:p w:rsidR="0008510B" w:rsidRPr="0008510B" w:rsidRDefault="0008510B" w:rsidP="004F3FB8">
            <w:pPr>
              <w:pStyle w:val="NoSpacing"/>
              <w:rPr>
                <w:lang w:val="en-CA" w:eastAsia="en-CA" w:bidi="ar-SA"/>
              </w:rPr>
            </w:pPr>
            <w:r w:rsidRPr="0008510B">
              <w:rPr>
                <w:lang w:val="en-CA" w:eastAsia="en-CA" w:bidi="ar-SA"/>
              </w:rPr>
              <w:t>TIM PROGOSH</w:t>
            </w:r>
          </w:p>
          <w:p w:rsidR="0008510B" w:rsidRPr="0008510B" w:rsidRDefault="0008510B" w:rsidP="004F3FB8">
            <w:pPr>
              <w:pStyle w:val="NoSpacing"/>
              <w:rPr>
                <w:lang w:val="en-CA" w:eastAsia="en-CA" w:bidi="ar-SA"/>
              </w:rPr>
            </w:pPr>
            <w:r w:rsidRPr="0008510B">
              <w:rPr>
                <w:lang w:val="en-CA" w:eastAsia="en-CA" w:bidi="ar-SA"/>
              </w:rPr>
              <w:t>DANIELLE BOURGON</w:t>
            </w:r>
          </w:p>
          <w:p w:rsidR="0008510B" w:rsidRPr="0008510B" w:rsidRDefault="0008510B" w:rsidP="004F3FB8">
            <w:pPr>
              <w:pStyle w:val="NoSpacing"/>
              <w:rPr>
                <w:lang w:val="en-CA" w:eastAsia="en-CA" w:bidi="ar-SA"/>
              </w:rPr>
            </w:pPr>
            <w:r w:rsidRPr="0008510B">
              <w:rPr>
                <w:lang w:val="en-CA" w:eastAsia="en-CA" w:bidi="ar-SA"/>
              </w:rPr>
              <w:t>GEORGE KRISSA</w:t>
            </w:r>
          </w:p>
          <w:p w:rsidR="0008510B" w:rsidRPr="0008510B" w:rsidRDefault="0008510B" w:rsidP="004F3FB8">
            <w:pPr>
              <w:pStyle w:val="NoSpacing"/>
              <w:rPr>
                <w:lang w:val="en-CA" w:eastAsia="en-CA" w:bidi="ar-SA"/>
              </w:rPr>
            </w:pPr>
            <w:r w:rsidRPr="0008510B">
              <w:rPr>
                <w:lang w:val="en-CA" w:eastAsia="en-CA" w:bidi="ar-SA"/>
              </w:rPr>
              <w:t>COLTON ROYCE</w:t>
            </w:r>
          </w:p>
          <w:p w:rsidR="0008510B" w:rsidRPr="0008510B" w:rsidRDefault="0008510B" w:rsidP="004F3FB8">
            <w:pPr>
              <w:pStyle w:val="NoSpacing"/>
              <w:rPr>
                <w:lang w:val="en-CA" w:eastAsia="en-CA" w:bidi="ar-SA"/>
              </w:rPr>
            </w:pPr>
            <w:r w:rsidRPr="0008510B">
              <w:rPr>
                <w:lang w:val="en-CA" w:eastAsia="en-CA" w:bidi="ar-SA"/>
              </w:rPr>
              <w:t>DERICK AGYEMANG</w:t>
            </w:r>
          </w:p>
          <w:p w:rsidR="0008510B" w:rsidRPr="0008510B" w:rsidRDefault="0008510B" w:rsidP="004F3FB8">
            <w:pPr>
              <w:pStyle w:val="NoSpacing"/>
              <w:rPr>
                <w:lang w:val="en-CA" w:eastAsia="en-CA" w:bidi="ar-SA"/>
              </w:rPr>
            </w:pPr>
            <w:r w:rsidRPr="0008510B">
              <w:rPr>
                <w:lang w:val="en-CA" w:eastAsia="en-CA" w:bidi="ar-SA"/>
              </w:rPr>
              <w:t>TRACY RANKIN</w:t>
            </w:r>
          </w:p>
          <w:p w:rsidR="0008510B" w:rsidRPr="0008510B" w:rsidRDefault="0008510B" w:rsidP="004F3FB8">
            <w:pPr>
              <w:pStyle w:val="NoSpacing"/>
              <w:rPr>
                <w:lang w:val="en-CA" w:eastAsia="en-CA" w:bidi="ar-SA"/>
              </w:rPr>
            </w:pPr>
            <w:r w:rsidRPr="0008510B">
              <w:rPr>
                <w:lang w:val="en-CA" w:eastAsia="en-CA" w:bidi="ar-SA"/>
              </w:rPr>
              <w:t>JESSE REYNOLDS</w:t>
            </w:r>
          </w:p>
          <w:p w:rsidR="00060450" w:rsidRPr="00C44BDA" w:rsidRDefault="0008510B" w:rsidP="004F3FB8">
            <w:pPr>
              <w:pStyle w:val="NoSpacing"/>
              <w:rPr>
                <w:lang w:val="en-CA" w:eastAsia="en-CA" w:bidi="ar-SA"/>
              </w:rPr>
            </w:pPr>
            <w:r w:rsidRPr="0008510B">
              <w:rPr>
                <w:lang w:val="en-CA" w:eastAsia="en-CA" w:bidi="ar-SA"/>
              </w:rPr>
              <w:t xml:space="preserve">KATE MACLELLAN </w:t>
            </w:r>
          </w:p>
        </w:tc>
        <w:tc>
          <w:tcPr>
            <w:tcW w:w="6673" w:type="dxa"/>
            <w:shd w:val="clear" w:color="auto" w:fill="auto"/>
            <w:tcMar>
              <w:top w:w="60" w:type="dxa"/>
              <w:left w:w="90" w:type="dxa"/>
              <w:bottom w:w="90" w:type="dxa"/>
              <w:right w:w="90" w:type="dxa"/>
            </w:tcMar>
            <w:hideMark/>
          </w:tcPr>
          <w:p w:rsidR="00060450" w:rsidRPr="004F3FB8" w:rsidRDefault="00443135" w:rsidP="004F3FB8">
            <w:pPr>
              <w:pStyle w:val="NoSpacing"/>
              <w:rPr>
                <w:b/>
                <w:lang w:val="en-CA" w:eastAsia="en-CA" w:bidi="ar-SA"/>
              </w:rPr>
            </w:pPr>
            <w:r w:rsidRPr="004F3FB8">
              <w:rPr>
                <w:b/>
                <w:lang w:val="en-CA" w:eastAsia="en-CA" w:bidi="ar-SA"/>
              </w:rPr>
              <w:t>R</w:t>
            </w:r>
            <w:r w:rsidR="003B34E2" w:rsidRPr="004F3FB8">
              <w:rPr>
                <w:b/>
                <w:lang w:val="en-CA" w:eastAsia="en-CA" w:bidi="ar-SA"/>
              </w:rPr>
              <w:t>ole</w:t>
            </w:r>
          </w:p>
          <w:p w:rsidR="0008510B" w:rsidRPr="0008510B" w:rsidRDefault="0008510B" w:rsidP="004F3FB8">
            <w:pPr>
              <w:pStyle w:val="NoSpacing"/>
              <w:rPr>
                <w:lang w:val="en-CA" w:eastAsia="en-CA" w:bidi="ar-SA"/>
              </w:rPr>
            </w:pPr>
            <w:r w:rsidRPr="0008510B">
              <w:rPr>
                <w:lang w:val="en-CA" w:eastAsia="en-CA" w:bidi="ar-SA"/>
              </w:rPr>
              <w:t>Margo Miller</w:t>
            </w:r>
          </w:p>
          <w:p w:rsidR="0008510B" w:rsidRPr="0008510B" w:rsidRDefault="0008510B" w:rsidP="004F3FB8">
            <w:pPr>
              <w:pStyle w:val="NoSpacing"/>
              <w:rPr>
                <w:lang w:val="en-CA" w:eastAsia="en-CA" w:bidi="ar-SA"/>
              </w:rPr>
            </w:pPr>
            <w:r w:rsidRPr="0008510B">
              <w:rPr>
                <w:lang w:val="en-CA" w:eastAsia="en-CA" w:bidi="ar-SA"/>
              </w:rPr>
              <w:t>Alden Brown</w:t>
            </w:r>
          </w:p>
          <w:p w:rsidR="0008510B" w:rsidRPr="0008510B" w:rsidRDefault="0008510B" w:rsidP="004F3FB8">
            <w:pPr>
              <w:pStyle w:val="NoSpacing"/>
              <w:rPr>
                <w:lang w:val="en-CA" w:eastAsia="en-CA" w:bidi="ar-SA"/>
              </w:rPr>
            </w:pPr>
            <w:r w:rsidRPr="0008510B">
              <w:rPr>
                <w:lang w:val="en-CA" w:eastAsia="en-CA" w:bidi="ar-SA"/>
              </w:rPr>
              <w:t>Blair Miller</w:t>
            </w:r>
          </w:p>
          <w:p w:rsidR="0008510B" w:rsidRPr="0008510B" w:rsidRDefault="0008510B" w:rsidP="004F3FB8">
            <w:pPr>
              <w:pStyle w:val="NoSpacing"/>
              <w:rPr>
                <w:lang w:val="en-CA" w:eastAsia="en-CA" w:bidi="ar-SA"/>
              </w:rPr>
            </w:pPr>
            <w:r w:rsidRPr="0008510B">
              <w:rPr>
                <w:lang w:val="en-CA" w:eastAsia="en-CA" w:bidi="ar-SA"/>
              </w:rPr>
              <w:t>Della Simmons</w:t>
            </w:r>
          </w:p>
          <w:p w:rsidR="0008510B" w:rsidRPr="0008510B" w:rsidRDefault="0008510B" w:rsidP="004F3FB8">
            <w:pPr>
              <w:pStyle w:val="NoSpacing"/>
              <w:rPr>
                <w:lang w:val="en-CA" w:eastAsia="en-CA" w:bidi="ar-SA"/>
              </w:rPr>
            </w:pPr>
            <w:r w:rsidRPr="0008510B">
              <w:rPr>
                <w:lang w:val="en-CA" w:eastAsia="en-CA" w:bidi="ar-SA"/>
              </w:rPr>
              <w:t>Edie Miller</w:t>
            </w:r>
          </w:p>
          <w:p w:rsidR="0008510B" w:rsidRPr="0008510B" w:rsidRDefault="0008510B" w:rsidP="004F3FB8">
            <w:pPr>
              <w:pStyle w:val="NoSpacing"/>
              <w:rPr>
                <w:lang w:val="en-CA" w:eastAsia="en-CA" w:bidi="ar-SA"/>
              </w:rPr>
            </w:pPr>
            <w:r w:rsidRPr="0008510B">
              <w:rPr>
                <w:lang w:val="en-CA" w:eastAsia="en-CA" w:bidi="ar-SA"/>
              </w:rPr>
              <w:t>Charlie</w:t>
            </w:r>
          </w:p>
          <w:p w:rsidR="0008510B" w:rsidRPr="0008510B" w:rsidRDefault="0008510B" w:rsidP="004F3FB8">
            <w:pPr>
              <w:pStyle w:val="NoSpacing"/>
              <w:rPr>
                <w:lang w:val="en-CA" w:eastAsia="en-CA" w:bidi="ar-SA"/>
              </w:rPr>
            </w:pPr>
            <w:r w:rsidRPr="0008510B">
              <w:rPr>
                <w:lang w:val="en-CA" w:eastAsia="en-CA" w:bidi="ar-SA"/>
              </w:rPr>
              <w:t>Zadie</w:t>
            </w:r>
          </w:p>
          <w:p w:rsidR="0008510B" w:rsidRPr="0008510B" w:rsidRDefault="0008510B" w:rsidP="004F3FB8">
            <w:pPr>
              <w:pStyle w:val="NoSpacing"/>
              <w:rPr>
                <w:lang w:val="en-CA" w:eastAsia="en-CA" w:bidi="ar-SA"/>
              </w:rPr>
            </w:pPr>
            <w:r w:rsidRPr="0008510B">
              <w:rPr>
                <w:lang w:val="en-CA" w:eastAsia="en-CA" w:bidi="ar-SA"/>
              </w:rPr>
              <w:t>Franklyn</w:t>
            </w:r>
          </w:p>
          <w:p w:rsidR="0008510B" w:rsidRPr="0008510B" w:rsidRDefault="0008510B" w:rsidP="004F3FB8">
            <w:pPr>
              <w:pStyle w:val="NoSpacing"/>
              <w:rPr>
                <w:lang w:val="en-CA" w:eastAsia="en-CA" w:bidi="ar-SA"/>
              </w:rPr>
            </w:pPr>
            <w:r w:rsidRPr="0008510B">
              <w:rPr>
                <w:lang w:val="en-CA" w:eastAsia="en-CA" w:bidi="ar-SA"/>
              </w:rPr>
              <w:t>Jack Evans</w:t>
            </w:r>
          </w:p>
          <w:p w:rsidR="0008510B" w:rsidRPr="0008510B" w:rsidRDefault="0008510B" w:rsidP="004F3FB8">
            <w:pPr>
              <w:pStyle w:val="NoSpacing"/>
              <w:rPr>
                <w:lang w:val="en-CA" w:eastAsia="en-CA" w:bidi="ar-SA"/>
              </w:rPr>
            </w:pPr>
            <w:r w:rsidRPr="0008510B">
              <w:rPr>
                <w:lang w:val="en-CA" w:eastAsia="en-CA" w:bidi="ar-SA"/>
              </w:rPr>
              <w:t>Will</w:t>
            </w:r>
          </w:p>
          <w:p w:rsidR="0008510B" w:rsidRPr="0008510B" w:rsidRDefault="0008510B" w:rsidP="004F3FB8">
            <w:pPr>
              <w:pStyle w:val="NoSpacing"/>
              <w:rPr>
                <w:lang w:val="en-CA" w:eastAsia="en-CA" w:bidi="ar-SA"/>
              </w:rPr>
            </w:pPr>
            <w:r w:rsidRPr="0008510B">
              <w:rPr>
                <w:lang w:val="en-CA" w:eastAsia="en-CA" w:bidi="ar-SA"/>
              </w:rPr>
              <w:t>Leanne O'Riley</w:t>
            </w:r>
          </w:p>
          <w:p w:rsidR="0008510B" w:rsidRPr="0008510B" w:rsidRDefault="0008510B" w:rsidP="004F3FB8">
            <w:pPr>
              <w:pStyle w:val="NoSpacing"/>
              <w:rPr>
                <w:lang w:val="en-CA" w:eastAsia="en-CA" w:bidi="ar-SA"/>
              </w:rPr>
            </w:pPr>
            <w:r w:rsidRPr="0008510B">
              <w:rPr>
                <w:lang w:val="en-CA" w:eastAsia="en-CA" w:bidi="ar-SA"/>
              </w:rPr>
              <w:t>Receptionist</w:t>
            </w:r>
          </w:p>
          <w:p w:rsidR="00443135" w:rsidRPr="00C44BDA" w:rsidRDefault="0008510B" w:rsidP="004F3FB8">
            <w:pPr>
              <w:pStyle w:val="NoSpacing"/>
              <w:rPr>
                <w:lang w:val="en-CA" w:eastAsia="en-CA" w:bidi="ar-SA"/>
              </w:rPr>
            </w:pPr>
            <w:r w:rsidRPr="0008510B">
              <w:rPr>
                <w:lang w:val="en-CA" w:eastAsia="en-CA" w:bidi="ar-SA"/>
              </w:rPr>
              <w:t xml:space="preserve">Stella </w:t>
            </w:r>
          </w:p>
        </w:tc>
      </w:tr>
    </w:tbl>
    <w:p w:rsidR="0008510B" w:rsidRDefault="0008510B" w:rsidP="0008510B">
      <w:pPr>
        <w:pStyle w:val="Heading3"/>
      </w:pPr>
      <w:r w:rsidRPr="0008510B">
        <w:t xml:space="preserve">Casting </w:t>
      </w:r>
      <w:r w:rsidRPr="0008510B">
        <w:tab/>
      </w:r>
    </w:p>
    <w:p w:rsidR="0008510B" w:rsidRPr="0008510B" w:rsidRDefault="0008510B" w:rsidP="0008510B">
      <w:r w:rsidRPr="0008510B">
        <w:t>RON LEACH, c.d.c</w:t>
      </w:r>
    </w:p>
    <w:p w:rsidR="0008510B" w:rsidRDefault="0008510B" w:rsidP="0008510B">
      <w:pPr>
        <w:pStyle w:val="Heading3"/>
      </w:pPr>
      <w:r w:rsidRPr="0008510B">
        <w:t>Composer</w:t>
      </w:r>
    </w:p>
    <w:p w:rsidR="0008510B" w:rsidRPr="0008510B" w:rsidRDefault="0008510B" w:rsidP="0008510B">
      <w:r w:rsidRPr="0008510B">
        <w:t>CATALIN MARIN</w:t>
      </w:r>
    </w:p>
    <w:p w:rsidR="0008510B" w:rsidRDefault="0008510B" w:rsidP="0008510B">
      <w:pPr>
        <w:pStyle w:val="Heading3"/>
      </w:pPr>
      <w:r w:rsidRPr="0008510B">
        <w:t xml:space="preserve">Costume Designer </w:t>
      </w:r>
    </w:p>
    <w:p w:rsidR="0008510B" w:rsidRPr="0008510B" w:rsidRDefault="0008510B" w:rsidP="0008510B">
      <w:r w:rsidRPr="0008510B">
        <w:t>SARAH A. CARROLL</w:t>
      </w:r>
    </w:p>
    <w:p w:rsidR="0008510B" w:rsidRDefault="0008510B" w:rsidP="0008510B">
      <w:pPr>
        <w:pStyle w:val="Heading3"/>
      </w:pPr>
      <w:r w:rsidRPr="0008510B">
        <w:t>Editor</w:t>
      </w:r>
    </w:p>
    <w:p w:rsidR="0008510B" w:rsidRPr="0008510B" w:rsidRDefault="0008510B" w:rsidP="0008510B">
      <w:r w:rsidRPr="0008510B">
        <w:t>CASEY TOURANGEAU</w:t>
      </w:r>
    </w:p>
    <w:p w:rsidR="0008510B" w:rsidRDefault="0008510B" w:rsidP="0008510B">
      <w:pPr>
        <w:pStyle w:val="Heading3"/>
      </w:pPr>
      <w:r w:rsidRPr="0008510B">
        <w:t xml:space="preserve">Production Designer </w:t>
      </w:r>
    </w:p>
    <w:p w:rsidR="0008510B" w:rsidRPr="0008510B" w:rsidRDefault="0008510B" w:rsidP="0008510B">
      <w:r w:rsidRPr="0008510B">
        <w:t>GREG WILSON</w:t>
      </w:r>
    </w:p>
    <w:p w:rsidR="0008510B" w:rsidRDefault="0008510B" w:rsidP="0008510B">
      <w:pPr>
        <w:pStyle w:val="Heading3"/>
      </w:pPr>
      <w:r w:rsidRPr="0008510B">
        <w:t xml:space="preserve">Director of Photography </w:t>
      </w:r>
    </w:p>
    <w:p w:rsidR="0008510B" w:rsidRPr="0008510B" w:rsidRDefault="0008510B" w:rsidP="0008510B">
      <w:r w:rsidRPr="0008510B">
        <w:t>MICHAEL TIEN</w:t>
      </w:r>
    </w:p>
    <w:p w:rsidR="0008510B" w:rsidRDefault="0008510B" w:rsidP="0008510B">
      <w:pPr>
        <w:pStyle w:val="Heading3"/>
      </w:pPr>
      <w:r w:rsidRPr="0008510B">
        <w:t>Story by</w:t>
      </w:r>
    </w:p>
    <w:p w:rsidR="0008510B" w:rsidRPr="0008510B" w:rsidRDefault="0008510B" w:rsidP="0008510B">
      <w:r w:rsidRPr="0008510B">
        <w:t>J.B. WHITE</w:t>
      </w:r>
      <w:r>
        <w:br/>
      </w:r>
      <w:r w:rsidRPr="0008510B">
        <w:t>STEVE N. WHITE</w:t>
      </w:r>
    </w:p>
    <w:p w:rsidR="0008510B" w:rsidRDefault="0008510B" w:rsidP="0008510B">
      <w:pPr>
        <w:pStyle w:val="Heading3"/>
      </w:pPr>
      <w:r w:rsidRPr="0008510B">
        <w:t>Screenplay by</w:t>
      </w:r>
    </w:p>
    <w:p w:rsidR="0008510B" w:rsidRPr="0008510B" w:rsidRDefault="0008510B" w:rsidP="0008510B">
      <w:r w:rsidRPr="0008510B">
        <w:t xml:space="preserve">J.B. WHITE </w:t>
      </w:r>
    </w:p>
    <w:p w:rsidR="0008510B" w:rsidRDefault="0008510B" w:rsidP="0008510B">
      <w:pPr>
        <w:pStyle w:val="Heading3"/>
      </w:pPr>
      <w:r w:rsidRPr="0008510B">
        <w:t xml:space="preserve">Directed by </w:t>
      </w:r>
    </w:p>
    <w:p w:rsidR="0094244B" w:rsidRDefault="0008510B" w:rsidP="0008510B">
      <w:r w:rsidRPr="0008510B">
        <w:lastRenderedPageBreak/>
        <w:t>SAMANTHA WAN</w:t>
      </w:r>
    </w:p>
    <w:p w:rsidR="0094244B" w:rsidRDefault="0094244B" w:rsidP="0094244B">
      <w:pPr>
        <w:pStyle w:val="Heading3"/>
      </w:pPr>
      <w:r>
        <w:t>Full Crew</w:t>
      </w:r>
    </w:p>
    <w:tbl>
      <w:tblPr>
        <w:tblW w:w="7876" w:type="dxa"/>
        <w:tblLayout w:type="fixed"/>
        <w:tblLook w:val="0000"/>
      </w:tblPr>
      <w:tblGrid>
        <w:gridCol w:w="3938"/>
        <w:gridCol w:w="3938"/>
      </w:tblGrid>
      <w:tr w:rsidR="00A14289" w:rsidRPr="00A14289" w:rsidTr="00A14289">
        <w:trPr>
          <w:trHeight w:hRule="exact" w:val="340"/>
        </w:trPr>
        <w:tc>
          <w:tcPr>
            <w:tcW w:w="3938" w:type="dxa"/>
            <w:shd w:val="clear" w:color="auto" w:fill="auto"/>
          </w:tcPr>
          <w:p w:rsidR="00A14289" w:rsidRPr="00A14289" w:rsidRDefault="00A14289" w:rsidP="00A14289">
            <w:r w:rsidRPr="00A14289">
              <w:t>JOHNNY ROSS</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 xml:space="preserve">First Assistant Director </w:t>
            </w:r>
          </w:p>
        </w:tc>
      </w:tr>
      <w:tr w:rsidR="00A14289" w:rsidRPr="00A14289" w:rsidTr="00A14289">
        <w:trPr>
          <w:trHeight w:hRule="exact" w:val="340"/>
        </w:trPr>
        <w:tc>
          <w:tcPr>
            <w:tcW w:w="3938" w:type="dxa"/>
            <w:shd w:val="clear" w:color="auto" w:fill="auto"/>
          </w:tcPr>
          <w:p w:rsidR="00A14289" w:rsidRPr="00A14289" w:rsidRDefault="00A14289" w:rsidP="00A14289">
            <w:r w:rsidRPr="00A14289">
              <w:t>BEN HRKACH</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 xml:space="preserve">Second Assistant Director </w:t>
            </w:r>
          </w:p>
        </w:tc>
      </w:tr>
      <w:tr w:rsidR="00A14289" w:rsidRPr="00A14289" w:rsidTr="00A14289">
        <w:trPr>
          <w:trHeight w:hRule="exact" w:val="340"/>
        </w:trPr>
        <w:tc>
          <w:tcPr>
            <w:tcW w:w="3938" w:type="dxa"/>
            <w:shd w:val="clear" w:color="auto" w:fill="auto"/>
          </w:tcPr>
          <w:p w:rsidR="00A14289" w:rsidRPr="00A14289" w:rsidRDefault="00A14289" w:rsidP="00A14289">
            <w:r w:rsidRPr="00A14289">
              <w:t>KELSEY MAYE</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Third Assistant Director</w:t>
            </w:r>
          </w:p>
        </w:tc>
      </w:tr>
      <w:tr w:rsidR="00A14289" w:rsidRPr="00A14289" w:rsidTr="00A14289">
        <w:trPr>
          <w:trHeight w:hRule="exact" w:val="340"/>
        </w:trPr>
        <w:tc>
          <w:tcPr>
            <w:tcW w:w="3938" w:type="dxa"/>
            <w:shd w:val="clear" w:color="auto" w:fill="auto"/>
          </w:tcPr>
          <w:p w:rsidR="00A14289" w:rsidRPr="00A14289" w:rsidRDefault="00A14289" w:rsidP="00A14289">
            <w:r w:rsidRPr="00A14289">
              <w:t>AIDAN MAZEROLLE</w:t>
            </w:r>
          </w:p>
        </w:tc>
        <w:tc>
          <w:tcPr>
            <w:tcW w:w="3938" w:type="dxa"/>
            <w:shd w:val="clear" w:color="FFFFFF" w:fill="FFFFFF"/>
          </w:tcPr>
          <w:p w:rsidR="00A14289" w:rsidRPr="00A14289" w:rsidRDefault="00A14289" w:rsidP="00A14289">
            <w:pPr>
              <w:spacing w:line="100" w:lineRule="atLeast"/>
              <w:rPr>
                <w:lang w:val="en-CA" w:eastAsia="en-CA" w:bidi="ar-SA"/>
              </w:rPr>
            </w:pPr>
            <w:r w:rsidRPr="00A14289">
              <w:rPr>
                <w:lang w:val="en-CA" w:eastAsia="en-CA" w:bidi="ar-SA"/>
              </w:rPr>
              <w:t>Cast Wranglers</w:t>
            </w:r>
          </w:p>
        </w:tc>
      </w:tr>
      <w:tr w:rsidR="00A14289" w:rsidRPr="00A14289" w:rsidTr="00A14289">
        <w:trPr>
          <w:trHeight w:hRule="exact" w:val="340"/>
        </w:trPr>
        <w:tc>
          <w:tcPr>
            <w:tcW w:w="3938" w:type="dxa"/>
            <w:shd w:val="clear" w:color="auto" w:fill="auto"/>
          </w:tcPr>
          <w:p w:rsidR="00A14289" w:rsidRPr="00A14289" w:rsidRDefault="00A14289" w:rsidP="00A14289">
            <w:r w:rsidRPr="00A14289">
              <w:t>CEDRIC BELISLE</w:t>
            </w:r>
          </w:p>
        </w:tc>
        <w:tc>
          <w:tcPr>
            <w:tcW w:w="3938" w:type="dxa"/>
            <w:shd w:val="clear" w:color="FFFFFF" w:fill="FFFFFF"/>
          </w:tcPr>
          <w:p w:rsidR="00A14289" w:rsidRPr="00A14289" w:rsidRDefault="00A14289" w:rsidP="00A14289">
            <w:pPr>
              <w:spacing w:line="100" w:lineRule="atLeast"/>
              <w:rPr>
                <w:lang w:val="en-CA" w:eastAsia="en-CA" w:bidi="ar-SA"/>
              </w:rPr>
            </w:pPr>
            <w:r w:rsidRPr="00A14289">
              <w:rPr>
                <w:lang w:val="en-CA" w:eastAsia="en-CA" w:bidi="ar-SA"/>
              </w:rPr>
              <w:t> </w:t>
            </w:r>
          </w:p>
        </w:tc>
      </w:tr>
      <w:tr w:rsidR="00A14289" w:rsidRPr="00A14289" w:rsidTr="00A14289">
        <w:trPr>
          <w:trHeight w:hRule="exact" w:val="340"/>
        </w:trPr>
        <w:tc>
          <w:tcPr>
            <w:tcW w:w="3938" w:type="dxa"/>
            <w:shd w:val="clear" w:color="auto" w:fill="auto"/>
          </w:tcPr>
          <w:p w:rsidR="00A14289" w:rsidRPr="00A14289" w:rsidRDefault="00A14289" w:rsidP="00A14289">
            <w:r w:rsidRPr="00A14289">
              <w:t>CAROLINE MCLOUGHLIN</w:t>
            </w:r>
          </w:p>
        </w:tc>
        <w:tc>
          <w:tcPr>
            <w:tcW w:w="3938" w:type="dxa"/>
            <w:shd w:val="clear" w:color="FFFFFF" w:fill="FFFFFF"/>
          </w:tcPr>
          <w:p w:rsidR="00A14289" w:rsidRPr="00A14289" w:rsidRDefault="00A14289" w:rsidP="00A14289">
            <w:pPr>
              <w:spacing w:line="100" w:lineRule="atLeast"/>
              <w:rPr>
                <w:lang w:val="en-CA" w:eastAsia="en-CA" w:bidi="ar-SA"/>
              </w:rPr>
            </w:pPr>
            <w:r w:rsidRPr="00A14289">
              <w:rPr>
                <w:lang w:val="en-CA" w:eastAsia="en-CA" w:bidi="ar-SA"/>
              </w:rPr>
              <w:t>Cast Assistant</w:t>
            </w:r>
          </w:p>
        </w:tc>
      </w:tr>
      <w:tr w:rsidR="00A14289" w:rsidRPr="00A14289" w:rsidTr="00A14289">
        <w:trPr>
          <w:trHeight w:hRule="exact" w:val="340"/>
        </w:trPr>
        <w:tc>
          <w:tcPr>
            <w:tcW w:w="3938" w:type="dxa"/>
            <w:shd w:val="clear" w:color="auto" w:fill="auto"/>
          </w:tcPr>
          <w:p w:rsidR="00A14289" w:rsidRPr="00A14289" w:rsidRDefault="00A14289" w:rsidP="00A14289">
            <w:r w:rsidRPr="00A14289">
              <w:t>AMTI</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Extras Casting</w:t>
            </w:r>
          </w:p>
        </w:tc>
      </w:tr>
      <w:tr w:rsidR="00A14289" w:rsidRPr="00A14289" w:rsidTr="00A14289">
        <w:trPr>
          <w:trHeight w:hRule="exact" w:val="340"/>
        </w:trPr>
        <w:tc>
          <w:tcPr>
            <w:tcW w:w="3938" w:type="dxa"/>
            <w:shd w:val="clear" w:color="auto" w:fill="auto"/>
          </w:tcPr>
          <w:p w:rsidR="00A14289" w:rsidRPr="00A14289" w:rsidRDefault="00A14289" w:rsidP="00A14289">
            <w:r w:rsidRPr="00A14289">
              <w:t>ANGIE SAKLA-SEYMOUR</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HAYDEN BAPTISTE</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Line Producer</w:t>
            </w:r>
          </w:p>
        </w:tc>
      </w:tr>
      <w:tr w:rsidR="00A14289" w:rsidRPr="00A14289" w:rsidTr="00A14289">
        <w:trPr>
          <w:trHeight w:hRule="exact" w:val="340"/>
        </w:trPr>
        <w:tc>
          <w:tcPr>
            <w:tcW w:w="3938" w:type="dxa"/>
            <w:shd w:val="clear" w:color="auto" w:fill="auto"/>
          </w:tcPr>
          <w:p w:rsidR="00A14289" w:rsidRPr="00A14289" w:rsidRDefault="00A14289" w:rsidP="00A14289">
            <w:r w:rsidRPr="00A14289">
              <w:t>JACKIE MASSAR</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 xml:space="preserve">Production Coordinator </w:t>
            </w:r>
          </w:p>
        </w:tc>
      </w:tr>
      <w:tr w:rsidR="00A14289" w:rsidRPr="00A14289" w:rsidTr="00A14289">
        <w:trPr>
          <w:trHeight w:hRule="exact" w:val="340"/>
        </w:trPr>
        <w:tc>
          <w:tcPr>
            <w:tcW w:w="3938" w:type="dxa"/>
            <w:shd w:val="clear" w:color="auto" w:fill="auto"/>
          </w:tcPr>
          <w:p w:rsidR="00A14289" w:rsidRPr="00A14289" w:rsidRDefault="00A14289" w:rsidP="00A14289">
            <w:r w:rsidRPr="00A14289">
              <w:t>VAL HARTRY</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Assistant Production Coordinator</w:t>
            </w:r>
          </w:p>
        </w:tc>
      </w:tr>
      <w:tr w:rsidR="00A14289" w:rsidRPr="00A14289" w:rsidTr="00A14289">
        <w:trPr>
          <w:trHeight w:hRule="exact" w:val="340"/>
        </w:trPr>
        <w:tc>
          <w:tcPr>
            <w:tcW w:w="3938" w:type="dxa"/>
            <w:shd w:val="clear" w:color="auto" w:fill="auto"/>
          </w:tcPr>
          <w:p w:rsidR="00A14289" w:rsidRPr="00A14289" w:rsidRDefault="00A14289" w:rsidP="00A14289">
            <w:r w:rsidRPr="00A14289">
              <w:t>JOSIE FITZGERALD</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Office Manager</w:t>
            </w:r>
          </w:p>
        </w:tc>
      </w:tr>
      <w:tr w:rsidR="00A14289" w:rsidRPr="00A14289" w:rsidTr="00A14289">
        <w:trPr>
          <w:trHeight w:hRule="exact" w:val="340"/>
        </w:trPr>
        <w:tc>
          <w:tcPr>
            <w:tcW w:w="3938" w:type="dxa"/>
            <w:shd w:val="clear" w:color="auto" w:fill="auto"/>
          </w:tcPr>
          <w:p w:rsidR="00A14289" w:rsidRPr="00A14289" w:rsidRDefault="00A14289" w:rsidP="00A14289">
            <w:r w:rsidRPr="00A14289">
              <w:t>LOGAN A. WAGNER</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Production Accountant</w:t>
            </w:r>
          </w:p>
        </w:tc>
      </w:tr>
      <w:tr w:rsidR="00A14289" w:rsidRPr="00A14289" w:rsidTr="00A14289">
        <w:trPr>
          <w:trHeight w:hRule="exact" w:val="340"/>
        </w:trPr>
        <w:tc>
          <w:tcPr>
            <w:tcW w:w="3938" w:type="dxa"/>
            <w:shd w:val="clear" w:color="auto" w:fill="auto"/>
          </w:tcPr>
          <w:p w:rsidR="00A14289" w:rsidRPr="00A14289" w:rsidRDefault="00A14289" w:rsidP="00A14289">
            <w:r w:rsidRPr="00A14289">
              <w:t>JOSHUA LANGE</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Assistant Production Accountant</w:t>
            </w:r>
          </w:p>
        </w:tc>
      </w:tr>
      <w:tr w:rsidR="00A14289" w:rsidRPr="00A14289" w:rsidTr="00A14289">
        <w:trPr>
          <w:trHeight w:hRule="exact" w:val="340"/>
        </w:trPr>
        <w:tc>
          <w:tcPr>
            <w:tcW w:w="3938" w:type="dxa"/>
            <w:shd w:val="clear" w:color="auto" w:fill="auto"/>
          </w:tcPr>
          <w:p w:rsidR="00A14289" w:rsidRPr="00A14289" w:rsidRDefault="00A14289" w:rsidP="00A14289">
            <w:r w:rsidRPr="00A14289">
              <w:t>GREG WILSON</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 xml:space="preserve">Production Designer </w:t>
            </w:r>
          </w:p>
        </w:tc>
      </w:tr>
      <w:tr w:rsidR="00A14289" w:rsidRPr="00A14289" w:rsidTr="00A14289">
        <w:trPr>
          <w:trHeight w:hRule="exact" w:val="340"/>
        </w:trPr>
        <w:tc>
          <w:tcPr>
            <w:tcW w:w="3938" w:type="dxa"/>
            <w:shd w:val="clear" w:color="auto" w:fill="auto"/>
          </w:tcPr>
          <w:p w:rsidR="00A14289" w:rsidRPr="00A14289" w:rsidRDefault="00A14289" w:rsidP="00A14289">
            <w:r w:rsidRPr="00A14289">
              <w:t>JESSA MILLAR</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Art Director</w:t>
            </w:r>
          </w:p>
        </w:tc>
      </w:tr>
      <w:tr w:rsidR="00A14289" w:rsidRPr="00A14289" w:rsidTr="00A14289">
        <w:trPr>
          <w:trHeight w:hRule="exact" w:val="340"/>
        </w:trPr>
        <w:tc>
          <w:tcPr>
            <w:tcW w:w="3938" w:type="dxa"/>
            <w:shd w:val="clear" w:color="auto" w:fill="auto"/>
          </w:tcPr>
          <w:p w:rsidR="00A14289" w:rsidRPr="00A14289" w:rsidRDefault="00A14289" w:rsidP="00A14289">
            <w:r w:rsidRPr="00A14289">
              <w:t>TOMAS CHOVANEC</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Set Dressers</w:t>
            </w:r>
          </w:p>
        </w:tc>
      </w:tr>
      <w:tr w:rsidR="00A14289" w:rsidRPr="00A14289" w:rsidTr="00A14289">
        <w:trPr>
          <w:trHeight w:hRule="exact" w:val="340"/>
        </w:trPr>
        <w:tc>
          <w:tcPr>
            <w:tcW w:w="3938" w:type="dxa"/>
            <w:shd w:val="clear" w:color="auto" w:fill="auto"/>
          </w:tcPr>
          <w:p w:rsidR="00A14289" w:rsidRPr="00A14289" w:rsidRDefault="00A14289" w:rsidP="00A14289">
            <w:r w:rsidRPr="00A14289">
              <w:t>JODY HAUCKE</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GORAN POBRIĆ</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ANTHONY RANKIN</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NATHALIE GREGOIRE</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 xml:space="preserve">Property Master </w:t>
            </w:r>
          </w:p>
        </w:tc>
      </w:tr>
      <w:tr w:rsidR="00A14289" w:rsidRPr="00A14289" w:rsidTr="00A14289">
        <w:trPr>
          <w:trHeight w:hRule="exact" w:val="340"/>
        </w:trPr>
        <w:tc>
          <w:tcPr>
            <w:tcW w:w="3938" w:type="dxa"/>
            <w:shd w:val="clear" w:color="auto" w:fill="auto"/>
          </w:tcPr>
          <w:p w:rsidR="00A14289" w:rsidRPr="00A14289" w:rsidRDefault="00A14289" w:rsidP="00A14289">
            <w:r w:rsidRPr="00A14289">
              <w:t>SARAH A. CARROLL</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 xml:space="preserve">Costume Designer </w:t>
            </w:r>
          </w:p>
        </w:tc>
      </w:tr>
      <w:tr w:rsidR="00A14289" w:rsidRPr="00A14289" w:rsidTr="00A14289">
        <w:trPr>
          <w:trHeight w:hRule="exact" w:val="340"/>
        </w:trPr>
        <w:tc>
          <w:tcPr>
            <w:tcW w:w="3938" w:type="dxa"/>
            <w:shd w:val="clear" w:color="auto" w:fill="auto"/>
          </w:tcPr>
          <w:p w:rsidR="00A14289" w:rsidRPr="00A14289" w:rsidRDefault="00A14289" w:rsidP="00A14289">
            <w:r w:rsidRPr="00A14289">
              <w:t>ELLA JAMES-BESWICK</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Assistant Costume Designers</w:t>
            </w:r>
          </w:p>
        </w:tc>
      </w:tr>
      <w:tr w:rsidR="00A14289" w:rsidRPr="00A14289" w:rsidTr="00A14289">
        <w:trPr>
          <w:trHeight w:hRule="exact" w:val="340"/>
        </w:trPr>
        <w:tc>
          <w:tcPr>
            <w:tcW w:w="3938" w:type="dxa"/>
            <w:shd w:val="clear" w:color="auto" w:fill="auto"/>
          </w:tcPr>
          <w:p w:rsidR="00A14289" w:rsidRPr="00A14289" w:rsidRDefault="00A14289" w:rsidP="00A14289">
            <w:r w:rsidRPr="00A14289">
              <w:t>AMANDA COLLIE</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ERIN MORRISON</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Costume Dresser</w:t>
            </w:r>
          </w:p>
        </w:tc>
      </w:tr>
      <w:tr w:rsidR="00A14289" w:rsidRPr="00A14289" w:rsidTr="00A14289">
        <w:trPr>
          <w:trHeight w:hRule="exact" w:val="340"/>
        </w:trPr>
        <w:tc>
          <w:tcPr>
            <w:tcW w:w="3938" w:type="dxa"/>
            <w:shd w:val="clear" w:color="auto" w:fill="auto"/>
          </w:tcPr>
          <w:p w:rsidR="00A14289" w:rsidRPr="00A14289" w:rsidRDefault="00A14289" w:rsidP="00A14289">
            <w:r w:rsidRPr="00A14289">
              <w:t>ANDY TAIT</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Costume Daily</w:t>
            </w:r>
          </w:p>
        </w:tc>
      </w:tr>
      <w:tr w:rsidR="00A14289" w:rsidRPr="00A14289" w:rsidTr="00A14289">
        <w:trPr>
          <w:trHeight w:hRule="exact" w:val="340"/>
        </w:trPr>
        <w:tc>
          <w:tcPr>
            <w:tcW w:w="3938" w:type="dxa"/>
            <w:shd w:val="clear" w:color="auto" w:fill="auto"/>
          </w:tcPr>
          <w:p w:rsidR="00A14289" w:rsidRPr="00A14289" w:rsidRDefault="00A14289" w:rsidP="00A14289">
            <w:r w:rsidRPr="00A14289">
              <w:t>MICHAEL TIEN</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 xml:space="preserve">Director of Photography </w:t>
            </w:r>
          </w:p>
        </w:tc>
      </w:tr>
      <w:tr w:rsidR="00A14289" w:rsidRPr="00A14289" w:rsidTr="00A14289">
        <w:trPr>
          <w:trHeight w:hRule="exact" w:val="340"/>
        </w:trPr>
        <w:tc>
          <w:tcPr>
            <w:tcW w:w="3938" w:type="dxa"/>
            <w:shd w:val="clear" w:color="auto" w:fill="auto"/>
          </w:tcPr>
          <w:p w:rsidR="00A14289" w:rsidRPr="00A14289" w:rsidRDefault="00A14289" w:rsidP="00A14289">
            <w:r w:rsidRPr="00A14289">
              <w:t>KEEGAN YANG</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Camera Operator</w:t>
            </w:r>
          </w:p>
        </w:tc>
      </w:tr>
      <w:tr w:rsidR="00A14289" w:rsidRPr="00A14289" w:rsidTr="00A14289">
        <w:trPr>
          <w:trHeight w:hRule="exact" w:val="340"/>
        </w:trPr>
        <w:tc>
          <w:tcPr>
            <w:tcW w:w="3938" w:type="dxa"/>
            <w:shd w:val="clear" w:color="auto" w:fill="auto"/>
          </w:tcPr>
          <w:p w:rsidR="00A14289" w:rsidRPr="00A14289" w:rsidRDefault="00A14289" w:rsidP="00A14289">
            <w:r w:rsidRPr="00A14289">
              <w:t>JACOB CONLEY</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 xml:space="preserve">First Assistant Camera </w:t>
            </w:r>
          </w:p>
        </w:tc>
      </w:tr>
      <w:tr w:rsidR="00A14289" w:rsidRPr="00A14289" w:rsidTr="00A14289">
        <w:trPr>
          <w:trHeight w:hRule="exact" w:val="340"/>
        </w:trPr>
        <w:tc>
          <w:tcPr>
            <w:tcW w:w="3938" w:type="dxa"/>
            <w:shd w:val="clear" w:color="auto" w:fill="auto"/>
          </w:tcPr>
          <w:p w:rsidR="00A14289" w:rsidRPr="00A14289" w:rsidRDefault="00A14289" w:rsidP="00A14289">
            <w:r w:rsidRPr="00A14289">
              <w:t>NATHAN JONNA BOULIANE</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ADAM TESTA</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RACHEL VRECIC</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MATT CROSSE</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 xml:space="preserve">Second Assistant Camera </w:t>
            </w:r>
          </w:p>
        </w:tc>
      </w:tr>
      <w:tr w:rsidR="00A14289" w:rsidRPr="00A14289" w:rsidTr="00A14289">
        <w:trPr>
          <w:trHeight w:hRule="exact" w:val="340"/>
        </w:trPr>
        <w:tc>
          <w:tcPr>
            <w:tcW w:w="3938" w:type="dxa"/>
            <w:shd w:val="clear" w:color="auto" w:fill="auto"/>
          </w:tcPr>
          <w:p w:rsidR="00A14289" w:rsidRPr="00A14289" w:rsidRDefault="00A14289" w:rsidP="00A14289">
            <w:r w:rsidRPr="00A14289">
              <w:t>NIKKI TUBONGBANUA</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YOUSIF HASSAN</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LINDSEY BELANGER</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TRINH KIEN</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Camera Trainees</w:t>
            </w:r>
          </w:p>
        </w:tc>
      </w:tr>
      <w:tr w:rsidR="00A14289" w:rsidRPr="00A14289" w:rsidTr="00A14289">
        <w:trPr>
          <w:trHeight w:hRule="exact" w:val="340"/>
        </w:trPr>
        <w:tc>
          <w:tcPr>
            <w:tcW w:w="3938" w:type="dxa"/>
            <w:shd w:val="clear" w:color="auto" w:fill="auto"/>
          </w:tcPr>
          <w:p w:rsidR="00A14289" w:rsidRPr="00A14289" w:rsidRDefault="00A14289" w:rsidP="00A14289">
            <w:r w:rsidRPr="00A14289">
              <w:lastRenderedPageBreak/>
              <w:t>JULIE MONTREUIL</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TONY GULOY</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Camera Technician</w:t>
            </w:r>
          </w:p>
        </w:tc>
      </w:tr>
      <w:tr w:rsidR="00A14289" w:rsidRPr="00A14289" w:rsidTr="00A14289">
        <w:trPr>
          <w:trHeight w:hRule="exact" w:val="340"/>
        </w:trPr>
        <w:tc>
          <w:tcPr>
            <w:tcW w:w="3938" w:type="dxa"/>
            <w:shd w:val="clear" w:color="auto" w:fill="auto"/>
          </w:tcPr>
          <w:p w:rsidR="00A14289" w:rsidRPr="00A14289" w:rsidRDefault="00A14289" w:rsidP="00A14289">
            <w:r w:rsidRPr="00A14289">
              <w:t>JEFF BRAY</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Digital Imaging Technician</w:t>
            </w:r>
          </w:p>
        </w:tc>
      </w:tr>
      <w:tr w:rsidR="00A14289" w:rsidRPr="00A14289" w:rsidTr="00A14289">
        <w:trPr>
          <w:trHeight w:hRule="exact" w:val="340"/>
        </w:trPr>
        <w:tc>
          <w:tcPr>
            <w:tcW w:w="3938" w:type="dxa"/>
            <w:shd w:val="clear" w:color="auto" w:fill="auto"/>
          </w:tcPr>
          <w:p w:rsidR="00A14289" w:rsidRPr="00A14289" w:rsidRDefault="00A14289" w:rsidP="00A14289">
            <w:r w:rsidRPr="00A14289">
              <w:t>MARTIN DESCHAMBAULT</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Drone Operator</w:t>
            </w:r>
          </w:p>
        </w:tc>
      </w:tr>
      <w:tr w:rsidR="00A14289" w:rsidRPr="00A14289" w:rsidTr="00A14289">
        <w:trPr>
          <w:trHeight w:hRule="exact" w:val="340"/>
        </w:trPr>
        <w:tc>
          <w:tcPr>
            <w:tcW w:w="3938" w:type="dxa"/>
            <w:shd w:val="clear" w:color="auto" w:fill="auto"/>
          </w:tcPr>
          <w:p w:rsidR="00A14289" w:rsidRPr="00A14289" w:rsidRDefault="00A14289" w:rsidP="00A14289">
            <w:r w:rsidRPr="00A14289">
              <w:t>PETR MAUR</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 xml:space="preserve">Stills Photographer </w:t>
            </w:r>
          </w:p>
        </w:tc>
      </w:tr>
      <w:tr w:rsidR="00A14289" w:rsidRPr="00A14289" w:rsidTr="00A14289">
        <w:trPr>
          <w:trHeight w:hRule="exact" w:val="340"/>
        </w:trPr>
        <w:tc>
          <w:tcPr>
            <w:tcW w:w="3938" w:type="dxa"/>
            <w:shd w:val="clear" w:color="auto" w:fill="auto"/>
          </w:tcPr>
          <w:p w:rsidR="00A14289" w:rsidRPr="00A14289" w:rsidRDefault="00A14289" w:rsidP="00A14289">
            <w:r w:rsidRPr="00A14289">
              <w:t>NICHOLAS CROSSE</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 xml:space="preserve">Gaffer </w:t>
            </w:r>
          </w:p>
        </w:tc>
      </w:tr>
      <w:tr w:rsidR="00A14289" w:rsidRPr="00A14289" w:rsidTr="00A14289">
        <w:trPr>
          <w:trHeight w:hRule="exact" w:val="340"/>
        </w:trPr>
        <w:tc>
          <w:tcPr>
            <w:tcW w:w="3938" w:type="dxa"/>
            <w:shd w:val="clear" w:color="auto" w:fill="auto"/>
          </w:tcPr>
          <w:p w:rsidR="00A14289" w:rsidRPr="00A14289" w:rsidRDefault="00A14289" w:rsidP="00A14289">
            <w:r w:rsidRPr="00A14289">
              <w:t>YAN SCHNELL</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 xml:space="preserve">Best Electric </w:t>
            </w:r>
          </w:p>
        </w:tc>
      </w:tr>
      <w:tr w:rsidR="00A14289" w:rsidRPr="00A14289" w:rsidTr="00A14289">
        <w:trPr>
          <w:trHeight w:hRule="exact" w:val="340"/>
        </w:trPr>
        <w:tc>
          <w:tcPr>
            <w:tcW w:w="3938" w:type="dxa"/>
            <w:shd w:val="clear" w:color="auto" w:fill="auto"/>
          </w:tcPr>
          <w:p w:rsidR="00A14289" w:rsidRPr="00A14289" w:rsidRDefault="00A14289" w:rsidP="00A14289">
            <w:r w:rsidRPr="00A14289">
              <w:t>NICHOLAS HOTTE</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Electric</w:t>
            </w:r>
          </w:p>
        </w:tc>
      </w:tr>
      <w:tr w:rsidR="00A14289" w:rsidRPr="00A14289" w:rsidTr="00A14289">
        <w:trPr>
          <w:trHeight w:hRule="exact" w:val="340"/>
        </w:trPr>
        <w:tc>
          <w:tcPr>
            <w:tcW w:w="3938" w:type="dxa"/>
            <w:shd w:val="clear" w:color="auto" w:fill="auto"/>
          </w:tcPr>
          <w:p w:rsidR="00A14289" w:rsidRPr="00A14289" w:rsidRDefault="00A14289" w:rsidP="00A14289">
            <w:r w:rsidRPr="00A14289">
              <w:t>NICHOLAS HERMIER</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Key Grip</w:t>
            </w:r>
          </w:p>
        </w:tc>
      </w:tr>
      <w:tr w:rsidR="00A14289" w:rsidRPr="00A14289" w:rsidTr="00A14289">
        <w:trPr>
          <w:trHeight w:hRule="exact" w:val="340"/>
        </w:trPr>
        <w:tc>
          <w:tcPr>
            <w:tcW w:w="3938" w:type="dxa"/>
            <w:shd w:val="clear" w:color="auto" w:fill="auto"/>
          </w:tcPr>
          <w:p w:rsidR="00A14289" w:rsidRPr="00A14289" w:rsidRDefault="00A14289" w:rsidP="00A14289">
            <w:r w:rsidRPr="00A14289">
              <w:t>RJ NADON</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Best Grip</w:t>
            </w:r>
          </w:p>
        </w:tc>
      </w:tr>
      <w:tr w:rsidR="00A14289" w:rsidRPr="00A14289" w:rsidTr="00A14289">
        <w:trPr>
          <w:trHeight w:hRule="exact" w:val="340"/>
        </w:trPr>
        <w:tc>
          <w:tcPr>
            <w:tcW w:w="3938" w:type="dxa"/>
            <w:shd w:val="clear" w:color="auto" w:fill="auto"/>
          </w:tcPr>
          <w:p w:rsidR="00A14289" w:rsidRPr="00A14289" w:rsidRDefault="00A14289" w:rsidP="00A14289">
            <w:r w:rsidRPr="00A14289">
              <w:t>ALEXANDRA ADAMS</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Swings</w:t>
            </w:r>
          </w:p>
        </w:tc>
      </w:tr>
      <w:tr w:rsidR="00A14289" w:rsidRPr="00A14289" w:rsidTr="00A14289">
        <w:trPr>
          <w:trHeight w:hRule="exact" w:val="340"/>
        </w:trPr>
        <w:tc>
          <w:tcPr>
            <w:tcW w:w="3938" w:type="dxa"/>
            <w:shd w:val="clear" w:color="auto" w:fill="auto"/>
          </w:tcPr>
          <w:p w:rsidR="00A14289" w:rsidRPr="00A14289" w:rsidRDefault="00A14289" w:rsidP="00A14289">
            <w:r w:rsidRPr="00A14289">
              <w:t>ALANNA BROERE</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JOHN HOLMES</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SONIC LIGHTNING ENTERTAINMENT INC.</w:t>
            </w:r>
          </w:p>
        </w:tc>
        <w:tc>
          <w:tcPr>
            <w:tcW w:w="3938" w:type="dxa"/>
            <w:shd w:val="clear" w:color="auto" w:fill="auto"/>
          </w:tcPr>
          <w:p w:rsidR="00A14289" w:rsidRPr="00A14289" w:rsidRDefault="00A14289" w:rsidP="004F3FB8">
            <w:pPr>
              <w:spacing w:line="100" w:lineRule="atLeast"/>
              <w:rPr>
                <w:lang w:val="en-CA" w:eastAsia="en-CA" w:bidi="ar-SA"/>
              </w:rPr>
            </w:pPr>
            <w:r w:rsidRPr="00A14289">
              <w:rPr>
                <w:lang w:val="en-CA" w:eastAsia="en-CA" w:bidi="ar-SA"/>
              </w:rPr>
              <w:t xml:space="preserve">Sound </w:t>
            </w:r>
          </w:p>
        </w:tc>
      </w:tr>
      <w:tr w:rsidR="00A14289" w:rsidRPr="00A14289" w:rsidTr="00A14289">
        <w:trPr>
          <w:trHeight w:hRule="exact" w:val="340"/>
        </w:trPr>
        <w:tc>
          <w:tcPr>
            <w:tcW w:w="3938" w:type="dxa"/>
            <w:shd w:val="clear" w:color="auto" w:fill="auto"/>
          </w:tcPr>
          <w:p w:rsidR="00A14289" w:rsidRPr="00A14289" w:rsidRDefault="00A14289" w:rsidP="00A14289">
            <w:r w:rsidRPr="00A14289">
              <w:t>ANDREW SUTHERLAND</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Production Sound Mixers</w:t>
            </w:r>
          </w:p>
        </w:tc>
      </w:tr>
      <w:tr w:rsidR="00A14289" w:rsidRPr="00A14289" w:rsidTr="00A14289">
        <w:trPr>
          <w:trHeight w:hRule="exact" w:val="340"/>
        </w:trPr>
        <w:tc>
          <w:tcPr>
            <w:tcW w:w="3938" w:type="dxa"/>
            <w:shd w:val="clear" w:color="auto" w:fill="auto"/>
          </w:tcPr>
          <w:p w:rsidR="00A14289" w:rsidRPr="00A14289" w:rsidRDefault="00A14289" w:rsidP="00A14289">
            <w:r w:rsidRPr="00A14289">
              <w:t>CHARLES PAQUIN</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PETER MONET</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Boom Operator</w:t>
            </w:r>
          </w:p>
        </w:tc>
      </w:tr>
      <w:tr w:rsidR="00A14289" w:rsidRPr="00A14289" w:rsidTr="00A14289">
        <w:trPr>
          <w:trHeight w:hRule="exact" w:val="340"/>
        </w:trPr>
        <w:tc>
          <w:tcPr>
            <w:tcW w:w="3938" w:type="dxa"/>
            <w:shd w:val="clear" w:color="auto" w:fill="auto"/>
          </w:tcPr>
          <w:p w:rsidR="00A14289" w:rsidRPr="00A14289" w:rsidRDefault="00A14289" w:rsidP="00A14289">
            <w:r w:rsidRPr="00A14289">
              <w:t>ANGIE MILLS</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Script Supervisor</w:t>
            </w:r>
          </w:p>
        </w:tc>
      </w:tr>
      <w:tr w:rsidR="00A14289" w:rsidRPr="00A14289" w:rsidTr="00A14289">
        <w:trPr>
          <w:trHeight w:hRule="exact" w:val="340"/>
        </w:trPr>
        <w:tc>
          <w:tcPr>
            <w:tcW w:w="3938" w:type="dxa"/>
            <w:shd w:val="clear" w:color="auto" w:fill="auto"/>
          </w:tcPr>
          <w:p w:rsidR="00A14289" w:rsidRPr="00A14289" w:rsidRDefault="00A14289" w:rsidP="00A14289">
            <w:r w:rsidRPr="00A14289">
              <w:t>PATRICK GARDEN</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 xml:space="preserve">Location Manager </w:t>
            </w:r>
          </w:p>
        </w:tc>
      </w:tr>
      <w:tr w:rsidR="00A14289" w:rsidRPr="00A14289" w:rsidTr="00A14289">
        <w:trPr>
          <w:trHeight w:hRule="exact" w:val="340"/>
        </w:trPr>
        <w:tc>
          <w:tcPr>
            <w:tcW w:w="3938" w:type="dxa"/>
            <w:shd w:val="clear" w:color="auto" w:fill="auto"/>
          </w:tcPr>
          <w:p w:rsidR="00A14289" w:rsidRPr="00A14289" w:rsidRDefault="00A14289" w:rsidP="00A14289">
            <w:r w:rsidRPr="00A14289">
              <w:t>SAGINE CAVÉ</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Assistant Location Manager</w:t>
            </w:r>
          </w:p>
        </w:tc>
      </w:tr>
      <w:tr w:rsidR="00A14289" w:rsidRPr="00A14289" w:rsidTr="00A14289">
        <w:trPr>
          <w:trHeight w:hRule="exact" w:val="340"/>
        </w:trPr>
        <w:tc>
          <w:tcPr>
            <w:tcW w:w="3938" w:type="dxa"/>
            <w:shd w:val="clear" w:color="auto" w:fill="auto"/>
          </w:tcPr>
          <w:p w:rsidR="00A14289" w:rsidRPr="00A14289" w:rsidRDefault="00A14289" w:rsidP="00A14289">
            <w:r w:rsidRPr="00A14289">
              <w:t>DEEDEE BUTTERS</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Location Scout</w:t>
            </w:r>
          </w:p>
        </w:tc>
      </w:tr>
      <w:tr w:rsidR="00A14289" w:rsidRPr="00A14289" w:rsidTr="00A14289">
        <w:trPr>
          <w:trHeight w:hRule="exact" w:val="340"/>
        </w:trPr>
        <w:tc>
          <w:tcPr>
            <w:tcW w:w="3938" w:type="dxa"/>
            <w:shd w:val="clear" w:color="auto" w:fill="auto"/>
          </w:tcPr>
          <w:p w:rsidR="00A14289" w:rsidRPr="00A14289" w:rsidRDefault="00A14289" w:rsidP="00A14289">
            <w:r w:rsidRPr="00A14289">
              <w:t>KEENE IMBLEAU</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Location Production Assistants</w:t>
            </w:r>
          </w:p>
        </w:tc>
      </w:tr>
      <w:tr w:rsidR="00A14289" w:rsidRPr="00A14289" w:rsidTr="00A14289">
        <w:trPr>
          <w:trHeight w:hRule="exact" w:val="340"/>
        </w:trPr>
        <w:tc>
          <w:tcPr>
            <w:tcW w:w="3938" w:type="dxa"/>
            <w:shd w:val="clear" w:color="auto" w:fill="auto"/>
          </w:tcPr>
          <w:p w:rsidR="00A14289" w:rsidRPr="00A14289" w:rsidRDefault="00A14289" w:rsidP="00A14289">
            <w:r w:rsidRPr="00A14289">
              <w:t>SAM KITTS</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BENNY LI</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RYAN MYLES</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NATHAN OSBORNE</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KELSEY DAUPHINEE</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Key Makeup Artist</w:t>
            </w:r>
          </w:p>
        </w:tc>
      </w:tr>
      <w:tr w:rsidR="00A14289" w:rsidRPr="00A14289" w:rsidTr="00A14289">
        <w:trPr>
          <w:trHeight w:hRule="exact" w:val="340"/>
        </w:trPr>
        <w:tc>
          <w:tcPr>
            <w:tcW w:w="3938" w:type="dxa"/>
            <w:shd w:val="clear" w:color="auto" w:fill="auto"/>
          </w:tcPr>
          <w:p w:rsidR="00A14289" w:rsidRPr="00A14289" w:rsidRDefault="00A14289" w:rsidP="00A14289">
            <w:r w:rsidRPr="00A14289">
              <w:t>CHANCELLE MULELA</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Assistant Makeup Artist</w:t>
            </w:r>
          </w:p>
        </w:tc>
      </w:tr>
      <w:tr w:rsidR="00A14289" w:rsidRPr="00A14289" w:rsidTr="00A14289">
        <w:trPr>
          <w:trHeight w:hRule="exact" w:val="340"/>
        </w:trPr>
        <w:tc>
          <w:tcPr>
            <w:tcW w:w="3938" w:type="dxa"/>
            <w:shd w:val="clear" w:color="auto" w:fill="auto"/>
          </w:tcPr>
          <w:p w:rsidR="00A14289" w:rsidRPr="00A14289" w:rsidRDefault="00A14289" w:rsidP="00A14289">
            <w:r w:rsidRPr="00A14289">
              <w:t>SAMNANG TEP</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Key Hair Stylists</w:t>
            </w:r>
          </w:p>
        </w:tc>
      </w:tr>
      <w:tr w:rsidR="00A14289" w:rsidRPr="00A14289" w:rsidTr="00A14289">
        <w:trPr>
          <w:trHeight w:hRule="exact" w:val="340"/>
        </w:trPr>
        <w:tc>
          <w:tcPr>
            <w:tcW w:w="3938" w:type="dxa"/>
            <w:shd w:val="clear" w:color="auto" w:fill="auto"/>
          </w:tcPr>
          <w:p w:rsidR="00A14289" w:rsidRPr="00A14289" w:rsidRDefault="00A14289" w:rsidP="00A14289">
            <w:r w:rsidRPr="00A14289">
              <w:t>DARCY RYAN LANGILLE</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STEFANE GREGOIRE</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Transport Coordinator</w:t>
            </w:r>
          </w:p>
        </w:tc>
      </w:tr>
      <w:tr w:rsidR="00A14289" w:rsidRPr="00A14289" w:rsidTr="00A14289">
        <w:trPr>
          <w:trHeight w:hRule="exact" w:val="340"/>
        </w:trPr>
        <w:tc>
          <w:tcPr>
            <w:tcW w:w="3938" w:type="dxa"/>
            <w:shd w:val="clear" w:color="auto" w:fill="auto"/>
          </w:tcPr>
          <w:p w:rsidR="00A14289" w:rsidRPr="00A14289" w:rsidRDefault="00A14289" w:rsidP="00A14289">
            <w:r w:rsidRPr="00A14289">
              <w:t>GREG LEWIS</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Transport Captain</w:t>
            </w:r>
          </w:p>
        </w:tc>
      </w:tr>
      <w:tr w:rsidR="00A14289" w:rsidRPr="00A14289" w:rsidTr="00A14289">
        <w:trPr>
          <w:trHeight w:hRule="exact" w:val="340"/>
        </w:trPr>
        <w:tc>
          <w:tcPr>
            <w:tcW w:w="3938" w:type="dxa"/>
            <w:shd w:val="clear" w:color="auto" w:fill="auto"/>
          </w:tcPr>
          <w:p w:rsidR="00A14289" w:rsidRPr="00A14289" w:rsidRDefault="00A14289" w:rsidP="00A14289">
            <w:r w:rsidRPr="00A14289">
              <w:t>ZACK ALLEN</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Drivers</w:t>
            </w:r>
          </w:p>
        </w:tc>
      </w:tr>
      <w:tr w:rsidR="00A14289" w:rsidRPr="00A14289" w:rsidTr="00A14289">
        <w:trPr>
          <w:trHeight w:hRule="exact" w:val="340"/>
        </w:trPr>
        <w:tc>
          <w:tcPr>
            <w:tcW w:w="3938" w:type="dxa"/>
            <w:shd w:val="clear" w:color="auto" w:fill="auto"/>
          </w:tcPr>
          <w:p w:rsidR="00A14289" w:rsidRPr="00A14289" w:rsidRDefault="00A14289" w:rsidP="00A14289">
            <w:r w:rsidRPr="00A14289">
              <w:t>JESSICA LAIGHT</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DAVE ROSE</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STEVE CHAPESKI</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Transport Production Assistants</w:t>
            </w:r>
          </w:p>
        </w:tc>
      </w:tr>
      <w:tr w:rsidR="00A14289" w:rsidRPr="00A14289" w:rsidTr="00A14289">
        <w:trPr>
          <w:trHeight w:hRule="exact" w:val="340"/>
        </w:trPr>
        <w:tc>
          <w:tcPr>
            <w:tcW w:w="3938" w:type="dxa"/>
            <w:shd w:val="clear" w:color="auto" w:fill="auto"/>
          </w:tcPr>
          <w:p w:rsidR="00A14289" w:rsidRPr="00A14289" w:rsidRDefault="00A14289" w:rsidP="00A14289">
            <w:r w:rsidRPr="00A14289">
              <w:t>STEVE MONETTE</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PERRY MCCONNELL</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CRAIG WRIGHT</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NICHOLAS BOUSQUET</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Move Crew</w:t>
            </w:r>
          </w:p>
        </w:tc>
      </w:tr>
      <w:tr w:rsidR="00A14289" w:rsidRPr="00A14289" w:rsidTr="00A14289">
        <w:trPr>
          <w:trHeight w:hRule="exact" w:val="340"/>
        </w:trPr>
        <w:tc>
          <w:tcPr>
            <w:tcW w:w="3938" w:type="dxa"/>
            <w:shd w:val="clear" w:color="auto" w:fill="auto"/>
          </w:tcPr>
          <w:p w:rsidR="00A14289" w:rsidRPr="00A14289" w:rsidRDefault="00A14289" w:rsidP="00A14289">
            <w:r w:rsidRPr="00A14289">
              <w:lastRenderedPageBreak/>
              <w:t>KEITH STEFFENSEN</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CORNELIA VILLENEUVE</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DAN VILLENEUVE</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ERIC VILLENEUVE</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SEAN VILLENEUVE</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ACTION SET MEDICS INC.</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Health &amp; Safety</w:t>
            </w:r>
          </w:p>
        </w:tc>
      </w:tr>
      <w:tr w:rsidR="00A14289" w:rsidRPr="00A14289" w:rsidTr="00A14289">
        <w:trPr>
          <w:trHeight w:hRule="exact" w:val="340"/>
        </w:trPr>
        <w:tc>
          <w:tcPr>
            <w:tcW w:w="3938" w:type="dxa"/>
            <w:shd w:val="clear" w:color="auto" w:fill="auto"/>
          </w:tcPr>
          <w:p w:rsidR="00A14289" w:rsidRPr="00A14289" w:rsidRDefault="00A14289" w:rsidP="00A14289">
            <w:r w:rsidRPr="00A14289">
              <w:t>BIAGIO'S</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 xml:space="preserve">Catering </w:t>
            </w:r>
          </w:p>
        </w:tc>
      </w:tr>
      <w:tr w:rsidR="00A14289" w:rsidRPr="00A14289" w:rsidTr="00A14289">
        <w:trPr>
          <w:trHeight w:hRule="exact" w:val="340"/>
        </w:trPr>
        <w:tc>
          <w:tcPr>
            <w:tcW w:w="3938" w:type="dxa"/>
            <w:shd w:val="clear" w:color="auto" w:fill="auto"/>
          </w:tcPr>
          <w:p w:rsidR="00A14289" w:rsidRPr="00A14289" w:rsidRDefault="00A14289" w:rsidP="00A14289">
            <w:r w:rsidRPr="00A14289">
              <w:t>JODI JENNINGS</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CAMERON MATHESON</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Craft Laborer</w:t>
            </w:r>
          </w:p>
        </w:tc>
      </w:tr>
      <w:tr w:rsidR="00A14289" w:rsidRPr="00A14289" w:rsidTr="00A14289">
        <w:trPr>
          <w:trHeight w:hRule="exact" w:val="340"/>
        </w:trPr>
        <w:tc>
          <w:tcPr>
            <w:tcW w:w="3938" w:type="dxa"/>
            <w:shd w:val="clear" w:color="auto" w:fill="auto"/>
          </w:tcPr>
          <w:p w:rsidR="00A14289" w:rsidRPr="00A14289" w:rsidRDefault="00A14289" w:rsidP="00A14289">
            <w:r w:rsidRPr="00A14289">
              <w:t>HALL WEBER LLP</w:t>
            </w:r>
          </w:p>
        </w:tc>
        <w:tc>
          <w:tcPr>
            <w:tcW w:w="3938" w:type="dxa"/>
            <w:shd w:val="clear" w:color="auto" w:fill="auto"/>
          </w:tcPr>
          <w:p w:rsidR="00A14289" w:rsidRPr="00A14289" w:rsidRDefault="00A14289" w:rsidP="004F3FB8">
            <w:pPr>
              <w:spacing w:line="100" w:lineRule="atLeast"/>
              <w:rPr>
                <w:lang w:val="en-CA" w:eastAsia="en-CA" w:bidi="ar-SA"/>
              </w:rPr>
            </w:pPr>
            <w:r w:rsidRPr="00A14289">
              <w:rPr>
                <w:lang w:val="en-CA" w:eastAsia="en-CA" w:bidi="ar-SA"/>
              </w:rPr>
              <w:t>Script Clearances</w:t>
            </w:r>
          </w:p>
        </w:tc>
      </w:tr>
      <w:tr w:rsidR="00A14289" w:rsidRPr="00A14289" w:rsidTr="00A14289">
        <w:trPr>
          <w:trHeight w:hRule="exact" w:val="340"/>
        </w:trPr>
        <w:tc>
          <w:tcPr>
            <w:tcW w:w="3938" w:type="dxa"/>
            <w:shd w:val="clear" w:color="auto" w:fill="auto"/>
          </w:tcPr>
          <w:p w:rsidR="00A14289" w:rsidRPr="00A14289" w:rsidRDefault="00A14289" w:rsidP="00A14289">
            <w:r w:rsidRPr="00A14289">
              <w:t>HALL WEBER LLP</w:t>
            </w:r>
          </w:p>
        </w:tc>
        <w:tc>
          <w:tcPr>
            <w:tcW w:w="3938" w:type="dxa"/>
            <w:shd w:val="clear" w:color="auto" w:fill="auto"/>
          </w:tcPr>
          <w:p w:rsidR="00A14289" w:rsidRPr="00A14289" w:rsidRDefault="00A14289" w:rsidP="004F3FB8">
            <w:pPr>
              <w:spacing w:line="100" w:lineRule="atLeast"/>
              <w:rPr>
                <w:lang w:val="en-CA" w:eastAsia="en-CA" w:bidi="ar-SA"/>
              </w:rPr>
            </w:pPr>
            <w:r w:rsidRPr="00A14289">
              <w:rPr>
                <w:lang w:val="en-CA" w:eastAsia="en-CA" w:bidi="ar-SA"/>
              </w:rPr>
              <w:t>Legal Services</w:t>
            </w:r>
          </w:p>
        </w:tc>
      </w:tr>
      <w:tr w:rsidR="00A14289" w:rsidRPr="00A14289" w:rsidTr="00A14289">
        <w:trPr>
          <w:trHeight w:hRule="exact" w:val="340"/>
        </w:trPr>
        <w:tc>
          <w:tcPr>
            <w:tcW w:w="3938" w:type="dxa"/>
            <w:shd w:val="clear" w:color="auto" w:fill="auto"/>
          </w:tcPr>
          <w:p w:rsidR="00A14289" w:rsidRPr="00A14289" w:rsidRDefault="00A14289" w:rsidP="00A14289">
            <w:r w:rsidRPr="00A14289">
              <w:t>ABOVE THE LINE MEDIA SERVICES</w:t>
            </w:r>
          </w:p>
        </w:tc>
        <w:tc>
          <w:tcPr>
            <w:tcW w:w="3938" w:type="dxa"/>
            <w:shd w:val="clear" w:color="auto" w:fill="auto"/>
          </w:tcPr>
          <w:p w:rsidR="00A14289" w:rsidRPr="00A14289" w:rsidRDefault="00A14289" w:rsidP="004F3FB8">
            <w:pPr>
              <w:spacing w:line="100" w:lineRule="atLeast"/>
              <w:rPr>
                <w:lang w:val="en-CA" w:eastAsia="en-CA" w:bidi="ar-SA"/>
              </w:rPr>
            </w:pPr>
            <w:r w:rsidRPr="00A14289">
              <w:rPr>
                <w:lang w:val="en-CA" w:eastAsia="en-CA" w:bidi="ar-SA"/>
              </w:rPr>
              <w:t>Business Affairs</w:t>
            </w:r>
          </w:p>
        </w:tc>
      </w:tr>
      <w:tr w:rsidR="00A14289" w:rsidRPr="00A14289" w:rsidTr="00A14289">
        <w:trPr>
          <w:trHeight w:hRule="exact" w:val="340"/>
        </w:trPr>
        <w:tc>
          <w:tcPr>
            <w:tcW w:w="3938" w:type="dxa"/>
            <w:shd w:val="clear" w:color="auto" w:fill="auto"/>
          </w:tcPr>
          <w:p w:rsidR="00A14289" w:rsidRPr="00A14289" w:rsidRDefault="00A14289" w:rsidP="00A14289">
            <w:r w:rsidRPr="00A14289">
              <w:t>BRENDAN MCNEILL</w:t>
            </w:r>
          </w:p>
        </w:tc>
        <w:tc>
          <w:tcPr>
            <w:tcW w:w="3938" w:type="dxa"/>
            <w:shd w:val="clear" w:color="auto" w:fill="auto"/>
          </w:tcPr>
          <w:p w:rsidR="00A14289" w:rsidRPr="00A14289" w:rsidRDefault="00A14289" w:rsidP="00A14289">
            <w:pPr>
              <w:spacing w:line="100" w:lineRule="atLeast"/>
              <w:rPr>
                <w:lang w:val="en-CA" w:eastAsia="en-CA" w:bidi="ar-SA"/>
              </w:rPr>
            </w:pPr>
          </w:p>
        </w:tc>
      </w:tr>
      <w:tr w:rsidR="00A14289" w:rsidRPr="00A14289" w:rsidTr="00A14289">
        <w:trPr>
          <w:trHeight w:hRule="exact" w:val="340"/>
        </w:trPr>
        <w:tc>
          <w:tcPr>
            <w:tcW w:w="3938" w:type="dxa"/>
            <w:shd w:val="clear" w:color="auto" w:fill="auto"/>
          </w:tcPr>
          <w:p w:rsidR="00A14289" w:rsidRPr="00A14289" w:rsidRDefault="00A14289" w:rsidP="00A14289">
            <w:r w:rsidRPr="00A14289">
              <w:t>ARTHUR J. GALLAGHER CANADA LTD.</w:t>
            </w:r>
          </w:p>
        </w:tc>
        <w:tc>
          <w:tcPr>
            <w:tcW w:w="3938" w:type="dxa"/>
            <w:shd w:val="clear" w:color="auto" w:fill="auto"/>
          </w:tcPr>
          <w:p w:rsidR="00A14289" w:rsidRPr="00A14289" w:rsidRDefault="00A14289" w:rsidP="004F3FB8">
            <w:pPr>
              <w:spacing w:line="100" w:lineRule="atLeast"/>
              <w:rPr>
                <w:lang w:val="en-CA" w:eastAsia="en-CA" w:bidi="ar-SA"/>
              </w:rPr>
            </w:pPr>
            <w:r w:rsidRPr="00A14289">
              <w:rPr>
                <w:lang w:val="en-CA" w:eastAsia="en-CA" w:bidi="ar-SA"/>
              </w:rPr>
              <w:t>Insurance</w:t>
            </w:r>
          </w:p>
        </w:tc>
      </w:tr>
      <w:tr w:rsidR="00A14289" w:rsidRPr="00A14289" w:rsidTr="00A14289">
        <w:trPr>
          <w:trHeight w:hRule="exact" w:val="340"/>
        </w:trPr>
        <w:tc>
          <w:tcPr>
            <w:tcW w:w="3938" w:type="dxa"/>
            <w:shd w:val="clear" w:color="auto" w:fill="auto"/>
          </w:tcPr>
          <w:p w:rsidR="00A14289" w:rsidRPr="00A14289" w:rsidRDefault="00A14289" w:rsidP="00A14289">
            <w:r w:rsidRPr="00A14289">
              <w:t>ALEXANDRA WARING</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Post Production Supervisor</w:t>
            </w:r>
          </w:p>
        </w:tc>
      </w:tr>
      <w:tr w:rsidR="00A14289" w:rsidRPr="00A14289" w:rsidTr="00A14289">
        <w:trPr>
          <w:trHeight w:hRule="exact" w:val="340"/>
        </w:trPr>
        <w:tc>
          <w:tcPr>
            <w:tcW w:w="3938" w:type="dxa"/>
            <w:shd w:val="clear" w:color="auto" w:fill="auto"/>
          </w:tcPr>
          <w:p w:rsidR="00A14289" w:rsidRPr="00A14289" w:rsidRDefault="00A14289" w:rsidP="00A14289">
            <w:r w:rsidRPr="00A14289">
              <w:t>URBAN POST PRODUCTION</w:t>
            </w:r>
          </w:p>
        </w:tc>
        <w:tc>
          <w:tcPr>
            <w:tcW w:w="3938" w:type="dxa"/>
            <w:shd w:val="clear" w:color="auto" w:fill="auto"/>
          </w:tcPr>
          <w:p w:rsidR="00A14289" w:rsidRPr="00A14289" w:rsidRDefault="00A14289" w:rsidP="004F3FB8">
            <w:pPr>
              <w:spacing w:line="100" w:lineRule="atLeast"/>
              <w:rPr>
                <w:lang w:val="en-CA" w:eastAsia="en-CA" w:bidi="ar-SA"/>
              </w:rPr>
            </w:pPr>
            <w:r w:rsidRPr="00A14289">
              <w:rPr>
                <w:lang w:val="en-CA" w:eastAsia="en-CA" w:bidi="ar-SA"/>
              </w:rPr>
              <w:t xml:space="preserve">Post Production Services provided </w:t>
            </w:r>
          </w:p>
        </w:tc>
      </w:tr>
      <w:tr w:rsidR="001C1A31" w:rsidRPr="00A14289" w:rsidTr="001C1A31">
        <w:trPr>
          <w:trHeight w:hRule="exact" w:val="340"/>
        </w:trPr>
        <w:tc>
          <w:tcPr>
            <w:tcW w:w="3938" w:type="dxa"/>
            <w:shd w:val="clear" w:color="auto" w:fill="auto"/>
            <w:vAlign w:val="bottom"/>
          </w:tcPr>
          <w:p w:rsidR="001C1A31" w:rsidRPr="001C1A31" w:rsidRDefault="001C1A31">
            <w:r w:rsidRPr="001C1A31">
              <w:t>STEVE MOORE</w:t>
            </w:r>
          </w:p>
        </w:tc>
        <w:tc>
          <w:tcPr>
            <w:tcW w:w="3938" w:type="dxa"/>
            <w:shd w:val="clear" w:color="auto" w:fill="auto"/>
          </w:tcPr>
          <w:p w:rsidR="001C1A31" w:rsidRPr="001C1A31" w:rsidRDefault="001C1A31" w:rsidP="00A14289">
            <w:pPr>
              <w:spacing w:line="100" w:lineRule="atLeast"/>
              <w:rPr>
                <w:lang w:val="en-CA" w:eastAsia="en-CA" w:bidi="ar-SA"/>
              </w:rPr>
            </w:pPr>
            <w:r w:rsidRPr="001C1A31">
              <w:rPr>
                <w:lang w:val="en-CA" w:eastAsia="en-CA" w:bidi="ar-SA"/>
              </w:rPr>
              <w:t xml:space="preserve">Re-Recording Mixers </w:t>
            </w:r>
          </w:p>
        </w:tc>
      </w:tr>
      <w:tr w:rsidR="001C1A31" w:rsidRPr="00A14289" w:rsidTr="001C1A31">
        <w:trPr>
          <w:trHeight w:hRule="exact" w:val="340"/>
        </w:trPr>
        <w:tc>
          <w:tcPr>
            <w:tcW w:w="3938" w:type="dxa"/>
            <w:shd w:val="clear" w:color="auto" w:fill="auto"/>
            <w:vAlign w:val="bottom"/>
          </w:tcPr>
          <w:p w:rsidR="001C1A31" w:rsidRPr="001C1A31" w:rsidRDefault="001C1A31">
            <w:r w:rsidRPr="001C1A31">
              <w:t>LUCAS ROVEDA</w:t>
            </w:r>
          </w:p>
        </w:tc>
        <w:tc>
          <w:tcPr>
            <w:tcW w:w="3938" w:type="dxa"/>
            <w:shd w:val="clear" w:color="auto" w:fill="auto"/>
          </w:tcPr>
          <w:p w:rsidR="001C1A31" w:rsidRPr="001C1A31" w:rsidRDefault="001C1A31" w:rsidP="00A14289">
            <w:pPr>
              <w:spacing w:line="100" w:lineRule="atLeast"/>
              <w:rPr>
                <w:lang w:val="en-CA" w:eastAsia="en-CA" w:bidi="ar-SA"/>
              </w:rPr>
            </w:pPr>
            <w:r w:rsidRPr="001C1A31">
              <w:rPr>
                <w:lang w:val="en-CA" w:eastAsia="en-CA" w:bidi="ar-SA"/>
              </w:rPr>
              <w:t> </w:t>
            </w:r>
          </w:p>
        </w:tc>
      </w:tr>
      <w:tr w:rsidR="00A14289" w:rsidRPr="00A14289" w:rsidTr="001C1A31">
        <w:trPr>
          <w:trHeight w:hRule="exact" w:val="340"/>
        </w:trPr>
        <w:tc>
          <w:tcPr>
            <w:tcW w:w="3938" w:type="dxa"/>
            <w:shd w:val="clear" w:color="auto" w:fill="auto"/>
          </w:tcPr>
          <w:p w:rsidR="00A14289" w:rsidRPr="00A14289" w:rsidRDefault="00A14289" w:rsidP="00A14289">
            <w:r w:rsidRPr="00A14289">
              <w:t> </w:t>
            </w:r>
            <w:r w:rsidR="001C1A31" w:rsidRPr="001C1A31">
              <w:t>CALVIN TRAN</w:t>
            </w:r>
          </w:p>
        </w:tc>
        <w:tc>
          <w:tcPr>
            <w:tcW w:w="3938" w:type="dxa"/>
            <w:shd w:val="clear" w:color="auto" w:fill="auto"/>
          </w:tcPr>
          <w:p w:rsidR="00A14289" w:rsidRPr="001C1A31" w:rsidRDefault="00A14289" w:rsidP="00A14289">
            <w:pPr>
              <w:spacing w:line="100" w:lineRule="atLeast"/>
              <w:rPr>
                <w:lang w:val="en-CA" w:eastAsia="en-CA" w:bidi="ar-SA"/>
              </w:rPr>
            </w:pPr>
            <w:r w:rsidRPr="001C1A31">
              <w:rPr>
                <w:lang w:val="en-CA" w:eastAsia="en-CA" w:bidi="ar-SA"/>
              </w:rPr>
              <w:t>Re-Recording Assistant</w:t>
            </w:r>
          </w:p>
        </w:tc>
      </w:tr>
      <w:tr w:rsidR="00A14289" w:rsidRPr="00A14289" w:rsidTr="001C1A31">
        <w:trPr>
          <w:trHeight w:hRule="exact" w:val="340"/>
        </w:trPr>
        <w:tc>
          <w:tcPr>
            <w:tcW w:w="3938" w:type="dxa"/>
            <w:shd w:val="clear" w:color="auto" w:fill="auto"/>
          </w:tcPr>
          <w:p w:rsidR="00A14289" w:rsidRPr="00A14289" w:rsidRDefault="00A14289" w:rsidP="00A14289">
            <w:r w:rsidRPr="00A14289">
              <w:t> </w:t>
            </w:r>
            <w:r w:rsidR="001C1A31" w:rsidRPr="001C1A31">
              <w:t>URBAN POST PRODUCTION</w:t>
            </w:r>
          </w:p>
        </w:tc>
        <w:tc>
          <w:tcPr>
            <w:tcW w:w="3938" w:type="dxa"/>
            <w:shd w:val="clear" w:color="auto" w:fill="auto"/>
          </w:tcPr>
          <w:p w:rsidR="00A14289" w:rsidRPr="001C1A31" w:rsidRDefault="00A14289" w:rsidP="00A14289">
            <w:pPr>
              <w:spacing w:line="100" w:lineRule="atLeast"/>
              <w:rPr>
                <w:lang w:val="en-CA" w:eastAsia="en-CA" w:bidi="ar-SA"/>
              </w:rPr>
            </w:pPr>
            <w:r w:rsidRPr="001C1A31">
              <w:rPr>
                <w:lang w:val="en-CA" w:eastAsia="en-CA" w:bidi="ar-SA"/>
              </w:rPr>
              <w:t xml:space="preserve">Sound Edit provided by </w:t>
            </w:r>
          </w:p>
        </w:tc>
      </w:tr>
      <w:tr w:rsidR="00A14289" w:rsidRPr="00A14289" w:rsidTr="001C1A31">
        <w:trPr>
          <w:trHeight w:hRule="exact" w:val="340"/>
        </w:trPr>
        <w:tc>
          <w:tcPr>
            <w:tcW w:w="3938" w:type="dxa"/>
            <w:shd w:val="clear" w:color="auto" w:fill="auto"/>
          </w:tcPr>
          <w:p w:rsidR="00A14289" w:rsidRPr="00A14289" w:rsidRDefault="00A14289" w:rsidP="00A14289">
            <w:r w:rsidRPr="00A14289">
              <w:t> </w:t>
            </w:r>
            <w:r w:rsidR="001C1A31" w:rsidRPr="001C1A31">
              <w:t>EHREN PFEIFER</w:t>
            </w:r>
          </w:p>
        </w:tc>
        <w:tc>
          <w:tcPr>
            <w:tcW w:w="3938" w:type="dxa"/>
            <w:shd w:val="clear" w:color="auto" w:fill="auto"/>
          </w:tcPr>
          <w:p w:rsidR="00A14289" w:rsidRPr="001C1A31" w:rsidRDefault="00A14289" w:rsidP="00A14289">
            <w:pPr>
              <w:spacing w:line="100" w:lineRule="atLeast"/>
              <w:rPr>
                <w:lang w:val="en-CA" w:eastAsia="en-CA" w:bidi="ar-SA"/>
              </w:rPr>
            </w:pPr>
            <w:r w:rsidRPr="001C1A31">
              <w:rPr>
                <w:lang w:val="en-CA" w:eastAsia="en-CA" w:bidi="ar-SA"/>
              </w:rPr>
              <w:t>ADR Recordist</w:t>
            </w:r>
          </w:p>
        </w:tc>
      </w:tr>
      <w:tr w:rsidR="001C1A31" w:rsidRPr="00A14289" w:rsidTr="001C1A31">
        <w:trPr>
          <w:trHeight w:hRule="exact" w:val="340"/>
        </w:trPr>
        <w:tc>
          <w:tcPr>
            <w:tcW w:w="3938" w:type="dxa"/>
            <w:shd w:val="clear" w:color="auto" w:fill="auto"/>
            <w:vAlign w:val="bottom"/>
          </w:tcPr>
          <w:p w:rsidR="001C1A31" w:rsidRPr="001C1A31" w:rsidRDefault="001C1A31">
            <w:r w:rsidRPr="001C1A31">
              <w:t>MATT THIBIDEAU</w:t>
            </w:r>
          </w:p>
        </w:tc>
        <w:tc>
          <w:tcPr>
            <w:tcW w:w="3938" w:type="dxa"/>
            <w:shd w:val="clear" w:color="auto" w:fill="auto"/>
          </w:tcPr>
          <w:p w:rsidR="001C1A31" w:rsidRPr="001C1A31" w:rsidRDefault="001C1A31" w:rsidP="001C1A31">
            <w:pPr>
              <w:spacing w:line="100" w:lineRule="atLeast"/>
              <w:rPr>
                <w:lang w:val="en-CA" w:eastAsia="en-CA" w:bidi="ar-SA"/>
              </w:rPr>
            </w:pPr>
            <w:r w:rsidRPr="001C1A31">
              <w:rPr>
                <w:lang w:val="en-CA" w:eastAsia="en-CA" w:bidi="ar-SA"/>
              </w:rPr>
              <w:t xml:space="preserve">Foley </w:t>
            </w:r>
          </w:p>
        </w:tc>
      </w:tr>
      <w:tr w:rsidR="001C1A31" w:rsidRPr="00A14289" w:rsidTr="001C1A31">
        <w:trPr>
          <w:trHeight w:hRule="exact" w:val="340"/>
        </w:trPr>
        <w:tc>
          <w:tcPr>
            <w:tcW w:w="3938" w:type="dxa"/>
            <w:shd w:val="clear" w:color="auto" w:fill="auto"/>
            <w:vAlign w:val="bottom"/>
          </w:tcPr>
          <w:p w:rsidR="001C1A31" w:rsidRPr="001C1A31" w:rsidRDefault="001C1A31">
            <w:r w:rsidRPr="001C1A31">
              <w:t>DAVE MERCEL</w:t>
            </w:r>
          </w:p>
        </w:tc>
        <w:tc>
          <w:tcPr>
            <w:tcW w:w="3938" w:type="dxa"/>
            <w:shd w:val="clear" w:color="auto" w:fill="auto"/>
          </w:tcPr>
          <w:p w:rsidR="001C1A31" w:rsidRPr="001C1A31" w:rsidRDefault="001C1A31" w:rsidP="00A14289">
            <w:pPr>
              <w:spacing w:line="100" w:lineRule="atLeast"/>
              <w:rPr>
                <w:lang w:val="en-CA" w:eastAsia="en-CA" w:bidi="ar-SA"/>
              </w:rPr>
            </w:pPr>
            <w:r w:rsidRPr="001C1A31">
              <w:rPr>
                <w:lang w:val="en-CA" w:eastAsia="en-CA" w:bidi="ar-SA"/>
              </w:rPr>
              <w:t> </w:t>
            </w:r>
          </w:p>
        </w:tc>
      </w:tr>
      <w:tr w:rsidR="00A14289" w:rsidRPr="00A14289" w:rsidTr="001C1A31">
        <w:trPr>
          <w:trHeight w:hRule="exact" w:val="340"/>
        </w:trPr>
        <w:tc>
          <w:tcPr>
            <w:tcW w:w="3938" w:type="dxa"/>
            <w:shd w:val="clear" w:color="auto" w:fill="auto"/>
          </w:tcPr>
          <w:p w:rsidR="00A14289" w:rsidRPr="00A14289" w:rsidRDefault="00A14289" w:rsidP="00A14289">
            <w:r w:rsidRPr="00A14289">
              <w:t> </w:t>
            </w:r>
            <w:r w:rsidR="001C1A31" w:rsidRPr="001C1A31">
              <w:t>WARREN CHINN</w:t>
            </w:r>
          </w:p>
        </w:tc>
        <w:tc>
          <w:tcPr>
            <w:tcW w:w="3938" w:type="dxa"/>
            <w:shd w:val="clear" w:color="auto" w:fill="auto"/>
          </w:tcPr>
          <w:p w:rsidR="00A14289" w:rsidRPr="001C1A31" w:rsidRDefault="00A14289" w:rsidP="00A14289">
            <w:pPr>
              <w:spacing w:line="100" w:lineRule="atLeast"/>
              <w:rPr>
                <w:lang w:val="en-CA" w:eastAsia="en-CA" w:bidi="ar-SA"/>
              </w:rPr>
            </w:pPr>
            <w:r w:rsidRPr="001C1A31">
              <w:rPr>
                <w:lang w:val="en-CA" w:eastAsia="en-CA" w:bidi="ar-SA"/>
              </w:rPr>
              <w:t>Colorist</w:t>
            </w:r>
          </w:p>
        </w:tc>
      </w:tr>
      <w:tr w:rsidR="00A14289" w:rsidRPr="00A14289" w:rsidTr="00A14289">
        <w:trPr>
          <w:trHeight w:hRule="exact" w:val="340"/>
        </w:trPr>
        <w:tc>
          <w:tcPr>
            <w:tcW w:w="3938" w:type="dxa"/>
            <w:shd w:val="clear" w:color="auto" w:fill="auto"/>
          </w:tcPr>
          <w:p w:rsidR="00A14289" w:rsidRPr="00A14289" w:rsidRDefault="001C1A31" w:rsidP="00A14289">
            <w:r w:rsidRPr="001C1A31">
              <w:t>KYLE CAMPBELL</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Online Editor</w:t>
            </w:r>
          </w:p>
        </w:tc>
      </w:tr>
      <w:tr w:rsidR="00A14289" w:rsidRPr="00A14289" w:rsidTr="00A14289">
        <w:trPr>
          <w:trHeight w:hRule="exact" w:val="340"/>
        </w:trPr>
        <w:tc>
          <w:tcPr>
            <w:tcW w:w="3938" w:type="dxa"/>
            <w:shd w:val="clear" w:color="auto" w:fill="auto"/>
          </w:tcPr>
          <w:p w:rsidR="00A14289" w:rsidRPr="00A14289" w:rsidRDefault="00A14289" w:rsidP="00A14289">
            <w:r w:rsidRPr="00A14289">
              <w:t>IKE MURPHY</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Project Manager</w:t>
            </w:r>
          </w:p>
        </w:tc>
      </w:tr>
      <w:tr w:rsidR="00A14289" w:rsidRPr="00A14289" w:rsidTr="00A14289">
        <w:trPr>
          <w:trHeight w:hRule="exact" w:val="340"/>
        </w:trPr>
        <w:tc>
          <w:tcPr>
            <w:tcW w:w="3938" w:type="dxa"/>
            <w:shd w:val="clear" w:color="auto" w:fill="auto"/>
          </w:tcPr>
          <w:p w:rsidR="00A14289" w:rsidRPr="00A14289" w:rsidRDefault="00A14289" w:rsidP="00A14289">
            <w:r w:rsidRPr="00A14289">
              <w:t>BRUCE REES</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Picture Operations Manager</w:t>
            </w:r>
          </w:p>
        </w:tc>
      </w:tr>
      <w:tr w:rsidR="00A14289" w:rsidRPr="00A14289" w:rsidTr="00A14289">
        <w:trPr>
          <w:trHeight w:hRule="exact" w:val="340"/>
        </w:trPr>
        <w:tc>
          <w:tcPr>
            <w:tcW w:w="3938" w:type="dxa"/>
            <w:shd w:val="clear" w:color="auto" w:fill="auto"/>
          </w:tcPr>
          <w:p w:rsidR="00A14289" w:rsidRPr="00A14289" w:rsidRDefault="00A14289" w:rsidP="00A14289">
            <w:r w:rsidRPr="00A14289">
              <w:t>ROBERTA BRATTI</w:t>
            </w:r>
          </w:p>
        </w:tc>
        <w:tc>
          <w:tcPr>
            <w:tcW w:w="3938" w:type="dxa"/>
            <w:shd w:val="clear" w:color="auto" w:fill="auto"/>
          </w:tcPr>
          <w:p w:rsidR="00A14289" w:rsidRPr="00A14289" w:rsidRDefault="00A14289" w:rsidP="00A14289">
            <w:pPr>
              <w:spacing w:line="100" w:lineRule="atLeast"/>
              <w:rPr>
                <w:lang w:val="en-CA" w:eastAsia="en-CA" w:bidi="ar-SA"/>
              </w:rPr>
            </w:pPr>
            <w:r w:rsidRPr="00A14289">
              <w:rPr>
                <w:lang w:val="en-CA" w:eastAsia="en-CA" w:bidi="ar-SA"/>
              </w:rPr>
              <w:t>V.P. of Operations</w:t>
            </w:r>
          </w:p>
        </w:tc>
      </w:tr>
      <w:tr w:rsidR="001C1A31" w:rsidRPr="00A14289" w:rsidTr="00905339">
        <w:trPr>
          <w:trHeight w:hRule="exact" w:val="340"/>
        </w:trPr>
        <w:tc>
          <w:tcPr>
            <w:tcW w:w="3938" w:type="dxa"/>
            <w:shd w:val="clear" w:color="auto" w:fill="auto"/>
            <w:vAlign w:val="bottom"/>
          </w:tcPr>
          <w:p w:rsidR="001C1A31" w:rsidRPr="001C1A31" w:rsidRDefault="001C1A31">
            <w:r w:rsidRPr="001C1A31">
              <w:t>BLACKBOXGUILD/POND5.COM</w:t>
            </w:r>
          </w:p>
        </w:tc>
        <w:tc>
          <w:tcPr>
            <w:tcW w:w="3938" w:type="dxa"/>
            <w:shd w:val="clear" w:color="auto" w:fill="auto"/>
          </w:tcPr>
          <w:p w:rsidR="001C1A31" w:rsidRPr="00A14289" w:rsidRDefault="001C1A31" w:rsidP="00A14289">
            <w:pPr>
              <w:spacing w:line="100" w:lineRule="atLeast"/>
              <w:rPr>
                <w:lang w:val="en-CA" w:eastAsia="en-CA" w:bidi="ar-SA"/>
              </w:rPr>
            </w:pPr>
            <w:r>
              <w:rPr>
                <w:lang w:val="en-CA" w:eastAsia="en-CA" w:bidi="ar-SA"/>
              </w:rPr>
              <w:t>Stock Footage</w:t>
            </w:r>
          </w:p>
        </w:tc>
      </w:tr>
      <w:tr w:rsidR="001C1A31" w:rsidRPr="00A14289" w:rsidTr="00905339">
        <w:trPr>
          <w:trHeight w:hRule="exact" w:val="340"/>
        </w:trPr>
        <w:tc>
          <w:tcPr>
            <w:tcW w:w="3938" w:type="dxa"/>
            <w:shd w:val="clear" w:color="auto" w:fill="auto"/>
            <w:vAlign w:val="bottom"/>
          </w:tcPr>
          <w:p w:rsidR="001C1A31" w:rsidRPr="001C1A31" w:rsidRDefault="001C1A31">
            <w:r w:rsidRPr="001C1A31">
              <w:t>ORCLICK/POND5.COM</w:t>
            </w:r>
          </w:p>
        </w:tc>
        <w:tc>
          <w:tcPr>
            <w:tcW w:w="3938" w:type="dxa"/>
            <w:shd w:val="clear" w:color="auto" w:fill="auto"/>
          </w:tcPr>
          <w:p w:rsidR="001C1A31" w:rsidRPr="00A14289" w:rsidRDefault="001C1A31" w:rsidP="00A14289">
            <w:pPr>
              <w:spacing w:line="100" w:lineRule="atLeast"/>
              <w:rPr>
                <w:lang w:val="en-CA" w:eastAsia="en-CA" w:bidi="ar-SA"/>
              </w:rPr>
            </w:pPr>
          </w:p>
        </w:tc>
      </w:tr>
      <w:tr w:rsidR="001C1A31" w:rsidRPr="00A14289" w:rsidTr="00905339">
        <w:trPr>
          <w:trHeight w:hRule="exact" w:val="340"/>
        </w:trPr>
        <w:tc>
          <w:tcPr>
            <w:tcW w:w="3938" w:type="dxa"/>
            <w:shd w:val="clear" w:color="auto" w:fill="auto"/>
            <w:vAlign w:val="bottom"/>
          </w:tcPr>
          <w:p w:rsidR="001C1A31" w:rsidRPr="001C1A31" w:rsidRDefault="001C1A31">
            <w:r w:rsidRPr="001C1A31">
              <w:t>SMALLTOWN63/POND5.COM</w:t>
            </w:r>
          </w:p>
        </w:tc>
        <w:tc>
          <w:tcPr>
            <w:tcW w:w="3938" w:type="dxa"/>
            <w:shd w:val="clear" w:color="auto" w:fill="auto"/>
          </w:tcPr>
          <w:p w:rsidR="001C1A31" w:rsidRPr="00A14289" w:rsidRDefault="001C1A31" w:rsidP="00A14289">
            <w:pPr>
              <w:spacing w:line="100" w:lineRule="atLeast"/>
              <w:rPr>
                <w:lang w:val="en-CA" w:eastAsia="en-CA" w:bidi="ar-SA"/>
              </w:rPr>
            </w:pPr>
          </w:p>
        </w:tc>
      </w:tr>
      <w:tr w:rsidR="001C1A31" w:rsidRPr="00A14289" w:rsidTr="00905339">
        <w:trPr>
          <w:trHeight w:hRule="exact" w:val="340"/>
        </w:trPr>
        <w:tc>
          <w:tcPr>
            <w:tcW w:w="3938" w:type="dxa"/>
            <w:shd w:val="clear" w:color="auto" w:fill="auto"/>
            <w:vAlign w:val="bottom"/>
          </w:tcPr>
          <w:p w:rsidR="001C1A31" w:rsidRPr="001C1A31" w:rsidRDefault="001C1A31">
            <w:r w:rsidRPr="001C1A31">
              <w:t>THEVIDSOURCE/POND5.COM</w:t>
            </w:r>
          </w:p>
        </w:tc>
        <w:tc>
          <w:tcPr>
            <w:tcW w:w="3938" w:type="dxa"/>
            <w:shd w:val="clear" w:color="auto" w:fill="auto"/>
          </w:tcPr>
          <w:p w:rsidR="001C1A31" w:rsidRPr="00A14289" w:rsidRDefault="001C1A31" w:rsidP="00A14289">
            <w:pPr>
              <w:spacing w:line="100" w:lineRule="atLeast"/>
              <w:rPr>
                <w:lang w:val="en-CA" w:eastAsia="en-CA" w:bidi="ar-SA"/>
              </w:rPr>
            </w:pPr>
          </w:p>
        </w:tc>
      </w:tr>
      <w:tr w:rsidR="001C1A31" w:rsidRPr="00A14289" w:rsidTr="00905339">
        <w:trPr>
          <w:trHeight w:hRule="exact" w:val="340"/>
        </w:trPr>
        <w:tc>
          <w:tcPr>
            <w:tcW w:w="3938" w:type="dxa"/>
            <w:shd w:val="clear" w:color="auto" w:fill="auto"/>
            <w:vAlign w:val="bottom"/>
          </w:tcPr>
          <w:p w:rsidR="001C1A31" w:rsidRPr="001C1A31" w:rsidRDefault="001C1A31">
            <w:r w:rsidRPr="001C1A31">
              <w:t>ZENSTRATUS/POND5.COM</w:t>
            </w:r>
          </w:p>
        </w:tc>
        <w:tc>
          <w:tcPr>
            <w:tcW w:w="3938" w:type="dxa"/>
            <w:shd w:val="clear" w:color="auto" w:fill="auto"/>
          </w:tcPr>
          <w:p w:rsidR="001C1A31" w:rsidRPr="00A14289" w:rsidRDefault="001C1A31" w:rsidP="00A14289">
            <w:pPr>
              <w:spacing w:line="100" w:lineRule="atLeast"/>
              <w:rPr>
                <w:lang w:val="en-CA" w:eastAsia="en-CA" w:bidi="ar-SA"/>
              </w:rPr>
            </w:pPr>
          </w:p>
        </w:tc>
      </w:tr>
      <w:tr w:rsidR="001C1A31" w:rsidRPr="00A14289" w:rsidTr="001C1A31">
        <w:trPr>
          <w:trHeight w:hRule="exact" w:val="441"/>
        </w:trPr>
        <w:tc>
          <w:tcPr>
            <w:tcW w:w="3938" w:type="dxa"/>
            <w:shd w:val="clear" w:color="auto" w:fill="auto"/>
            <w:vAlign w:val="bottom"/>
          </w:tcPr>
          <w:p w:rsidR="001C1A31" w:rsidRDefault="001C1A31" w:rsidP="001C1A31">
            <w:pPr>
              <w:pStyle w:val="Heading3"/>
            </w:pPr>
            <w:r>
              <w:t>Music</w:t>
            </w:r>
          </w:p>
        </w:tc>
        <w:tc>
          <w:tcPr>
            <w:tcW w:w="3938" w:type="dxa"/>
            <w:shd w:val="clear" w:color="auto" w:fill="auto"/>
          </w:tcPr>
          <w:p w:rsidR="001C1A31" w:rsidRPr="00A14289" w:rsidRDefault="001C1A31" w:rsidP="00A14289">
            <w:pPr>
              <w:spacing w:line="100" w:lineRule="atLeast"/>
              <w:rPr>
                <w:lang w:val="en-CA" w:eastAsia="en-CA" w:bidi="ar-SA"/>
              </w:rPr>
            </w:pPr>
          </w:p>
        </w:tc>
      </w:tr>
      <w:tr w:rsidR="001C1A31" w:rsidRPr="00A14289" w:rsidTr="001C1A31">
        <w:trPr>
          <w:trHeight w:hRule="exact" w:val="2691"/>
        </w:trPr>
        <w:tc>
          <w:tcPr>
            <w:tcW w:w="7876" w:type="dxa"/>
            <w:gridSpan w:val="2"/>
            <w:shd w:val="clear" w:color="auto" w:fill="auto"/>
          </w:tcPr>
          <w:p w:rsidR="001C1A31" w:rsidRDefault="001C1A31" w:rsidP="001C1A31">
            <w:pPr>
              <w:pStyle w:val="NoSpacing"/>
              <w:spacing w:after="120"/>
              <w:jc w:val="center"/>
              <w:rPr>
                <w:lang w:val="en-CA" w:eastAsia="en-CA" w:bidi="ar-SA"/>
              </w:rPr>
            </w:pPr>
            <w:r w:rsidRPr="001C1A31">
              <w:rPr>
                <w:lang w:val="en-CA" w:eastAsia="en-CA" w:bidi="ar-SA"/>
              </w:rPr>
              <w:lastRenderedPageBreak/>
              <w:t>My Dear Friend</w:t>
            </w:r>
            <w:r>
              <w:rPr>
                <w:lang w:val="en-CA" w:eastAsia="en-CA" w:bidi="ar-SA"/>
              </w:rPr>
              <w:br/>
            </w:r>
            <w:r w:rsidRPr="001C1A31">
              <w:rPr>
                <w:lang w:val="en-CA" w:eastAsia="en-CA" w:bidi="ar-SA"/>
              </w:rPr>
              <w:t>by Andrew Bojanic, Elizabeth Hooper and Ivy Levan</w:t>
            </w:r>
            <w:r>
              <w:rPr>
                <w:lang w:val="en-CA" w:eastAsia="en-CA" w:bidi="ar-SA"/>
              </w:rPr>
              <w:br/>
            </w:r>
            <w:r w:rsidRPr="001C1A31">
              <w:rPr>
                <w:lang w:val="en-CA" w:eastAsia="en-CA" w:bidi="ar-SA"/>
              </w:rPr>
              <w:t>courtesy of Extreme Production Music</w:t>
            </w:r>
          </w:p>
          <w:p w:rsidR="001C1A31" w:rsidRPr="001C1A31" w:rsidRDefault="001C1A31" w:rsidP="001C1A31">
            <w:pPr>
              <w:pStyle w:val="NoSpacing"/>
              <w:spacing w:after="120"/>
              <w:jc w:val="center"/>
              <w:rPr>
                <w:lang w:val="en-CA" w:eastAsia="en-CA" w:bidi="ar-SA"/>
              </w:rPr>
            </w:pPr>
            <w:r w:rsidRPr="001C1A31">
              <w:rPr>
                <w:lang w:val="en-CA" w:eastAsia="en-CA" w:bidi="ar-SA"/>
              </w:rPr>
              <w:t>Familial Business</w:t>
            </w:r>
            <w:r>
              <w:rPr>
                <w:lang w:val="en-CA" w:eastAsia="en-CA" w:bidi="ar-SA"/>
              </w:rPr>
              <w:br/>
            </w:r>
            <w:r w:rsidRPr="001C1A31">
              <w:rPr>
                <w:lang w:val="en-CA" w:eastAsia="en-CA" w:bidi="ar-SA"/>
              </w:rPr>
              <w:t>by Geoff Siegel and Nik Frost</w:t>
            </w:r>
            <w:r>
              <w:rPr>
                <w:lang w:val="en-CA" w:eastAsia="en-CA" w:bidi="ar-SA"/>
              </w:rPr>
              <w:br/>
            </w:r>
            <w:r w:rsidRPr="001C1A31">
              <w:rPr>
                <w:lang w:val="en-CA" w:eastAsia="en-CA" w:bidi="ar-SA"/>
              </w:rPr>
              <w:t>courtesy of Gramoscope Music</w:t>
            </w:r>
          </w:p>
          <w:p w:rsidR="001C1A31" w:rsidRPr="00A14289" w:rsidRDefault="001C1A31" w:rsidP="001C1A31">
            <w:pPr>
              <w:pStyle w:val="NoSpacing"/>
              <w:jc w:val="center"/>
              <w:rPr>
                <w:lang w:val="en-CA" w:eastAsia="en-CA" w:bidi="ar-SA"/>
              </w:rPr>
            </w:pPr>
            <w:r w:rsidRPr="001C1A31">
              <w:rPr>
                <w:lang w:val="en-CA" w:eastAsia="en-CA" w:bidi="ar-SA"/>
              </w:rPr>
              <w:t>Uh Oh</w:t>
            </w:r>
            <w:r>
              <w:rPr>
                <w:lang w:val="en-CA" w:eastAsia="en-CA" w:bidi="ar-SA"/>
              </w:rPr>
              <w:br/>
            </w:r>
            <w:r w:rsidRPr="001C1A31">
              <w:rPr>
                <w:lang w:val="en-CA" w:eastAsia="en-CA" w:bidi="ar-SA"/>
              </w:rPr>
              <w:t>by Adam Skinner, Dan Skinner and Dave Jame</w:t>
            </w:r>
            <w:r>
              <w:rPr>
                <w:lang w:val="en-CA" w:eastAsia="en-CA" w:bidi="ar-SA"/>
              </w:rPr>
              <w:t>s</w:t>
            </w:r>
            <w:r>
              <w:rPr>
                <w:lang w:val="en-CA" w:eastAsia="en-CA" w:bidi="ar-SA"/>
              </w:rPr>
              <w:br/>
            </w:r>
            <w:r w:rsidRPr="001C1A31">
              <w:rPr>
                <w:lang w:val="en-CA" w:eastAsia="en-CA" w:bidi="ar-SA"/>
              </w:rPr>
              <w:t>courtesy of Audio Network Limited</w:t>
            </w: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801B7E" w:rsidRPr="00801B7E" w:rsidRDefault="00801B7E" w:rsidP="00801B7E">
      <w:r w:rsidRPr="00801B7E">
        <w:rPr>
          <w:rStyle w:val="Heading2Char"/>
        </w:rPr>
        <w:t>ANDREW C. ERIN – Executive Producer</w:t>
      </w:r>
      <w:r w:rsidRPr="00801B7E">
        <w:rPr>
          <w:rStyle w:val="Heading2Char"/>
        </w:rPr>
        <w:br/>
      </w:r>
      <w:r w:rsidRPr="00801B7E">
        <w:t xml:space="preserve">Andrew Erin is a Canadian Writer/Director making a big splash in the US, and has produced, written and directed numerous commercially successful films. His directorial debut, SAM’S LAKE, was an official selection at the Tribeca Film Festival and did an excellent theatrical run in select theaters around the country; distributed by Lionsgate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 </w:t>
      </w:r>
    </w:p>
    <w:p w:rsidR="00801B7E" w:rsidRDefault="00801B7E" w:rsidP="00141393">
      <w:r w:rsidRPr="00141393">
        <w:rPr>
          <w:rStyle w:val="Heading2Char"/>
        </w:rPr>
        <w:lastRenderedPageBreak/>
        <w:t>THOMAS STANFORD –</w:t>
      </w:r>
      <w:r w:rsidRPr="00801B7E">
        <w:rPr>
          <w:rStyle w:val="Heading2Char"/>
        </w:rPr>
        <w:t xml:space="preserve"> Executive Producer</w:t>
      </w:r>
      <w:r w:rsidRPr="00801B7E">
        <w:rPr>
          <w:rStyle w:val="Heading2Char"/>
        </w:rPr>
        <w:br/>
      </w:r>
      <w:r w:rsidR="00141393" w:rsidRPr="00141393">
        <w:t>Tom Stanford has worked in various production and business affairs capacities for over 3 years on multiple movies and television productions, including Chasing Waterfalls, Butlers in Love, Adventures in Christmasing and numerous others  He is a graduate of the University of British Columbia with a degree in Physics.</w:t>
      </w:r>
    </w:p>
    <w:p w:rsidR="00801B7E" w:rsidRDefault="00801B7E" w:rsidP="00801B7E">
      <w:pPr>
        <w:pStyle w:val="Heading2"/>
        <w:rPr>
          <w:b w:val="0"/>
          <w:bCs w:val="0"/>
          <w:sz w:val="22"/>
          <w:szCs w:val="22"/>
        </w:rPr>
      </w:pPr>
      <w:r>
        <w:t>STEVE N. WHITE</w:t>
      </w:r>
      <w:r w:rsidRPr="00801B7E">
        <w:rPr>
          <w:rStyle w:val="Heading2Char"/>
        </w:rPr>
        <w:t xml:space="preserve"> – Executive Producer</w:t>
      </w:r>
      <w:r w:rsidRPr="00801B7E">
        <w:rPr>
          <w:rStyle w:val="Heading2Char"/>
        </w:rPr>
        <w:br/>
      </w:r>
      <w:r w:rsidRPr="00801B7E">
        <w:rPr>
          <w:b w:val="0"/>
          <w:bCs w:val="0"/>
          <w:sz w:val="22"/>
          <w:szCs w:val="22"/>
        </w:rPr>
        <w:t>Steve White started his career as a literary agent, and then was a founder and partner of Warden, White &amp; Associates. His clients included the screenwriters of "Batman 1&amp;2," "Sleepless in Seattle," "Enemy of the State," "Wild Things," and "Deja Vu." He left his agency after twenty years to focus on producing.</w:t>
      </w:r>
    </w:p>
    <w:p w:rsidR="004F3FB8" w:rsidRDefault="00801B7E" w:rsidP="00801B7E">
      <w:pPr>
        <w:pStyle w:val="Heading2"/>
      </w:pPr>
      <w:r w:rsidRPr="00801B7E">
        <w:t>JOSEPH WILKA</w:t>
      </w:r>
      <w:r w:rsidR="004F3FB8" w:rsidRPr="00801B7E">
        <w:t xml:space="preserve"> – </w:t>
      </w:r>
      <w:r w:rsidR="004F3FB8">
        <w:t>Co-Executive Producer</w:t>
      </w:r>
    </w:p>
    <w:p w:rsidR="004F3FB8" w:rsidRPr="00801B7E" w:rsidRDefault="004F3FB8" w:rsidP="004F3FB8">
      <w:r w:rsidRPr="00801B7E">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801B7E" w:rsidRDefault="00801B7E" w:rsidP="00801B7E">
      <w:pPr>
        <w:spacing w:after="120"/>
      </w:pPr>
      <w:r w:rsidRPr="00801B7E">
        <w:rPr>
          <w:rStyle w:val="Heading2Char"/>
        </w:rPr>
        <w:t>HAYDEN BAPTISTE – Producer</w:t>
      </w:r>
      <w:r w:rsidRPr="00801B7E">
        <w:rPr>
          <w:rStyle w:val="Heading2Char"/>
        </w:rPr>
        <w:br/>
      </w:r>
      <w:r w:rsidRPr="001C6A5D">
        <w:t>Hayden Baptiste is a Producer and Development Executive with The Mob Entertainment, an LA Based production company with a Canadian office in Ontario. After spending nearly 15 years working as an Associate Producer for The Johnson Production Group and working as an Independent Producer in Toronto and Vancouver, Hayden has evolved into a well rounded producer who understands all aspects of production from development to delivery.</w:t>
      </w:r>
      <w:r>
        <w:t xml:space="preserve"> </w:t>
      </w:r>
      <w:r w:rsidRPr="001C6A5D">
        <w:t>Hayden has produced films for various networks including CBC, Bravo, The Hallmark Network, UP TV and Lifetime Network. His films have been selected for film festivals around the world including the Montreal World Film Festival, Atlantic Film Festival, Screamfest, Catalina Film Festival, National Screen Institute and Chicago International. In addition to his extensive production experience, Hayden is a screenwriter and composer.</w:t>
      </w:r>
      <w:r>
        <w:t xml:space="preserve"> </w:t>
      </w:r>
      <w:r w:rsidRPr="001C6A5D">
        <w:t>Hayden has studied at the Canadian Screen Training Centre, and completed the summer intensive screenwriting program at UBC.</w:t>
      </w:r>
    </w:p>
    <w:p w:rsidR="00783DCC" w:rsidRDefault="00FF4B7E" w:rsidP="00801B7E">
      <w:pPr>
        <w:pStyle w:val="Heading2"/>
      </w:pPr>
      <w:r w:rsidRPr="00801B7E">
        <w:t>OLIVER DE CAIGNY</w:t>
      </w:r>
      <w:r w:rsidR="00783DCC" w:rsidRPr="005C7DF7">
        <w:t xml:space="preserve"> </w:t>
      </w:r>
      <w:r w:rsidR="004F3FB8">
        <w:t>–</w:t>
      </w:r>
      <w:r w:rsidR="00783DCC" w:rsidRPr="005C7DF7">
        <w:t xml:space="preserve"> </w:t>
      </w:r>
      <w:r w:rsidR="004F3FB8">
        <w:t xml:space="preserve">Supervising </w:t>
      </w:r>
      <w:r w:rsidR="00783DCC" w:rsidRPr="005C7DF7">
        <w:t>Producer</w:t>
      </w:r>
    </w:p>
    <w:p w:rsidR="004F3FB8" w:rsidRPr="00801B7E" w:rsidRDefault="004F3FB8" w:rsidP="00801B7E">
      <w:pPr>
        <w:spacing w:after="120"/>
      </w:pPr>
      <w:r w:rsidRPr="00801B7E">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141393" w:rsidRDefault="00141393">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141393" w:rsidRDefault="00141393" w:rsidP="006C69A8">
      <w:pPr>
        <w:pStyle w:val="NoSpacing"/>
        <w:jc w:val="center"/>
        <w:rPr>
          <w:sz w:val="26"/>
          <w:szCs w:val="26"/>
        </w:rPr>
      </w:pPr>
    </w:p>
    <w:p w:rsidR="004B718C" w:rsidRDefault="004B718C" w:rsidP="006C69A8">
      <w:pPr>
        <w:pStyle w:val="NoSpacing"/>
        <w:jc w:val="center"/>
        <w:rPr>
          <w:sz w:val="26"/>
          <w:szCs w:val="26"/>
        </w:rPr>
      </w:pPr>
      <w:r w:rsidRPr="005C7DF7">
        <w:rPr>
          <w:sz w:val="26"/>
          <w:szCs w:val="26"/>
        </w:rPr>
        <w:t>Johnson Production Group Presents “</w:t>
      </w:r>
      <w:r w:rsidR="00810927">
        <w:rPr>
          <w:sz w:val="26"/>
          <w:szCs w:val="26"/>
        </w:rPr>
        <w:t>ROAD TRIP ROMANCE</w:t>
      </w:r>
      <w:r w:rsidR="00546E13" w:rsidRPr="005C7DF7">
        <w:rPr>
          <w:sz w:val="26"/>
          <w:szCs w:val="26"/>
        </w:rPr>
        <w:t>”</w:t>
      </w:r>
      <w:r w:rsidR="005740B9">
        <w:rPr>
          <w:sz w:val="26"/>
          <w:szCs w:val="26"/>
        </w:rPr>
        <w:br/>
      </w:r>
      <w:r w:rsidR="002E1D2C" w:rsidRPr="006C69A8">
        <w:rPr>
          <w:sz w:val="26"/>
          <w:szCs w:val="26"/>
        </w:rPr>
        <w:t xml:space="preserve">Starring </w:t>
      </w:r>
      <w:r w:rsidR="0008510B" w:rsidRPr="006C69A8">
        <w:rPr>
          <w:sz w:val="26"/>
          <w:szCs w:val="26"/>
        </w:rPr>
        <w:t>NATALIE HALL</w:t>
      </w:r>
      <w:r w:rsidR="002E1D2C" w:rsidRPr="006C69A8">
        <w:rPr>
          <w:sz w:val="26"/>
          <w:szCs w:val="26"/>
        </w:rPr>
        <w:t xml:space="preserve">  </w:t>
      </w:r>
      <w:r w:rsidR="0008510B" w:rsidRPr="006C69A8">
        <w:rPr>
          <w:sz w:val="26"/>
          <w:szCs w:val="26"/>
        </w:rPr>
        <w:t>COREY SEVIER</w:t>
      </w:r>
      <w:r w:rsidR="002E1D2C" w:rsidRPr="006C69A8">
        <w:rPr>
          <w:sz w:val="26"/>
          <w:szCs w:val="26"/>
        </w:rPr>
        <w:t xml:space="preserve">  </w:t>
      </w:r>
      <w:r w:rsidR="0008510B" w:rsidRPr="006C69A8">
        <w:rPr>
          <w:sz w:val="26"/>
          <w:szCs w:val="26"/>
        </w:rPr>
        <w:t>JULIA BORSELLINO</w:t>
      </w:r>
      <w:r w:rsidR="002E1D2C" w:rsidRPr="006C69A8">
        <w:rPr>
          <w:sz w:val="26"/>
          <w:szCs w:val="26"/>
        </w:rPr>
        <w:t xml:space="preserve">  </w:t>
      </w:r>
      <w:r w:rsidR="0008510B" w:rsidRPr="006C69A8">
        <w:rPr>
          <w:sz w:val="26"/>
          <w:szCs w:val="26"/>
        </w:rPr>
        <w:t>ELANA DUNKELMAN</w:t>
      </w:r>
      <w:r w:rsidR="002E1D2C" w:rsidRPr="006C69A8">
        <w:rPr>
          <w:sz w:val="26"/>
          <w:szCs w:val="26"/>
        </w:rPr>
        <w:t xml:space="preserve">  </w:t>
      </w:r>
      <w:r w:rsidR="0008510B" w:rsidRPr="006C69A8">
        <w:rPr>
          <w:sz w:val="26"/>
          <w:szCs w:val="26"/>
        </w:rPr>
        <w:t>WENDY GERMAN</w:t>
      </w:r>
      <w:r w:rsidR="002E1D2C" w:rsidRPr="006C69A8">
        <w:rPr>
          <w:sz w:val="26"/>
          <w:szCs w:val="26"/>
        </w:rPr>
        <w:t xml:space="preserve">  </w:t>
      </w:r>
      <w:r w:rsidR="0008510B" w:rsidRPr="006C69A8">
        <w:rPr>
          <w:sz w:val="26"/>
          <w:szCs w:val="26"/>
        </w:rPr>
        <w:t>TIM PROGOSH</w:t>
      </w:r>
      <w:r w:rsidR="002E1D2C" w:rsidRPr="006C69A8">
        <w:rPr>
          <w:sz w:val="26"/>
          <w:szCs w:val="26"/>
        </w:rPr>
        <w:t xml:space="preserve">  </w:t>
      </w:r>
      <w:r w:rsidR="0008510B" w:rsidRPr="006C69A8">
        <w:rPr>
          <w:sz w:val="26"/>
          <w:szCs w:val="26"/>
        </w:rPr>
        <w:t>DANIELLE BOURGON</w:t>
      </w:r>
      <w:r w:rsidR="002E1D2C" w:rsidRPr="006C69A8">
        <w:rPr>
          <w:sz w:val="26"/>
          <w:szCs w:val="26"/>
        </w:rPr>
        <w:t xml:space="preserve">  </w:t>
      </w:r>
      <w:r w:rsidR="0008510B" w:rsidRPr="006C69A8">
        <w:rPr>
          <w:sz w:val="26"/>
          <w:szCs w:val="26"/>
        </w:rPr>
        <w:t>TRACY RANKIN</w:t>
      </w:r>
      <w:r w:rsidR="0094244B">
        <w:rPr>
          <w:sz w:val="26"/>
          <w:szCs w:val="26"/>
        </w:rPr>
        <w:t xml:space="preserve"> </w:t>
      </w:r>
      <w:r w:rsidR="0008510B" w:rsidRPr="0008510B">
        <w:rPr>
          <w:sz w:val="26"/>
          <w:szCs w:val="26"/>
        </w:rPr>
        <w:t>Casting RON LEACH, c.d.c</w:t>
      </w:r>
      <w:r w:rsidR="002E1D2C">
        <w:rPr>
          <w:sz w:val="26"/>
          <w:szCs w:val="26"/>
        </w:rPr>
        <w:t xml:space="preserve">  </w:t>
      </w:r>
      <w:r w:rsidR="0008510B" w:rsidRPr="0008510B">
        <w:rPr>
          <w:sz w:val="26"/>
          <w:szCs w:val="26"/>
        </w:rPr>
        <w:t>Composer CATALIN MARIN</w:t>
      </w:r>
      <w:r w:rsidR="002E1D2C">
        <w:rPr>
          <w:sz w:val="26"/>
          <w:szCs w:val="26"/>
        </w:rPr>
        <w:t xml:space="preserve">  </w:t>
      </w:r>
      <w:r w:rsidR="0008510B" w:rsidRPr="0008510B">
        <w:rPr>
          <w:sz w:val="26"/>
          <w:szCs w:val="26"/>
        </w:rPr>
        <w:t>Costume</w:t>
      </w:r>
      <w:r w:rsidR="002E1D2C">
        <w:rPr>
          <w:sz w:val="26"/>
          <w:szCs w:val="26"/>
        </w:rPr>
        <w:t xml:space="preserve"> </w:t>
      </w:r>
      <w:r w:rsidR="0008510B" w:rsidRPr="0008510B">
        <w:rPr>
          <w:sz w:val="26"/>
          <w:szCs w:val="26"/>
        </w:rPr>
        <w:t xml:space="preserve">Designer </w:t>
      </w:r>
      <w:r w:rsidR="0008510B" w:rsidRPr="0008510B">
        <w:rPr>
          <w:sz w:val="26"/>
          <w:szCs w:val="26"/>
        </w:rPr>
        <w:tab/>
        <w:t>SARAH A. CARROLL</w:t>
      </w:r>
      <w:r w:rsidR="002E1D2C">
        <w:rPr>
          <w:sz w:val="26"/>
          <w:szCs w:val="26"/>
        </w:rPr>
        <w:t xml:space="preserve">  Editor </w:t>
      </w:r>
      <w:r w:rsidR="0008510B" w:rsidRPr="0008510B">
        <w:rPr>
          <w:sz w:val="26"/>
          <w:szCs w:val="26"/>
        </w:rPr>
        <w:t>CASEY TOURANGEAU</w:t>
      </w:r>
      <w:r w:rsidR="002E1D2C">
        <w:rPr>
          <w:sz w:val="26"/>
          <w:szCs w:val="26"/>
        </w:rPr>
        <w:t xml:space="preserve">  </w:t>
      </w:r>
      <w:r w:rsidR="0008510B" w:rsidRPr="0008510B">
        <w:rPr>
          <w:sz w:val="26"/>
          <w:szCs w:val="26"/>
        </w:rPr>
        <w:t xml:space="preserve">Production Designer </w:t>
      </w:r>
      <w:r w:rsidR="002E1D2C">
        <w:rPr>
          <w:sz w:val="26"/>
          <w:szCs w:val="26"/>
        </w:rPr>
        <w:t xml:space="preserve">  </w:t>
      </w:r>
      <w:r w:rsidR="0008510B" w:rsidRPr="0008510B">
        <w:rPr>
          <w:sz w:val="26"/>
          <w:szCs w:val="26"/>
        </w:rPr>
        <w:t>GREG WILSON</w:t>
      </w:r>
      <w:r w:rsidR="002E1D2C">
        <w:rPr>
          <w:sz w:val="26"/>
          <w:szCs w:val="26"/>
        </w:rPr>
        <w:t xml:space="preserve">  </w:t>
      </w:r>
      <w:r w:rsidR="0008510B" w:rsidRPr="0008510B">
        <w:rPr>
          <w:sz w:val="26"/>
          <w:szCs w:val="26"/>
        </w:rPr>
        <w:t>Director of Photography MICHAEL TIEN</w:t>
      </w:r>
      <w:r w:rsidR="002E1D2C">
        <w:rPr>
          <w:sz w:val="26"/>
          <w:szCs w:val="26"/>
        </w:rPr>
        <w:t xml:space="preserve">  </w:t>
      </w:r>
      <w:r w:rsidR="0008510B" w:rsidRPr="0008510B">
        <w:rPr>
          <w:sz w:val="26"/>
          <w:szCs w:val="26"/>
        </w:rPr>
        <w:t>Co-Executive Producer</w:t>
      </w:r>
      <w:r w:rsidR="002E1D2C">
        <w:rPr>
          <w:sz w:val="26"/>
          <w:szCs w:val="26"/>
        </w:rPr>
        <w:t xml:space="preserve"> </w:t>
      </w:r>
      <w:r w:rsidR="0008510B" w:rsidRPr="0008510B">
        <w:rPr>
          <w:sz w:val="26"/>
          <w:szCs w:val="26"/>
        </w:rPr>
        <w:t>JOSEPH WILKA</w:t>
      </w:r>
      <w:r w:rsidR="002E1D2C">
        <w:rPr>
          <w:sz w:val="26"/>
          <w:szCs w:val="26"/>
        </w:rPr>
        <w:t xml:space="preserve">  </w:t>
      </w:r>
      <w:r w:rsidR="0008510B" w:rsidRPr="0008510B">
        <w:rPr>
          <w:sz w:val="26"/>
          <w:szCs w:val="26"/>
        </w:rPr>
        <w:t>Supervising Producer</w:t>
      </w:r>
      <w:r w:rsidR="002E1D2C">
        <w:rPr>
          <w:sz w:val="26"/>
          <w:szCs w:val="26"/>
        </w:rPr>
        <w:t xml:space="preserve"> </w:t>
      </w:r>
      <w:r w:rsidR="0008510B" w:rsidRPr="0008510B">
        <w:rPr>
          <w:sz w:val="26"/>
          <w:szCs w:val="26"/>
        </w:rPr>
        <w:t>OLIVER DE CAIGNY</w:t>
      </w:r>
      <w:r w:rsidR="006C69A8">
        <w:rPr>
          <w:sz w:val="26"/>
          <w:szCs w:val="26"/>
        </w:rPr>
        <w:t xml:space="preserve"> Executive Producers </w:t>
      </w:r>
      <w:r w:rsidR="0008510B" w:rsidRPr="0008510B">
        <w:rPr>
          <w:sz w:val="26"/>
          <w:szCs w:val="26"/>
        </w:rPr>
        <w:t>THOMAS STANFORD</w:t>
      </w:r>
      <w:r w:rsidR="006C69A8">
        <w:rPr>
          <w:sz w:val="26"/>
          <w:szCs w:val="26"/>
        </w:rPr>
        <w:t xml:space="preserve">  </w:t>
      </w:r>
      <w:r w:rsidR="0008510B" w:rsidRPr="0008510B">
        <w:rPr>
          <w:sz w:val="26"/>
          <w:szCs w:val="26"/>
        </w:rPr>
        <w:t>ANDREW C. ERIN</w:t>
      </w:r>
      <w:r w:rsidR="006C69A8">
        <w:rPr>
          <w:sz w:val="26"/>
          <w:szCs w:val="26"/>
        </w:rPr>
        <w:t xml:space="preserve">  </w:t>
      </w:r>
      <w:r w:rsidR="0008510B" w:rsidRPr="0008510B">
        <w:rPr>
          <w:sz w:val="26"/>
          <w:szCs w:val="26"/>
        </w:rPr>
        <w:t>TIMOTHY O. JOHNSON</w:t>
      </w:r>
      <w:r w:rsidR="006C69A8">
        <w:rPr>
          <w:sz w:val="26"/>
          <w:szCs w:val="26"/>
        </w:rPr>
        <w:t xml:space="preserve">  </w:t>
      </w:r>
      <w:r w:rsidR="0008510B" w:rsidRPr="0008510B">
        <w:rPr>
          <w:sz w:val="26"/>
          <w:szCs w:val="26"/>
        </w:rPr>
        <w:t>STEVE N. WHITE</w:t>
      </w:r>
      <w:r w:rsidR="006C69A8">
        <w:rPr>
          <w:sz w:val="26"/>
          <w:szCs w:val="26"/>
        </w:rPr>
        <w:t xml:space="preserve">  Produced by </w:t>
      </w:r>
      <w:r w:rsidR="0008510B" w:rsidRPr="0008510B">
        <w:rPr>
          <w:sz w:val="26"/>
          <w:szCs w:val="26"/>
        </w:rPr>
        <w:t>HAYDEN BAPTISTE</w:t>
      </w:r>
      <w:r w:rsidR="006C69A8">
        <w:rPr>
          <w:sz w:val="26"/>
          <w:szCs w:val="26"/>
        </w:rPr>
        <w:t xml:space="preserve">  </w:t>
      </w:r>
      <w:r w:rsidR="0008510B" w:rsidRPr="0008510B">
        <w:rPr>
          <w:sz w:val="26"/>
          <w:szCs w:val="26"/>
        </w:rPr>
        <w:t>Story by</w:t>
      </w:r>
      <w:r w:rsidR="006C69A8">
        <w:rPr>
          <w:sz w:val="26"/>
          <w:szCs w:val="26"/>
        </w:rPr>
        <w:t xml:space="preserve"> </w:t>
      </w:r>
      <w:r w:rsidR="0008510B" w:rsidRPr="0008510B">
        <w:rPr>
          <w:sz w:val="26"/>
          <w:szCs w:val="26"/>
        </w:rPr>
        <w:t xml:space="preserve">J.B. WHITE </w:t>
      </w:r>
      <w:r w:rsidR="006C69A8">
        <w:rPr>
          <w:sz w:val="26"/>
          <w:szCs w:val="26"/>
        </w:rPr>
        <w:t xml:space="preserve"> </w:t>
      </w:r>
      <w:r w:rsidR="0008510B" w:rsidRPr="0008510B">
        <w:rPr>
          <w:sz w:val="26"/>
          <w:szCs w:val="26"/>
        </w:rPr>
        <w:t xml:space="preserve"> STEVE N. WHITE</w:t>
      </w:r>
      <w:r w:rsidR="006C69A8">
        <w:rPr>
          <w:sz w:val="26"/>
          <w:szCs w:val="26"/>
        </w:rPr>
        <w:t xml:space="preserve">  </w:t>
      </w:r>
      <w:r w:rsidR="0008510B" w:rsidRPr="0008510B">
        <w:rPr>
          <w:sz w:val="26"/>
          <w:szCs w:val="26"/>
        </w:rPr>
        <w:t>Screenplay by</w:t>
      </w:r>
      <w:r w:rsidR="006C69A8">
        <w:rPr>
          <w:sz w:val="26"/>
          <w:szCs w:val="26"/>
        </w:rPr>
        <w:t xml:space="preserve"> </w:t>
      </w:r>
      <w:r w:rsidR="0008510B" w:rsidRPr="0008510B">
        <w:rPr>
          <w:sz w:val="26"/>
          <w:szCs w:val="26"/>
        </w:rPr>
        <w:t xml:space="preserve">J.B. WHITE </w:t>
      </w:r>
      <w:r w:rsidR="006C69A8">
        <w:rPr>
          <w:sz w:val="26"/>
          <w:szCs w:val="26"/>
        </w:rPr>
        <w:t xml:space="preserve"> </w:t>
      </w:r>
      <w:r w:rsidR="0008510B" w:rsidRPr="0008510B">
        <w:rPr>
          <w:sz w:val="26"/>
          <w:szCs w:val="26"/>
        </w:rPr>
        <w:t>Directed by SAMANTHA WAN</w:t>
      </w:r>
    </w:p>
    <w:p w:rsidR="00141393" w:rsidRDefault="00141393" w:rsidP="006C69A8">
      <w:pPr>
        <w:pStyle w:val="NoSpacing"/>
        <w:jc w:val="center"/>
        <w:rPr>
          <w:sz w:val="26"/>
          <w:szCs w:val="26"/>
        </w:rPr>
      </w:pPr>
    </w:p>
    <w:p w:rsidR="0094244B" w:rsidRPr="005C7DF7" w:rsidRDefault="00AF0273" w:rsidP="005740B9">
      <w:pPr>
        <w:jc w:val="center"/>
        <w:rPr>
          <w:sz w:val="26"/>
          <w:szCs w:val="26"/>
        </w:rPr>
      </w:pPr>
      <w:r>
        <w:rPr>
          <w:noProof/>
          <w:sz w:val="26"/>
          <w:szCs w:val="26"/>
          <w:lang w:bidi="ar-SA"/>
        </w:rPr>
        <w:drawing>
          <wp:inline distT="0" distB="0" distL="0" distR="0">
            <wp:extent cx="1466850" cy="670431"/>
            <wp:effectExtent l="19050" t="0" r="0" b="0"/>
            <wp:docPr id="7" name="Picture 6"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18"/>
                    <a:stretch>
                      <a:fillRect/>
                    </a:stretch>
                  </pic:blipFill>
                  <pic:spPr>
                    <a:xfrm>
                      <a:off x="0" y="0"/>
                      <a:ext cx="1469315" cy="671558"/>
                    </a:xfrm>
                    <a:prstGeom prst="rect">
                      <a:avLst/>
                    </a:prstGeom>
                  </pic:spPr>
                </pic:pic>
              </a:graphicData>
            </a:graphic>
          </wp:inline>
        </w:drawing>
      </w:r>
      <w:r w:rsidR="0094244B">
        <w:rPr>
          <w:sz w:val="26"/>
          <w:szCs w:val="26"/>
        </w:rPr>
        <w:t xml:space="preserve">                              </w:t>
      </w:r>
      <w:r w:rsidR="00160506">
        <w:rPr>
          <w:noProof/>
          <w:sz w:val="26"/>
          <w:szCs w:val="26"/>
          <w:lang w:bidi="ar-SA"/>
        </w:rPr>
        <w:drawing>
          <wp:inline distT="0" distB="0" distL="0" distR="0">
            <wp:extent cx="1264920" cy="64008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9"/>
                    <a:srcRect/>
                    <a:stretch>
                      <a:fillRect/>
                    </a:stretch>
                  </pic:blipFill>
                  <pic:spPr bwMode="auto">
                    <a:xfrm>
                      <a:off x="0" y="0"/>
                      <a:ext cx="1264920" cy="64008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160506">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20"/>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AF0273" w:rsidRPr="00AF0273">
        <w:rPr>
          <w:sz w:val="26"/>
          <w:szCs w:val="26"/>
        </w:rPr>
        <w:t>MMXXI  WW 2021 Films Inc</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160506" w:rsidP="00B970CB">
      <w:pPr>
        <w:pBdr>
          <w:bottom w:val="single" w:sz="4" w:space="1" w:color="auto"/>
        </w:pBdr>
        <w:jc w:val="center"/>
        <w:rPr>
          <w:sz w:val="24"/>
        </w:rPr>
      </w:pPr>
      <w:r>
        <w:rPr>
          <w:noProof/>
          <w:sz w:val="24"/>
          <w:lang w:bidi="ar-SA"/>
        </w:rPr>
        <w:drawing>
          <wp:inline distT="0" distB="0" distL="0" distR="0">
            <wp:extent cx="294132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1"/>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E9293C" w:rsidRDefault="00E9293C" w:rsidP="00B970CB">
      <w:pPr>
        <w:pBdr>
          <w:bottom w:val="single" w:sz="4" w:space="1" w:color="auto"/>
        </w:pBdr>
        <w:jc w:val="center"/>
        <w:rPr>
          <w:sz w:val="24"/>
        </w:rPr>
      </w:pP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p>
    <w:p w:rsidR="00141393" w:rsidRDefault="00141393"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801B7E" w:rsidRPr="00B430F7" w:rsidRDefault="00801B7E" w:rsidP="00801B7E">
      <w:pPr>
        <w:pStyle w:val="Heading2"/>
        <w:rPr>
          <w:rStyle w:val="Heading1Char"/>
          <w:b/>
          <w:bCs/>
          <w:sz w:val="26"/>
        </w:rPr>
      </w:pPr>
      <w:r w:rsidRPr="00B430F7">
        <w:rPr>
          <w:rStyle w:val="Heading1Char"/>
          <w:b/>
          <w:bCs/>
          <w:sz w:val="26"/>
        </w:rPr>
        <w:t>Synopsis</w:t>
      </w:r>
    </w:p>
    <w:p w:rsidR="00801B7E" w:rsidRDefault="00801B7E" w:rsidP="00801B7E">
      <w:pPr>
        <w:spacing w:after="120"/>
      </w:pPr>
      <w:r>
        <w:t>Megan loves her sister Blair, who’s getting married in three days. As the maid of honor, Megan needs to be there for the bachelorette party, the rehearsal dinner and the big event. But her trip from Denver to Wichita hits a disastrous parade of bumps: a baggage handlers’ striker closes the Denver airport, the car she rents to drive to Kansas is stolen, the replacement car ends up in a ditch, and it’s hauled for repair to an off-the-beaten-track town which is holding its annual Renaissance Fair and temporarily off-the-grid. She misses the party, the dinner – and she’s in real danger of missing the wedding.</w:t>
      </w:r>
    </w:p>
    <w:p w:rsidR="00801B7E" w:rsidRDefault="00801B7E" w:rsidP="00801B7E">
      <w:pPr>
        <w:spacing w:after="120"/>
      </w:pPr>
      <w:r>
        <w:t>Traveling with her is Alden, who was a constant thorn in her side in high school,</w:t>
      </w:r>
      <w:r w:rsidR="002042E5">
        <w:t xml:space="preserve"> </w:t>
      </w:r>
      <w:r>
        <w:t>where they competed in everything (debate club, pep squad, etc.). He needs to get to Wichita for his dad’s retirement celebration.</w:t>
      </w:r>
      <w:r w:rsidR="002042E5">
        <w:t xml:space="preserve"> </w:t>
      </w:r>
      <w:r>
        <w:t>Joined at the hip for three days, all the annoyances and grudges of the past are front and center – until they’re not. Forced to really be together, they slowly realize how much they have in common and how that high school rivalry masked a strong mutual attraction.</w:t>
      </w:r>
    </w:p>
    <w:p w:rsidR="00801B7E" w:rsidRDefault="00801B7E" w:rsidP="00801B7E">
      <w:pPr>
        <w:spacing w:after="120"/>
      </w:pPr>
      <w:r>
        <w:t>Meanwhile, in Wichita Blair goes through the steps of preparing for marriage without her sister there to act as maid</w:t>
      </w:r>
      <w:r w:rsidR="002042E5">
        <w:t xml:space="preserve"> </w:t>
      </w:r>
      <w:r>
        <w:t>of</w:t>
      </w:r>
      <w:r w:rsidR="002042E5">
        <w:t xml:space="preserve"> </w:t>
      </w:r>
      <w:r>
        <w:t>honor. Her bestie Della steps in as a marker – and increasingly falls in love with the idea of being maid of honor for real.</w:t>
      </w:r>
    </w:p>
    <w:p w:rsidR="00801B7E" w:rsidRPr="001F1E03" w:rsidRDefault="00801B7E" w:rsidP="00801B7E">
      <w:pPr>
        <w:spacing w:after="120"/>
      </w:pPr>
      <w:r>
        <w:t>Will Megan and Alden make it to Wichita in time? Will Della be willing to step aside? Come on the journey with us and find out.</w:t>
      </w:r>
    </w:p>
    <w:p w:rsidR="00E9293C" w:rsidRDefault="0094244B" w:rsidP="0094244B">
      <w:r w:rsidRPr="0094244B">
        <w:t>(</w:t>
      </w:r>
      <w:r w:rsidR="00E61DAD">
        <w:t>1457</w:t>
      </w:r>
      <w:r w:rsidRPr="0094244B">
        <w:t>)</w:t>
      </w:r>
    </w:p>
    <w:p w:rsidR="0094244B" w:rsidRDefault="0094244B" w:rsidP="0094244B">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801B7E" w:rsidRDefault="00801B7E" w:rsidP="00801B7E">
      <w:pPr>
        <w:spacing w:after="120"/>
      </w:pPr>
      <w:r>
        <w:t>An escalating series of unfortunate events keeps delaying a young woman’s journey to her sister’s wedding – a journey she is forced to take with the guy who was her biggest rival in high school.</w:t>
      </w:r>
    </w:p>
    <w:p w:rsidR="00E9293C" w:rsidRDefault="00A35E60" w:rsidP="00E9293C">
      <w:pPr>
        <w:widowControl w:val="0"/>
        <w:autoSpaceDE w:val="0"/>
        <w:autoSpaceDN w:val="0"/>
        <w:adjustRightInd w:val="0"/>
        <w:rPr>
          <w:rFonts w:ascii="Helvetica" w:hAnsi="Helvetica" w:cs="Helvetica"/>
          <w:sz w:val="30"/>
          <w:szCs w:val="30"/>
        </w:rPr>
      </w:pPr>
      <w:r>
        <w:rPr>
          <w:rFonts w:cs="Calibri"/>
          <w:color w:val="0F0F0F"/>
          <w:lang w:val="en-CA" w:eastAsia="en-CA" w:bidi="ar-SA"/>
        </w:rPr>
        <w:t>(</w:t>
      </w:r>
      <w:r w:rsidR="00801B7E">
        <w:rPr>
          <w:rFonts w:cs="Calibri"/>
          <w:color w:val="0F0F0F"/>
          <w:lang w:val="en-CA" w:eastAsia="en-CA" w:bidi="ar-SA"/>
        </w:rPr>
        <w:t>194</w:t>
      </w:r>
      <w:r>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F00900" w:rsidRDefault="00F00900" w:rsidP="00801B7E">
      <w:pPr>
        <w:spacing w:after="120"/>
      </w:pPr>
      <w:r>
        <w:t xml:space="preserve">Megan is stuck with her rival when the trip to her sister’s wedding hits </w:t>
      </w:r>
      <w:r w:rsidR="00351C90">
        <w:t>some</w:t>
      </w:r>
      <w:r>
        <w:t xml:space="preserve"> disastrous bumps.</w:t>
      </w:r>
    </w:p>
    <w:p w:rsidR="00A35E60" w:rsidRDefault="00351C90"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 xml:space="preserve"> </w:t>
      </w:r>
      <w:r w:rsidR="00A35E60">
        <w:rPr>
          <w:rFonts w:cs="Calibri"/>
          <w:color w:val="0F0F0F"/>
          <w:lang w:val="en-CA" w:eastAsia="en-CA" w:bidi="ar-SA"/>
        </w:rPr>
        <w:t>(</w:t>
      </w:r>
      <w:r>
        <w:rPr>
          <w:rFonts w:cs="Calibri"/>
          <w:color w:val="0F0F0F"/>
          <w:lang w:val="en-CA" w:eastAsia="en-CA" w:bidi="ar-SA"/>
        </w:rPr>
        <w:t>95</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E61DAD"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Romance, business, rival, travel, wedding</w:t>
      </w:r>
    </w:p>
    <w:sectPr w:rsidR="00E9293C" w:rsidRPr="006821C5" w:rsidSect="009D4EFA">
      <w:footerReference w:type="default" r:id="rId22"/>
      <w:pgSz w:w="12240" w:h="15840"/>
      <w:pgMar w:top="720"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1F1" w:rsidRDefault="009E71F1" w:rsidP="002176F9">
      <w:pPr>
        <w:spacing w:after="0"/>
      </w:pPr>
      <w:r>
        <w:separator/>
      </w:r>
    </w:p>
  </w:endnote>
  <w:endnote w:type="continuationSeparator" w:id="1">
    <w:p w:rsidR="009E71F1" w:rsidRDefault="009E71F1"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C90" w:rsidRDefault="00351C90" w:rsidP="003A1DC2">
    <w:pPr>
      <w:pStyle w:val="Footer"/>
      <w:jc w:val="center"/>
    </w:pPr>
    <w:r>
      <w:rPr>
        <w:noProof/>
        <w:lang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351C90" w:rsidRDefault="00351C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1F1" w:rsidRDefault="009E71F1" w:rsidP="002176F9">
      <w:pPr>
        <w:spacing w:after="0"/>
      </w:pPr>
      <w:r>
        <w:separator/>
      </w:r>
    </w:p>
  </w:footnote>
  <w:footnote w:type="continuationSeparator" w:id="1">
    <w:p w:rsidR="009E71F1" w:rsidRDefault="009E71F1"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9394">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510B"/>
    <w:rsid w:val="000863AB"/>
    <w:rsid w:val="000878AB"/>
    <w:rsid w:val="000E129B"/>
    <w:rsid w:val="000E66AD"/>
    <w:rsid w:val="000F2826"/>
    <w:rsid w:val="000F47FF"/>
    <w:rsid w:val="000F6A92"/>
    <w:rsid w:val="000F7D05"/>
    <w:rsid w:val="001078AE"/>
    <w:rsid w:val="00134E20"/>
    <w:rsid w:val="00141393"/>
    <w:rsid w:val="00143DFF"/>
    <w:rsid w:val="00155023"/>
    <w:rsid w:val="00160506"/>
    <w:rsid w:val="00165D1A"/>
    <w:rsid w:val="00172503"/>
    <w:rsid w:val="001A7A30"/>
    <w:rsid w:val="001B2B25"/>
    <w:rsid w:val="001C0FFD"/>
    <w:rsid w:val="001C1A31"/>
    <w:rsid w:val="001C5287"/>
    <w:rsid w:val="001C59FA"/>
    <w:rsid w:val="001C607D"/>
    <w:rsid w:val="001D1CBA"/>
    <w:rsid w:val="001D2B7C"/>
    <w:rsid w:val="0020181F"/>
    <w:rsid w:val="002042E5"/>
    <w:rsid w:val="00204780"/>
    <w:rsid w:val="00205929"/>
    <w:rsid w:val="00206081"/>
    <w:rsid w:val="002176F9"/>
    <w:rsid w:val="00225FA6"/>
    <w:rsid w:val="00277E5A"/>
    <w:rsid w:val="0028359D"/>
    <w:rsid w:val="002A363C"/>
    <w:rsid w:val="002A49EE"/>
    <w:rsid w:val="002A5169"/>
    <w:rsid w:val="002A57AA"/>
    <w:rsid w:val="002A69B0"/>
    <w:rsid w:val="002B40AA"/>
    <w:rsid w:val="002D0D4F"/>
    <w:rsid w:val="002D6639"/>
    <w:rsid w:val="002D70BA"/>
    <w:rsid w:val="002E1D2C"/>
    <w:rsid w:val="002F4874"/>
    <w:rsid w:val="00340688"/>
    <w:rsid w:val="00351C90"/>
    <w:rsid w:val="003852D1"/>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547CD"/>
    <w:rsid w:val="00474137"/>
    <w:rsid w:val="00474F63"/>
    <w:rsid w:val="00480229"/>
    <w:rsid w:val="004B718C"/>
    <w:rsid w:val="004B7F10"/>
    <w:rsid w:val="004C5AEB"/>
    <w:rsid w:val="004D0591"/>
    <w:rsid w:val="004E0AC0"/>
    <w:rsid w:val="004F3FB8"/>
    <w:rsid w:val="00501D23"/>
    <w:rsid w:val="00510E79"/>
    <w:rsid w:val="00513A1F"/>
    <w:rsid w:val="0054355D"/>
    <w:rsid w:val="00546E13"/>
    <w:rsid w:val="00550292"/>
    <w:rsid w:val="005516F3"/>
    <w:rsid w:val="00552C7D"/>
    <w:rsid w:val="00553A1F"/>
    <w:rsid w:val="00554D23"/>
    <w:rsid w:val="00554DBA"/>
    <w:rsid w:val="005740B9"/>
    <w:rsid w:val="005B4F03"/>
    <w:rsid w:val="005C7DF7"/>
    <w:rsid w:val="005E22B3"/>
    <w:rsid w:val="005E32DA"/>
    <w:rsid w:val="00603285"/>
    <w:rsid w:val="00603DEC"/>
    <w:rsid w:val="0060509B"/>
    <w:rsid w:val="00607B4B"/>
    <w:rsid w:val="0061627E"/>
    <w:rsid w:val="00626E49"/>
    <w:rsid w:val="00630794"/>
    <w:rsid w:val="0063149D"/>
    <w:rsid w:val="0064352C"/>
    <w:rsid w:val="0065172D"/>
    <w:rsid w:val="00653DC7"/>
    <w:rsid w:val="0066460E"/>
    <w:rsid w:val="00664BCB"/>
    <w:rsid w:val="006659B5"/>
    <w:rsid w:val="0067734C"/>
    <w:rsid w:val="00680F9C"/>
    <w:rsid w:val="006821C5"/>
    <w:rsid w:val="006C69A8"/>
    <w:rsid w:val="006D29BB"/>
    <w:rsid w:val="006D376E"/>
    <w:rsid w:val="006D5B74"/>
    <w:rsid w:val="006D5CBD"/>
    <w:rsid w:val="006E3B19"/>
    <w:rsid w:val="006F7777"/>
    <w:rsid w:val="00716A8D"/>
    <w:rsid w:val="00725A07"/>
    <w:rsid w:val="0073788E"/>
    <w:rsid w:val="00754A0A"/>
    <w:rsid w:val="007653EC"/>
    <w:rsid w:val="00775C8F"/>
    <w:rsid w:val="00783DCC"/>
    <w:rsid w:val="007A39B6"/>
    <w:rsid w:val="007A55D0"/>
    <w:rsid w:val="007B0923"/>
    <w:rsid w:val="007F4108"/>
    <w:rsid w:val="00801B7E"/>
    <w:rsid w:val="00810927"/>
    <w:rsid w:val="00812B35"/>
    <w:rsid w:val="008134E1"/>
    <w:rsid w:val="00822A2B"/>
    <w:rsid w:val="00832AAA"/>
    <w:rsid w:val="00835651"/>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4244B"/>
    <w:rsid w:val="009502B1"/>
    <w:rsid w:val="00962758"/>
    <w:rsid w:val="00962E1C"/>
    <w:rsid w:val="00991251"/>
    <w:rsid w:val="009958CB"/>
    <w:rsid w:val="00996DDD"/>
    <w:rsid w:val="009B53DA"/>
    <w:rsid w:val="009B5F98"/>
    <w:rsid w:val="009C636E"/>
    <w:rsid w:val="009D4EFA"/>
    <w:rsid w:val="009E71F1"/>
    <w:rsid w:val="00A022B5"/>
    <w:rsid w:val="00A14289"/>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0273"/>
    <w:rsid w:val="00AF3BAD"/>
    <w:rsid w:val="00AF3D14"/>
    <w:rsid w:val="00B0425D"/>
    <w:rsid w:val="00B13264"/>
    <w:rsid w:val="00B15926"/>
    <w:rsid w:val="00B21534"/>
    <w:rsid w:val="00B2170D"/>
    <w:rsid w:val="00B3679A"/>
    <w:rsid w:val="00B430F7"/>
    <w:rsid w:val="00B536F0"/>
    <w:rsid w:val="00B541E2"/>
    <w:rsid w:val="00B57CA2"/>
    <w:rsid w:val="00B970CB"/>
    <w:rsid w:val="00BA66AE"/>
    <w:rsid w:val="00BB52C8"/>
    <w:rsid w:val="00BE12E7"/>
    <w:rsid w:val="00BE32BE"/>
    <w:rsid w:val="00BE71AD"/>
    <w:rsid w:val="00C001BD"/>
    <w:rsid w:val="00C337B8"/>
    <w:rsid w:val="00C40276"/>
    <w:rsid w:val="00C44BDA"/>
    <w:rsid w:val="00C55582"/>
    <w:rsid w:val="00C72275"/>
    <w:rsid w:val="00C77A3D"/>
    <w:rsid w:val="00C77AAE"/>
    <w:rsid w:val="00C81F01"/>
    <w:rsid w:val="00C915BC"/>
    <w:rsid w:val="00C9401B"/>
    <w:rsid w:val="00CB6B2A"/>
    <w:rsid w:val="00CE41A1"/>
    <w:rsid w:val="00D0066A"/>
    <w:rsid w:val="00D17331"/>
    <w:rsid w:val="00D341F2"/>
    <w:rsid w:val="00D37F35"/>
    <w:rsid w:val="00D46444"/>
    <w:rsid w:val="00D82090"/>
    <w:rsid w:val="00D87266"/>
    <w:rsid w:val="00DD00FA"/>
    <w:rsid w:val="00DE7F64"/>
    <w:rsid w:val="00DF03AB"/>
    <w:rsid w:val="00E073E4"/>
    <w:rsid w:val="00E21141"/>
    <w:rsid w:val="00E2320B"/>
    <w:rsid w:val="00E272E1"/>
    <w:rsid w:val="00E301AE"/>
    <w:rsid w:val="00E42A37"/>
    <w:rsid w:val="00E45820"/>
    <w:rsid w:val="00E61DAD"/>
    <w:rsid w:val="00E73983"/>
    <w:rsid w:val="00E9293C"/>
    <w:rsid w:val="00EF1B50"/>
    <w:rsid w:val="00F00900"/>
    <w:rsid w:val="00F11EDA"/>
    <w:rsid w:val="00F22E8B"/>
    <w:rsid w:val="00F269E1"/>
    <w:rsid w:val="00F70ACB"/>
    <w:rsid w:val="00F72008"/>
    <w:rsid w:val="00F7597B"/>
    <w:rsid w:val="00F75DB5"/>
    <w:rsid w:val="00F77845"/>
    <w:rsid w:val="00F94137"/>
    <w:rsid w:val="00FA628B"/>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4">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1012183">
      <w:bodyDiv w:val="1"/>
      <w:marLeft w:val="0"/>
      <w:marRight w:val="0"/>
      <w:marTop w:val="0"/>
      <w:marBottom w:val="0"/>
      <w:divBdr>
        <w:top w:val="none" w:sz="0" w:space="0" w:color="auto"/>
        <w:left w:val="none" w:sz="0" w:space="0" w:color="auto"/>
        <w:bottom w:val="none" w:sz="0" w:space="0" w:color="auto"/>
        <w:right w:val="none" w:sz="0" w:space="0" w:color="auto"/>
      </w:divBdr>
    </w:div>
    <w:div w:id="148904182">
      <w:bodyDiv w:val="1"/>
      <w:marLeft w:val="0"/>
      <w:marRight w:val="0"/>
      <w:marTop w:val="0"/>
      <w:marBottom w:val="0"/>
      <w:divBdr>
        <w:top w:val="none" w:sz="0" w:space="0" w:color="auto"/>
        <w:left w:val="none" w:sz="0" w:space="0" w:color="auto"/>
        <w:bottom w:val="none" w:sz="0" w:space="0" w:color="auto"/>
        <w:right w:val="none" w:sz="0" w:space="0" w:color="auto"/>
      </w:divBdr>
      <w:divsChild>
        <w:div w:id="64374110">
          <w:marLeft w:val="0"/>
          <w:marRight w:val="0"/>
          <w:marTop w:val="0"/>
          <w:marBottom w:val="0"/>
          <w:divBdr>
            <w:top w:val="single" w:sz="4" w:space="5" w:color="FFFFFF"/>
            <w:left w:val="single" w:sz="4" w:space="7" w:color="FFFFFF"/>
            <w:bottom w:val="single" w:sz="4" w:space="5" w:color="FFFFFF"/>
            <w:right w:val="single" w:sz="4" w:space="7" w:color="FFFFFF"/>
          </w:divBdr>
        </w:div>
        <w:div w:id="1124689934">
          <w:marLeft w:val="0"/>
          <w:marRight w:val="0"/>
          <w:marTop w:val="0"/>
          <w:marBottom w:val="0"/>
          <w:divBdr>
            <w:top w:val="single" w:sz="4" w:space="5" w:color="FFFFFF"/>
            <w:left w:val="single" w:sz="4" w:space="7" w:color="FFFFFF"/>
            <w:bottom w:val="single" w:sz="4" w:space="5" w:color="FFFFFF"/>
            <w:right w:val="single" w:sz="4" w:space="7" w:color="FFFFFF"/>
          </w:divBdr>
        </w:div>
      </w:divsChild>
    </w:div>
    <w:div w:id="280261839">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82578888">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71440988">
      <w:bodyDiv w:val="1"/>
      <w:marLeft w:val="0"/>
      <w:marRight w:val="0"/>
      <w:marTop w:val="0"/>
      <w:marBottom w:val="0"/>
      <w:divBdr>
        <w:top w:val="none" w:sz="0" w:space="0" w:color="auto"/>
        <w:left w:val="none" w:sz="0" w:space="0" w:color="auto"/>
        <w:bottom w:val="none" w:sz="0" w:space="0" w:color="auto"/>
        <w:right w:val="none" w:sz="0" w:space="0" w:color="auto"/>
      </w:divBdr>
    </w:div>
    <w:div w:id="971835888">
      <w:bodyDiv w:val="1"/>
      <w:marLeft w:val="0"/>
      <w:marRight w:val="0"/>
      <w:marTop w:val="0"/>
      <w:marBottom w:val="0"/>
      <w:divBdr>
        <w:top w:val="none" w:sz="0" w:space="0" w:color="auto"/>
        <w:left w:val="none" w:sz="0" w:space="0" w:color="auto"/>
        <w:bottom w:val="none" w:sz="0" w:space="0" w:color="auto"/>
        <w:right w:val="none" w:sz="0" w:space="0" w:color="auto"/>
      </w:divBdr>
    </w:div>
    <w:div w:id="1366828461">
      <w:bodyDiv w:val="1"/>
      <w:marLeft w:val="0"/>
      <w:marRight w:val="0"/>
      <w:marTop w:val="0"/>
      <w:marBottom w:val="0"/>
      <w:divBdr>
        <w:top w:val="none" w:sz="0" w:space="0" w:color="auto"/>
        <w:left w:val="none" w:sz="0" w:space="0" w:color="auto"/>
        <w:bottom w:val="none" w:sz="0" w:space="0" w:color="auto"/>
        <w:right w:val="none" w:sz="0" w:space="0" w:color="auto"/>
      </w:divBdr>
      <w:divsChild>
        <w:div w:id="285964476">
          <w:marLeft w:val="0"/>
          <w:marRight w:val="0"/>
          <w:marTop w:val="0"/>
          <w:marBottom w:val="0"/>
          <w:divBdr>
            <w:top w:val="single" w:sz="4" w:space="5" w:color="FFFFFF"/>
            <w:left w:val="single" w:sz="4" w:space="7" w:color="FFFFFF"/>
            <w:bottom w:val="single" w:sz="4" w:space="5" w:color="FFFFFF"/>
            <w:right w:val="single" w:sz="4" w:space="7" w:color="FFFFFF"/>
          </w:divBdr>
        </w:div>
        <w:div w:id="2083528732">
          <w:marLeft w:val="0"/>
          <w:marRight w:val="0"/>
          <w:marTop w:val="0"/>
          <w:marBottom w:val="0"/>
          <w:divBdr>
            <w:top w:val="single" w:sz="4" w:space="5" w:color="FFFFFF"/>
            <w:left w:val="single" w:sz="4" w:space="7" w:color="FFFFFF"/>
            <w:bottom w:val="single" w:sz="4" w:space="5" w:color="FFFFFF"/>
            <w:right w:val="single" w:sz="4" w:space="7" w:color="FFFFFF"/>
          </w:divBdr>
        </w:div>
        <w:div w:id="1425375106">
          <w:marLeft w:val="0"/>
          <w:marRight w:val="0"/>
          <w:marTop w:val="0"/>
          <w:marBottom w:val="0"/>
          <w:divBdr>
            <w:top w:val="single" w:sz="4" w:space="5" w:color="FFFFFF"/>
            <w:left w:val="single" w:sz="4" w:space="7" w:color="FFFFFF"/>
            <w:bottom w:val="single" w:sz="4" w:space="5" w:color="FFFFFF"/>
            <w:right w:val="single" w:sz="4" w:space="7" w:color="FFFFFF"/>
          </w:divBdr>
        </w:div>
      </w:divsChild>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893155192">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0598938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imdb.com/name/nm7589451/?ref_=ttfc_fc_cl_t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3333</Words>
  <Characters>18399</Characters>
  <Application>Microsoft Office Word</Application>
  <DocSecurity>0</DocSecurity>
  <Lines>613</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21280</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2014-04-24T02:08:00Z</cp:lastPrinted>
  <dcterms:created xsi:type="dcterms:W3CDTF">2022-05-16T15:08:00Z</dcterms:created>
  <dcterms:modified xsi:type="dcterms:W3CDTF">2022-05-16T15:08:00Z</dcterms:modified>
</cp:coreProperties>
</file>