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3F2" w:rsidRDefault="005B0035" w:rsidP="005C7DF7">
      <w:pPr>
        <w:pStyle w:val="Title"/>
      </w:pPr>
      <w:r>
        <w:rPr>
          <w:noProof/>
          <w:lang w:bidi="ar-SA"/>
        </w:rPr>
        <w:drawing>
          <wp:inline distT="0" distB="0" distL="0" distR="0">
            <wp:extent cx="3652838" cy="390525"/>
            <wp:effectExtent l="0" t="0" r="0" b="0"/>
            <wp:docPr id="8" name="Picture 7" descr="RomanceToTheRescue_HC22_TT_H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ceToTheRescue_HC22_TT_Hrz.png"/>
                    <pic:cNvPicPr/>
                  </pic:nvPicPr>
                  <pic:blipFill>
                    <a:blip r:embed="rId8"/>
                    <a:stretch>
                      <a:fillRect/>
                    </a:stretch>
                  </pic:blipFill>
                  <pic:spPr>
                    <a:xfrm>
                      <a:off x="0" y="0"/>
                      <a:ext cx="3652838" cy="39052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9B7509" w:rsidP="00443135">
      <w:pPr>
        <w:autoSpaceDE w:val="0"/>
        <w:autoSpaceDN w:val="0"/>
        <w:adjustRightInd w:val="0"/>
        <w:spacing w:after="0" w:line="240" w:lineRule="auto"/>
        <w:rPr>
          <w:rFonts w:cs="Calibri"/>
          <w:color w:val="000000"/>
          <w:sz w:val="24"/>
          <w:szCs w:val="24"/>
          <w:lang w:val="en-CA" w:eastAsia="en-CA" w:bidi="ar-SA"/>
        </w:rPr>
      </w:pPr>
      <w:r>
        <w:rPr>
          <w:rFonts w:cs="Calibri"/>
          <w:color w:val="000000"/>
          <w:sz w:val="24"/>
          <w:szCs w:val="24"/>
          <w:lang w:val="en-CA" w:eastAsia="en-CA" w:bidi="ar-SA"/>
        </w:rPr>
        <w:t>Will Kyra’s new romantic interest, dog lover Trevor, find out she entered a non-exist</w:t>
      </w:r>
      <w:r w:rsidR="00702717">
        <w:rPr>
          <w:rFonts w:cs="Calibri"/>
          <w:color w:val="000000"/>
          <w:sz w:val="24"/>
          <w:szCs w:val="24"/>
          <w:lang w:val="en-CA" w:eastAsia="en-CA" w:bidi="ar-SA"/>
        </w:rPr>
        <w:t>e</w:t>
      </w:r>
      <w:r>
        <w:rPr>
          <w:rFonts w:cs="Calibri"/>
          <w:color w:val="000000"/>
          <w:sz w:val="24"/>
          <w:szCs w:val="24"/>
          <w:lang w:val="en-CA" w:eastAsia="en-CA" w:bidi="ar-SA"/>
        </w:rPr>
        <w:t>nt dog into an agility dog show?</w:t>
      </w:r>
    </w:p>
    <w:p w:rsidR="002A363C" w:rsidRPr="005C7DF7" w:rsidRDefault="002A363C" w:rsidP="005740B9">
      <w:pPr>
        <w:pStyle w:val="Heading1"/>
      </w:pPr>
      <w:r w:rsidRPr="005C7DF7">
        <w:t>Synopsis</w:t>
      </w:r>
    </w:p>
    <w:p w:rsidR="00862D8C" w:rsidRDefault="00F62A43" w:rsidP="00F62A43">
      <w:r w:rsidRPr="00F62A43">
        <w:t>When Kyra meets the new store manager of Merlin's Grocery, she immediately finds Trevor charming and reliable - a perfect match for her set-in-stone love plans! But Trevor might have more in common with their colleague Lara, including a love of dogs. Kyra's best friend Mark</w:t>
      </w:r>
      <w:r>
        <w:t>,</w:t>
      </w:r>
      <w:r w:rsidRPr="00F62A43">
        <w:t xml:space="preserve"> wanting to help her out</w:t>
      </w:r>
      <w:r>
        <w:t>,</w:t>
      </w:r>
      <w:r w:rsidRPr="00F62A43">
        <w:t xml:space="preserve"> lies and says Kyra has a dog too</w:t>
      </w:r>
      <w:r>
        <w:t xml:space="preserve">. </w:t>
      </w:r>
      <w:r w:rsidRPr="00F62A43">
        <w:t xml:space="preserve"> </w:t>
      </w:r>
      <w:r>
        <w:t>N</w:t>
      </w:r>
      <w:r w:rsidRPr="00F62A43">
        <w:t>ot wanting to get Mark in trouble</w:t>
      </w:r>
      <w:r>
        <w:t>,</w:t>
      </w:r>
      <w:r w:rsidRPr="00F62A43">
        <w:t xml:space="preserve"> Kyra goes along with it but then she's suddenly roped into entering her non-existent dog into an agility dog show! She better get a dog, and quick!  </w:t>
      </w:r>
    </w:p>
    <w:p w:rsidR="002A363C" w:rsidRPr="005C7DF7" w:rsidRDefault="002A363C" w:rsidP="005516F3">
      <w:pPr>
        <w:pStyle w:val="Heading1"/>
      </w:pPr>
      <w:r w:rsidRPr="005C7DF7">
        <w:t>Producers</w:t>
      </w:r>
    </w:p>
    <w:p w:rsidR="00896A87" w:rsidRPr="00F62A43" w:rsidRDefault="00896A87" w:rsidP="00F62A43">
      <w:pPr>
        <w:widowControl w:val="0"/>
        <w:autoSpaceDE w:val="0"/>
        <w:autoSpaceDN w:val="0"/>
        <w:adjustRightInd w:val="0"/>
        <w:spacing w:before="80" w:after="0" w:line="240" w:lineRule="auto"/>
        <w:jc w:val="center"/>
        <w:rPr>
          <w:rFonts w:cs="Helvetica"/>
          <w:bCs/>
        </w:rPr>
      </w:pPr>
      <w:r w:rsidRPr="00F62A43">
        <w:rPr>
          <w:rFonts w:cs="Helvetica"/>
          <w:bCs/>
        </w:rPr>
        <w:t>Executive Producer</w:t>
      </w:r>
    </w:p>
    <w:p w:rsidR="00896A87" w:rsidRPr="00F62A43" w:rsidRDefault="00896A87" w:rsidP="00F62A43">
      <w:pPr>
        <w:widowControl w:val="0"/>
        <w:autoSpaceDE w:val="0"/>
        <w:autoSpaceDN w:val="0"/>
        <w:adjustRightInd w:val="0"/>
        <w:spacing w:after="0" w:line="240" w:lineRule="auto"/>
        <w:jc w:val="center"/>
        <w:rPr>
          <w:rFonts w:cs="Helvetica"/>
          <w:bCs/>
        </w:rPr>
      </w:pPr>
      <w:r w:rsidRPr="00F62A43">
        <w:rPr>
          <w:rFonts w:cs="Helvetica"/>
          <w:bCs/>
        </w:rPr>
        <w:t>TIMOTHY O. JOHNSON</w:t>
      </w:r>
    </w:p>
    <w:p w:rsidR="00F62A43" w:rsidRPr="00F62A43" w:rsidRDefault="00F62A43" w:rsidP="00F62A43">
      <w:pPr>
        <w:pStyle w:val="Heading3"/>
        <w:jc w:val="center"/>
        <w:rPr>
          <w:b w:val="0"/>
        </w:rPr>
      </w:pPr>
      <w:r w:rsidRPr="00F62A43">
        <w:rPr>
          <w:b w:val="0"/>
        </w:rPr>
        <w:t>Co-Executive Producer</w:t>
      </w:r>
    </w:p>
    <w:p w:rsidR="00F62A43" w:rsidRPr="00F62A43" w:rsidRDefault="00F62A43" w:rsidP="00F62A43">
      <w:pPr>
        <w:jc w:val="center"/>
      </w:pPr>
      <w:r w:rsidRPr="00F62A43">
        <w:t>JOSEPH WILKA</w:t>
      </w:r>
    </w:p>
    <w:p w:rsidR="005740B9" w:rsidRPr="00F62A43" w:rsidRDefault="002A363C" w:rsidP="00F62A43">
      <w:pPr>
        <w:widowControl w:val="0"/>
        <w:autoSpaceDE w:val="0"/>
        <w:autoSpaceDN w:val="0"/>
        <w:adjustRightInd w:val="0"/>
        <w:spacing w:before="80" w:after="0" w:line="240" w:lineRule="auto"/>
        <w:jc w:val="center"/>
        <w:rPr>
          <w:rFonts w:cs="Helvetica"/>
          <w:bCs/>
        </w:rPr>
      </w:pPr>
      <w:r w:rsidRPr="00F62A43">
        <w:rPr>
          <w:rFonts w:cs="Helvetica"/>
          <w:bCs/>
        </w:rPr>
        <w:t>Producer</w:t>
      </w:r>
    </w:p>
    <w:p w:rsidR="00F62A43" w:rsidRPr="00F62A43" w:rsidRDefault="00F62A43" w:rsidP="00F62A43">
      <w:pPr>
        <w:jc w:val="center"/>
      </w:pPr>
      <w:r w:rsidRPr="00F62A43">
        <w:t>NAVID SOOFI</w:t>
      </w:r>
    </w:p>
    <w:p w:rsidR="00E073E4" w:rsidRPr="00F62A43" w:rsidRDefault="00443135" w:rsidP="00F62A43">
      <w:pPr>
        <w:widowControl w:val="0"/>
        <w:autoSpaceDE w:val="0"/>
        <w:autoSpaceDN w:val="0"/>
        <w:adjustRightInd w:val="0"/>
        <w:spacing w:before="80" w:after="0" w:line="240" w:lineRule="auto"/>
        <w:jc w:val="center"/>
        <w:rPr>
          <w:rFonts w:cs="Helvetica"/>
          <w:bCs/>
        </w:rPr>
      </w:pPr>
      <w:r w:rsidRPr="00F62A43">
        <w:rPr>
          <w:rFonts w:cs="Helvetica"/>
          <w:bCs/>
        </w:rPr>
        <w:t>Supervising</w:t>
      </w:r>
      <w:r w:rsidR="00E073E4" w:rsidRPr="00F62A43">
        <w:rPr>
          <w:rFonts w:cs="Helvetica"/>
          <w:bCs/>
        </w:rPr>
        <w:t xml:space="preserve"> Producer</w:t>
      </w:r>
    </w:p>
    <w:p w:rsidR="00F62A43" w:rsidRPr="00F62A43" w:rsidRDefault="00F62A43" w:rsidP="00F62A43">
      <w:pPr>
        <w:jc w:val="center"/>
      </w:pPr>
      <w:r w:rsidRPr="00F62A43">
        <w:t>OLIVER DE CAIGNY</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F62A43" w:rsidRPr="00A061D2" w:rsidRDefault="00F62A43" w:rsidP="00F62A43">
            <w:pPr>
              <w:pStyle w:val="NoSpacing"/>
              <w:jc w:val="right"/>
              <w:rPr>
                <w:lang w:val="en-CA" w:eastAsia="en-CA" w:bidi="ar-SA"/>
              </w:rPr>
            </w:pPr>
            <w:r w:rsidRPr="00A061D2">
              <w:rPr>
                <w:lang w:val="en-CA" w:eastAsia="en-CA" w:bidi="ar-SA"/>
              </w:rPr>
              <w:t>Kyra</w:t>
            </w:r>
          </w:p>
          <w:p w:rsidR="00F62A43" w:rsidRDefault="00F62A43" w:rsidP="00F62A43">
            <w:pPr>
              <w:pStyle w:val="NoSpacing"/>
              <w:jc w:val="right"/>
              <w:rPr>
                <w:lang w:val="en-CA" w:eastAsia="en-CA" w:bidi="ar-SA"/>
              </w:rPr>
            </w:pPr>
            <w:r w:rsidRPr="00A061D2">
              <w:rPr>
                <w:lang w:val="en-CA" w:eastAsia="en-CA" w:bidi="ar-SA"/>
              </w:rPr>
              <w:t>Kevin</w:t>
            </w:r>
          </w:p>
          <w:p w:rsidR="00F62A43" w:rsidRPr="00A061D2" w:rsidRDefault="00F62A43" w:rsidP="00F62A43">
            <w:pPr>
              <w:pStyle w:val="NoSpacing"/>
              <w:jc w:val="right"/>
              <w:rPr>
                <w:lang w:val="en-CA" w:eastAsia="en-CA" w:bidi="ar-SA"/>
              </w:rPr>
            </w:pPr>
            <w:r w:rsidRPr="00A061D2">
              <w:rPr>
                <w:lang w:val="en-CA" w:eastAsia="en-CA" w:bidi="ar-SA"/>
              </w:rPr>
              <w:t>Trevor</w:t>
            </w:r>
          </w:p>
          <w:p w:rsidR="00F62A43" w:rsidRDefault="00F62A43" w:rsidP="00F62A43">
            <w:pPr>
              <w:pStyle w:val="NoSpacing"/>
              <w:jc w:val="right"/>
              <w:rPr>
                <w:lang w:val="en-CA" w:eastAsia="en-CA" w:bidi="ar-SA"/>
              </w:rPr>
            </w:pPr>
            <w:r w:rsidRPr="00A061D2">
              <w:rPr>
                <w:lang w:val="en-CA" w:eastAsia="en-CA" w:bidi="ar-SA"/>
              </w:rPr>
              <w:t>Mark</w:t>
            </w:r>
          </w:p>
          <w:p w:rsidR="005516F3" w:rsidRPr="00C44BDA" w:rsidRDefault="00F62A43" w:rsidP="00027740">
            <w:pPr>
              <w:pStyle w:val="NoSpacing"/>
              <w:jc w:val="right"/>
              <w:rPr>
                <w:rFonts w:cs="Tahoma"/>
              </w:rPr>
            </w:pPr>
            <w:r>
              <w:rPr>
                <w:lang w:val="en-CA" w:eastAsia="en-CA" w:bidi="ar-SA"/>
              </w:rPr>
              <w:t>Heather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A061D2" w:rsidRPr="00A061D2" w:rsidRDefault="00A061D2" w:rsidP="00A061D2">
            <w:pPr>
              <w:pStyle w:val="NoSpacing"/>
              <w:rPr>
                <w:lang w:val="en-CA" w:eastAsia="en-CA" w:bidi="ar-SA"/>
              </w:rPr>
            </w:pPr>
            <w:r w:rsidRPr="00A061D2">
              <w:rPr>
                <w:lang w:val="en-CA" w:eastAsia="en-CA" w:bidi="ar-SA"/>
              </w:rPr>
              <w:t>ANDREA BROOKS</w:t>
            </w:r>
          </w:p>
          <w:p w:rsidR="00A061D2" w:rsidRPr="00A061D2" w:rsidRDefault="00A061D2" w:rsidP="00A061D2">
            <w:pPr>
              <w:pStyle w:val="NoSpacing"/>
              <w:rPr>
                <w:lang w:val="en-CA" w:eastAsia="en-CA" w:bidi="ar-SA"/>
              </w:rPr>
            </w:pPr>
            <w:r w:rsidRPr="00A061D2">
              <w:rPr>
                <w:lang w:val="en-CA" w:eastAsia="en-CA" w:bidi="ar-SA"/>
              </w:rPr>
              <w:t>MARCUS ROSNER</w:t>
            </w:r>
          </w:p>
          <w:p w:rsidR="00A061D2" w:rsidRPr="00A061D2" w:rsidRDefault="00A061D2" w:rsidP="00A061D2">
            <w:pPr>
              <w:pStyle w:val="NoSpacing"/>
              <w:rPr>
                <w:lang w:val="en-CA" w:eastAsia="en-CA" w:bidi="ar-SA"/>
              </w:rPr>
            </w:pPr>
            <w:r w:rsidRPr="00A061D2">
              <w:rPr>
                <w:lang w:val="en-CA" w:eastAsia="en-CA" w:bidi="ar-SA"/>
              </w:rPr>
              <w:t>NATHAN WITTE</w:t>
            </w:r>
          </w:p>
          <w:p w:rsidR="00A061D2" w:rsidRPr="00A061D2" w:rsidRDefault="00A061D2" w:rsidP="00A061D2">
            <w:pPr>
              <w:pStyle w:val="NoSpacing"/>
              <w:rPr>
                <w:lang w:val="en-CA" w:eastAsia="en-CA" w:bidi="ar-SA"/>
              </w:rPr>
            </w:pPr>
            <w:r w:rsidRPr="00A061D2">
              <w:rPr>
                <w:lang w:val="en-CA" w:eastAsia="en-CA" w:bidi="ar-SA"/>
              </w:rPr>
              <w:t>BEN</w:t>
            </w:r>
            <w:r w:rsidR="00F62A43">
              <w:rPr>
                <w:lang w:val="en-CA" w:eastAsia="en-CA" w:bidi="ar-SA"/>
              </w:rPr>
              <w:t>JAMIN CHARLES</w:t>
            </w:r>
            <w:r w:rsidRPr="00A061D2">
              <w:rPr>
                <w:lang w:val="en-CA" w:eastAsia="en-CA" w:bidi="ar-SA"/>
              </w:rPr>
              <w:t xml:space="preserve"> WATSON</w:t>
            </w:r>
          </w:p>
          <w:p w:rsidR="005516F3" w:rsidRPr="00C44BDA" w:rsidRDefault="00A061D2" w:rsidP="00A061D2">
            <w:pPr>
              <w:pStyle w:val="NoSpacing"/>
              <w:rPr>
                <w:rFonts w:cs="Helvetica"/>
                <w:bCs/>
              </w:rPr>
            </w:pPr>
            <w:r w:rsidRPr="00A061D2">
              <w:rPr>
                <w:lang w:val="en-CA" w:eastAsia="en-CA" w:bidi="ar-SA"/>
              </w:rPr>
              <w:t>LUCIE GUEST</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A061D2" w:rsidRDefault="00A061D2" w:rsidP="00A061D2">
      <w:pPr>
        <w:pStyle w:val="Heading1"/>
        <w:rPr>
          <w:lang w:val="en-CA" w:eastAsia="en-CA" w:bidi="ar-SA"/>
        </w:rPr>
      </w:pPr>
      <w:r w:rsidRPr="00A061D2">
        <w:rPr>
          <w:lang w:val="en-CA" w:eastAsia="en-CA" w:bidi="ar-SA"/>
        </w:rPr>
        <w:t>ANDREA BROOKS</w:t>
      </w:r>
    </w:p>
    <w:p w:rsidR="00A061D2" w:rsidRPr="00A061D2" w:rsidRDefault="00DA71BD" w:rsidP="00A061D2">
      <w:pPr>
        <w:rPr>
          <w:lang w:val="en-CA" w:eastAsia="en-CA" w:bidi="ar-SA"/>
        </w:rPr>
      </w:pPr>
      <w:r>
        <w:rPr>
          <w:noProof/>
          <w:lang w:bidi="ar-SA"/>
        </w:rPr>
        <w:drawing>
          <wp:anchor distT="0" distB="0" distL="114300" distR="114300" simplePos="0" relativeHeight="251655680" behindDoc="0" locked="0" layoutInCell="1" allowOverlap="1">
            <wp:simplePos x="0" y="0"/>
            <wp:positionH relativeFrom="margin">
              <wp:posOffset>0</wp:posOffset>
            </wp:positionH>
            <wp:positionV relativeFrom="margin">
              <wp:posOffset>792480</wp:posOffset>
            </wp:positionV>
            <wp:extent cx="1280160" cy="1897380"/>
            <wp:effectExtent l="19050" t="0" r="0" b="0"/>
            <wp:wrapSquare wrapText="bothSides"/>
            <wp:docPr id="12" name="Picture 12" descr="Andrea Brook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a Brooks Picture"/>
                    <pic:cNvPicPr>
                      <a:picLocks noChangeAspect="1" noChangeArrowheads="1"/>
                    </pic:cNvPicPr>
                  </pic:nvPicPr>
                  <pic:blipFill>
                    <a:blip r:embed="rId10" r:link="rId11"/>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A061D2" w:rsidRPr="00A061D2">
        <w:rPr>
          <w:lang w:val="en-CA" w:eastAsia="en-CA" w:bidi="ar-SA"/>
        </w:rPr>
        <w:t>Andrea Brooks is a Canadian actress who began her acting career at age fifteen after being spotted at an open casting call for figure skaters for the Disney film Ice Princess (2005). Some of Andrea's television credits include roles on Supernatural (2005), iZombie (2015), UnREAL (2015), and Supergirl (2015), where she plays Eve Teschmacher, as originally portrayed by Valerie Perrine in Superman (1978) and Superman II (1980). She can also be seen in feature films, such as What Goes Up (2009), No Men Beyond This Point (2015), The Company You Keep (2012), and 50/50 (2011). Andrea plays the role of Faith Carter on the Hallmark Channel Original series, When Calls the Heart (2014). Growing up, Andrea trained in figure skating, dance, music, and theatre. Andrea holds a Bachelor's, and Master's of Arts degree from The University of British Columbia.</w:t>
      </w:r>
    </w:p>
    <w:p w:rsidR="00A061D2" w:rsidRDefault="00A061D2" w:rsidP="00A061D2">
      <w:pPr>
        <w:pStyle w:val="Heading1"/>
        <w:rPr>
          <w:lang w:val="en-CA" w:eastAsia="en-CA" w:bidi="ar-SA"/>
        </w:rPr>
      </w:pPr>
      <w:r w:rsidRPr="00A061D2">
        <w:rPr>
          <w:lang w:val="en-CA" w:eastAsia="en-CA" w:bidi="ar-SA"/>
        </w:rPr>
        <w:t>MARCUS ROSNER</w:t>
      </w:r>
    </w:p>
    <w:p w:rsidR="00A061D2" w:rsidRPr="00A061D2" w:rsidRDefault="009C65B5" w:rsidP="00A061D2">
      <w:pPr>
        <w:rPr>
          <w:lang w:val="en-CA" w:eastAsia="en-CA" w:bidi="ar-SA"/>
        </w:rPr>
      </w:pPr>
      <w:r>
        <w:rPr>
          <w:noProof/>
          <w:lang w:bidi="ar-SA"/>
        </w:rPr>
        <w:drawing>
          <wp:anchor distT="0" distB="0" distL="114300" distR="114300" simplePos="0" relativeHeight="251660800" behindDoc="0" locked="0" layoutInCell="1" allowOverlap="1">
            <wp:simplePos x="0" y="0"/>
            <wp:positionH relativeFrom="column">
              <wp:posOffset>0</wp:posOffset>
            </wp:positionH>
            <wp:positionV relativeFrom="paragraph">
              <wp:posOffset>45720</wp:posOffset>
            </wp:positionV>
            <wp:extent cx="1276350" cy="1920240"/>
            <wp:effectExtent l="19050" t="0" r="0" b="0"/>
            <wp:wrapSquare wrapText="bothSides"/>
            <wp:docPr id="1" name="Picture 1" descr="Marcus Rosner | Arrowvers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us Rosner | Arrowverse Wiki | Fandom"/>
                    <pic:cNvPicPr>
                      <a:picLocks noChangeAspect="1" noChangeArrowheads="1"/>
                    </pic:cNvPicPr>
                  </pic:nvPicPr>
                  <pic:blipFill>
                    <a:blip r:embed="rId12"/>
                    <a:srcRect/>
                    <a:stretch>
                      <a:fillRect/>
                    </a:stretch>
                  </pic:blipFill>
                  <pic:spPr bwMode="auto">
                    <a:xfrm>
                      <a:off x="0" y="0"/>
                      <a:ext cx="1276350" cy="1920240"/>
                    </a:xfrm>
                    <a:prstGeom prst="rect">
                      <a:avLst/>
                    </a:prstGeom>
                    <a:noFill/>
                    <a:ln w="9525">
                      <a:noFill/>
                      <a:miter lim="800000"/>
                      <a:headEnd/>
                      <a:tailEnd/>
                    </a:ln>
                  </pic:spPr>
                </pic:pic>
              </a:graphicData>
            </a:graphic>
          </wp:anchor>
        </w:drawing>
      </w:r>
      <w:r w:rsidR="00A061D2" w:rsidRPr="00A061D2">
        <w:rPr>
          <w:lang w:val="en-CA" w:eastAsia="en-CA" w:bidi="ar-SA"/>
        </w:rPr>
        <w:t>Marcus Rosner is a Canadian actor born on the west coast of British Columbia but raised on the prairies of Sherwood Park, Alberta. He started acting in 2012 and some of his more notable roles include appearances in the TV Shows UnREAL, Arrow, Supernatural, and Once Upon a Time to name just a few.</w:t>
      </w:r>
    </w:p>
    <w:p w:rsidR="004033F2" w:rsidRDefault="004033F2" w:rsidP="00A061D2">
      <w:pPr>
        <w:pStyle w:val="Heading1"/>
        <w:rPr>
          <w:lang w:val="en-CA" w:eastAsia="en-CA" w:bidi="ar-SA"/>
        </w:rPr>
      </w:pPr>
    </w:p>
    <w:p w:rsidR="004033F2" w:rsidRDefault="004033F2" w:rsidP="00A061D2">
      <w:pPr>
        <w:pStyle w:val="Heading1"/>
        <w:rPr>
          <w:lang w:val="en-CA" w:eastAsia="en-CA" w:bidi="ar-SA"/>
        </w:rPr>
      </w:pPr>
    </w:p>
    <w:p w:rsidR="004033F2" w:rsidRDefault="004033F2" w:rsidP="00A061D2">
      <w:pPr>
        <w:pStyle w:val="Heading1"/>
        <w:rPr>
          <w:lang w:val="en-CA" w:eastAsia="en-CA" w:bidi="ar-SA"/>
        </w:rPr>
      </w:pPr>
    </w:p>
    <w:p w:rsidR="004033F2" w:rsidRDefault="004033F2" w:rsidP="00A061D2">
      <w:pPr>
        <w:pStyle w:val="Heading1"/>
        <w:rPr>
          <w:lang w:val="en-CA" w:eastAsia="en-CA" w:bidi="ar-SA"/>
        </w:rPr>
      </w:pPr>
    </w:p>
    <w:p w:rsidR="00027740" w:rsidRDefault="00027740" w:rsidP="00A061D2">
      <w:pPr>
        <w:pStyle w:val="Heading1"/>
        <w:rPr>
          <w:lang w:val="en-CA" w:eastAsia="en-CA" w:bidi="ar-SA"/>
        </w:rPr>
      </w:pPr>
    </w:p>
    <w:p w:rsidR="00A061D2" w:rsidRDefault="00A061D2" w:rsidP="00A061D2">
      <w:pPr>
        <w:pStyle w:val="Heading1"/>
        <w:rPr>
          <w:lang w:val="en-CA" w:eastAsia="en-CA" w:bidi="ar-SA"/>
        </w:rPr>
      </w:pPr>
      <w:r w:rsidRPr="00A061D2">
        <w:rPr>
          <w:lang w:val="en-CA" w:eastAsia="en-CA" w:bidi="ar-SA"/>
        </w:rPr>
        <w:t>NATHAN WITTE</w:t>
      </w:r>
    </w:p>
    <w:p w:rsidR="00A061D2" w:rsidRPr="00A061D2" w:rsidRDefault="00DA71BD" w:rsidP="00A061D2">
      <w:pPr>
        <w:rPr>
          <w:lang w:val="en-CA" w:eastAsia="en-CA" w:bidi="ar-SA"/>
        </w:rPr>
      </w:pPr>
      <w:r>
        <w:rPr>
          <w:noProof/>
          <w:lang w:bidi="ar-SA"/>
        </w:rPr>
        <w:drawing>
          <wp:anchor distT="0" distB="0" distL="114300" distR="114300" simplePos="0" relativeHeight="251657728" behindDoc="0" locked="0" layoutInCell="1" allowOverlap="1">
            <wp:simplePos x="0" y="0"/>
            <wp:positionH relativeFrom="column">
              <wp:posOffset>0</wp:posOffset>
            </wp:positionH>
            <wp:positionV relativeFrom="paragraph">
              <wp:posOffset>52070</wp:posOffset>
            </wp:positionV>
            <wp:extent cx="1280160" cy="1791970"/>
            <wp:effectExtent l="19050" t="0" r="0" b="0"/>
            <wp:wrapSquare wrapText="bothSides"/>
            <wp:docPr id="14" name="Picture 14" descr="Nathan Witte | A Million Little Thing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han Witte | A Million Little Things Wiki | Fandom"/>
                    <pic:cNvPicPr>
                      <a:picLocks noChangeAspect="1" noChangeArrowheads="1"/>
                    </pic:cNvPicPr>
                  </pic:nvPicPr>
                  <pic:blipFill>
                    <a:blip r:embed="rId13" r:link="rId14"/>
                    <a:srcRect/>
                    <a:stretch>
                      <a:fillRect/>
                    </a:stretch>
                  </pic:blipFill>
                  <pic:spPr bwMode="auto">
                    <a:xfrm>
                      <a:off x="0" y="0"/>
                      <a:ext cx="1280160" cy="1791970"/>
                    </a:xfrm>
                    <a:prstGeom prst="rect">
                      <a:avLst/>
                    </a:prstGeom>
                    <a:noFill/>
                    <a:ln w="9525">
                      <a:noFill/>
                      <a:miter lim="800000"/>
                      <a:headEnd/>
                      <a:tailEnd/>
                    </a:ln>
                  </pic:spPr>
                </pic:pic>
              </a:graphicData>
            </a:graphic>
          </wp:anchor>
        </w:drawing>
      </w:r>
      <w:r w:rsidR="00A061D2" w:rsidRPr="00A061D2">
        <w:rPr>
          <w:lang w:val="en-CA" w:eastAsia="en-CA" w:bidi="ar-SA"/>
        </w:rPr>
        <w:t xml:space="preserve">Nathan Witte, originally from Calgary, Alberta began his career in entertainment as a young boy in family home videos and hasn't looked back since. He has always enjoyed making people around him laugh so it came as no surprise to those who knew him that he would make a career of being in front of the camera. At 17, Nathan started working in whatever capacity he could in the industry, which like most, led him to background parts and stand-in work for local TV shows and films. Being a part of professional sets and watching A-list stars work was a great source of inspiration for him. In 2007 his talents and aspirations brought him to Vancouver where he immediately found success booking roles on films Finder of Lost Children (2009) and Gutterballs (2008), and a prominent Guest Star role on the TV show The Assistants (2009). Since then Nathan has continued to work regularly appearing on episodes of Smallville (2001), Supernatural (2005), Hellcats (2010), Arctic </w:t>
      </w:r>
      <w:r w:rsidR="00A061D2" w:rsidRPr="00A061D2">
        <w:rPr>
          <w:lang w:val="en-CA" w:eastAsia="en-CA" w:bidi="ar-SA"/>
        </w:rPr>
        <w:lastRenderedPageBreak/>
        <w:t>Air (2012), Arrow (2012), Rogue (2013), and Motive (2013). 2016 has brought more momentum and challenges with bookings on Meet Cute (2016) (produced for Crazy 8s Film Festival), Wayward Pines (2015), Van Helsing (2016), and the feature film Ms. Matched (2016). Nathan and his business partner Chad Rook of CheckMate Films are in post production of their highly anticipated first feature film The Perfect Pickup (2020). Nathan will be playing the lead role of Corey in this comedy, as well as serving as a producer on the project. The film foresaw a summer release in 2016.</w:t>
      </w:r>
    </w:p>
    <w:p w:rsidR="00A061D2" w:rsidRDefault="00A061D2" w:rsidP="00A061D2">
      <w:pPr>
        <w:pStyle w:val="Heading1"/>
        <w:rPr>
          <w:lang w:val="en-CA" w:eastAsia="en-CA" w:bidi="ar-SA"/>
        </w:rPr>
      </w:pPr>
      <w:r w:rsidRPr="00A061D2">
        <w:rPr>
          <w:lang w:val="en-CA" w:eastAsia="en-CA" w:bidi="ar-SA"/>
        </w:rPr>
        <w:t>BEN</w:t>
      </w:r>
      <w:r w:rsidR="00F62A43">
        <w:rPr>
          <w:lang w:val="en-CA" w:eastAsia="en-CA" w:bidi="ar-SA"/>
        </w:rPr>
        <w:t>JAMIN CHARLES</w:t>
      </w:r>
      <w:r w:rsidRPr="00A061D2">
        <w:rPr>
          <w:lang w:val="en-CA" w:eastAsia="en-CA" w:bidi="ar-SA"/>
        </w:rPr>
        <w:t xml:space="preserve"> WATSON</w:t>
      </w:r>
    </w:p>
    <w:p w:rsidR="00A061D2" w:rsidRDefault="00DA71BD" w:rsidP="00A061D2">
      <w:r>
        <w:rPr>
          <w:noProof/>
          <w:lang w:bidi="ar-SA"/>
        </w:rPr>
        <w:drawing>
          <wp:anchor distT="0" distB="0" distL="114300" distR="114300" simplePos="0" relativeHeight="251658752" behindDoc="0" locked="0" layoutInCell="1" allowOverlap="1">
            <wp:simplePos x="0" y="0"/>
            <wp:positionH relativeFrom="column">
              <wp:posOffset>0</wp:posOffset>
            </wp:positionH>
            <wp:positionV relativeFrom="paragraph">
              <wp:posOffset>33655</wp:posOffset>
            </wp:positionV>
            <wp:extent cx="1280160" cy="1897380"/>
            <wp:effectExtent l="19050" t="0" r="0" b="0"/>
            <wp:wrapSquare wrapText="bothSides"/>
            <wp:docPr id="15" name="Picture 15" descr="Benjamin Charles Wat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njamin Charles Watson Picture"/>
                    <pic:cNvPicPr>
                      <a:picLocks noChangeAspect="1" noChangeArrowheads="1"/>
                    </pic:cNvPicPr>
                  </pic:nvPicPr>
                  <pic:blipFill>
                    <a:blip r:embed="rId15" r:link="rId16"/>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A061D2">
        <w:t>Born in Jamaica, Watson moved to Toronto with his family when he was 10 years old. He loved storytelling from an early age, and was drawn to the performers he saw in movies and on television.</w:t>
      </w:r>
    </w:p>
    <w:p w:rsidR="00A061D2" w:rsidRDefault="00A061D2" w:rsidP="00A061D2">
      <w:r>
        <w:t>Unlike a handful actors who get into the business when they are children, Watson chose to pursue an education before getting his feet wet in the acting world. He decided after high school to attend Humber College in Toronto, and he started to attend scene study and voice and improvisation classes. In 2006 he decided to immerse himself in his craft, and did every independent film, short, and project that came his way.</w:t>
      </w:r>
    </w:p>
    <w:p w:rsidR="00A061D2" w:rsidRDefault="00A061D2" w:rsidP="00A061D2">
      <w:r>
        <w:t>In 2007, he landed a lead role in "The Limits", which did well in the festival circuit. He then went on to book various roles in television from 2009 through 2010. In 2011, Watson landed the role that would put him on the map not only in Canada but in the United States as well, playing "Tariq" in "The L.A. Complex." The show follows the exploits of six attractive, young hopefuls in search of stardom in Hollywood.</w:t>
      </w:r>
    </w:p>
    <w:p w:rsidR="00A061D2" w:rsidRPr="00A061D2" w:rsidRDefault="004033F2" w:rsidP="00A061D2">
      <w:pPr>
        <w:rPr>
          <w:lang w:val="en-CA" w:eastAsia="en-CA" w:bidi="ar-SA"/>
        </w:rPr>
      </w:pPr>
      <w:r>
        <w:t xml:space="preserve">Since then, Watson has had a successful career in both TV and film, including roles in Designated Survivior, Snowpiercer and I Am Syd Stone. </w:t>
      </w:r>
    </w:p>
    <w:p w:rsidR="00A061D2" w:rsidRDefault="00A061D2" w:rsidP="00A061D2">
      <w:pPr>
        <w:pStyle w:val="Heading1"/>
        <w:rPr>
          <w:lang w:val="en-CA" w:eastAsia="en-CA" w:bidi="ar-SA"/>
        </w:rPr>
      </w:pPr>
      <w:r w:rsidRPr="00A061D2">
        <w:rPr>
          <w:lang w:val="en-CA" w:eastAsia="en-CA" w:bidi="ar-SA"/>
        </w:rPr>
        <w:t>LUCIE GUEST</w:t>
      </w:r>
    </w:p>
    <w:p w:rsidR="00A061D2" w:rsidRPr="00A061D2" w:rsidRDefault="00DA71BD" w:rsidP="00A061D2">
      <w:pPr>
        <w:rPr>
          <w:lang w:val="en-CA" w:eastAsia="en-CA" w:bidi="ar-SA"/>
        </w:rPr>
      </w:pPr>
      <w:r>
        <w:rPr>
          <w:noProof/>
          <w:lang w:bidi="ar-SA"/>
        </w:rPr>
        <w:drawing>
          <wp:anchor distT="0" distB="0" distL="114300" distR="114300" simplePos="0" relativeHeight="251659776" behindDoc="0" locked="0" layoutInCell="1" allowOverlap="1">
            <wp:simplePos x="0" y="0"/>
            <wp:positionH relativeFrom="column">
              <wp:posOffset>0</wp:posOffset>
            </wp:positionH>
            <wp:positionV relativeFrom="paragraph">
              <wp:posOffset>38100</wp:posOffset>
            </wp:positionV>
            <wp:extent cx="1280160" cy="1897380"/>
            <wp:effectExtent l="19050" t="0" r="0" b="0"/>
            <wp:wrapSquare wrapText="bothSides"/>
            <wp:docPr id="16" name="Picture 16" descr="Lucie Gues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ucie Guest Picture"/>
                    <pic:cNvPicPr>
                      <a:picLocks noChangeAspect="1" noChangeArrowheads="1"/>
                    </pic:cNvPicPr>
                  </pic:nvPicPr>
                  <pic:blipFill>
                    <a:blip r:embed="rId17" r:link="rId18"/>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A061D2" w:rsidRPr="00A061D2">
        <w:t xml:space="preserve">Lucie Guest is an actor, director, and writer who was named one of the Top Ten Filmmakers to Watch in 2017 by Independent Magazine. She is a powerhouse talent both in front of and behind the camera and in 2020 her dynamic talent as a storyteller will be on full display. Up first she can be seen in a recurring role in part 3 of the hit series "The Chilling Adventures of Sabrina," premiering January 24, 2020, on Netflix. Lucie has had an affinity for the arts for as long as she can remember. Early in her career she studied improv and trained with the acclaimed Upright Citizen's Brigade and The Groundlings in LA and is a graduate of The Second City Conservatory Program. Lucie has had roles in countless projects for film and television, including The CW's "Supernatural" and "iZombie", NBC's "Timeless", ABC's "Dead of Summer" and "Beyond" as well as BBC America's "Orphan Black." As a filmmaker, Lucie has directed and written films that have screened internationally and won a handful of awards including Best of Fest at the Women in Comedy Boston Film Festival, Best </w:t>
      </w:r>
      <w:r w:rsidR="00A061D2" w:rsidRPr="00A061D2">
        <w:lastRenderedPageBreak/>
        <w:t>International Film at the Malibu Film Festival and was selected for Kevin Hart's Top 20 films for JFLs 2017. Her most recent credits include directing a feature-length romance which she co-wrote called LOVE AT FIRST FLIGHT and a rom-com entitled FOR YOU, WITH LOVE. Past credits include writing and directing the short film NEVER BETTER - A CLOSURE COMEDY as well as an off-beat comedic short film entitled BE RIGHT BACK. Lucie also created and directed CHARLIE AND YONI #LIFE AFTER 30 which was optioned by CBC's Comedy Coup.</w:t>
      </w: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A061D2" w:rsidRDefault="00F35667" w:rsidP="003B34E2">
            <w:pPr>
              <w:pStyle w:val="NoSpacing"/>
              <w:rPr>
                <w:b/>
                <w:lang w:val="en-CA" w:eastAsia="en-CA" w:bidi="ar-SA"/>
              </w:rPr>
            </w:pPr>
            <w:hyperlink r:id="rId19" w:history="1">
              <w:r w:rsidR="003B34E2" w:rsidRPr="00A061D2">
                <w:rPr>
                  <w:b/>
                  <w:lang w:val="en-CA" w:eastAsia="en-CA" w:bidi="ar-SA"/>
                </w:rPr>
                <w:t>Actors</w:t>
              </w:r>
            </w:hyperlink>
          </w:p>
          <w:p w:rsidR="00A061D2" w:rsidRPr="00A061D2" w:rsidRDefault="00A061D2" w:rsidP="00A061D2">
            <w:pPr>
              <w:pStyle w:val="NoSpacing"/>
              <w:rPr>
                <w:lang w:val="en-CA" w:eastAsia="en-CA" w:bidi="ar-SA"/>
              </w:rPr>
            </w:pPr>
            <w:r w:rsidRPr="00A061D2">
              <w:rPr>
                <w:lang w:val="en-CA" w:eastAsia="en-CA" w:bidi="ar-SA"/>
              </w:rPr>
              <w:t>ANDREA BROOKS</w:t>
            </w:r>
          </w:p>
          <w:p w:rsidR="00A061D2" w:rsidRPr="00A061D2" w:rsidRDefault="00A061D2" w:rsidP="00A061D2">
            <w:pPr>
              <w:pStyle w:val="NoSpacing"/>
              <w:rPr>
                <w:lang w:val="en-CA" w:eastAsia="en-CA" w:bidi="ar-SA"/>
              </w:rPr>
            </w:pPr>
            <w:r w:rsidRPr="00A061D2">
              <w:rPr>
                <w:lang w:val="en-CA" w:eastAsia="en-CA" w:bidi="ar-SA"/>
              </w:rPr>
              <w:t>MARCUS ROSNER</w:t>
            </w:r>
          </w:p>
          <w:p w:rsidR="00A061D2" w:rsidRPr="00A061D2" w:rsidRDefault="00A061D2" w:rsidP="00A061D2">
            <w:pPr>
              <w:pStyle w:val="NoSpacing"/>
              <w:rPr>
                <w:lang w:val="en-CA" w:eastAsia="en-CA" w:bidi="ar-SA"/>
              </w:rPr>
            </w:pPr>
            <w:r w:rsidRPr="00A061D2">
              <w:rPr>
                <w:lang w:val="en-CA" w:eastAsia="en-CA" w:bidi="ar-SA"/>
              </w:rPr>
              <w:t>BENJAMIN CHARLES WATSON</w:t>
            </w:r>
          </w:p>
          <w:p w:rsidR="00A061D2" w:rsidRPr="00A061D2" w:rsidRDefault="00A061D2" w:rsidP="00A061D2">
            <w:pPr>
              <w:pStyle w:val="NoSpacing"/>
              <w:rPr>
                <w:lang w:val="en-CA" w:eastAsia="en-CA" w:bidi="ar-SA"/>
              </w:rPr>
            </w:pPr>
            <w:r w:rsidRPr="00A061D2">
              <w:rPr>
                <w:lang w:val="en-CA" w:eastAsia="en-CA" w:bidi="ar-SA"/>
              </w:rPr>
              <w:t>ASHLEY ROSS</w:t>
            </w:r>
          </w:p>
          <w:p w:rsidR="00A061D2" w:rsidRPr="00A061D2" w:rsidRDefault="00A061D2" w:rsidP="00A061D2">
            <w:pPr>
              <w:pStyle w:val="NoSpacing"/>
              <w:rPr>
                <w:lang w:val="en-CA" w:eastAsia="en-CA" w:bidi="ar-SA"/>
              </w:rPr>
            </w:pPr>
            <w:r w:rsidRPr="00A061D2">
              <w:rPr>
                <w:lang w:val="en-CA" w:eastAsia="en-CA" w:bidi="ar-SA"/>
              </w:rPr>
              <w:t>NATHAN WITTE</w:t>
            </w:r>
          </w:p>
          <w:p w:rsidR="00A061D2" w:rsidRPr="00A061D2" w:rsidRDefault="00A061D2" w:rsidP="00A061D2">
            <w:pPr>
              <w:pStyle w:val="NoSpacing"/>
              <w:rPr>
                <w:lang w:val="en-CA" w:eastAsia="en-CA" w:bidi="ar-SA"/>
              </w:rPr>
            </w:pPr>
            <w:r w:rsidRPr="00A061D2">
              <w:rPr>
                <w:lang w:val="en-CA" w:eastAsia="en-CA" w:bidi="ar-SA"/>
              </w:rPr>
              <w:t>LUCIE GUEST</w:t>
            </w:r>
          </w:p>
          <w:p w:rsidR="00A061D2" w:rsidRPr="00A061D2" w:rsidRDefault="00A061D2" w:rsidP="00A061D2">
            <w:pPr>
              <w:pStyle w:val="NoSpacing"/>
              <w:rPr>
                <w:lang w:val="en-CA" w:eastAsia="en-CA" w:bidi="ar-SA"/>
              </w:rPr>
            </w:pPr>
            <w:r w:rsidRPr="00A061D2">
              <w:rPr>
                <w:lang w:val="en-CA" w:eastAsia="en-CA" w:bidi="ar-SA"/>
              </w:rPr>
              <w:t>MELANIE REES</w:t>
            </w:r>
          </w:p>
          <w:p w:rsidR="00A061D2" w:rsidRPr="00A061D2" w:rsidRDefault="00A061D2" w:rsidP="00A061D2">
            <w:pPr>
              <w:pStyle w:val="NoSpacing"/>
              <w:rPr>
                <w:lang w:val="en-CA" w:eastAsia="en-CA" w:bidi="ar-SA"/>
              </w:rPr>
            </w:pPr>
            <w:r w:rsidRPr="00A061D2">
              <w:rPr>
                <w:lang w:val="en-CA" w:eastAsia="en-CA" w:bidi="ar-SA"/>
              </w:rPr>
              <w:t>SARAH SURH</w:t>
            </w:r>
          </w:p>
          <w:p w:rsidR="00A061D2" w:rsidRPr="00A061D2" w:rsidRDefault="00A061D2" w:rsidP="00A061D2">
            <w:pPr>
              <w:pStyle w:val="NoSpacing"/>
              <w:rPr>
                <w:lang w:val="en-CA" w:eastAsia="en-CA" w:bidi="ar-SA"/>
              </w:rPr>
            </w:pPr>
            <w:r w:rsidRPr="00A061D2">
              <w:rPr>
                <w:lang w:val="en-CA" w:eastAsia="en-CA" w:bidi="ar-SA"/>
              </w:rPr>
              <w:t>ROBIN T. ROSE</w:t>
            </w:r>
          </w:p>
          <w:p w:rsidR="00A061D2" w:rsidRPr="00A061D2" w:rsidRDefault="00A061D2" w:rsidP="00A061D2">
            <w:pPr>
              <w:pStyle w:val="NoSpacing"/>
              <w:rPr>
                <w:lang w:val="en-CA" w:eastAsia="en-CA" w:bidi="ar-SA"/>
              </w:rPr>
            </w:pPr>
            <w:r w:rsidRPr="00A061D2">
              <w:rPr>
                <w:lang w:val="en-CA" w:eastAsia="en-CA" w:bidi="ar-SA"/>
              </w:rPr>
              <w:t>DEVIN MACKENZIE</w:t>
            </w:r>
          </w:p>
          <w:p w:rsidR="00060450" w:rsidRDefault="00A061D2" w:rsidP="00A061D2">
            <w:pPr>
              <w:pStyle w:val="NoSpacing"/>
              <w:rPr>
                <w:lang w:val="en-CA" w:eastAsia="en-CA" w:bidi="ar-SA"/>
              </w:rPr>
            </w:pPr>
            <w:r w:rsidRPr="00A061D2">
              <w:rPr>
                <w:lang w:val="en-CA" w:eastAsia="en-CA" w:bidi="ar-SA"/>
              </w:rPr>
              <w:t>KAMANTHA NAIDOO</w:t>
            </w:r>
          </w:p>
          <w:p w:rsidR="00277664" w:rsidRPr="00C44BDA" w:rsidRDefault="00277664" w:rsidP="00A061D2">
            <w:pPr>
              <w:pStyle w:val="NoSpacing"/>
              <w:rPr>
                <w:lang w:val="en-CA" w:eastAsia="en-CA" w:bidi="ar-SA"/>
              </w:rPr>
            </w:pPr>
            <w:r>
              <w:rPr>
                <w:lang w:val="en-CA" w:eastAsia="en-CA" w:bidi="ar-SA"/>
              </w:rPr>
              <w:t>NOVA</w:t>
            </w:r>
          </w:p>
        </w:tc>
        <w:tc>
          <w:tcPr>
            <w:tcW w:w="6673" w:type="dxa"/>
            <w:shd w:val="clear" w:color="auto" w:fill="auto"/>
            <w:tcMar>
              <w:top w:w="60" w:type="dxa"/>
              <w:left w:w="90" w:type="dxa"/>
              <w:bottom w:w="90" w:type="dxa"/>
              <w:right w:w="90" w:type="dxa"/>
            </w:tcMar>
            <w:hideMark/>
          </w:tcPr>
          <w:p w:rsidR="00060450" w:rsidRPr="00A061D2" w:rsidRDefault="00443135" w:rsidP="003B34E2">
            <w:pPr>
              <w:pStyle w:val="NoSpacing"/>
              <w:rPr>
                <w:b/>
                <w:lang w:val="en-CA" w:eastAsia="en-CA" w:bidi="ar-SA"/>
              </w:rPr>
            </w:pPr>
            <w:r w:rsidRPr="00A061D2">
              <w:rPr>
                <w:b/>
                <w:lang w:val="en-CA" w:eastAsia="en-CA" w:bidi="ar-SA"/>
              </w:rPr>
              <w:t>R</w:t>
            </w:r>
            <w:r w:rsidR="003B34E2" w:rsidRPr="00A061D2">
              <w:rPr>
                <w:b/>
                <w:lang w:val="en-CA" w:eastAsia="en-CA" w:bidi="ar-SA"/>
              </w:rPr>
              <w:t>ole</w:t>
            </w:r>
          </w:p>
          <w:p w:rsidR="00A061D2" w:rsidRPr="00A061D2" w:rsidRDefault="00A061D2" w:rsidP="00A061D2">
            <w:pPr>
              <w:pStyle w:val="NoSpacing"/>
              <w:rPr>
                <w:lang w:val="en-CA" w:eastAsia="en-CA" w:bidi="ar-SA"/>
              </w:rPr>
            </w:pPr>
            <w:r w:rsidRPr="00A061D2">
              <w:rPr>
                <w:lang w:val="en-CA" w:eastAsia="en-CA" w:bidi="ar-SA"/>
              </w:rPr>
              <w:t>Kyra</w:t>
            </w:r>
          </w:p>
          <w:p w:rsidR="00A061D2" w:rsidRPr="00A061D2" w:rsidRDefault="00A061D2" w:rsidP="00A061D2">
            <w:pPr>
              <w:pStyle w:val="NoSpacing"/>
              <w:rPr>
                <w:lang w:val="en-CA" w:eastAsia="en-CA" w:bidi="ar-SA"/>
              </w:rPr>
            </w:pPr>
            <w:r w:rsidRPr="00A061D2">
              <w:rPr>
                <w:lang w:val="en-CA" w:eastAsia="en-CA" w:bidi="ar-SA"/>
              </w:rPr>
              <w:t>Kevin</w:t>
            </w:r>
          </w:p>
          <w:p w:rsidR="00A061D2" w:rsidRPr="00A061D2" w:rsidRDefault="00A061D2" w:rsidP="00A061D2">
            <w:pPr>
              <w:pStyle w:val="NoSpacing"/>
              <w:rPr>
                <w:lang w:val="en-CA" w:eastAsia="en-CA" w:bidi="ar-SA"/>
              </w:rPr>
            </w:pPr>
            <w:r w:rsidRPr="00A061D2">
              <w:rPr>
                <w:lang w:val="en-CA" w:eastAsia="en-CA" w:bidi="ar-SA"/>
              </w:rPr>
              <w:t>Mark</w:t>
            </w:r>
          </w:p>
          <w:p w:rsidR="00A061D2" w:rsidRPr="00A061D2" w:rsidRDefault="00A061D2" w:rsidP="00A061D2">
            <w:pPr>
              <w:pStyle w:val="NoSpacing"/>
              <w:rPr>
                <w:lang w:val="en-CA" w:eastAsia="en-CA" w:bidi="ar-SA"/>
              </w:rPr>
            </w:pPr>
            <w:r w:rsidRPr="00A061D2">
              <w:rPr>
                <w:lang w:val="en-CA" w:eastAsia="en-CA" w:bidi="ar-SA"/>
              </w:rPr>
              <w:t>Laura</w:t>
            </w:r>
          </w:p>
          <w:p w:rsidR="00A061D2" w:rsidRPr="00A061D2" w:rsidRDefault="00A061D2" w:rsidP="00A061D2">
            <w:pPr>
              <w:pStyle w:val="NoSpacing"/>
              <w:rPr>
                <w:lang w:val="en-CA" w:eastAsia="en-CA" w:bidi="ar-SA"/>
              </w:rPr>
            </w:pPr>
            <w:r w:rsidRPr="00A061D2">
              <w:rPr>
                <w:lang w:val="en-CA" w:eastAsia="en-CA" w:bidi="ar-SA"/>
              </w:rPr>
              <w:t>Trevor</w:t>
            </w:r>
          </w:p>
          <w:p w:rsidR="00A061D2" w:rsidRPr="00A061D2" w:rsidRDefault="00A061D2" w:rsidP="00A061D2">
            <w:pPr>
              <w:pStyle w:val="NoSpacing"/>
              <w:rPr>
                <w:lang w:val="en-CA" w:eastAsia="en-CA" w:bidi="ar-SA"/>
              </w:rPr>
            </w:pPr>
            <w:r w:rsidRPr="00A061D2">
              <w:rPr>
                <w:lang w:val="en-CA" w:eastAsia="en-CA" w:bidi="ar-SA"/>
              </w:rPr>
              <w:t>Heather</w:t>
            </w:r>
          </w:p>
          <w:p w:rsidR="00A061D2" w:rsidRPr="00A061D2" w:rsidRDefault="00A061D2" w:rsidP="00A061D2">
            <w:pPr>
              <w:pStyle w:val="NoSpacing"/>
              <w:rPr>
                <w:lang w:val="en-CA" w:eastAsia="en-CA" w:bidi="ar-SA"/>
              </w:rPr>
            </w:pPr>
            <w:r w:rsidRPr="00A061D2">
              <w:rPr>
                <w:lang w:val="en-CA" w:eastAsia="en-CA" w:bidi="ar-SA"/>
              </w:rPr>
              <w:t>Diane</w:t>
            </w:r>
          </w:p>
          <w:p w:rsidR="00A061D2" w:rsidRPr="00A061D2" w:rsidRDefault="00A061D2" w:rsidP="00A061D2">
            <w:pPr>
              <w:pStyle w:val="NoSpacing"/>
              <w:rPr>
                <w:lang w:val="en-CA" w:eastAsia="en-CA" w:bidi="ar-SA"/>
              </w:rPr>
            </w:pPr>
            <w:r w:rsidRPr="00A061D2">
              <w:rPr>
                <w:lang w:val="en-CA" w:eastAsia="en-CA" w:bidi="ar-SA"/>
              </w:rPr>
              <w:t>Vet</w:t>
            </w:r>
          </w:p>
          <w:p w:rsidR="00A061D2" w:rsidRPr="00A061D2" w:rsidRDefault="00A061D2" w:rsidP="00A061D2">
            <w:pPr>
              <w:pStyle w:val="NoSpacing"/>
              <w:rPr>
                <w:lang w:val="en-CA" w:eastAsia="en-CA" w:bidi="ar-SA"/>
              </w:rPr>
            </w:pPr>
            <w:r w:rsidRPr="00A061D2">
              <w:rPr>
                <w:lang w:val="en-CA" w:eastAsia="en-CA" w:bidi="ar-SA"/>
              </w:rPr>
              <w:t>Trainer #1</w:t>
            </w:r>
          </w:p>
          <w:p w:rsidR="00A061D2" w:rsidRPr="00A061D2" w:rsidRDefault="00A061D2" w:rsidP="00A061D2">
            <w:pPr>
              <w:pStyle w:val="NoSpacing"/>
              <w:rPr>
                <w:lang w:val="en-CA" w:eastAsia="en-CA" w:bidi="ar-SA"/>
              </w:rPr>
            </w:pPr>
            <w:r w:rsidRPr="00A061D2">
              <w:rPr>
                <w:lang w:val="en-CA" w:eastAsia="en-CA" w:bidi="ar-SA"/>
              </w:rPr>
              <w:t>Trainer #2</w:t>
            </w:r>
          </w:p>
          <w:p w:rsidR="00443135" w:rsidRDefault="00A061D2" w:rsidP="00A061D2">
            <w:pPr>
              <w:pStyle w:val="NoSpacing"/>
              <w:rPr>
                <w:lang w:val="en-CA" w:eastAsia="en-CA" w:bidi="ar-SA"/>
              </w:rPr>
            </w:pPr>
            <w:r w:rsidRPr="00A061D2">
              <w:rPr>
                <w:lang w:val="en-CA" w:eastAsia="en-CA" w:bidi="ar-SA"/>
              </w:rPr>
              <w:t>Trainer #3</w:t>
            </w:r>
          </w:p>
          <w:p w:rsidR="00277664" w:rsidRPr="00C44BDA" w:rsidRDefault="00277664" w:rsidP="00A061D2">
            <w:pPr>
              <w:pStyle w:val="NoSpacing"/>
              <w:rPr>
                <w:lang w:val="en-CA" w:eastAsia="en-CA" w:bidi="ar-SA"/>
              </w:rPr>
            </w:pPr>
            <w:r>
              <w:rPr>
                <w:lang w:val="en-CA" w:eastAsia="en-CA" w:bidi="ar-SA"/>
              </w:rPr>
              <w:t>Sam the dog</w:t>
            </w:r>
          </w:p>
        </w:tc>
      </w:tr>
    </w:tbl>
    <w:p w:rsidR="00A061D2" w:rsidRDefault="00A061D2" w:rsidP="00A061D2">
      <w:pPr>
        <w:pStyle w:val="Heading3"/>
      </w:pPr>
      <w:r>
        <w:t>Casting by</w:t>
      </w:r>
    </w:p>
    <w:p w:rsidR="00A061D2" w:rsidRDefault="00A061D2" w:rsidP="00A061D2">
      <w:r>
        <w:t>JUDY LEE</w:t>
      </w:r>
    </w:p>
    <w:p w:rsidR="00A061D2" w:rsidRDefault="00A061D2" w:rsidP="00A061D2">
      <w:pPr>
        <w:pStyle w:val="Heading3"/>
      </w:pPr>
      <w:r>
        <w:t>Production Designer</w:t>
      </w:r>
    </w:p>
    <w:p w:rsidR="00A061D2" w:rsidRDefault="00A061D2" w:rsidP="00A061D2">
      <w:r>
        <w:t>HEATHER COUTTS</w:t>
      </w:r>
    </w:p>
    <w:p w:rsidR="00A061D2" w:rsidRDefault="00A061D2" w:rsidP="00A061D2">
      <w:pPr>
        <w:pStyle w:val="Heading3"/>
      </w:pPr>
      <w:r>
        <w:t>Director of Photography</w:t>
      </w:r>
    </w:p>
    <w:p w:rsidR="00A061D2" w:rsidRDefault="00A061D2" w:rsidP="00A061D2">
      <w:r>
        <w:t>SEAN COX</w:t>
      </w:r>
    </w:p>
    <w:p w:rsidR="00A061D2" w:rsidRDefault="00A061D2" w:rsidP="00A061D2">
      <w:pPr>
        <w:pStyle w:val="Heading3"/>
      </w:pPr>
      <w:r>
        <w:t>Edited by</w:t>
      </w:r>
    </w:p>
    <w:p w:rsidR="00A061D2" w:rsidRDefault="00A061D2" w:rsidP="00A061D2">
      <w:r>
        <w:t>JASON NIELSEN</w:t>
      </w:r>
    </w:p>
    <w:p w:rsidR="00A061D2" w:rsidRDefault="00A061D2" w:rsidP="00A061D2">
      <w:pPr>
        <w:pStyle w:val="Heading3"/>
      </w:pPr>
      <w:r>
        <w:t>Music by</w:t>
      </w:r>
    </w:p>
    <w:p w:rsidR="00A061D2" w:rsidRDefault="00A061D2" w:rsidP="00A061D2">
      <w:r>
        <w:t>MARIO VAIRA</w:t>
      </w:r>
    </w:p>
    <w:p w:rsidR="00A061D2" w:rsidRDefault="00A061D2" w:rsidP="00A061D2">
      <w:pPr>
        <w:pStyle w:val="Heading3"/>
      </w:pPr>
      <w:r>
        <w:t>Supervising Producer</w:t>
      </w:r>
    </w:p>
    <w:p w:rsidR="00A061D2" w:rsidRDefault="00A061D2" w:rsidP="00A061D2">
      <w:r>
        <w:t>OLIVER DE CAIGNY</w:t>
      </w:r>
    </w:p>
    <w:p w:rsidR="00A061D2" w:rsidRDefault="00A061D2" w:rsidP="00A061D2">
      <w:pPr>
        <w:pStyle w:val="Heading3"/>
      </w:pPr>
      <w:r>
        <w:t>Co-Executive Producer</w:t>
      </w:r>
    </w:p>
    <w:p w:rsidR="00A061D2" w:rsidRDefault="00A061D2" w:rsidP="00A061D2">
      <w:r>
        <w:t>JOSEPH WILKA</w:t>
      </w:r>
    </w:p>
    <w:p w:rsidR="00A061D2" w:rsidRDefault="00A061D2" w:rsidP="00A061D2">
      <w:pPr>
        <w:pStyle w:val="Heading3"/>
      </w:pPr>
      <w:r>
        <w:lastRenderedPageBreak/>
        <w:t>Executive Producer</w:t>
      </w:r>
    </w:p>
    <w:p w:rsidR="00A061D2" w:rsidRDefault="00A061D2" w:rsidP="00A061D2">
      <w:r>
        <w:t>TIMOTHY O. JOHNSON</w:t>
      </w:r>
    </w:p>
    <w:p w:rsidR="00A061D2" w:rsidRDefault="00A061D2" w:rsidP="00A061D2">
      <w:pPr>
        <w:pStyle w:val="Heading3"/>
      </w:pPr>
      <w:r>
        <w:t>Produced By</w:t>
      </w:r>
    </w:p>
    <w:p w:rsidR="00A061D2" w:rsidRDefault="00A061D2" w:rsidP="00A061D2">
      <w:r>
        <w:t>NAVID SOOFI</w:t>
      </w:r>
    </w:p>
    <w:p w:rsidR="00A061D2" w:rsidRDefault="00A061D2" w:rsidP="00A061D2">
      <w:pPr>
        <w:pStyle w:val="Heading3"/>
      </w:pPr>
      <w:r>
        <w:t>Written By</w:t>
      </w:r>
    </w:p>
    <w:p w:rsidR="00A061D2" w:rsidRDefault="00A061D2" w:rsidP="00A061D2">
      <w:r>
        <w:t>BARBARA KYMLICKA</w:t>
      </w:r>
    </w:p>
    <w:p w:rsidR="00A061D2" w:rsidRDefault="00A061D2" w:rsidP="00A061D2">
      <w:pPr>
        <w:pStyle w:val="Heading3"/>
      </w:pPr>
      <w:r>
        <w:t>Directed by</w:t>
      </w:r>
    </w:p>
    <w:p w:rsidR="00A061D2" w:rsidRDefault="00A061D2" w:rsidP="00A061D2">
      <w:r>
        <w:t>HEATHER HAWTHORN-DOYLE</w:t>
      </w:r>
    </w:p>
    <w:p w:rsidR="0094244B" w:rsidRDefault="0094244B" w:rsidP="0094244B">
      <w:pPr>
        <w:pStyle w:val="Heading3"/>
      </w:pPr>
      <w:r>
        <w:t>Full Crew</w:t>
      </w:r>
    </w:p>
    <w:tbl>
      <w:tblPr>
        <w:tblW w:w="7876" w:type="dxa"/>
        <w:tblLayout w:type="fixed"/>
        <w:tblLook w:val="0000"/>
      </w:tblPr>
      <w:tblGrid>
        <w:gridCol w:w="3938"/>
        <w:gridCol w:w="3938"/>
      </w:tblGrid>
      <w:tr w:rsidR="00A061D2" w:rsidRPr="00031356" w:rsidTr="00A061D2">
        <w:trPr>
          <w:trHeight w:hRule="exact" w:val="288"/>
        </w:trPr>
        <w:tc>
          <w:tcPr>
            <w:tcW w:w="3938" w:type="dxa"/>
            <w:shd w:val="clear" w:color="auto" w:fill="auto"/>
          </w:tcPr>
          <w:p w:rsidR="00A061D2" w:rsidRPr="00A061D2" w:rsidRDefault="00A061D2" w:rsidP="00A061D2">
            <w:r w:rsidRPr="00A061D2">
              <w:t>STEPHANIE STANTOR-LINDER</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Dog Wranglers</w:t>
            </w:r>
          </w:p>
        </w:tc>
      </w:tr>
      <w:tr w:rsidR="00A061D2" w:rsidRPr="00031356" w:rsidTr="00A061D2">
        <w:trPr>
          <w:trHeight w:hRule="exact" w:val="288"/>
        </w:trPr>
        <w:tc>
          <w:tcPr>
            <w:tcW w:w="3938" w:type="dxa"/>
            <w:shd w:val="clear" w:color="auto" w:fill="auto"/>
          </w:tcPr>
          <w:p w:rsidR="00A061D2" w:rsidRPr="00A061D2" w:rsidRDefault="00A061D2" w:rsidP="00A061D2">
            <w:r w:rsidRPr="00A061D2">
              <w:t>DYLAN WOODLEY</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DREW THOMPSON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MACAYLA WOODLEY</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CRYSTAL VAN MEER</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LALE AKSU</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CARLEY SWANN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THOMAS STANFORD</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Associate Producer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NAVID SOOFI</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Production Managers</w:t>
            </w:r>
          </w:p>
        </w:tc>
      </w:tr>
      <w:tr w:rsidR="00A061D2" w:rsidRPr="00031356" w:rsidTr="00A061D2">
        <w:trPr>
          <w:trHeight w:hRule="exact" w:val="288"/>
        </w:trPr>
        <w:tc>
          <w:tcPr>
            <w:tcW w:w="3938" w:type="dxa"/>
            <w:shd w:val="clear" w:color="auto" w:fill="auto"/>
          </w:tcPr>
          <w:p w:rsidR="00A061D2" w:rsidRPr="00A061D2" w:rsidRDefault="00A061D2" w:rsidP="00A061D2">
            <w:r w:rsidRPr="00A061D2">
              <w:t>DARREN ROBSON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GRANT O’KANE</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First Assistant Director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CLAUDE PAVEL</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Second Assistant Directors</w:t>
            </w:r>
          </w:p>
        </w:tc>
      </w:tr>
      <w:tr w:rsidR="00A061D2" w:rsidRPr="00031356" w:rsidTr="00A061D2">
        <w:trPr>
          <w:trHeight w:hRule="exact" w:val="288"/>
        </w:trPr>
        <w:tc>
          <w:tcPr>
            <w:tcW w:w="3938" w:type="dxa"/>
            <w:shd w:val="clear" w:color="auto" w:fill="auto"/>
          </w:tcPr>
          <w:p w:rsidR="00A061D2" w:rsidRPr="00A061D2" w:rsidRDefault="00A061D2" w:rsidP="00A061D2">
            <w:r w:rsidRPr="00A061D2">
              <w:t>NAOMI POLK</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RUSTY ROSS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Set Decorator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CLARA SALAMEH</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On Set Dresser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CIMRAN JASSAL</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Dressers</w:t>
            </w:r>
          </w:p>
        </w:tc>
      </w:tr>
      <w:tr w:rsidR="00A061D2" w:rsidRPr="00031356" w:rsidTr="00A061D2">
        <w:trPr>
          <w:trHeight w:hRule="exact" w:val="288"/>
        </w:trPr>
        <w:tc>
          <w:tcPr>
            <w:tcW w:w="3938" w:type="dxa"/>
            <w:shd w:val="clear" w:color="auto" w:fill="auto"/>
          </w:tcPr>
          <w:p w:rsidR="00A061D2" w:rsidRPr="00A061D2" w:rsidRDefault="00A061D2" w:rsidP="00A061D2">
            <w:r w:rsidRPr="00A061D2">
              <w:t>MITCHELL RAUSCH</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AARON WILSON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MORGAN GREENWELL</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MADISON FRIESEN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GELLERT HORVATH</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RAINE LEMAY</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LEWIS CORDONI</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Carpenter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KSENIIA LIEONTIEVA</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Props Master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LETICIA LOUREIRO BRANDAO</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Props</w:t>
            </w:r>
          </w:p>
        </w:tc>
      </w:tr>
      <w:tr w:rsidR="00A061D2" w:rsidRPr="00031356" w:rsidTr="00A061D2">
        <w:trPr>
          <w:trHeight w:hRule="exact" w:val="288"/>
        </w:trPr>
        <w:tc>
          <w:tcPr>
            <w:tcW w:w="3938" w:type="dxa"/>
            <w:shd w:val="clear" w:color="auto" w:fill="auto"/>
          </w:tcPr>
          <w:p w:rsidR="00A061D2" w:rsidRPr="00A061D2" w:rsidRDefault="00A061D2" w:rsidP="00A061D2">
            <w:r w:rsidRPr="00A061D2">
              <w:t>TIAGO CAVALCANTI D’OLIVEIRA</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SELENA TAYLOR</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Hair Stylist</w:t>
            </w:r>
          </w:p>
        </w:tc>
      </w:tr>
      <w:tr w:rsidR="00A061D2" w:rsidRPr="00031356" w:rsidTr="00A061D2">
        <w:trPr>
          <w:trHeight w:hRule="exact" w:val="288"/>
        </w:trPr>
        <w:tc>
          <w:tcPr>
            <w:tcW w:w="3938" w:type="dxa"/>
            <w:shd w:val="clear" w:color="auto" w:fill="auto"/>
          </w:tcPr>
          <w:p w:rsidR="00A061D2" w:rsidRPr="00A061D2" w:rsidRDefault="00A061D2" w:rsidP="00A061D2">
            <w:r w:rsidRPr="00A061D2">
              <w:t>KATHLEEN FOWLSTONE</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Make-up</w:t>
            </w:r>
          </w:p>
        </w:tc>
      </w:tr>
      <w:tr w:rsidR="00A061D2" w:rsidRPr="00031356" w:rsidTr="00A061D2">
        <w:trPr>
          <w:trHeight w:hRule="exact" w:val="288"/>
        </w:trPr>
        <w:tc>
          <w:tcPr>
            <w:tcW w:w="3938" w:type="dxa"/>
            <w:shd w:val="clear" w:color="auto" w:fill="auto"/>
          </w:tcPr>
          <w:p w:rsidR="00A061D2" w:rsidRPr="00A061D2" w:rsidRDefault="00A061D2" w:rsidP="00A061D2">
            <w:r w:rsidRPr="00A061D2">
              <w:t>BRYANA KOENNING</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Swing</w:t>
            </w:r>
          </w:p>
        </w:tc>
      </w:tr>
      <w:tr w:rsidR="00A061D2" w:rsidRPr="00031356" w:rsidTr="00A061D2">
        <w:trPr>
          <w:trHeight w:hRule="exact" w:val="288"/>
        </w:trPr>
        <w:tc>
          <w:tcPr>
            <w:tcW w:w="3938" w:type="dxa"/>
            <w:shd w:val="clear" w:color="auto" w:fill="auto"/>
          </w:tcPr>
          <w:p w:rsidR="00A061D2" w:rsidRPr="00A061D2" w:rsidRDefault="00A061D2" w:rsidP="00A061D2">
            <w:r w:rsidRPr="00A061D2">
              <w:t>SOPHIA NIEWERTH</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Costume Designer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SOPHIA KOUMBIS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Assistant Costume Designer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MATTHEW PASSARELLI</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Set Supervisor</w:t>
            </w:r>
          </w:p>
        </w:tc>
      </w:tr>
      <w:tr w:rsidR="00A061D2" w:rsidRPr="00031356" w:rsidTr="00A061D2">
        <w:trPr>
          <w:trHeight w:hRule="exact" w:val="288"/>
        </w:trPr>
        <w:tc>
          <w:tcPr>
            <w:tcW w:w="3938" w:type="dxa"/>
            <w:shd w:val="clear" w:color="auto" w:fill="auto"/>
          </w:tcPr>
          <w:p w:rsidR="00A061D2" w:rsidRPr="00A061D2" w:rsidRDefault="00A061D2" w:rsidP="00A061D2">
            <w:r w:rsidRPr="00A061D2">
              <w:lastRenderedPageBreak/>
              <w:t>JODY SCHILBE</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Truck Costumer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JENNA FUOCO</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Camera Operators</w:t>
            </w:r>
          </w:p>
        </w:tc>
      </w:tr>
      <w:tr w:rsidR="00A061D2" w:rsidRPr="00031356" w:rsidTr="00A061D2">
        <w:trPr>
          <w:trHeight w:hRule="exact" w:val="288"/>
        </w:trPr>
        <w:tc>
          <w:tcPr>
            <w:tcW w:w="3938" w:type="dxa"/>
            <w:shd w:val="clear" w:color="auto" w:fill="auto"/>
          </w:tcPr>
          <w:p w:rsidR="00A061D2" w:rsidRPr="00A061D2" w:rsidRDefault="00A061D2" w:rsidP="00A061D2">
            <w:r w:rsidRPr="00A061D2">
              <w:t>SUNG YOUNG PARK</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RYAN PETEY</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BAURZHAN DOSMAGAMBETOV</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First Assistants Camera</w:t>
            </w:r>
          </w:p>
        </w:tc>
      </w:tr>
      <w:tr w:rsidR="00A061D2" w:rsidRPr="00031356" w:rsidTr="00A061D2">
        <w:trPr>
          <w:trHeight w:hRule="exact" w:val="288"/>
        </w:trPr>
        <w:tc>
          <w:tcPr>
            <w:tcW w:w="3938" w:type="dxa"/>
            <w:shd w:val="clear" w:color="auto" w:fill="auto"/>
          </w:tcPr>
          <w:p w:rsidR="00A061D2" w:rsidRPr="00A061D2" w:rsidRDefault="00A061D2" w:rsidP="00A061D2">
            <w:r w:rsidRPr="00A061D2">
              <w:t>THOMAS WANG</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KAMA SOOD</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Second Assistants Camera</w:t>
            </w:r>
          </w:p>
        </w:tc>
      </w:tr>
      <w:tr w:rsidR="00A061D2" w:rsidRPr="00031356" w:rsidTr="00A061D2">
        <w:trPr>
          <w:trHeight w:hRule="exact" w:val="288"/>
        </w:trPr>
        <w:tc>
          <w:tcPr>
            <w:tcW w:w="3938" w:type="dxa"/>
            <w:shd w:val="clear" w:color="auto" w:fill="auto"/>
          </w:tcPr>
          <w:p w:rsidR="00A061D2" w:rsidRPr="00A061D2" w:rsidRDefault="00A061D2" w:rsidP="00A061D2">
            <w:r w:rsidRPr="00A061D2">
              <w:t>BENJAMIN STENNER</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PIERRE CRUZ</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Gaffer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SEPEHR MAHBOB</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Best Boy</w:t>
            </w:r>
            <w:r w:rsidR="000756A5">
              <w:rPr>
                <w:lang w:val="en-CA" w:eastAsia="en-CA" w:bidi="ar-SA"/>
              </w:rPr>
              <w:t xml:space="preserve"> </w:t>
            </w:r>
            <w:r w:rsidRPr="00A061D2">
              <w:rPr>
                <w:lang w:val="en-CA" w:eastAsia="en-CA" w:bidi="ar-SA"/>
              </w:rPr>
              <w:t>Gaffers</w:t>
            </w:r>
          </w:p>
        </w:tc>
      </w:tr>
      <w:tr w:rsidR="00A061D2" w:rsidRPr="00031356" w:rsidTr="00A061D2">
        <w:trPr>
          <w:trHeight w:hRule="exact" w:val="288"/>
        </w:trPr>
        <w:tc>
          <w:tcPr>
            <w:tcW w:w="3938" w:type="dxa"/>
            <w:shd w:val="clear" w:color="auto" w:fill="auto"/>
          </w:tcPr>
          <w:p w:rsidR="00A061D2" w:rsidRPr="00A061D2" w:rsidRDefault="00A061D2" w:rsidP="00A061D2">
            <w:r w:rsidRPr="00A061D2">
              <w:t>ERIK MORTENSEN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EVAN MOYER</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Electrics</w:t>
            </w:r>
          </w:p>
        </w:tc>
      </w:tr>
      <w:tr w:rsidR="00A061D2" w:rsidRPr="00031356" w:rsidTr="00A061D2">
        <w:trPr>
          <w:trHeight w:hRule="exact" w:val="288"/>
        </w:trPr>
        <w:tc>
          <w:tcPr>
            <w:tcW w:w="3938" w:type="dxa"/>
            <w:shd w:val="clear" w:color="auto" w:fill="auto"/>
          </w:tcPr>
          <w:p w:rsidR="00A061D2" w:rsidRPr="00A061D2" w:rsidRDefault="00A061D2" w:rsidP="00A061D2">
            <w:r w:rsidRPr="00A061D2">
              <w:t>CHRISTOPHER HALL</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CORY TYMOSCHUK</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Key Grips</w:t>
            </w:r>
          </w:p>
        </w:tc>
      </w:tr>
      <w:tr w:rsidR="00A061D2" w:rsidRPr="00031356" w:rsidTr="00A061D2">
        <w:trPr>
          <w:trHeight w:hRule="exact" w:val="288"/>
        </w:trPr>
        <w:tc>
          <w:tcPr>
            <w:tcW w:w="3938" w:type="dxa"/>
            <w:shd w:val="clear" w:color="auto" w:fill="auto"/>
          </w:tcPr>
          <w:p w:rsidR="00A061D2" w:rsidRPr="00A061D2" w:rsidRDefault="00A061D2" w:rsidP="00A061D2">
            <w:r w:rsidRPr="00A061D2">
              <w:t>TRISTAN MATHARU</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DENNIS CHAPPELL</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Best Boy</w:t>
            </w:r>
            <w:r w:rsidR="000756A5">
              <w:rPr>
                <w:lang w:val="en-CA" w:eastAsia="en-CA" w:bidi="ar-SA"/>
              </w:rPr>
              <w:t xml:space="preserve"> </w:t>
            </w:r>
            <w:r w:rsidRPr="00A061D2">
              <w:rPr>
                <w:lang w:val="en-CA" w:eastAsia="en-CA" w:bidi="ar-SA"/>
              </w:rPr>
              <w:t>Grips</w:t>
            </w:r>
          </w:p>
        </w:tc>
      </w:tr>
      <w:tr w:rsidR="00A061D2" w:rsidRPr="00031356" w:rsidTr="00A061D2">
        <w:trPr>
          <w:trHeight w:hRule="exact" w:val="288"/>
        </w:trPr>
        <w:tc>
          <w:tcPr>
            <w:tcW w:w="3938" w:type="dxa"/>
            <w:shd w:val="clear" w:color="auto" w:fill="auto"/>
          </w:tcPr>
          <w:p w:rsidR="00A061D2" w:rsidRPr="00A061D2" w:rsidRDefault="00A061D2" w:rsidP="00A061D2">
            <w:r w:rsidRPr="00A061D2">
              <w:t>SAMANTHA GAUTHIER</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CHRISTOPHER JENKINS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Dolly Grips</w:t>
            </w:r>
          </w:p>
        </w:tc>
      </w:tr>
      <w:tr w:rsidR="00A061D2" w:rsidRPr="00031356" w:rsidTr="00A061D2">
        <w:trPr>
          <w:trHeight w:hRule="exact" w:val="288"/>
        </w:trPr>
        <w:tc>
          <w:tcPr>
            <w:tcW w:w="3938" w:type="dxa"/>
            <w:shd w:val="clear" w:color="auto" w:fill="auto"/>
          </w:tcPr>
          <w:p w:rsidR="00A061D2" w:rsidRPr="00A061D2" w:rsidRDefault="00A061D2" w:rsidP="00A061D2">
            <w:r w:rsidRPr="00A061D2">
              <w:t>NILS KIMMEL</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RON OKINAWA</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JOSEPH HUNT</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Grips</w:t>
            </w:r>
          </w:p>
        </w:tc>
      </w:tr>
      <w:tr w:rsidR="00A061D2" w:rsidRPr="00031356" w:rsidTr="00A061D2">
        <w:trPr>
          <w:trHeight w:hRule="exact" w:val="288"/>
        </w:trPr>
        <w:tc>
          <w:tcPr>
            <w:tcW w:w="3938" w:type="dxa"/>
            <w:shd w:val="clear" w:color="auto" w:fill="auto"/>
          </w:tcPr>
          <w:p w:rsidR="00A061D2" w:rsidRPr="00A061D2" w:rsidRDefault="00A061D2" w:rsidP="00A061D2">
            <w:r w:rsidRPr="00A061D2">
              <w:t>SAHAR KHALADJI</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GERALDO MEDINA</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PETER GIBSON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Transport Coordinator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BARRY HUNT</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Transport Captain</w:t>
            </w:r>
          </w:p>
        </w:tc>
      </w:tr>
      <w:tr w:rsidR="00A061D2" w:rsidRPr="00031356" w:rsidTr="00A061D2">
        <w:trPr>
          <w:trHeight w:hRule="exact" w:val="288"/>
        </w:trPr>
        <w:tc>
          <w:tcPr>
            <w:tcW w:w="3938" w:type="dxa"/>
            <w:shd w:val="clear" w:color="auto" w:fill="auto"/>
          </w:tcPr>
          <w:p w:rsidR="00A061D2" w:rsidRPr="00A061D2" w:rsidRDefault="00A061D2" w:rsidP="00A061D2">
            <w:r w:rsidRPr="00A061D2">
              <w:t>ONKAR NAGRA</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Drivers</w:t>
            </w:r>
          </w:p>
        </w:tc>
      </w:tr>
      <w:tr w:rsidR="00A061D2" w:rsidRPr="00031356" w:rsidTr="00A061D2">
        <w:trPr>
          <w:trHeight w:hRule="exact" w:val="288"/>
        </w:trPr>
        <w:tc>
          <w:tcPr>
            <w:tcW w:w="3938" w:type="dxa"/>
            <w:shd w:val="clear" w:color="auto" w:fill="auto"/>
          </w:tcPr>
          <w:p w:rsidR="00A061D2" w:rsidRPr="00A061D2" w:rsidRDefault="00A061D2" w:rsidP="00A061D2">
            <w:r w:rsidRPr="00A061D2">
              <w:t>BRUCE SPURRELL</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RANDY DAY</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JOHN SINGH</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SEAN WATSON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BARRY HUNT</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Security Coordinator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LINDA LARSON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Security</w:t>
            </w:r>
          </w:p>
        </w:tc>
      </w:tr>
      <w:tr w:rsidR="00A061D2" w:rsidRPr="00031356" w:rsidTr="00A061D2">
        <w:trPr>
          <w:trHeight w:hRule="exact" w:val="288"/>
        </w:trPr>
        <w:tc>
          <w:tcPr>
            <w:tcW w:w="3938" w:type="dxa"/>
            <w:shd w:val="clear" w:color="auto" w:fill="auto"/>
          </w:tcPr>
          <w:p w:rsidR="00A061D2" w:rsidRPr="00A061D2" w:rsidRDefault="00A061D2" w:rsidP="00A061D2">
            <w:r w:rsidRPr="00A061D2">
              <w:t>PARRY PARSONS</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JASON HUNT</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MEGHAN RILEY</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BRANDON RYAN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DAVID BECKER</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CATHY STRANBERG</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CELESTE CROWE</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Location Manager</w:t>
            </w:r>
          </w:p>
        </w:tc>
      </w:tr>
      <w:tr w:rsidR="00A061D2" w:rsidRPr="00694810" w:rsidTr="00A061D2">
        <w:trPr>
          <w:trHeight w:hRule="exact" w:val="288"/>
        </w:trPr>
        <w:tc>
          <w:tcPr>
            <w:tcW w:w="3938" w:type="dxa"/>
            <w:shd w:val="clear" w:color="auto" w:fill="auto"/>
          </w:tcPr>
          <w:p w:rsidR="00A061D2" w:rsidRPr="00A061D2" w:rsidRDefault="00A061D2" w:rsidP="00A061D2">
            <w:r w:rsidRPr="00A061D2">
              <w:t>ANA NUNES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Assistant Location Manager</w:t>
            </w:r>
          </w:p>
        </w:tc>
      </w:tr>
      <w:tr w:rsidR="00A061D2" w:rsidRPr="00694810" w:rsidTr="00A061D2">
        <w:trPr>
          <w:trHeight w:hRule="exact" w:val="288"/>
        </w:trPr>
        <w:tc>
          <w:tcPr>
            <w:tcW w:w="3938" w:type="dxa"/>
            <w:shd w:val="clear" w:color="auto" w:fill="auto"/>
          </w:tcPr>
          <w:p w:rsidR="00A061D2" w:rsidRPr="00A061D2" w:rsidRDefault="00A061D2" w:rsidP="00A061D2">
            <w:r w:rsidRPr="00A061D2">
              <w:t>CARTER VILLEMAGNE-GAMACHE</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Key Location Assistants</w:t>
            </w:r>
          </w:p>
        </w:tc>
      </w:tr>
      <w:tr w:rsidR="00A061D2" w:rsidRPr="00694810" w:rsidTr="00A061D2">
        <w:trPr>
          <w:trHeight w:hRule="exact" w:val="288"/>
        </w:trPr>
        <w:tc>
          <w:tcPr>
            <w:tcW w:w="3938" w:type="dxa"/>
            <w:shd w:val="clear" w:color="auto" w:fill="auto"/>
          </w:tcPr>
          <w:p w:rsidR="00A061D2" w:rsidRPr="00A061D2" w:rsidRDefault="00A061D2" w:rsidP="00A061D2">
            <w:r w:rsidRPr="00A061D2">
              <w:t>LIANA BABIN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694810" w:rsidTr="00A061D2">
        <w:trPr>
          <w:trHeight w:hRule="exact" w:val="288"/>
        </w:trPr>
        <w:tc>
          <w:tcPr>
            <w:tcW w:w="3938" w:type="dxa"/>
            <w:shd w:val="clear" w:color="auto" w:fill="auto"/>
          </w:tcPr>
          <w:p w:rsidR="00A061D2" w:rsidRPr="00A061D2" w:rsidRDefault="00A061D2" w:rsidP="00A061D2">
            <w:r w:rsidRPr="00A061D2">
              <w:t>JACK MEEHAN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694810" w:rsidTr="00A061D2">
        <w:trPr>
          <w:trHeight w:hRule="exact" w:val="288"/>
        </w:trPr>
        <w:tc>
          <w:tcPr>
            <w:tcW w:w="3938" w:type="dxa"/>
            <w:shd w:val="clear" w:color="auto" w:fill="auto"/>
          </w:tcPr>
          <w:p w:rsidR="00A061D2" w:rsidRPr="00A061D2" w:rsidRDefault="00A061D2" w:rsidP="00A061D2">
            <w:r w:rsidRPr="00A061D2">
              <w:t>JANA QUADRELLI</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Location Assistants</w:t>
            </w:r>
          </w:p>
        </w:tc>
      </w:tr>
      <w:tr w:rsidR="00A061D2" w:rsidRPr="00031356" w:rsidTr="00A061D2">
        <w:trPr>
          <w:trHeight w:hRule="exact" w:val="288"/>
        </w:trPr>
        <w:tc>
          <w:tcPr>
            <w:tcW w:w="3938" w:type="dxa"/>
            <w:shd w:val="clear" w:color="auto" w:fill="auto"/>
          </w:tcPr>
          <w:p w:rsidR="00A061D2" w:rsidRPr="00A061D2" w:rsidRDefault="00A061D2" w:rsidP="00A061D2">
            <w:r w:rsidRPr="00A061D2">
              <w:t>JUSTINE BRUEHLER</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lastRenderedPageBreak/>
              <w:t>ERIKKA GRIGGITHS-KEAM</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ERICA KARAMESINIS</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SEAN REA</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EMILIA SAINZ SOLER</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Production Sound Mixer</w:t>
            </w:r>
          </w:p>
        </w:tc>
      </w:tr>
      <w:tr w:rsidR="00A061D2" w:rsidRPr="00031356" w:rsidTr="00A061D2">
        <w:trPr>
          <w:trHeight w:hRule="exact" w:val="288"/>
        </w:trPr>
        <w:tc>
          <w:tcPr>
            <w:tcW w:w="3938" w:type="dxa"/>
            <w:shd w:val="clear" w:color="auto" w:fill="auto"/>
          </w:tcPr>
          <w:p w:rsidR="00A061D2" w:rsidRPr="00A061D2" w:rsidRDefault="00A061D2" w:rsidP="00A061D2">
            <w:r w:rsidRPr="00A061D2">
              <w:t>ELSY DAGDUG CHAMELIS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Boom Operator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CHRISTOPHER DOERKSEN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Script Supervisor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PARALEE COOK</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Production Accountant</w:t>
            </w:r>
          </w:p>
        </w:tc>
      </w:tr>
      <w:tr w:rsidR="00A061D2" w:rsidRPr="00031356" w:rsidTr="00A061D2">
        <w:trPr>
          <w:trHeight w:hRule="exact" w:val="288"/>
        </w:trPr>
        <w:tc>
          <w:tcPr>
            <w:tcW w:w="3938" w:type="dxa"/>
            <w:shd w:val="clear" w:color="auto" w:fill="auto"/>
          </w:tcPr>
          <w:p w:rsidR="00A061D2" w:rsidRPr="00A061D2" w:rsidRDefault="00A061D2" w:rsidP="00A061D2">
            <w:r w:rsidRPr="00A061D2">
              <w:t>ROBERT JAY DEACHMAN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Production Accountant Assistant</w:t>
            </w:r>
          </w:p>
        </w:tc>
      </w:tr>
      <w:tr w:rsidR="00A061D2" w:rsidRPr="00031356" w:rsidTr="00A061D2">
        <w:trPr>
          <w:trHeight w:hRule="exact" w:val="288"/>
        </w:trPr>
        <w:tc>
          <w:tcPr>
            <w:tcW w:w="3938" w:type="dxa"/>
            <w:shd w:val="clear" w:color="auto" w:fill="auto"/>
          </w:tcPr>
          <w:p w:rsidR="00A061D2" w:rsidRPr="00A061D2" w:rsidRDefault="00A061D2" w:rsidP="00A061D2">
            <w:r w:rsidRPr="00A061D2">
              <w:t>THOMAS STANFORD</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Business Affairs</w:t>
            </w:r>
          </w:p>
        </w:tc>
      </w:tr>
      <w:tr w:rsidR="00A061D2" w:rsidRPr="00031356" w:rsidTr="00A061D2">
        <w:trPr>
          <w:trHeight w:hRule="exact" w:val="288"/>
        </w:trPr>
        <w:tc>
          <w:tcPr>
            <w:tcW w:w="3938" w:type="dxa"/>
            <w:shd w:val="clear" w:color="auto" w:fill="auto"/>
          </w:tcPr>
          <w:p w:rsidR="00A061D2" w:rsidRPr="00A061D2" w:rsidRDefault="00A061D2" w:rsidP="00A061D2">
            <w:r w:rsidRPr="00A061D2">
              <w:t>JEFF DESMARAIS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Production Coordinator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KARRY CROFT</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Production Assistant</w:t>
            </w:r>
          </w:p>
        </w:tc>
      </w:tr>
      <w:tr w:rsidR="00A061D2" w:rsidRPr="00031356" w:rsidTr="00A061D2">
        <w:trPr>
          <w:trHeight w:hRule="exact" w:val="288"/>
        </w:trPr>
        <w:tc>
          <w:tcPr>
            <w:tcW w:w="3938" w:type="dxa"/>
            <w:shd w:val="clear" w:color="auto" w:fill="auto"/>
          </w:tcPr>
          <w:p w:rsidR="00A061D2" w:rsidRPr="00A061D2" w:rsidRDefault="00A061D2" w:rsidP="00A061D2">
            <w:r w:rsidRPr="00A061D2">
              <w:t>MICHAEL HOLSTEIN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Craft Service/First Aid</w:t>
            </w:r>
          </w:p>
        </w:tc>
      </w:tr>
      <w:tr w:rsidR="00A061D2" w:rsidRPr="00031356" w:rsidTr="00A061D2">
        <w:trPr>
          <w:trHeight w:hRule="exact" w:val="288"/>
        </w:trPr>
        <w:tc>
          <w:tcPr>
            <w:tcW w:w="3938" w:type="dxa"/>
            <w:shd w:val="clear" w:color="auto" w:fill="auto"/>
          </w:tcPr>
          <w:p w:rsidR="00A061D2" w:rsidRPr="00A061D2" w:rsidRDefault="00A061D2" w:rsidP="00A061D2">
            <w:r w:rsidRPr="00A061D2">
              <w:t>JULIA ANDERSON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Craft Service/First Aid Assistants</w:t>
            </w:r>
          </w:p>
        </w:tc>
      </w:tr>
      <w:tr w:rsidR="00A061D2" w:rsidRPr="00031356" w:rsidTr="00A061D2">
        <w:trPr>
          <w:trHeight w:hRule="exact" w:val="288"/>
        </w:trPr>
        <w:tc>
          <w:tcPr>
            <w:tcW w:w="3938" w:type="dxa"/>
            <w:shd w:val="clear" w:color="auto" w:fill="auto"/>
          </w:tcPr>
          <w:p w:rsidR="00A061D2" w:rsidRPr="00A061D2" w:rsidRDefault="00A061D2" w:rsidP="00A061D2">
            <w:r w:rsidRPr="00A061D2">
              <w:t>MELANIE MUNOZ</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TAYLER MORAN</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KAYLA BROWN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COVID Specialist</w:t>
            </w:r>
          </w:p>
        </w:tc>
      </w:tr>
      <w:tr w:rsidR="00A061D2" w:rsidRPr="00031356" w:rsidTr="00A061D2">
        <w:trPr>
          <w:trHeight w:hRule="exact" w:val="288"/>
        </w:trPr>
        <w:tc>
          <w:tcPr>
            <w:tcW w:w="3938" w:type="dxa"/>
            <w:shd w:val="clear" w:color="auto" w:fill="auto"/>
          </w:tcPr>
          <w:p w:rsidR="00A061D2" w:rsidRPr="00A061D2" w:rsidRDefault="00A061D2" w:rsidP="00A061D2">
            <w:r w:rsidRPr="00A061D2">
              <w:t>JENNIFER ROBERTS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COVID Assistants</w:t>
            </w:r>
          </w:p>
        </w:tc>
      </w:tr>
      <w:tr w:rsidR="00A061D2" w:rsidRPr="00031356" w:rsidTr="00A061D2">
        <w:trPr>
          <w:trHeight w:hRule="exact" w:val="288"/>
        </w:trPr>
        <w:tc>
          <w:tcPr>
            <w:tcW w:w="3938" w:type="dxa"/>
            <w:shd w:val="clear" w:color="auto" w:fill="auto"/>
          </w:tcPr>
          <w:p w:rsidR="00A061D2" w:rsidRPr="00A061D2" w:rsidRDefault="00A061D2" w:rsidP="00A061D2">
            <w:r w:rsidRPr="00A061D2">
              <w:t>TARRA LOMAS</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CHRIS BILLON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Third Assistant Director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ADAM RUMPEL</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Background Coordinator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WAY LEE CHOO</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Catering</w:t>
            </w:r>
          </w:p>
        </w:tc>
      </w:tr>
      <w:tr w:rsidR="00A061D2" w:rsidRPr="00031356" w:rsidTr="00A061D2">
        <w:trPr>
          <w:trHeight w:hRule="exact" w:val="288"/>
        </w:trPr>
        <w:tc>
          <w:tcPr>
            <w:tcW w:w="3938" w:type="dxa"/>
            <w:shd w:val="clear" w:color="auto" w:fill="auto"/>
          </w:tcPr>
          <w:p w:rsidR="00A061D2" w:rsidRPr="00A061D2" w:rsidRDefault="00A061D2" w:rsidP="00A061D2">
            <w:r w:rsidRPr="00A061D2">
              <w:t>CAMERON WINTERS</w:t>
            </w:r>
          </w:p>
        </w:tc>
        <w:tc>
          <w:tcPr>
            <w:tcW w:w="3938" w:type="dxa"/>
            <w:shd w:val="clear" w:color="auto" w:fill="auto"/>
          </w:tcPr>
          <w:p w:rsidR="00A061D2" w:rsidRPr="00A061D2" w:rsidRDefault="00A061D2" w:rsidP="00A061D2">
            <w:pPr>
              <w:spacing w:line="100" w:lineRule="atLeast"/>
              <w:rPr>
                <w:lang w:val="en-CA" w:eastAsia="en-CA" w:bidi="ar-SA"/>
              </w:rPr>
            </w:pPr>
          </w:p>
        </w:tc>
      </w:tr>
      <w:tr w:rsidR="00A061D2" w:rsidRPr="00031356" w:rsidTr="00A061D2">
        <w:trPr>
          <w:trHeight w:hRule="exact" w:val="288"/>
        </w:trPr>
        <w:tc>
          <w:tcPr>
            <w:tcW w:w="3938" w:type="dxa"/>
            <w:shd w:val="clear" w:color="auto" w:fill="auto"/>
          </w:tcPr>
          <w:p w:rsidR="00A061D2" w:rsidRPr="00A061D2" w:rsidRDefault="00A061D2" w:rsidP="00A061D2">
            <w:r w:rsidRPr="00A061D2">
              <w:t>MAIA MICHAELS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Casting Assistant</w:t>
            </w:r>
          </w:p>
        </w:tc>
      </w:tr>
      <w:tr w:rsidR="00A061D2" w:rsidRPr="00031356" w:rsidTr="00A061D2">
        <w:trPr>
          <w:trHeight w:hRule="exact" w:val="288"/>
        </w:trPr>
        <w:tc>
          <w:tcPr>
            <w:tcW w:w="3938" w:type="dxa"/>
            <w:shd w:val="clear" w:color="auto" w:fill="auto"/>
          </w:tcPr>
          <w:p w:rsidR="00A061D2" w:rsidRPr="00A061D2" w:rsidRDefault="00A061D2" w:rsidP="00A061D2">
            <w:r w:rsidRPr="00A061D2">
              <w:t>LA HILTS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Extras Casting</w:t>
            </w:r>
          </w:p>
        </w:tc>
      </w:tr>
      <w:tr w:rsidR="00A061D2" w:rsidRPr="00031356" w:rsidTr="00A061D2">
        <w:trPr>
          <w:trHeight w:hRule="exact" w:val="288"/>
        </w:trPr>
        <w:tc>
          <w:tcPr>
            <w:tcW w:w="3938" w:type="dxa"/>
            <w:shd w:val="clear" w:color="auto" w:fill="auto"/>
          </w:tcPr>
          <w:p w:rsidR="00A061D2" w:rsidRPr="00A061D2" w:rsidRDefault="00A061D2" w:rsidP="00A061D2">
            <w:r w:rsidRPr="00A061D2">
              <w:t>CLAUDIA MOON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Extras Casting Assistant</w:t>
            </w:r>
          </w:p>
        </w:tc>
      </w:tr>
      <w:tr w:rsidR="00A061D2" w:rsidRPr="00031356" w:rsidTr="00A061D2">
        <w:trPr>
          <w:trHeight w:hRule="exact" w:val="288"/>
        </w:trPr>
        <w:tc>
          <w:tcPr>
            <w:tcW w:w="3938" w:type="dxa"/>
            <w:shd w:val="clear" w:color="auto" w:fill="auto"/>
          </w:tcPr>
          <w:p w:rsidR="00A061D2" w:rsidRPr="00A061D2" w:rsidRDefault="00A061D2" w:rsidP="00A061D2">
            <w:r w:rsidRPr="00A061D2">
              <w:t>KATRINA NEUHAUS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Stand-In</w:t>
            </w:r>
          </w:p>
        </w:tc>
      </w:tr>
      <w:tr w:rsidR="00A061D2" w:rsidRPr="00031356" w:rsidTr="00A061D2">
        <w:trPr>
          <w:trHeight w:hRule="exact" w:val="288"/>
        </w:trPr>
        <w:tc>
          <w:tcPr>
            <w:tcW w:w="3938" w:type="dxa"/>
            <w:shd w:val="clear" w:color="auto" w:fill="auto"/>
          </w:tcPr>
          <w:p w:rsidR="00A061D2" w:rsidRPr="00A061D2" w:rsidRDefault="00A061D2" w:rsidP="00A061D2">
            <w:r w:rsidRPr="00A061D2">
              <w:t>COASTAL CLEARANCES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Script Clearances by</w:t>
            </w:r>
          </w:p>
        </w:tc>
      </w:tr>
      <w:tr w:rsidR="00A061D2" w:rsidRPr="00031356" w:rsidTr="000756A5">
        <w:trPr>
          <w:trHeight w:hRule="exact" w:val="587"/>
        </w:trPr>
        <w:tc>
          <w:tcPr>
            <w:tcW w:w="3938" w:type="dxa"/>
            <w:shd w:val="clear" w:color="auto" w:fill="auto"/>
          </w:tcPr>
          <w:p w:rsidR="00A061D2" w:rsidRPr="00A061D2" w:rsidRDefault="00A061D2" w:rsidP="000756A5">
            <w:r w:rsidRPr="00A061D2">
              <w:t>CHANDLER FOGDEN ALDOUS LAW CORPORATION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Legal Services by</w:t>
            </w:r>
          </w:p>
        </w:tc>
      </w:tr>
      <w:tr w:rsidR="00A061D2" w:rsidRPr="00031356" w:rsidTr="00A061D2">
        <w:trPr>
          <w:trHeight w:hRule="exact" w:val="288"/>
        </w:trPr>
        <w:tc>
          <w:tcPr>
            <w:tcW w:w="3938" w:type="dxa"/>
            <w:shd w:val="clear" w:color="auto" w:fill="auto"/>
          </w:tcPr>
          <w:p w:rsidR="00A061D2" w:rsidRPr="00A061D2" w:rsidRDefault="00A061D2" w:rsidP="000756A5">
            <w:r w:rsidRPr="00A061D2">
              <w:t>FRONT ROW INSURANCE BROKERS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Insurance by</w:t>
            </w:r>
          </w:p>
        </w:tc>
      </w:tr>
      <w:tr w:rsidR="00A061D2" w:rsidRPr="00031356" w:rsidTr="00A061D2">
        <w:trPr>
          <w:trHeight w:hRule="exact" w:val="288"/>
        </w:trPr>
        <w:tc>
          <w:tcPr>
            <w:tcW w:w="3938" w:type="dxa"/>
            <w:shd w:val="clear" w:color="auto" w:fill="auto"/>
          </w:tcPr>
          <w:p w:rsidR="00A061D2" w:rsidRPr="00A061D2" w:rsidRDefault="00A061D2" w:rsidP="00A061D2">
            <w:r w:rsidRPr="00A061D2">
              <w:t>LEAH MYERS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Post Production Supervisor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TIM SPENCE</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Post Production Coordinator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RON PENCHALAIYA</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Assistant Editor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SO YOUNG PARK</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Second Assistant Editor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MARCEL VANDERWEKKEN</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Visual Effects</w:t>
            </w:r>
          </w:p>
        </w:tc>
      </w:tr>
      <w:tr w:rsidR="00A061D2" w:rsidRPr="00031356" w:rsidTr="00A061D2">
        <w:trPr>
          <w:trHeight w:hRule="exact" w:val="288"/>
        </w:trPr>
        <w:tc>
          <w:tcPr>
            <w:tcW w:w="3938" w:type="dxa"/>
            <w:shd w:val="clear" w:color="auto" w:fill="auto"/>
          </w:tcPr>
          <w:p w:rsidR="00A061D2" w:rsidRPr="00A061D2" w:rsidRDefault="00A061D2" w:rsidP="00A061D2">
            <w:r w:rsidRPr="00A061D2">
              <w:t>SEÁN TRAVERS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Colourist</w:t>
            </w:r>
          </w:p>
        </w:tc>
      </w:tr>
      <w:tr w:rsidR="00A061D2" w:rsidRPr="00031356" w:rsidTr="00A061D2">
        <w:trPr>
          <w:trHeight w:hRule="exact" w:val="288"/>
        </w:trPr>
        <w:tc>
          <w:tcPr>
            <w:tcW w:w="3938" w:type="dxa"/>
            <w:shd w:val="clear" w:color="auto" w:fill="auto"/>
          </w:tcPr>
          <w:p w:rsidR="00A061D2" w:rsidRPr="00A061D2" w:rsidRDefault="00A061D2" w:rsidP="00A061D2">
            <w:r w:rsidRPr="00A061D2">
              <w:t>MAVERICK POST GROUP</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Sound Facilities Provided by</w:t>
            </w:r>
          </w:p>
        </w:tc>
      </w:tr>
      <w:tr w:rsidR="00A061D2" w:rsidRPr="00031356" w:rsidTr="00A061D2">
        <w:trPr>
          <w:trHeight w:hRule="exact" w:val="288"/>
        </w:trPr>
        <w:tc>
          <w:tcPr>
            <w:tcW w:w="3938" w:type="dxa"/>
            <w:shd w:val="clear" w:color="auto" w:fill="auto"/>
          </w:tcPr>
          <w:p w:rsidR="00A061D2" w:rsidRPr="00A061D2" w:rsidRDefault="00A061D2" w:rsidP="00A061D2">
            <w:r w:rsidRPr="00A061D2">
              <w:t>GREGOR PHILLIPS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Supervising Sound Editor</w:t>
            </w:r>
          </w:p>
        </w:tc>
      </w:tr>
      <w:tr w:rsidR="00A061D2" w:rsidRPr="00031356" w:rsidTr="00A061D2">
        <w:trPr>
          <w:trHeight w:hRule="exact" w:val="288"/>
        </w:trPr>
        <w:tc>
          <w:tcPr>
            <w:tcW w:w="3938" w:type="dxa"/>
            <w:shd w:val="clear" w:color="auto" w:fill="auto"/>
          </w:tcPr>
          <w:p w:rsidR="00A061D2" w:rsidRPr="00A061D2" w:rsidRDefault="00A061D2" w:rsidP="00A061D2">
            <w:r w:rsidRPr="00A061D2">
              <w:t>GREGOR PHILLIPS</w:t>
            </w:r>
          </w:p>
        </w:tc>
        <w:tc>
          <w:tcPr>
            <w:tcW w:w="3938" w:type="dxa"/>
            <w:shd w:val="clear" w:color="auto" w:fill="auto"/>
          </w:tcPr>
          <w:p w:rsidR="00A061D2" w:rsidRPr="00A061D2" w:rsidRDefault="00A061D2" w:rsidP="00A061D2">
            <w:pPr>
              <w:spacing w:line="100" w:lineRule="atLeast"/>
              <w:rPr>
                <w:lang w:val="en-CA" w:eastAsia="en-CA" w:bidi="ar-SA"/>
              </w:rPr>
            </w:pPr>
            <w:r w:rsidRPr="00A061D2">
              <w:rPr>
                <w:lang w:val="en-CA" w:eastAsia="en-CA" w:bidi="ar-SA"/>
              </w:rPr>
              <w:t>Re-Recording Mixer</w:t>
            </w:r>
          </w:p>
        </w:tc>
      </w:tr>
      <w:tr w:rsidR="00A061D2" w:rsidRPr="000756A5" w:rsidTr="000756A5">
        <w:trPr>
          <w:trHeight w:hRule="exact" w:val="288"/>
        </w:trPr>
        <w:tc>
          <w:tcPr>
            <w:tcW w:w="3938" w:type="dxa"/>
            <w:shd w:val="clear" w:color="auto" w:fill="auto"/>
          </w:tcPr>
          <w:p w:rsidR="00A061D2" w:rsidRPr="000756A5" w:rsidRDefault="000756A5" w:rsidP="00A061D2">
            <w:r w:rsidRPr="000756A5">
              <w:rPr>
                <w:rFonts w:asciiTheme="minorHAnsi" w:hAnsiTheme="minorHAnsi"/>
                <w:color w:val="000000"/>
              </w:rPr>
              <w:t>ELAN GABRIEL</w:t>
            </w:r>
          </w:p>
        </w:tc>
        <w:tc>
          <w:tcPr>
            <w:tcW w:w="3938" w:type="dxa"/>
            <w:shd w:val="clear" w:color="auto" w:fill="auto"/>
          </w:tcPr>
          <w:p w:rsidR="00A061D2" w:rsidRPr="000756A5" w:rsidRDefault="00A061D2" w:rsidP="00A061D2">
            <w:pPr>
              <w:spacing w:line="100" w:lineRule="atLeast"/>
              <w:rPr>
                <w:lang w:val="en-CA" w:eastAsia="en-CA" w:bidi="ar-SA"/>
              </w:rPr>
            </w:pPr>
            <w:r w:rsidRPr="000756A5">
              <w:rPr>
                <w:lang w:val="en-CA" w:eastAsia="en-CA" w:bidi="ar-SA"/>
              </w:rPr>
              <w:t>Dialogue Editor</w:t>
            </w:r>
          </w:p>
        </w:tc>
      </w:tr>
      <w:tr w:rsidR="00A061D2" w:rsidRPr="000756A5" w:rsidTr="000756A5">
        <w:trPr>
          <w:trHeight w:hRule="exact" w:val="288"/>
        </w:trPr>
        <w:tc>
          <w:tcPr>
            <w:tcW w:w="3938" w:type="dxa"/>
            <w:shd w:val="clear" w:color="auto" w:fill="auto"/>
          </w:tcPr>
          <w:p w:rsidR="00A061D2" w:rsidRPr="000756A5" w:rsidRDefault="000756A5" w:rsidP="00A061D2">
            <w:r w:rsidRPr="000756A5">
              <w:rPr>
                <w:rFonts w:asciiTheme="minorHAnsi" w:hAnsiTheme="minorHAnsi"/>
                <w:color w:val="000000"/>
              </w:rPr>
              <w:t>CRAIG GEORGE</w:t>
            </w:r>
          </w:p>
        </w:tc>
        <w:tc>
          <w:tcPr>
            <w:tcW w:w="3938" w:type="dxa"/>
            <w:shd w:val="clear" w:color="auto" w:fill="auto"/>
          </w:tcPr>
          <w:p w:rsidR="00A061D2" w:rsidRPr="000756A5" w:rsidRDefault="00A061D2" w:rsidP="00A061D2">
            <w:pPr>
              <w:spacing w:line="100" w:lineRule="atLeast"/>
              <w:rPr>
                <w:lang w:val="en-CA" w:eastAsia="en-CA" w:bidi="ar-SA"/>
              </w:rPr>
            </w:pPr>
            <w:r w:rsidRPr="000756A5">
              <w:rPr>
                <w:lang w:val="en-CA" w:eastAsia="en-CA" w:bidi="ar-SA"/>
              </w:rPr>
              <w:t>SFX Editor</w:t>
            </w:r>
          </w:p>
        </w:tc>
      </w:tr>
      <w:tr w:rsidR="00A061D2" w:rsidRPr="000756A5" w:rsidTr="000756A5">
        <w:trPr>
          <w:trHeight w:hRule="exact" w:val="288"/>
        </w:trPr>
        <w:tc>
          <w:tcPr>
            <w:tcW w:w="3938" w:type="dxa"/>
            <w:shd w:val="clear" w:color="auto" w:fill="auto"/>
          </w:tcPr>
          <w:p w:rsidR="00A061D2" w:rsidRPr="000756A5" w:rsidRDefault="000756A5" w:rsidP="00A061D2">
            <w:r w:rsidRPr="000756A5">
              <w:rPr>
                <w:rFonts w:asciiTheme="minorHAnsi" w:hAnsiTheme="minorHAnsi"/>
                <w:color w:val="000000"/>
              </w:rPr>
              <w:t>ALEX MACIA</w:t>
            </w:r>
          </w:p>
        </w:tc>
        <w:tc>
          <w:tcPr>
            <w:tcW w:w="3938" w:type="dxa"/>
            <w:shd w:val="clear" w:color="auto" w:fill="auto"/>
          </w:tcPr>
          <w:p w:rsidR="00A061D2" w:rsidRPr="000756A5" w:rsidRDefault="00A061D2" w:rsidP="00A061D2">
            <w:pPr>
              <w:spacing w:line="100" w:lineRule="atLeast"/>
              <w:rPr>
                <w:lang w:val="en-CA" w:eastAsia="en-CA" w:bidi="ar-SA"/>
              </w:rPr>
            </w:pPr>
            <w:r w:rsidRPr="000756A5">
              <w:rPr>
                <w:lang w:val="en-CA" w:eastAsia="en-CA" w:bidi="ar-SA"/>
              </w:rPr>
              <w:t>Foley Artists</w:t>
            </w:r>
          </w:p>
        </w:tc>
      </w:tr>
      <w:tr w:rsidR="000756A5" w:rsidRPr="000756A5" w:rsidTr="000756A5">
        <w:trPr>
          <w:trHeight w:hRule="exact" w:val="288"/>
        </w:trPr>
        <w:tc>
          <w:tcPr>
            <w:tcW w:w="3938" w:type="dxa"/>
            <w:shd w:val="clear" w:color="auto" w:fill="auto"/>
          </w:tcPr>
          <w:p w:rsidR="000756A5" w:rsidRPr="000756A5" w:rsidRDefault="000756A5" w:rsidP="00575A98">
            <w:pPr>
              <w:rPr>
                <w:rFonts w:asciiTheme="minorHAnsi" w:hAnsiTheme="minorHAnsi"/>
              </w:rPr>
            </w:pPr>
            <w:r w:rsidRPr="000756A5">
              <w:rPr>
                <w:rFonts w:asciiTheme="minorHAnsi" w:hAnsiTheme="minorHAnsi"/>
                <w:color w:val="000000"/>
              </w:rPr>
              <w:t>DEVON QUELCH</w:t>
            </w:r>
          </w:p>
        </w:tc>
        <w:tc>
          <w:tcPr>
            <w:tcW w:w="3938" w:type="dxa"/>
            <w:shd w:val="clear" w:color="auto" w:fill="auto"/>
          </w:tcPr>
          <w:p w:rsidR="000756A5" w:rsidRPr="000756A5" w:rsidRDefault="000756A5" w:rsidP="00A061D2">
            <w:pPr>
              <w:spacing w:line="100" w:lineRule="atLeast"/>
              <w:rPr>
                <w:lang w:val="en-CA" w:eastAsia="en-CA" w:bidi="ar-SA"/>
              </w:rPr>
            </w:pPr>
          </w:p>
        </w:tc>
      </w:tr>
      <w:tr w:rsidR="000756A5" w:rsidRPr="00031356" w:rsidTr="000756A5">
        <w:trPr>
          <w:trHeight w:hRule="exact" w:val="288"/>
        </w:trPr>
        <w:tc>
          <w:tcPr>
            <w:tcW w:w="3938" w:type="dxa"/>
            <w:shd w:val="clear" w:color="auto" w:fill="auto"/>
          </w:tcPr>
          <w:p w:rsidR="000756A5" w:rsidRPr="000756A5" w:rsidRDefault="000756A5" w:rsidP="00A061D2">
            <w:r w:rsidRPr="000756A5">
              <w:t>JEFF GROUT</w:t>
            </w:r>
          </w:p>
        </w:tc>
        <w:tc>
          <w:tcPr>
            <w:tcW w:w="3938" w:type="dxa"/>
            <w:shd w:val="clear" w:color="auto" w:fill="auto"/>
          </w:tcPr>
          <w:p w:rsidR="000756A5" w:rsidRPr="00A061D2" w:rsidRDefault="000756A5" w:rsidP="00A061D2">
            <w:pPr>
              <w:spacing w:line="100" w:lineRule="atLeast"/>
              <w:rPr>
                <w:lang w:val="en-CA" w:eastAsia="en-CA" w:bidi="ar-SA"/>
              </w:rPr>
            </w:pPr>
            <w:r w:rsidRPr="000756A5">
              <w:rPr>
                <w:lang w:val="en-CA" w:eastAsia="en-CA" w:bidi="ar-SA"/>
              </w:rPr>
              <w:t>ADR Recordist</w:t>
            </w:r>
          </w:p>
        </w:tc>
      </w:tr>
    </w:tbl>
    <w:p w:rsidR="00FF775A" w:rsidRPr="005C7DF7" w:rsidRDefault="00A92F89" w:rsidP="005740B9">
      <w:pPr>
        <w:pStyle w:val="Heading1"/>
        <w:rPr>
          <w:rFonts w:cs="Helvetica"/>
        </w:rPr>
      </w:pPr>
      <w:r w:rsidRPr="005C7DF7">
        <w:rPr>
          <w:w w:val="110"/>
        </w:rPr>
        <w:lastRenderedPageBreak/>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27740" w:rsidRPr="00027740" w:rsidRDefault="00027740" w:rsidP="00027740">
      <w:r w:rsidRPr="00027740">
        <w:rPr>
          <w:rStyle w:val="Heading2Char"/>
        </w:rPr>
        <w:t>JOSEPH WILKA</w:t>
      </w:r>
      <w:r w:rsidRPr="00027740">
        <w:rPr>
          <w:rStyle w:val="Heading2Char"/>
          <w:b w:val="0"/>
        </w:rPr>
        <w:t xml:space="preserve"> </w:t>
      </w:r>
      <w:r w:rsidRPr="005C7DF7">
        <w:rPr>
          <w:sz w:val="24"/>
        </w:rPr>
        <w:t xml:space="preserve">– </w:t>
      </w:r>
      <w:r>
        <w:rPr>
          <w:sz w:val="24"/>
        </w:rPr>
        <w:t>Co-</w:t>
      </w:r>
      <w:r w:rsidRPr="005C7DF7">
        <w:rPr>
          <w:sz w:val="24"/>
        </w:rPr>
        <w:t>Executive Producer</w:t>
      </w:r>
      <w:r>
        <w:rPr>
          <w:sz w:val="24"/>
          <w:szCs w:val="24"/>
        </w:rPr>
        <w:br/>
      </w:r>
      <w:r w:rsidRPr="00027740">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027740" w:rsidRPr="00027740" w:rsidRDefault="00027740" w:rsidP="00027740">
      <w:r w:rsidRPr="00027740">
        <w:rPr>
          <w:rStyle w:val="Heading2Char"/>
        </w:rPr>
        <w:t>OLIVER DE CAIGNY</w:t>
      </w:r>
      <w:r w:rsidRPr="00027740">
        <w:rPr>
          <w:rStyle w:val="Heading2Char"/>
          <w:b w:val="0"/>
        </w:rPr>
        <w:t xml:space="preserve"> </w:t>
      </w:r>
      <w:r w:rsidRPr="00027740">
        <w:rPr>
          <w:sz w:val="24"/>
        </w:rPr>
        <w:t>– Supervising Producer</w:t>
      </w:r>
      <w:r>
        <w:rPr>
          <w:sz w:val="24"/>
          <w:szCs w:val="24"/>
        </w:rPr>
        <w:br/>
      </w:r>
      <w:r w:rsidRPr="00027740">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027740" w:rsidRPr="00027740" w:rsidRDefault="00027740" w:rsidP="00027740">
      <w:r w:rsidRPr="00027740">
        <w:rPr>
          <w:rStyle w:val="Heading2Char"/>
        </w:rPr>
        <w:lastRenderedPageBreak/>
        <w:t xml:space="preserve">NAVID SOOFI </w:t>
      </w:r>
      <w:r w:rsidRPr="00027740">
        <w:rPr>
          <w:bCs/>
          <w:sz w:val="24"/>
          <w:szCs w:val="24"/>
        </w:rPr>
        <w:t>– Producer</w:t>
      </w:r>
      <w:r w:rsidRPr="000D7C5F">
        <w:rPr>
          <w:b/>
          <w:sz w:val="24"/>
          <w:szCs w:val="24"/>
        </w:rPr>
        <w:br/>
      </w:r>
      <w:r w:rsidRPr="00027740">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B970CB" w:rsidRPr="005C7DF7" w:rsidRDefault="00B970CB" w:rsidP="005740B9">
      <w:pPr>
        <w:pStyle w:val="Heading2"/>
        <w:rPr>
          <w:w w:val="110"/>
        </w:rPr>
      </w:pPr>
      <w:r w:rsidRPr="005C7DF7">
        <w:rPr>
          <w:w w:val="110"/>
        </w:rPr>
        <w:t>Billing Block</w:t>
      </w:r>
    </w:p>
    <w:p w:rsidR="00027740" w:rsidRDefault="004B718C" w:rsidP="00027740">
      <w:pPr>
        <w:jc w:val="center"/>
        <w:rPr>
          <w:sz w:val="26"/>
          <w:szCs w:val="26"/>
        </w:rPr>
      </w:pPr>
      <w:r w:rsidRPr="005C7DF7">
        <w:rPr>
          <w:sz w:val="26"/>
          <w:szCs w:val="26"/>
        </w:rPr>
        <w:t>Johnson Production Group Presents “</w:t>
      </w:r>
      <w:r w:rsidR="00EA6BD2">
        <w:rPr>
          <w:sz w:val="26"/>
          <w:szCs w:val="26"/>
        </w:rPr>
        <w:t>ROMANCE TO THE RESCUE</w:t>
      </w:r>
      <w:r w:rsidR="00546E13" w:rsidRPr="005C7DF7">
        <w:rPr>
          <w:sz w:val="26"/>
          <w:szCs w:val="26"/>
        </w:rPr>
        <w:t>”</w:t>
      </w:r>
      <w:r w:rsidR="005740B9">
        <w:rPr>
          <w:sz w:val="26"/>
          <w:szCs w:val="26"/>
        </w:rPr>
        <w:br/>
      </w:r>
      <w:r w:rsidR="00027740">
        <w:rPr>
          <w:sz w:val="26"/>
          <w:szCs w:val="26"/>
        </w:rPr>
        <w:t xml:space="preserve">starring </w:t>
      </w:r>
      <w:r w:rsidR="00027740" w:rsidRPr="00027740">
        <w:rPr>
          <w:sz w:val="26"/>
          <w:szCs w:val="26"/>
        </w:rPr>
        <w:t>ANDREA BROOKS</w:t>
      </w:r>
      <w:r w:rsidR="00027740">
        <w:rPr>
          <w:sz w:val="26"/>
          <w:szCs w:val="26"/>
        </w:rPr>
        <w:t xml:space="preserve">  </w:t>
      </w:r>
      <w:r w:rsidR="00027740" w:rsidRPr="00027740">
        <w:rPr>
          <w:sz w:val="26"/>
          <w:szCs w:val="26"/>
        </w:rPr>
        <w:t>MARCUS ROSNER</w:t>
      </w:r>
      <w:r w:rsidR="00027740">
        <w:rPr>
          <w:sz w:val="26"/>
          <w:szCs w:val="26"/>
        </w:rPr>
        <w:t xml:space="preserve">  </w:t>
      </w:r>
      <w:r w:rsidR="00027740" w:rsidRPr="00027740">
        <w:rPr>
          <w:sz w:val="26"/>
          <w:szCs w:val="26"/>
        </w:rPr>
        <w:t>NATHAN WITTE</w:t>
      </w:r>
      <w:r w:rsidR="00027740">
        <w:rPr>
          <w:sz w:val="26"/>
          <w:szCs w:val="26"/>
        </w:rPr>
        <w:t xml:space="preserve">  </w:t>
      </w:r>
      <w:r w:rsidR="00027740" w:rsidRPr="00027740">
        <w:rPr>
          <w:sz w:val="26"/>
          <w:szCs w:val="26"/>
        </w:rPr>
        <w:t>BENJAMIN CHARLES WATSON</w:t>
      </w:r>
      <w:r w:rsidR="00027740">
        <w:rPr>
          <w:sz w:val="26"/>
          <w:szCs w:val="26"/>
        </w:rPr>
        <w:t xml:space="preserve">  and  </w:t>
      </w:r>
      <w:r w:rsidR="00027740" w:rsidRPr="00027740">
        <w:rPr>
          <w:sz w:val="26"/>
          <w:szCs w:val="26"/>
        </w:rPr>
        <w:t>LUCIE GUEST</w:t>
      </w:r>
      <w:r w:rsidR="00027740">
        <w:rPr>
          <w:sz w:val="26"/>
          <w:szCs w:val="26"/>
        </w:rPr>
        <w:t xml:space="preserve"> </w:t>
      </w:r>
      <w:r w:rsidR="0094244B">
        <w:rPr>
          <w:sz w:val="26"/>
          <w:szCs w:val="26"/>
        </w:rPr>
        <w:t xml:space="preserve"> </w:t>
      </w:r>
      <w:r w:rsidR="00027740" w:rsidRPr="00027740">
        <w:rPr>
          <w:sz w:val="26"/>
          <w:szCs w:val="26"/>
        </w:rPr>
        <w:t>Casting by</w:t>
      </w:r>
      <w:r w:rsidR="00027740">
        <w:rPr>
          <w:sz w:val="26"/>
          <w:szCs w:val="26"/>
        </w:rPr>
        <w:t xml:space="preserve"> </w:t>
      </w:r>
      <w:r w:rsidR="00027740" w:rsidRPr="00027740">
        <w:rPr>
          <w:sz w:val="26"/>
          <w:szCs w:val="26"/>
        </w:rPr>
        <w:t>JUDY LEE</w:t>
      </w:r>
      <w:r w:rsidR="00027740">
        <w:rPr>
          <w:sz w:val="26"/>
          <w:szCs w:val="26"/>
        </w:rPr>
        <w:t xml:space="preserve">  </w:t>
      </w:r>
      <w:r w:rsidR="00027740" w:rsidRPr="00027740">
        <w:rPr>
          <w:sz w:val="26"/>
          <w:szCs w:val="26"/>
        </w:rPr>
        <w:t>Production Designer</w:t>
      </w:r>
      <w:r w:rsidR="00027740">
        <w:rPr>
          <w:sz w:val="26"/>
          <w:szCs w:val="26"/>
        </w:rPr>
        <w:t xml:space="preserve"> </w:t>
      </w:r>
      <w:r w:rsidR="00027740" w:rsidRPr="00027740">
        <w:rPr>
          <w:sz w:val="26"/>
          <w:szCs w:val="26"/>
        </w:rPr>
        <w:t>HEATHER COUTTS</w:t>
      </w:r>
      <w:r w:rsidR="00027740">
        <w:rPr>
          <w:sz w:val="26"/>
          <w:szCs w:val="26"/>
        </w:rPr>
        <w:t xml:space="preserve">  </w:t>
      </w:r>
      <w:r w:rsidR="00027740" w:rsidRPr="00027740">
        <w:rPr>
          <w:sz w:val="26"/>
          <w:szCs w:val="26"/>
        </w:rPr>
        <w:t>Director of Photography</w:t>
      </w:r>
      <w:r w:rsidR="00027740">
        <w:rPr>
          <w:sz w:val="26"/>
          <w:szCs w:val="26"/>
        </w:rPr>
        <w:t xml:space="preserve"> </w:t>
      </w:r>
      <w:r w:rsidR="00027740" w:rsidRPr="00027740">
        <w:rPr>
          <w:sz w:val="26"/>
          <w:szCs w:val="26"/>
        </w:rPr>
        <w:t>SEAN COX</w:t>
      </w:r>
      <w:r w:rsidR="00027740">
        <w:rPr>
          <w:sz w:val="26"/>
          <w:szCs w:val="26"/>
        </w:rPr>
        <w:t xml:space="preserve">  </w:t>
      </w:r>
      <w:r w:rsidR="00027740" w:rsidRPr="00027740">
        <w:rPr>
          <w:sz w:val="26"/>
          <w:szCs w:val="26"/>
        </w:rPr>
        <w:t>Edited by</w:t>
      </w:r>
      <w:r w:rsidR="00027740">
        <w:rPr>
          <w:sz w:val="26"/>
          <w:szCs w:val="26"/>
        </w:rPr>
        <w:t xml:space="preserve"> </w:t>
      </w:r>
      <w:r w:rsidR="00027740" w:rsidRPr="00027740">
        <w:rPr>
          <w:sz w:val="26"/>
          <w:szCs w:val="26"/>
        </w:rPr>
        <w:t>JASON NIELSEN</w:t>
      </w:r>
      <w:r w:rsidR="00027740">
        <w:rPr>
          <w:sz w:val="26"/>
          <w:szCs w:val="26"/>
        </w:rPr>
        <w:t xml:space="preserve">  </w:t>
      </w:r>
      <w:r w:rsidR="00027740" w:rsidRPr="00027740">
        <w:rPr>
          <w:sz w:val="26"/>
          <w:szCs w:val="26"/>
        </w:rPr>
        <w:t>Music by</w:t>
      </w:r>
      <w:r w:rsidR="00027740">
        <w:rPr>
          <w:sz w:val="26"/>
          <w:szCs w:val="26"/>
        </w:rPr>
        <w:t xml:space="preserve"> </w:t>
      </w:r>
      <w:r w:rsidR="00027740" w:rsidRPr="00027740">
        <w:rPr>
          <w:sz w:val="26"/>
          <w:szCs w:val="26"/>
        </w:rPr>
        <w:t>MARIO VAIRA</w:t>
      </w:r>
      <w:r w:rsidR="00027740">
        <w:rPr>
          <w:sz w:val="26"/>
          <w:szCs w:val="26"/>
        </w:rPr>
        <w:t xml:space="preserve"> </w:t>
      </w:r>
      <w:r w:rsidR="00027740" w:rsidRPr="00027740">
        <w:rPr>
          <w:sz w:val="26"/>
          <w:szCs w:val="26"/>
        </w:rPr>
        <w:t>Supervising Producer</w:t>
      </w:r>
      <w:r w:rsidR="00027740">
        <w:rPr>
          <w:sz w:val="26"/>
          <w:szCs w:val="26"/>
        </w:rPr>
        <w:t xml:space="preserve"> </w:t>
      </w:r>
      <w:r w:rsidR="00027740" w:rsidRPr="00027740">
        <w:rPr>
          <w:sz w:val="26"/>
          <w:szCs w:val="26"/>
        </w:rPr>
        <w:t>OLIVER DE CAIGNY</w:t>
      </w:r>
      <w:r w:rsidR="00027740">
        <w:rPr>
          <w:sz w:val="26"/>
          <w:szCs w:val="26"/>
        </w:rPr>
        <w:t xml:space="preserve">  </w:t>
      </w:r>
      <w:r w:rsidR="00027740" w:rsidRPr="00027740">
        <w:rPr>
          <w:sz w:val="26"/>
          <w:szCs w:val="26"/>
        </w:rPr>
        <w:t>Co-Executive Producer</w:t>
      </w:r>
      <w:r w:rsidR="00027740">
        <w:rPr>
          <w:sz w:val="26"/>
          <w:szCs w:val="26"/>
        </w:rPr>
        <w:t xml:space="preserve"> </w:t>
      </w:r>
      <w:r w:rsidR="00027740" w:rsidRPr="00027740">
        <w:rPr>
          <w:sz w:val="26"/>
          <w:szCs w:val="26"/>
        </w:rPr>
        <w:t>JOSEPH WILKA</w:t>
      </w:r>
      <w:r w:rsidR="00027740">
        <w:rPr>
          <w:sz w:val="26"/>
          <w:szCs w:val="26"/>
        </w:rPr>
        <w:t xml:space="preserve">  </w:t>
      </w:r>
      <w:r w:rsidR="00027740" w:rsidRPr="00027740">
        <w:rPr>
          <w:sz w:val="26"/>
          <w:szCs w:val="26"/>
        </w:rPr>
        <w:t>Executive Producer</w:t>
      </w:r>
      <w:r w:rsidR="00027740">
        <w:rPr>
          <w:sz w:val="26"/>
          <w:szCs w:val="26"/>
        </w:rPr>
        <w:t xml:space="preserve"> </w:t>
      </w:r>
      <w:r w:rsidR="00027740" w:rsidRPr="00027740">
        <w:rPr>
          <w:sz w:val="26"/>
          <w:szCs w:val="26"/>
        </w:rPr>
        <w:t>TIMOTHY O. JOHNSON</w:t>
      </w:r>
      <w:r w:rsidR="00027740">
        <w:rPr>
          <w:sz w:val="26"/>
          <w:szCs w:val="26"/>
        </w:rPr>
        <w:t xml:space="preserve">  </w:t>
      </w:r>
      <w:r w:rsidR="00027740" w:rsidRPr="00027740">
        <w:rPr>
          <w:sz w:val="26"/>
          <w:szCs w:val="26"/>
        </w:rPr>
        <w:t>Produced By</w:t>
      </w:r>
      <w:r w:rsidR="00027740">
        <w:rPr>
          <w:sz w:val="26"/>
          <w:szCs w:val="26"/>
        </w:rPr>
        <w:t xml:space="preserve"> </w:t>
      </w:r>
      <w:r w:rsidR="00027740" w:rsidRPr="00027740">
        <w:rPr>
          <w:sz w:val="26"/>
          <w:szCs w:val="26"/>
        </w:rPr>
        <w:t>NAVID SOOFI</w:t>
      </w:r>
      <w:r w:rsidR="00027740">
        <w:rPr>
          <w:sz w:val="26"/>
          <w:szCs w:val="26"/>
        </w:rPr>
        <w:t xml:space="preserve">  </w:t>
      </w:r>
      <w:r w:rsidR="00027740" w:rsidRPr="00027740">
        <w:rPr>
          <w:sz w:val="26"/>
          <w:szCs w:val="26"/>
        </w:rPr>
        <w:t>Written By</w:t>
      </w:r>
      <w:r w:rsidR="00027740">
        <w:rPr>
          <w:sz w:val="26"/>
          <w:szCs w:val="26"/>
        </w:rPr>
        <w:t xml:space="preserve"> </w:t>
      </w:r>
      <w:r w:rsidR="00027740" w:rsidRPr="00027740">
        <w:rPr>
          <w:sz w:val="26"/>
          <w:szCs w:val="26"/>
        </w:rPr>
        <w:t>BARBARA KYMLICKA</w:t>
      </w:r>
      <w:r w:rsidR="00027740">
        <w:rPr>
          <w:sz w:val="26"/>
          <w:szCs w:val="26"/>
        </w:rPr>
        <w:t xml:space="preserve">  </w:t>
      </w:r>
      <w:r w:rsidR="00027740" w:rsidRPr="00027740">
        <w:rPr>
          <w:sz w:val="26"/>
          <w:szCs w:val="26"/>
        </w:rPr>
        <w:t>Directed by</w:t>
      </w:r>
      <w:r w:rsidR="00027740">
        <w:rPr>
          <w:sz w:val="26"/>
          <w:szCs w:val="26"/>
        </w:rPr>
        <w:t xml:space="preserve"> </w:t>
      </w:r>
      <w:r w:rsidR="00027740" w:rsidRPr="00027740">
        <w:rPr>
          <w:sz w:val="26"/>
          <w:szCs w:val="26"/>
        </w:rPr>
        <w:t>HEATHER HAWTHORN-DOYLE</w:t>
      </w:r>
    </w:p>
    <w:p w:rsidR="0094244B" w:rsidRPr="005C7DF7" w:rsidRDefault="00DA71BD" w:rsidP="00027740">
      <w:pPr>
        <w:jc w:val="center"/>
        <w:rPr>
          <w:sz w:val="26"/>
          <w:szCs w:val="26"/>
        </w:rPr>
      </w:pPr>
      <w:r>
        <w:rPr>
          <w:noProof/>
          <w:sz w:val="26"/>
          <w:szCs w:val="26"/>
          <w:lang w:bidi="ar-SA"/>
        </w:rPr>
        <w:drawing>
          <wp:inline distT="0" distB="0" distL="0" distR="0">
            <wp:extent cx="1743710" cy="1048385"/>
            <wp:effectExtent l="19050" t="0" r="8890" b="0"/>
            <wp:docPr id="2" name="Picture 2"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CP_Colorcwd"/>
                    <pic:cNvPicPr>
                      <a:picLocks noChangeAspect="1" noChangeArrowheads="1"/>
                    </pic:cNvPicPr>
                  </pic:nvPicPr>
                  <pic:blipFill>
                    <a:blip r:embed="rId20"/>
                    <a:srcRect/>
                    <a:stretch>
                      <a:fillRect/>
                    </a:stretch>
                  </pic:blipFill>
                  <pic:spPr bwMode="auto">
                    <a:xfrm>
                      <a:off x="0" y="0"/>
                      <a:ext cx="1743710" cy="1048385"/>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8095" cy="646430"/>
            <wp:effectExtent l="19050" t="0" r="8255" b="0"/>
            <wp:docPr id="3" name="Picture 3"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C_BC_COLOR"/>
                    <pic:cNvPicPr>
                      <a:picLocks noChangeAspect="1" noChangeArrowheads="1"/>
                    </pic:cNvPicPr>
                  </pic:nvPicPr>
                  <pic:blipFill>
                    <a:blip r:embed="rId21"/>
                    <a:srcRect/>
                    <a:stretch>
                      <a:fillRect/>
                    </a:stretch>
                  </pic:blipFill>
                  <pic:spPr bwMode="auto">
                    <a:xfrm>
                      <a:off x="0" y="0"/>
                      <a:ext cx="1268095" cy="64643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DA71BD">
        <w:rPr>
          <w:noProof/>
          <w:sz w:val="26"/>
          <w:szCs w:val="26"/>
          <w:lang w:bidi="ar-SA"/>
        </w:rPr>
        <w:drawing>
          <wp:inline distT="0" distB="0" distL="0" distR="0">
            <wp:extent cx="1682750" cy="402590"/>
            <wp:effectExtent l="19050" t="0" r="0" b="0"/>
            <wp:docPr id="4" name="Picture 4"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a_Color-[Converted]"/>
                    <pic:cNvPicPr>
                      <a:picLocks noChangeAspect="1" noChangeArrowheads="1"/>
                    </pic:cNvPicPr>
                  </pic:nvPicPr>
                  <pic:blipFill>
                    <a:blip r:embed="rId22"/>
                    <a:srcRect/>
                    <a:stretch>
                      <a:fillRect/>
                    </a:stretch>
                  </pic:blipFill>
                  <pic:spPr bwMode="auto">
                    <a:xfrm>
                      <a:off x="0" y="0"/>
                      <a:ext cx="1682750" cy="402590"/>
                    </a:xfrm>
                    <a:prstGeom prst="rect">
                      <a:avLst/>
                    </a:prstGeom>
                    <a:noFill/>
                    <a:ln w="9525">
                      <a:noFill/>
                      <a:miter lim="800000"/>
                      <a:headEnd/>
                      <a:tailEnd/>
                    </a:ln>
                  </pic:spPr>
                </pic:pic>
              </a:graphicData>
            </a:graphic>
          </wp:inline>
        </w:drawing>
      </w:r>
    </w:p>
    <w:p w:rsidR="00B970CB" w:rsidRDefault="0094244B" w:rsidP="00CF3F05">
      <w:pPr>
        <w:jc w:val="center"/>
        <w:rPr>
          <w:sz w:val="24"/>
        </w:rPr>
      </w:pPr>
      <w:r w:rsidRPr="0094244B">
        <w:rPr>
          <w:sz w:val="26"/>
          <w:szCs w:val="26"/>
        </w:rPr>
        <w:t xml:space="preserve">© </w:t>
      </w:r>
      <w:r w:rsidR="00A061D2" w:rsidRPr="00A061D2">
        <w:rPr>
          <w:sz w:val="26"/>
          <w:szCs w:val="26"/>
        </w:rPr>
        <w:t>MMXXI</w:t>
      </w:r>
      <w:r w:rsidR="00A061D2">
        <w:rPr>
          <w:sz w:val="26"/>
          <w:szCs w:val="26"/>
        </w:rPr>
        <w:t xml:space="preserve"> </w:t>
      </w:r>
      <w:r w:rsidR="00A061D2" w:rsidRPr="00A061D2">
        <w:rPr>
          <w:sz w:val="26"/>
          <w:szCs w:val="26"/>
        </w:rPr>
        <w:t>Antarctica</w:t>
      </w:r>
      <w:r w:rsidR="00A061D2">
        <w:rPr>
          <w:sz w:val="26"/>
          <w:szCs w:val="26"/>
        </w:rPr>
        <w:t xml:space="preserve"> </w:t>
      </w:r>
      <w:r w:rsidR="00A061D2" w:rsidRPr="00A061D2">
        <w:rPr>
          <w:sz w:val="26"/>
          <w:szCs w:val="26"/>
        </w:rPr>
        <w:t>Productions Inc.</w:t>
      </w:r>
      <w:r w:rsidRPr="0094244B">
        <w:rPr>
          <w:sz w:val="26"/>
          <w:szCs w:val="26"/>
        </w:rPr>
        <w:t xml:space="preserve"> </w:t>
      </w:r>
      <w:r w:rsidR="004B718C" w:rsidRPr="005C7DF7">
        <w:rPr>
          <w:sz w:val="26"/>
          <w:szCs w:val="26"/>
        </w:rPr>
        <w:t xml:space="preserve"> All Rights Reserved</w:t>
      </w:r>
      <w:r w:rsidR="00CF3F05">
        <w:rPr>
          <w:sz w:val="26"/>
          <w:szCs w:val="26"/>
        </w:rPr>
        <w:br/>
      </w:r>
      <w:r w:rsidR="00DA71BD">
        <w:rPr>
          <w:noProof/>
          <w:sz w:val="24"/>
          <w:lang w:bidi="ar-SA"/>
        </w:rPr>
        <w:drawing>
          <wp:inline distT="0" distB="0" distL="0" distR="0">
            <wp:extent cx="2560320" cy="1444625"/>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3"/>
                    <a:srcRect/>
                    <a:stretch>
                      <a:fillRect/>
                    </a:stretch>
                  </pic:blipFill>
                  <pic:spPr bwMode="auto">
                    <a:xfrm>
                      <a:off x="0" y="0"/>
                      <a:ext cx="2560320" cy="1444625"/>
                    </a:xfrm>
                    <a:prstGeom prst="rect">
                      <a:avLst/>
                    </a:prstGeom>
                    <a:noFill/>
                    <a:ln w="9525">
                      <a:noFill/>
                      <a:miter lim="800000"/>
                      <a:headEnd/>
                      <a:tailEnd/>
                    </a:ln>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9B7509" w:rsidRDefault="009B7509" w:rsidP="009B7509">
      <w:pPr>
        <w:widowControl w:val="0"/>
        <w:autoSpaceDE w:val="0"/>
        <w:autoSpaceDN w:val="0"/>
        <w:adjustRightInd w:val="0"/>
      </w:pPr>
      <w:r w:rsidRPr="00F62A43">
        <w:t xml:space="preserve">When Kyra meets the new manager of Merlin's Grocery, she immediately finds Trevor charming and reliable - a perfect match for her love plans! But Trevor might have more in common with their colleague Lara, including a love of dogs. </w:t>
      </w:r>
      <w:r>
        <w:t xml:space="preserve">Wanting to help, </w:t>
      </w:r>
      <w:r w:rsidRPr="00F62A43">
        <w:t>Kyra's best friend Mark</w:t>
      </w:r>
      <w:r>
        <w:t>,</w:t>
      </w:r>
      <w:r w:rsidRPr="00F62A43">
        <w:t xml:space="preserve"> lies and says Kyra has a dog too</w:t>
      </w:r>
      <w:r>
        <w:t xml:space="preserve">. </w:t>
      </w:r>
      <w:r w:rsidRPr="00F62A43">
        <w:t xml:space="preserve"> </w:t>
      </w:r>
      <w:r>
        <w:t>N</w:t>
      </w:r>
      <w:r w:rsidRPr="00F62A43">
        <w:t>ot wanting to get Mark in trouble</w:t>
      </w:r>
      <w:r>
        <w:t>,</w:t>
      </w:r>
      <w:r w:rsidRPr="00F62A43">
        <w:t xml:space="preserve"> Kyra goes along with it but then she's suddenly roped into entering her non-existent dog into an agility dog show! She better get a dog, and quick!</w:t>
      </w:r>
      <w:r>
        <w:t xml:space="preserve"> (492)</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B7509" w:rsidRDefault="009B7509" w:rsidP="00E9293C">
      <w:pPr>
        <w:widowControl w:val="0"/>
        <w:autoSpaceDE w:val="0"/>
        <w:autoSpaceDN w:val="0"/>
        <w:adjustRightInd w:val="0"/>
      </w:pPr>
      <w:r w:rsidRPr="00F62A43">
        <w:t xml:space="preserve">When Kyra meets the new manager of Merlin's Grocery, she immediately finds Trevor charming and reliable - a perfect match for her love plans! But Trevor might have more in common with their colleague Lara, including a love of dogs. </w:t>
      </w:r>
      <w:r>
        <w:t xml:space="preserve">Wanting to help, </w:t>
      </w:r>
      <w:r w:rsidRPr="00F62A43">
        <w:t>Kyra's best friend Mark</w:t>
      </w:r>
      <w:r>
        <w:t>,</w:t>
      </w:r>
      <w:r w:rsidRPr="00F62A43">
        <w:t xml:space="preserve"> lies and says Kyra has a dog too</w:t>
      </w:r>
      <w:r>
        <w:t xml:space="preserve">. </w:t>
      </w:r>
      <w:r w:rsidRPr="00F62A43">
        <w:t xml:space="preserve"> </w:t>
      </w:r>
      <w:r>
        <w:t>N</w:t>
      </w:r>
      <w:r w:rsidRPr="00F62A43">
        <w:t>ot wanting to get Mark in trouble</w:t>
      </w:r>
      <w:r>
        <w:t>,</w:t>
      </w:r>
      <w:r w:rsidRPr="00F62A43">
        <w:t xml:space="preserve"> Kyra goes along with it but then she's suddenly roped into entering her non-existent dog into an agility dog show! She better get a dog, and quick!</w:t>
      </w:r>
      <w:r>
        <w:t xml:space="preserve"> (492)</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CF3F05"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Kyra has to quickly get a dog to enter into an agility show so she can impress the charming Trevor</w:t>
      </w:r>
      <w:r w:rsidR="00A35E60">
        <w:rPr>
          <w:rFonts w:cs="Calibri"/>
          <w:color w:val="0F0F0F"/>
          <w:lang w:val="en-CA" w:eastAsia="en-CA" w:bidi="ar-SA"/>
        </w:rPr>
        <w:t xml:space="preserve"> (</w:t>
      </w:r>
      <w:r>
        <w:rPr>
          <w:rFonts w:cs="Calibri"/>
          <w:color w:val="0F0F0F"/>
          <w:lang w:val="en-CA" w:eastAsia="en-CA" w:bidi="ar-SA"/>
        </w:rPr>
        <w:t>98</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9B7509"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Dog, agility show, lies, romance</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1CB" w:rsidRDefault="008F01CB" w:rsidP="002176F9">
      <w:pPr>
        <w:spacing w:after="0"/>
      </w:pPr>
      <w:r>
        <w:separator/>
      </w:r>
    </w:p>
  </w:endnote>
  <w:endnote w:type="continuationSeparator" w:id="1">
    <w:p w:rsidR="008F01CB" w:rsidRDefault="008F01CB"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740" w:rsidRDefault="00DA71BD" w:rsidP="003A1DC2">
    <w:pPr>
      <w:pStyle w:val="Footer"/>
      <w:jc w:val="center"/>
    </w:pPr>
    <w:r>
      <w:rPr>
        <w:noProof/>
        <w:lang w:bidi="ar-SA"/>
      </w:rPr>
      <w:drawing>
        <wp:inline distT="0" distB="0" distL="0" distR="0">
          <wp:extent cx="2895600" cy="250190"/>
          <wp:effectExtent l="19050" t="0" r="0" b="0"/>
          <wp:docPr id="6"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027740" w:rsidRDefault="000277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1CB" w:rsidRDefault="008F01CB" w:rsidP="002176F9">
      <w:pPr>
        <w:spacing w:after="0"/>
      </w:pPr>
      <w:r>
        <w:separator/>
      </w:r>
    </w:p>
  </w:footnote>
  <w:footnote w:type="continuationSeparator" w:id="1">
    <w:p w:rsidR="008F01CB" w:rsidRDefault="008F01CB"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5298">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27740"/>
    <w:rsid w:val="00033E4D"/>
    <w:rsid w:val="000600CC"/>
    <w:rsid w:val="00060450"/>
    <w:rsid w:val="00074936"/>
    <w:rsid w:val="000756A5"/>
    <w:rsid w:val="000825D6"/>
    <w:rsid w:val="000863AB"/>
    <w:rsid w:val="000878AB"/>
    <w:rsid w:val="000E129B"/>
    <w:rsid w:val="000E66AD"/>
    <w:rsid w:val="000F2826"/>
    <w:rsid w:val="000F47FF"/>
    <w:rsid w:val="000F6A92"/>
    <w:rsid w:val="000F7D05"/>
    <w:rsid w:val="001078AE"/>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7664"/>
    <w:rsid w:val="00277E5A"/>
    <w:rsid w:val="0028359D"/>
    <w:rsid w:val="002A363C"/>
    <w:rsid w:val="002A48E8"/>
    <w:rsid w:val="002A49EE"/>
    <w:rsid w:val="002A5169"/>
    <w:rsid w:val="002A57AA"/>
    <w:rsid w:val="002B40AA"/>
    <w:rsid w:val="002D0D4F"/>
    <w:rsid w:val="002D6639"/>
    <w:rsid w:val="002D70BA"/>
    <w:rsid w:val="002F4874"/>
    <w:rsid w:val="00340688"/>
    <w:rsid w:val="003852D1"/>
    <w:rsid w:val="003935F8"/>
    <w:rsid w:val="003A1DC2"/>
    <w:rsid w:val="003B34E2"/>
    <w:rsid w:val="003B4061"/>
    <w:rsid w:val="003D4D7C"/>
    <w:rsid w:val="003E294D"/>
    <w:rsid w:val="004033F2"/>
    <w:rsid w:val="004065A5"/>
    <w:rsid w:val="004078DF"/>
    <w:rsid w:val="00410FC7"/>
    <w:rsid w:val="004139BD"/>
    <w:rsid w:val="00415423"/>
    <w:rsid w:val="00424D4F"/>
    <w:rsid w:val="004313EB"/>
    <w:rsid w:val="00443135"/>
    <w:rsid w:val="004443C2"/>
    <w:rsid w:val="004462FD"/>
    <w:rsid w:val="004522E2"/>
    <w:rsid w:val="00474137"/>
    <w:rsid w:val="00480229"/>
    <w:rsid w:val="004A17E7"/>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60C52"/>
    <w:rsid w:val="005740B9"/>
    <w:rsid w:val="005B0035"/>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02717"/>
    <w:rsid w:val="00716A8D"/>
    <w:rsid w:val="00725A07"/>
    <w:rsid w:val="0072629F"/>
    <w:rsid w:val="0073788E"/>
    <w:rsid w:val="00754A0A"/>
    <w:rsid w:val="007653EC"/>
    <w:rsid w:val="00775C8F"/>
    <w:rsid w:val="00783DCC"/>
    <w:rsid w:val="007A39B6"/>
    <w:rsid w:val="007B0923"/>
    <w:rsid w:val="007D4832"/>
    <w:rsid w:val="007F4108"/>
    <w:rsid w:val="00812B35"/>
    <w:rsid w:val="00822A2B"/>
    <w:rsid w:val="00832AAA"/>
    <w:rsid w:val="00835651"/>
    <w:rsid w:val="00836DCE"/>
    <w:rsid w:val="0083752D"/>
    <w:rsid w:val="00862D8C"/>
    <w:rsid w:val="0086389F"/>
    <w:rsid w:val="0088456F"/>
    <w:rsid w:val="00885796"/>
    <w:rsid w:val="00887591"/>
    <w:rsid w:val="00887D21"/>
    <w:rsid w:val="00896A87"/>
    <w:rsid w:val="008A5102"/>
    <w:rsid w:val="008B181E"/>
    <w:rsid w:val="008D1C4D"/>
    <w:rsid w:val="008F01CB"/>
    <w:rsid w:val="008F2C0E"/>
    <w:rsid w:val="00906466"/>
    <w:rsid w:val="00923AE5"/>
    <w:rsid w:val="00925553"/>
    <w:rsid w:val="0094244B"/>
    <w:rsid w:val="009502B1"/>
    <w:rsid w:val="00962758"/>
    <w:rsid w:val="00962E1C"/>
    <w:rsid w:val="00991251"/>
    <w:rsid w:val="009958CB"/>
    <w:rsid w:val="00996DDD"/>
    <w:rsid w:val="009B53DA"/>
    <w:rsid w:val="009B5F98"/>
    <w:rsid w:val="009B7509"/>
    <w:rsid w:val="009C65B5"/>
    <w:rsid w:val="00A022B5"/>
    <w:rsid w:val="00A061D2"/>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B6B2A"/>
    <w:rsid w:val="00CF3F05"/>
    <w:rsid w:val="00D0066A"/>
    <w:rsid w:val="00D17331"/>
    <w:rsid w:val="00D341F2"/>
    <w:rsid w:val="00D37F35"/>
    <w:rsid w:val="00D46444"/>
    <w:rsid w:val="00D82090"/>
    <w:rsid w:val="00D87266"/>
    <w:rsid w:val="00DA71BD"/>
    <w:rsid w:val="00DE7F64"/>
    <w:rsid w:val="00E073E4"/>
    <w:rsid w:val="00E21141"/>
    <w:rsid w:val="00E2320B"/>
    <w:rsid w:val="00E272E1"/>
    <w:rsid w:val="00E301AE"/>
    <w:rsid w:val="00E42A37"/>
    <w:rsid w:val="00E45820"/>
    <w:rsid w:val="00E73983"/>
    <w:rsid w:val="00E85088"/>
    <w:rsid w:val="00E9293C"/>
    <w:rsid w:val="00EA6BD2"/>
    <w:rsid w:val="00EF1B50"/>
    <w:rsid w:val="00F11EDA"/>
    <w:rsid w:val="00F22E8B"/>
    <w:rsid w:val="00F269E1"/>
    <w:rsid w:val="00F35667"/>
    <w:rsid w:val="00F62A43"/>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60451102">
      <w:bodyDiv w:val="1"/>
      <w:marLeft w:val="0"/>
      <w:marRight w:val="0"/>
      <w:marTop w:val="0"/>
      <w:marBottom w:val="0"/>
      <w:divBdr>
        <w:top w:val="none" w:sz="0" w:space="0" w:color="auto"/>
        <w:left w:val="none" w:sz="0" w:space="0" w:color="auto"/>
        <w:bottom w:val="none" w:sz="0" w:space="0" w:color="auto"/>
        <w:right w:val="none" w:sz="0" w:space="0" w:color="auto"/>
      </w:divBdr>
      <w:divsChild>
        <w:div w:id="744494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722175">
              <w:marLeft w:val="0"/>
              <w:marRight w:val="0"/>
              <w:marTop w:val="0"/>
              <w:marBottom w:val="0"/>
              <w:divBdr>
                <w:top w:val="none" w:sz="0" w:space="0" w:color="auto"/>
                <w:left w:val="none" w:sz="0" w:space="0" w:color="auto"/>
                <w:bottom w:val="none" w:sz="0" w:space="0" w:color="auto"/>
                <w:right w:val="none" w:sz="0" w:space="0" w:color="auto"/>
              </w:divBdr>
              <w:divsChild>
                <w:div w:id="196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941">
      <w:bodyDiv w:val="1"/>
      <w:marLeft w:val="0"/>
      <w:marRight w:val="0"/>
      <w:marTop w:val="0"/>
      <w:marBottom w:val="0"/>
      <w:divBdr>
        <w:top w:val="none" w:sz="0" w:space="0" w:color="auto"/>
        <w:left w:val="none" w:sz="0" w:space="0" w:color="auto"/>
        <w:bottom w:val="none" w:sz="0" w:space="0" w:color="auto"/>
        <w:right w:val="none" w:sz="0" w:space="0" w:color="auto"/>
      </w:divBdr>
      <w:divsChild>
        <w:div w:id="2132547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598745">
              <w:marLeft w:val="0"/>
              <w:marRight w:val="0"/>
              <w:marTop w:val="0"/>
              <w:marBottom w:val="0"/>
              <w:divBdr>
                <w:top w:val="none" w:sz="0" w:space="0" w:color="auto"/>
                <w:left w:val="none" w:sz="0" w:space="0" w:color="auto"/>
                <w:bottom w:val="none" w:sz="0" w:space="0" w:color="auto"/>
                <w:right w:val="none" w:sz="0" w:space="0" w:color="auto"/>
              </w:divBdr>
              <w:divsChild>
                <w:div w:id="11403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291455">
      <w:bodyDiv w:val="1"/>
      <w:marLeft w:val="0"/>
      <w:marRight w:val="0"/>
      <w:marTop w:val="0"/>
      <w:marBottom w:val="0"/>
      <w:divBdr>
        <w:top w:val="none" w:sz="0" w:space="0" w:color="auto"/>
        <w:left w:val="none" w:sz="0" w:space="0" w:color="auto"/>
        <w:bottom w:val="none" w:sz="0" w:space="0" w:color="auto"/>
        <w:right w:val="none" w:sz="0" w:space="0" w:color="auto"/>
      </w:divBdr>
      <w:divsChild>
        <w:div w:id="1032458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48128">
              <w:marLeft w:val="0"/>
              <w:marRight w:val="0"/>
              <w:marTop w:val="0"/>
              <w:marBottom w:val="0"/>
              <w:divBdr>
                <w:top w:val="none" w:sz="0" w:space="0" w:color="auto"/>
                <w:left w:val="none" w:sz="0" w:space="0" w:color="auto"/>
                <w:bottom w:val="none" w:sz="0" w:space="0" w:color="auto"/>
                <w:right w:val="none" w:sz="0" w:space="0" w:color="auto"/>
              </w:divBdr>
              <w:divsChild>
                <w:div w:id="18543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42762804">
      <w:bodyDiv w:val="1"/>
      <w:marLeft w:val="0"/>
      <w:marRight w:val="0"/>
      <w:marTop w:val="0"/>
      <w:marBottom w:val="0"/>
      <w:divBdr>
        <w:top w:val="none" w:sz="0" w:space="0" w:color="auto"/>
        <w:left w:val="none" w:sz="0" w:space="0" w:color="auto"/>
        <w:bottom w:val="none" w:sz="0" w:space="0" w:color="auto"/>
        <w:right w:val="none" w:sz="0" w:space="0" w:color="auto"/>
      </w:divBdr>
      <w:divsChild>
        <w:div w:id="951133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264042">
              <w:marLeft w:val="0"/>
              <w:marRight w:val="0"/>
              <w:marTop w:val="0"/>
              <w:marBottom w:val="0"/>
              <w:divBdr>
                <w:top w:val="none" w:sz="0" w:space="0" w:color="auto"/>
                <w:left w:val="none" w:sz="0" w:space="0" w:color="auto"/>
                <w:bottom w:val="none" w:sz="0" w:space="0" w:color="auto"/>
                <w:right w:val="none" w:sz="0" w:space="0" w:color="auto"/>
              </w:divBdr>
              <w:divsChild>
                <w:div w:id="2902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https://m.media-amazon.com/images/M/MV5BZGQyMDdkOGMtMTY0Ny00MGYxLTk2MTUtZmMxMDYzYTM0MmYzXkEyXkFqcGdeQXVyMjM1NzEyMzI@._V1_UY317_CR84,0,214,317_AL_.jp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s://m.media-amazon.com/images/M/MV5BY2EwYmE2YmQtNDBiNy00MDMwLTk3YTMtNWMyYmQ4ZGE3N2UxXkEyXkFqcGdeQXVyMTI1NTUxNjM@._V1_UX214_CR0,0,214,317_AL_.jp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m.media-amazon.com/images/M/MV5BNDNjM2I3NWYtMDgzNi00ZjkyLTgyYzYtOGY3ODQzMTIzNDVhXkEyXkFqcGdeQXVyMTI2OTc0Mzk@._V1_UX214_CR0,0,214,317_AL_.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www.imdb.com/name/nm7589451/?ref_=ttfc_fc_cl_t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https://static.wikia.nocookie.net/amillionlittlethings/images/2/2d/Nathan_Witte.png/revision/latest?cb=20180918033010" TargetMode="Externa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2464</Words>
  <Characters>13602</Characters>
  <Application>Microsoft Office Word</Application>
  <DocSecurity>0</DocSecurity>
  <Lines>453</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15732</CharactersWithSpaces>
  <SharedDoc>false</SharedDoc>
  <HLinks>
    <vt:vector size="36" baseType="variant">
      <vt:variant>
        <vt:i4>917529</vt:i4>
      </vt:variant>
      <vt:variant>
        <vt:i4>0</vt:i4>
      </vt:variant>
      <vt:variant>
        <vt:i4>0</vt:i4>
      </vt:variant>
      <vt:variant>
        <vt:i4>5</vt:i4>
      </vt:variant>
      <vt:variant>
        <vt:lpwstr>http://www.imdb.com/name/nm7589451/?ref_=ttfc_fc_cl_t1</vt:lpwstr>
      </vt:variant>
      <vt:variant>
        <vt:lpwstr/>
      </vt:variant>
      <vt:variant>
        <vt:i4>8323182</vt:i4>
      </vt:variant>
      <vt:variant>
        <vt:i4>-1</vt:i4>
      </vt:variant>
      <vt:variant>
        <vt:i4>1036</vt:i4>
      </vt:variant>
      <vt:variant>
        <vt:i4>1</vt:i4>
      </vt:variant>
      <vt:variant>
        <vt:lpwstr>https://m.media-amazon.com/images/M/MV5BNDNjM2I3NWYtMDgzNi00ZjkyLTgyYzYtOGY3ODQzMTIzNDVhXkEyXkFqcGdeQXVyMTI2OTc0Mzk@._V1_UX214_CR0,0,214,317_AL_.jpg</vt:lpwstr>
      </vt:variant>
      <vt:variant>
        <vt:lpwstr/>
      </vt:variant>
      <vt:variant>
        <vt:i4>3670128</vt:i4>
      </vt:variant>
      <vt:variant>
        <vt:i4>-1</vt:i4>
      </vt:variant>
      <vt:variant>
        <vt:i4>1037</vt:i4>
      </vt:variant>
      <vt:variant>
        <vt:i4>1</vt:i4>
      </vt:variant>
      <vt:variant>
        <vt:lpwstr>https://m.media-amazon.com/images/M/MV5BMWU2ZmY1MWMtYWNjNC00NjU1LTk2NmQtYmY0MzYwY2FhN2ExXkEyXkFqcGdeQXVyMjA3ODU5MTM@._V1_UY317_CR28,0,214,317_AL_.jpg</vt:lpwstr>
      </vt:variant>
      <vt:variant>
        <vt:lpwstr/>
      </vt:variant>
      <vt:variant>
        <vt:i4>3735638</vt:i4>
      </vt:variant>
      <vt:variant>
        <vt:i4>-1</vt:i4>
      </vt:variant>
      <vt:variant>
        <vt:i4>1038</vt:i4>
      </vt:variant>
      <vt:variant>
        <vt:i4>1</vt:i4>
      </vt:variant>
      <vt:variant>
        <vt:lpwstr>https://static.wikia.nocookie.net/amillionlittlethings/images/2/2d/Nathan_Witte.png/revision/latest?cb=20180918033010</vt:lpwstr>
      </vt:variant>
      <vt:variant>
        <vt:lpwstr/>
      </vt:variant>
      <vt:variant>
        <vt:i4>7143539</vt:i4>
      </vt:variant>
      <vt:variant>
        <vt:i4>-1</vt:i4>
      </vt:variant>
      <vt:variant>
        <vt:i4>1039</vt:i4>
      </vt:variant>
      <vt:variant>
        <vt:i4>1</vt:i4>
      </vt:variant>
      <vt:variant>
        <vt:lpwstr>https://m.media-amazon.com/images/M/MV5BY2EwYmE2YmQtNDBiNy00MDMwLTk3YTMtNWMyYmQ4ZGE3N2UxXkEyXkFqcGdeQXVyMTI1NTUxNjM@._V1_UX214_CR0,0,214,317_AL_.jpg</vt:lpwstr>
      </vt:variant>
      <vt:variant>
        <vt:lpwstr/>
      </vt:variant>
      <vt:variant>
        <vt:i4>7471222</vt:i4>
      </vt:variant>
      <vt:variant>
        <vt:i4>-1</vt:i4>
      </vt:variant>
      <vt:variant>
        <vt:i4>1040</vt:i4>
      </vt:variant>
      <vt:variant>
        <vt:i4>1</vt:i4>
      </vt:variant>
      <vt:variant>
        <vt:lpwstr>https://m.media-amazon.com/images/M/MV5BZGQyMDdkOGMtMTY0Ny00MGYxLTk2MTUtZmMxMDYzYTM0MmYzXkEyXkFqcGdeQXVyMjM1NzEyMzI@._V1_UY317_CR84,0,214,317_AL_.jpg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2022-05-16T15:23:00Z</dcterms:created>
  <dcterms:modified xsi:type="dcterms:W3CDTF">2022-05-16T15:27:00Z</dcterms:modified>
</cp:coreProperties>
</file>