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4AA" w:rsidRDefault="00C60871" w:rsidP="005C7DF7">
      <w:pPr>
        <w:pStyle w:val="Title"/>
      </w:pPr>
      <w:r>
        <w:rPr>
          <w:noProof/>
          <w:lang w:bidi="ar-SA"/>
        </w:rPr>
        <w:drawing>
          <wp:inline distT="0" distB="0" distL="0" distR="0">
            <wp:extent cx="3655673" cy="1626870"/>
            <wp:effectExtent l="0" t="0" r="1927" b="0"/>
            <wp:docPr id="7" name="Picture 6" descr="RWD-title-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WD-title-alt.png"/>
                    <pic:cNvPicPr/>
                  </pic:nvPicPr>
                  <pic:blipFill>
                    <a:blip r:embed="rId8"/>
                    <a:stretch>
                      <a:fillRect/>
                    </a:stretch>
                  </pic:blipFill>
                  <pic:spPr>
                    <a:xfrm>
                      <a:off x="0" y="0"/>
                      <a:ext cx="3655673" cy="1626870"/>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443135" w:rsidRPr="00443135" w:rsidRDefault="00DD52B7" w:rsidP="00443135">
      <w:pPr>
        <w:autoSpaceDE w:val="0"/>
        <w:autoSpaceDN w:val="0"/>
        <w:adjustRightInd w:val="0"/>
        <w:spacing w:after="0" w:line="240" w:lineRule="auto"/>
        <w:rPr>
          <w:rFonts w:cs="Calibri"/>
          <w:color w:val="000000"/>
          <w:sz w:val="24"/>
          <w:szCs w:val="24"/>
          <w:lang w:val="en-CA" w:eastAsia="en-CA" w:bidi="ar-SA"/>
        </w:rPr>
      </w:pPr>
      <w:r w:rsidRPr="00DD52B7">
        <w:rPr>
          <w:rFonts w:cs="Calibri"/>
          <w:color w:val="000000"/>
          <w:sz w:val="24"/>
          <w:szCs w:val="24"/>
          <w:lang w:val="en-CA" w:eastAsia="en-CA" w:bidi="ar-SA"/>
        </w:rPr>
        <w:t xml:space="preserve">Fresh off a bad break-up, </w:t>
      </w:r>
      <w:proofErr w:type="gramStart"/>
      <w:r w:rsidRPr="00DD52B7">
        <w:rPr>
          <w:rFonts w:cs="Calibri"/>
          <w:color w:val="000000"/>
          <w:sz w:val="24"/>
          <w:szCs w:val="24"/>
          <w:lang w:val="en-CA" w:eastAsia="en-CA" w:bidi="ar-SA"/>
        </w:rPr>
        <w:t>a young professional moves</w:t>
      </w:r>
      <w:proofErr w:type="gramEnd"/>
      <w:r w:rsidRPr="00DD52B7">
        <w:rPr>
          <w:rFonts w:cs="Calibri"/>
          <w:color w:val="000000"/>
          <w:sz w:val="24"/>
          <w:szCs w:val="24"/>
          <w:lang w:val="en-CA" w:eastAsia="en-CA" w:bidi="ar-SA"/>
        </w:rPr>
        <w:t xml:space="preserve"> in with the seemingly perfect roommate, but finds herself the object of a deadly obsession.</w:t>
      </w:r>
    </w:p>
    <w:p w:rsidR="002A363C" w:rsidRPr="005C7DF7" w:rsidRDefault="002A363C" w:rsidP="005740B9">
      <w:pPr>
        <w:pStyle w:val="Heading1"/>
      </w:pPr>
      <w:r w:rsidRPr="005C7DF7">
        <w:t>Synopsis</w:t>
      </w:r>
    </w:p>
    <w:p w:rsidR="00BE6C02" w:rsidRPr="00BE6C02" w:rsidRDefault="00BE6C02" w:rsidP="00BE6C02">
      <w:pPr>
        <w:pStyle w:val="Heading1"/>
        <w:spacing w:before="0" w:after="120"/>
        <w:rPr>
          <w:b w:val="0"/>
          <w:bCs w:val="0"/>
          <w:sz w:val="22"/>
          <w:szCs w:val="22"/>
        </w:rPr>
      </w:pPr>
      <w:r w:rsidRPr="00BE6C02">
        <w:rPr>
          <w:b w:val="0"/>
          <w:bCs w:val="0"/>
          <w:sz w:val="22"/>
          <w:szCs w:val="22"/>
        </w:rPr>
        <w:t xml:space="preserve">After leaving a dysfunctional relationship with her boyfriend Marco, Angelina finds what she thinks will be the perfect living situation with a new roommate named </w:t>
      </w:r>
      <w:r w:rsidR="007575C5">
        <w:rPr>
          <w:b w:val="0"/>
          <w:bCs w:val="0"/>
          <w:sz w:val="22"/>
          <w:szCs w:val="22"/>
        </w:rPr>
        <w:t>Bianca</w:t>
      </w:r>
      <w:r w:rsidRPr="00BE6C02">
        <w:rPr>
          <w:b w:val="0"/>
          <w:bCs w:val="0"/>
          <w:sz w:val="22"/>
          <w:szCs w:val="22"/>
        </w:rPr>
        <w:t xml:space="preserve">. But when </w:t>
      </w:r>
      <w:r w:rsidR="007575C5">
        <w:rPr>
          <w:b w:val="0"/>
          <w:bCs w:val="0"/>
          <w:sz w:val="22"/>
          <w:szCs w:val="22"/>
        </w:rPr>
        <w:t>Bianca</w:t>
      </w:r>
      <w:r w:rsidRPr="00BE6C02">
        <w:rPr>
          <w:b w:val="0"/>
          <w:bCs w:val="0"/>
          <w:sz w:val="22"/>
          <w:szCs w:val="22"/>
        </w:rPr>
        <w:t xml:space="preserve"> begins to obsessively take over her life, Angelina realizes her new </w:t>
      </w:r>
      <w:proofErr w:type="spellStart"/>
      <w:r w:rsidRPr="00BE6C02">
        <w:rPr>
          <w:b w:val="0"/>
          <w:bCs w:val="0"/>
          <w:sz w:val="22"/>
          <w:szCs w:val="22"/>
        </w:rPr>
        <w:t>roomie</w:t>
      </w:r>
      <w:proofErr w:type="spellEnd"/>
      <w:r w:rsidRPr="00BE6C02">
        <w:rPr>
          <w:b w:val="0"/>
          <w:bCs w:val="0"/>
          <w:sz w:val="22"/>
          <w:szCs w:val="22"/>
        </w:rPr>
        <w:t xml:space="preserve"> isn't what she thought. Still battling her obsessive ex, and now with an obsessive roommate, </w:t>
      </w:r>
      <w:r w:rsidR="00393804" w:rsidRPr="00BE6C02">
        <w:rPr>
          <w:b w:val="0"/>
          <w:bCs w:val="0"/>
          <w:sz w:val="22"/>
          <w:szCs w:val="22"/>
        </w:rPr>
        <w:t>A</w:t>
      </w:r>
      <w:r w:rsidR="00393804">
        <w:rPr>
          <w:b w:val="0"/>
          <w:bCs w:val="0"/>
          <w:sz w:val="22"/>
          <w:szCs w:val="22"/>
        </w:rPr>
        <w:t>ngelina</w:t>
      </w:r>
      <w:r w:rsidR="00393804" w:rsidRPr="00BE6C02">
        <w:rPr>
          <w:b w:val="0"/>
          <w:bCs w:val="0"/>
          <w:sz w:val="22"/>
          <w:szCs w:val="22"/>
        </w:rPr>
        <w:t xml:space="preserve"> </w:t>
      </w:r>
      <w:r w:rsidRPr="00BE6C02">
        <w:rPr>
          <w:b w:val="0"/>
          <w:bCs w:val="0"/>
          <w:sz w:val="22"/>
          <w:szCs w:val="22"/>
        </w:rPr>
        <w:t>must find the inner strength she didn't know she had just to survive.</w:t>
      </w:r>
    </w:p>
    <w:p w:rsidR="00BE6C02" w:rsidRDefault="00BE6C02" w:rsidP="00BE6C02">
      <w:pPr>
        <w:pStyle w:val="Heading1"/>
      </w:pPr>
    </w:p>
    <w:p w:rsidR="002A363C" w:rsidRPr="00BE6C02" w:rsidRDefault="002A363C" w:rsidP="00BE6C02">
      <w:pPr>
        <w:pStyle w:val="Heading1"/>
      </w:pPr>
      <w:r w:rsidRPr="00BE6C02">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C60871">
        <w:rPr>
          <w:rFonts w:cs="Helvetica"/>
          <w:bCs/>
        </w:rPr>
        <w:t>s</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C60871" w:rsidRPr="00822A2B" w:rsidRDefault="00885075" w:rsidP="00C60871">
      <w:pPr>
        <w:widowControl w:val="0"/>
        <w:autoSpaceDE w:val="0"/>
        <w:autoSpaceDN w:val="0"/>
        <w:adjustRightInd w:val="0"/>
        <w:spacing w:after="0" w:line="240" w:lineRule="auto"/>
        <w:jc w:val="center"/>
        <w:rPr>
          <w:rFonts w:cs="Helvetica"/>
          <w:bCs/>
        </w:rPr>
      </w:pPr>
      <w:r w:rsidRPr="008944AA">
        <w:rPr>
          <w:rFonts w:cs="Helvetica"/>
          <w:bCs/>
        </w:rPr>
        <w:t>JOSEPH WILKA</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C60871" w:rsidRPr="00C60871" w:rsidRDefault="00C60871" w:rsidP="00C60871">
      <w:pPr>
        <w:widowControl w:val="0"/>
        <w:autoSpaceDE w:val="0"/>
        <w:autoSpaceDN w:val="0"/>
        <w:adjustRightInd w:val="0"/>
        <w:spacing w:after="0" w:line="240" w:lineRule="auto"/>
        <w:jc w:val="center"/>
        <w:rPr>
          <w:rFonts w:cs="Helvetica"/>
          <w:bCs/>
        </w:rPr>
      </w:pPr>
      <w:r w:rsidRPr="00C60871">
        <w:rPr>
          <w:rFonts w:cs="Helvetica"/>
          <w:bCs/>
        </w:rPr>
        <w:t>A.J. KELLY</w:t>
      </w:r>
    </w:p>
    <w:p w:rsidR="00E073E4" w:rsidRPr="00822A2B" w:rsidRDefault="008944AA" w:rsidP="005516F3">
      <w:pPr>
        <w:widowControl w:val="0"/>
        <w:autoSpaceDE w:val="0"/>
        <w:autoSpaceDN w:val="0"/>
        <w:adjustRightInd w:val="0"/>
        <w:spacing w:before="80" w:after="0" w:line="240" w:lineRule="auto"/>
        <w:jc w:val="center"/>
        <w:rPr>
          <w:rFonts w:cs="Helvetica"/>
          <w:bCs/>
        </w:rPr>
      </w:pPr>
      <w:r>
        <w:rPr>
          <w:rFonts w:cs="Helvetica"/>
          <w:bCs/>
        </w:rPr>
        <w:t xml:space="preserve">Line </w:t>
      </w:r>
      <w:r w:rsidR="00E073E4" w:rsidRPr="00822A2B">
        <w:rPr>
          <w:rFonts w:cs="Helvetica"/>
          <w:bCs/>
        </w:rPr>
        <w:t>Producer</w:t>
      </w:r>
    </w:p>
    <w:p w:rsidR="00C60871" w:rsidRPr="00C60871" w:rsidRDefault="00C60871" w:rsidP="00C60871">
      <w:pPr>
        <w:widowControl w:val="0"/>
        <w:autoSpaceDE w:val="0"/>
        <w:autoSpaceDN w:val="0"/>
        <w:adjustRightInd w:val="0"/>
        <w:spacing w:after="0" w:line="240" w:lineRule="auto"/>
        <w:jc w:val="center"/>
        <w:rPr>
          <w:rFonts w:cs="Helvetica"/>
          <w:bCs/>
        </w:rPr>
      </w:pPr>
      <w:r w:rsidRPr="00C60871">
        <w:rPr>
          <w:rFonts w:cs="Helvetica"/>
          <w:bCs/>
        </w:rPr>
        <w:t>JACOB HORN</w:t>
      </w:r>
    </w:p>
    <w:p w:rsidR="005516F3" w:rsidRPr="005C7DF7" w:rsidRDefault="005516F3" w:rsidP="00BE6C02">
      <w:pPr>
        <w:pStyle w:val="Heading1"/>
      </w:pPr>
      <w:r w:rsidRPr="005C7DF7">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817E6B">
            <w:pPr>
              <w:pStyle w:val="Noparagraphstyle"/>
              <w:jc w:val="right"/>
              <w:rPr>
                <w:rFonts w:ascii="Calibri" w:hAnsi="Calibri" w:cs="Tahoma"/>
                <w:u w:val="single"/>
              </w:rPr>
            </w:pPr>
            <w:r w:rsidRPr="00C44BDA">
              <w:rPr>
                <w:rFonts w:ascii="Calibri" w:hAnsi="Calibri" w:cs="Tahoma"/>
                <w:u w:val="single"/>
              </w:rPr>
              <w:t>CHARACTER</w:t>
            </w:r>
          </w:p>
          <w:p w:rsidR="00817E6B" w:rsidRDefault="00817E6B" w:rsidP="00817E6B">
            <w:pPr>
              <w:pStyle w:val="NoSpacing"/>
              <w:jc w:val="right"/>
              <w:rPr>
                <w:lang w:val="en-CA" w:eastAsia="en-CA" w:bidi="ar-SA"/>
              </w:rPr>
            </w:pPr>
            <w:r w:rsidRPr="00817E6B">
              <w:rPr>
                <w:lang w:val="en-CA" w:eastAsia="en-CA" w:bidi="ar-SA"/>
              </w:rPr>
              <w:t>Angelina</w:t>
            </w:r>
          </w:p>
          <w:p w:rsidR="00817E6B" w:rsidRDefault="00817E6B" w:rsidP="00817E6B">
            <w:pPr>
              <w:pStyle w:val="NoSpacing"/>
              <w:jc w:val="right"/>
              <w:rPr>
                <w:lang w:val="en-CA" w:eastAsia="en-CA" w:bidi="ar-SA"/>
              </w:rPr>
            </w:pPr>
            <w:r w:rsidRPr="00817E6B">
              <w:rPr>
                <w:lang w:val="en-CA" w:eastAsia="en-CA" w:bidi="ar-SA"/>
              </w:rPr>
              <w:t>Bianca</w:t>
            </w:r>
          </w:p>
          <w:p w:rsidR="00817E6B" w:rsidRDefault="00817E6B" w:rsidP="00817E6B">
            <w:pPr>
              <w:pStyle w:val="NoSpacing"/>
              <w:jc w:val="right"/>
              <w:rPr>
                <w:lang w:val="en-CA" w:eastAsia="en-CA" w:bidi="ar-SA"/>
              </w:rPr>
            </w:pPr>
            <w:r>
              <w:rPr>
                <w:lang w:val="en-CA" w:eastAsia="en-CA" w:bidi="ar-SA"/>
              </w:rPr>
              <w:t>Diego</w:t>
            </w:r>
          </w:p>
          <w:p w:rsidR="005516F3" w:rsidRPr="00817E6B" w:rsidRDefault="00817E6B" w:rsidP="00817E6B">
            <w:pPr>
              <w:pStyle w:val="NoSpacing"/>
              <w:jc w:val="right"/>
              <w:rPr>
                <w:lang w:val="en-CA" w:eastAsia="en-CA" w:bidi="ar-SA"/>
              </w:rPr>
            </w:pPr>
            <w:r w:rsidRPr="00817E6B">
              <w:rPr>
                <w:lang w:val="en-CA" w:eastAsia="en-CA" w:bidi="ar-SA"/>
              </w:rPr>
              <w:t>Gaby</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C60871" w:rsidP="00C44BDA">
            <w:pPr>
              <w:pStyle w:val="Noparagraphstyle"/>
              <w:jc w:val="both"/>
              <w:rPr>
                <w:rFonts w:ascii="Calibri" w:hAnsi="Calibri" w:cs="Tahoma"/>
                <w:u w:val="single"/>
              </w:rPr>
            </w:pPr>
            <w:r w:rsidRPr="00C44BDA">
              <w:rPr>
                <w:rFonts w:ascii="Calibri" w:hAnsi="Calibri" w:cs="Tahoma"/>
                <w:u w:val="single"/>
              </w:rPr>
              <w:t>ACTOR</w:t>
            </w:r>
          </w:p>
          <w:p w:rsidR="00C60871" w:rsidRPr="00C60871" w:rsidRDefault="00C60871" w:rsidP="00C60871">
            <w:pPr>
              <w:pStyle w:val="NoSpacing"/>
              <w:rPr>
                <w:lang w:val="en-CA" w:eastAsia="en-CA" w:bidi="ar-SA"/>
              </w:rPr>
            </w:pPr>
            <w:r w:rsidRPr="00C60871">
              <w:rPr>
                <w:lang w:val="en-CA" w:eastAsia="en-CA" w:bidi="ar-SA"/>
              </w:rPr>
              <w:t>CAMILA SENNA</w:t>
            </w:r>
          </w:p>
          <w:p w:rsidR="00C60871" w:rsidRPr="00C60871" w:rsidRDefault="00C60871" w:rsidP="00C60871">
            <w:pPr>
              <w:pStyle w:val="NoSpacing"/>
              <w:rPr>
                <w:lang w:val="en-CA" w:eastAsia="en-CA" w:bidi="ar-SA"/>
              </w:rPr>
            </w:pPr>
            <w:r w:rsidRPr="00C60871">
              <w:rPr>
                <w:lang w:val="en-CA" w:eastAsia="en-CA" w:bidi="ar-SA"/>
              </w:rPr>
              <w:t>DANIELA RIVERA</w:t>
            </w:r>
          </w:p>
          <w:p w:rsidR="00C60871" w:rsidRPr="00C60871" w:rsidRDefault="00C60871" w:rsidP="00C60871">
            <w:pPr>
              <w:pStyle w:val="NoSpacing"/>
              <w:rPr>
                <w:lang w:val="en-CA" w:eastAsia="en-CA" w:bidi="ar-SA"/>
              </w:rPr>
            </w:pPr>
            <w:r w:rsidRPr="00C60871">
              <w:rPr>
                <w:lang w:val="en-CA" w:eastAsia="en-CA" w:bidi="ar-SA"/>
              </w:rPr>
              <w:t>CHRISTOPHER MILLAN</w:t>
            </w:r>
          </w:p>
          <w:p w:rsidR="005516F3" w:rsidRPr="00C44BDA" w:rsidRDefault="00C60871" w:rsidP="00C60871">
            <w:pPr>
              <w:pStyle w:val="NoSpacing"/>
              <w:rPr>
                <w:rFonts w:cs="Helvetica"/>
                <w:bCs/>
              </w:rPr>
            </w:pPr>
            <w:r w:rsidRPr="00C60871">
              <w:rPr>
                <w:lang w:val="en-CA" w:eastAsia="en-CA" w:bidi="ar-SA"/>
              </w:rPr>
              <w:t>EMILY VILLARREAL</w:t>
            </w:r>
          </w:p>
        </w:tc>
      </w:tr>
    </w:tbl>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9"/>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C60871" w:rsidRDefault="00C60871" w:rsidP="006369C3">
      <w:pPr>
        <w:pStyle w:val="Heading1"/>
        <w:rPr>
          <w:lang w:val="en-CA" w:eastAsia="en-CA" w:bidi="ar-SA"/>
        </w:rPr>
      </w:pPr>
      <w:r w:rsidRPr="00C60871">
        <w:rPr>
          <w:lang w:val="en-CA" w:eastAsia="en-CA" w:bidi="ar-SA"/>
        </w:rPr>
        <w:t>CAMILA SENNA</w:t>
      </w:r>
    </w:p>
    <w:p w:rsidR="00DD52B7" w:rsidRDefault="00DD52B7" w:rsidP="00DD52B7">
      <w:pPr>
        <w:rPr>
          <w:lang w:val="en-CA" w:eastAsia="en-CA" w:bidi="ar-SA"/>
        </w:rPr>
      </w:pPr>
      <w:r>
        <w:rPr>
          <w:noProof/>
          <w:lang w:bidi="ar-SA"/>
        </w:rPr>
        <w:drawing>
          <wp:anchor distT="0" distB="0" distL="114300" distR="114300" simplePos="0" relativeHeight="251659264" behindDoc="0" locked="0" layoutInCell="1" allowOverlap="1">
            <wp:simplePos x="0" y="0"/>
            <wp:positionH relativeFrom="column">
              <wp:posOffset>19050</wp:posOffset>
            </wp:positionH>
            <wp:positionV relativeFrom="paragraph">
              <wp:posOffset>33020</wp:posOffset>
            </wp:positionV>
            <wp:extent cx="1276350" cy="1893570"/>
            <wp:effectExtent l="19050" t="0" r="0" b="0"/>
            <wp:wrapSquare wrapText="bothSides"/>
            <wp:docPr id="8" name="Picture 6" descr="Camila Senna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ila Senna Picture"/>
                    <pic:cNvPicPr>
                      <a:picLocks noChangeAspect="1" noChangeArrowheads="1"/>
                    </pic:cNvPicPr>
                  </pic:nvPicPr>
                  <pic:blipFill>
                    <a:blip r:embed="rId10"/>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Pr>
          <w:lang w:val="en-CA" w:eastAsia="en-CA" w:bidi="ar-SA"/>
        </w:rPr>
        <w:t xml:space="preserve">Brazilian born model and actress, </w:t>
      </w:r>
      <w:proofErr w:type="spellStart"/>
      <w:r>
        <w:rPr>
          <w:lang w:val="en-CA" w:eastAsia="en-CA" w:bidi="ar-SA"/>
        </w:rPr>
        <w:t>Camila</w:t>
      </w:r>
      <w:proofErr w:type="spellEnd"/>
      <w:r>
        <w:rPr>
          <w:lang w:val="en-CA" w:eastAsia="en-CA" w:bidi="ar-SA"/>
        </w:rPr>
        <w:t xml:space="preserve"> </w:t>
      </w:r>
      <w:proofErr w:type="spellStart"/>
      <w:r>
        <w:rPr>
          <w:lang w:val="en-CA" w:eastAsia="en-CA" w:bidi="ar-SA"/>
        </w:rPr>
        <w:t>Senna</w:t>
      </w:r>
      <w:proofErr w:type="spellEnd"/>
      <w:r>
        <w:rPr>
          <w:lang w:val="en-CA" w:eastAsia="en-CA" w:bidi="ar-SA"/>
        </w:rPr>
        <w:t>, moved to LA after</w:t>
      </w:r>
      <w:r w:rsidR="00521C74">
        <w:rPr>
          <w:lang w:val="en-CA" w:eastAsia="en-CA" w:bidi="ar-SA"/>
        </w:rPr>
        <w:t xml:space="preserve"> appearing for two seasons in a stage play and realizing that acting was the career for her. Once in LA she attended the New York Film Academy and has since appeared in The Bribe, The Helianthus and With Myself, and recently landed role a role in Under </w:t>
      </w:r>
      <w:proofErr w:type="gramStart"/>
      <w:r w:rsidR="00521C74">
        <w:rPr>
          <w:lang w:val="en-CA" w:eastAsia="en-CA" w:bidi="ar-SA"/>
        </w:rPr>
        <w:t>The</w:t>
      </w:r>
      <w:proofErr w:type="gramEnd"/>
      <w:r w:rsidR="00521C74">
        <w:rPr>
          <w:lang w:val="en-CA" w:eastAsia="en-CA" w:bidi="ar-SA"/>
        </w:rPr>
        <w:t xml:space="preserve"> Influence. </w:t>
      </w:r>
      <w:proofErr w:type="spellStart"/>
      <w:r w:rsidR="00521C74">
        <w:rPr>
          <w:lang w:val="en-CA" w:eastAsia="en-CA" w:bidi="ar-SA"/>
        </w:rPr>
        <w:t>Camila</w:t>
      </w:r>
      <w:proofErr w:type="spellEnd"/>
      <w:r w:rsidR="00521C74">
        <w:rPr>
          <w:lang w:val="en-CA" w:eastAsia="en-CA" w:bidi="ar-SA"/>
        </w:rPr>
        <w:t xml:space="preserve"> also hosts a show at the </w:t>
      </w:r>
      <w:proofErr w:type="spellStart"/>
      <w:r w:rsidR="00521C74">
        <w:rPr>
          <w:lang w:val="en-CA" w:eastAsia="en-CA" w:bidi="ar-SA"/>
        </w:rPr>
        <w:t>Hollywire</w:t>
      </w:r>
      <w:proofErr w:type="spellEnd"/>
      <w:r w:rsidR="00521C74">
        <w:rPr>
          <w:lang w:val="en-CA" w:eastAsia="en-CA" w:bidi="ar-SA"/>
        </w:rPr>
        <w:t xml:space="preserve"> Brazilian channel for Samsun TV. </w:t>
      </w:r>
    </w:p>
    <w:p w:rsidR="00914BB2" w:rsidRDefault="00914BB2" w:rsidP="00DD52B7">
      <w:pPr>
        <w:rPr>
          <w:lang w:val="en-CA" w:eastAsia="en-CA" w:bidi="ar-SA"/>
        </w:rPr>
      </w:pPr>
    </w:p>
    <w:p w:rsidR="00914BB2" w:rsidRPr="00DD52B7" w:rsidRDefault="00914BB2" w:rsidP="00DD52B7">
      <w:pPr>
        <w:rPr>
          <w:lang w:val="en-CA" w:eastAsia="en-CA" w:bidi="ar-SA"/>
        </w:rPr>
      </w:pPr>
    </w:p>
    <w:p w:rsidR="00C60871" w:rsidRDefault="00C60871" w:rsidP="006369C3">
      <w:pPr>
        <w:pStyle w:val="Heading1"/>
        <w:rPr>
          <w:lang w:val="en-CA" w:eastAsia="en-CA" w:bidi="ar-SA"/>
        </w:rPr>
      </w:pPr>
      <w:r w:rsidRPr="00C60871">
        <w:rPr>
          <w:lang w:val="en-CA" w:eastAsia="en-CA" w:bidi="ar-SA"/>
        </w:rPr>
        <w:t>DANIELA RIVERA</w:t>
      </w:r>
    </w:p>
    <w:p w:rsidR="00C7218C" w:rsidRPr="00C7218C" w:rsidRDefault="00C7218C" w:rsidP="00C7218C">
      <w:pPr>
        <w:rPr>
          <w:lang w:val="en-CA" w:eastAsia="en-CA" w:bidi="ar-SA"/>
        </w:rPr>
      </w:pPr>
      <w:r>
        <w:rPr>
          <w:noProof/>
          <w:lang w:bidi="ar-SA"/>
        </w:rPr>
        <w:drawing>
          <wp:anchor distT="0" distB="0" distL="114300" distR="114300" simplePos="0" relativeHeight="251658240" behindDoc="0" locked="0" layoutInCell="1" allowOverlap="1">
            <wp:simplePos x="0" y="0"/>
            <wp:positionH relativeFrom="column">
              <wp:posOffset>19050</wp:posOffset>
            </wp:positionH>
            <wp:positionV relativeFrom="paragraph">
              <wp:posOffset>1905</wp:posOffset>
            </wp:positionV>
            <wp:extent cx="1276350" cy="1893570"/>
            <wp:effectExtent l="19050" t="0" r="0" b="0"/>
            <wp:wrapSquare wrapText="bothSides"/>
            <wp:docPr id="9" name="Picture 9" descr="Daniela Rivera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iela Rivera Picture"/>
                    <pic:cNvPicPr>
                      <a:picLocks noChangeAspect="1" noChangeArrowheads="1"/>
                    </pic:cNvPicPr>
                  </pic:nvPicPr>
                  <pic:blipFill>
                    <a:blip r:embed="rId11"/>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Pr>
          <w:lang w:val="en-CA" w:eastAsia="en-CA" w:bidi="ar-SA"/>
        </w:rPr>
        <w:t xml:space="preserve">Actress </w:t>
      </w:r>
      <w:r w:rsidRPr="00C7218C">
        <w:rPr>
          <w:lang w:val="en-CA" w:eastAsia="en-CA" w:bidi="ar-SA"/>
        </w:rPr>
        <w:t xml:space="preserve">Daniela Rivera </w:t>
      </w:r>
      <w:r>
        <w:rPr>
          <w:lang w:val="en-CA" w:eastAsia="en-CA" w:bidi="ar-SA"/>
        </w:rPr>
        <w:t xml:space="preserve">recently starred in the delightful teen comedy, Banging </w:t>
      </w:r>
      <w:proofErr w:type="spellStart"/>
      <w:r>
        <w:rPr>
          <w:lang w:val="en-CA" w:eastAsia="en-CA" w:bidi="ar-SA"/>
        </w:rPr>
        <w:t>Lanie</w:t>
      </w:r>
      <w:proofErr w:type="spellEnd"/>
      <w:r>
        <w:rPr>
          <w:lang w:val="en-CA" w:eastAsia="en-CA" w:bidi="ar-SA"/>
        </w:rPr>
        <w:t>. She also appeared in two episodes of the TV Series Dirty John, as well as the films The Meat Puppet</w:t>
      </w:r>
      <w:r w:rsidRPr="00C7218C">
        <w:rPr>
          <w:lang w:val="en-CA" w:eastAsia="en-CA" w:bidi="ar-SA"/>
        </w:rPr>
        <w:t xml:space="preserve"> and Another Dum</w:t>
      </w:r>
      <w:r>
        <w:rPr>
          <w:lang w:val="en-CA" w:eastAsia="en-CA" w:bidi="ar-SA"/>
        </w:rPr>
        <w:t>b Boy Girl Not Love Story</w:t>
      </w:r>
      <w:r w:rsidRPr="00C7218C">
        <w:rPr>
          <w:lang w:val="en-CA" w:eastAsia="en-CA" w:bidi="ar-SA"/>
        </w:rPr>
        <w:t>.</w:t>
      </w:r>
    </w:p>
    <w:p w:rsidR="00914BB2" w:rsidRDefault="00914BB2" w:rsidP="006369C3">
      <w:pPr>
        <w:pStyle w:val="Heading1"/>
        <w:rPr>
          <w:lang w:val="en-CA" w:eastAsia="en-CA" w:bidi="ar-SA"/>
        </w:rPr>
      </w:pPr>
    </w:p>
    <w:p w:rsidR="00914BB2" w:rsidRDefault="00914BB2" w:rsidP="006369C3">
      <w:pPr>
        <w:pStyle w:val="Heading1"/>
        <w:rPr>
          <w:lang w:val="en-CA" w:eastAsia="en-CA" w:bidi="ar-SA"/>
        </w:rPr>
      </w:pPr>
    </w:p>
    <w:p w:rsidR="00914BB2" w:rsidRDefault="00914BB2" w:rsidP="006369C3">
      <w:pPr>
        <w:pStyle w:val="Heading1"/>
        <w:rPr>
          <w:lang w:val="en-CA" w:eastAsia="en-CA" w:bidi="ar-SA"/>
        </w:rPr>
      </w:pPr>
    </w:p>
    <w:p w:rsidR="00914BB2" w:rsidRDefault="00914BB2" w:rsidP="006369C3">
      <w:pPr>
        <w:pStyle w:val="Heading1"/>
        <w:rPr>
          <w:lang w:val="en-CA" w:eastAsia="en-CA" w:bidi="ar-SA"/>
        </w:rPr>
      </w:pPr>
    </w:p>
    <w:p w:rsidR="00914BB2" w:rsidRDefault="00914BB2" w:rsidP="006369C3">
      <w:pPr>
        <w:pStyle w:val="Heading1"/>
        <w:rPr>
          <w:lang w:val="en-CA" w:eastAsia="en-CA" w:bidi="ar-SA"/>
        </w:rPr>
      </w:pPr>
    </w:p>
    <w:p w:rsidR="00C60871" w:rsidRDefault="00C60871" w:rsidP="006369C3">
      <w:pPr>
        <w:pStyle w:val="Heading1"/>
        <w:rPr>
          <w:lang w:val="en-CA" w:eastAsia="en-CA" w:bidi="ar-SA"/>
        </w:rPr>
      </w:pPr>
      <w:r w:rsidRPr="00C60871">
        <w:rPr>
          <w:lang w:val="en-CA" w:eastAsia="en-CA" w:bidi="ar-SA"/>
        </w:rPr>
        <w:t>CHRISTOPHER MILLAN</w:t>
      </w:r>
    </w:p>
    <w:p w:rsidR="00C55200" w:rsidRPr="00C55200" w:rsidRDefault="00C7218C" w:rsidP="00C15EF8">
      <w:pPr>
        <w:rPr>
          <w:lang w:val="en-CA" w:eastAsia="en-CA" w:bidi="ar-SA"/>
        </w:rPr>
      </w:pPr>
      <w:r>
        <w:rPr>
          <w:noProof/>
          <w:lang w:bidi="ar-SA"/>
        </w:rPr>
        <w:drawing>
          <wp:anchor distT="0" distB="0" distL="114300" distR="114300" simplePos="0" relativeHeight="251660288" behindDoc="0" locked="0" layoutInCell="1" allowOverlap="1">
            <wp:simplePos x="0" y="0"/>
            <wp:positionH relativeFrom="column">
              <wp:posOffset>19050</wp:posOffset>
            </wp:positionH>
            <wp:positionV relativeFrom="paragraph">
              <wp:posOffset>34925</wp:posOffset>
            </wp:positionV>
            <wp:extent cx="1276350" cy="1893570"/>
            <wp:effectExtent l="19050" t="0" r="0" b="0"/>
            <wp:wrapSquare wrapText="bothSides"/>
            <wp:docPr id="12" name="Picture 12" descr="Christopher Milla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ristopher Millan Picture"/>
                    <pic:cNvPicPr>
                      <a:picLocks noChangeAspect="1" noChangeArrowheads="1"/>
                    </pic:cNvPicPr>
                  </pic:nvPicPr>
                  <pic:blipFill>
                    <a:blip r:embed="rId12"/>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00C55200">
        <w:t xml:space="preserve">Actor </w:t>
      </w:r>
      <w:r w:rsidR="00C15EF8">
        <w:t xml:space="preserve">Christopher </w:t>
      </w:r>
      <w:proofErr w:type="spellStart"/>
      <w:r w:rsidR="00C15EF8">
        <w:t>Millan</w:t>
      </w:r>
      <w:proofErr w:type="spellEnd"/>
      <w:r w:rsidR="00C15EF8">
        <w:t xml:space="preserve"> </w:t>
      </w:r>
      <w:r w:rsidR="00C55200" w:rsidRPr="00C55200">
        <w:rPr>
          <w:lang w:val="en-CA" w:eastAsia="en-CA" w:bidi="ar-SA"/>
        </w:rPr>
        <w:t xml:space="preserve">took drama in high school but was focused more on sports. Sports were year-round with football, soccer and volleyball. After graduating </w:t>
      </w:r>
      <w:r w:rsidR="00C15EF8">
        <w:rPr>
          <w:lang w:val="en-CA" w:eastAsia="en-CA" w:bidi="ar-SA"/>
        </w:rPr>
        <w:t xml:space="preserve">he </w:t>
      </w:r>
      <w:r w:rsidR="00C55200" w:rsidRPr="00C55200">
        <w:rPr>
          <w:lang w:val="en-CA" w:eastAsia="en-CA" w:bidi="ar-SA"/>
        </w:rPr>
        <w:t xml:space="preserve">enrolled in acting classes at The Miami Acting Studio and was there for about two years before </w:t>
      </w:r>
      <w:r w:rsidR="00C15EF8">
        <w:rPr>
          <w:lang w:val="en-CA" w:eastAsia="en-CA" w:bidi="ar-SA"/>
        </w:rPr>
        <w:t>he</w:t>
      </w:r>
      <w:r w:rsidR="00C55200" w:rsidRPr="00C55200">
        <w:rPr>
          <w:lang w:val="en-CA" w:eastAsia="en-CA" w:bidi="ar-SA"/>
        </w:rPr>
        <w:t xml:space="preserve"> realized </w:t>
      </w:r>
      <w:r w:rsidR="00C15EF8">
        <w:rPr>
          <w:lang w:val="en-CA" w:eastAsia="en-CA" w:bidi="ar-SA"/>
        </w:rPr>
        <w:t>he</w:t>
      </w:r>
      <w:r w:rsidR="00C55200" w:rsidRPr="00C55200">
        <w:rPr>
          <w:lang w:val="en-CA" w:eastAsia="en-CA" w:bidi="ar-SA"/>
        </w:rPr>
        <w:t xml:space="preserve"> needed to further </w:t>
      </w:r>
      <w:r w:rsidR="00C15EF8">
        <w:rPr>
          <w:lang w:val="en-CA" w:eastAsia="en-CA" w:bidi="ar-SA"/>
        </w:rPr>
        <w:t>his</w:t>
      </w:r>
      <w:r w:rsidR="00C55200" w:rsidRPr="00C55200">
        <w:rPr>
          <w:lang w:val="en-CA" w:eastAsia="en-CA" w:bidi="ar-SA"/>
        </w:rPr>
        <w:t xml:space="preserve"> studies </w:t>
      </w:r>
      <w:r w:rsidR="00C15EF8">
        <w:rPr>
          <w:lang w:val="en-CA" w:eastAsia="en-CA" w:bidi="ar-SA"/>
        </w:rPr>
        <w:t xml:space="preserve">and </w:t>
      </w:r>
      <w:r w:rsidR="00C55200" w:rsidRPr="00C55200">
        <w:rPr>
          <w:lang w:val="en-CA" w:eastAsia="en-CA" w:bidi="ar-SA"/>
        </w:rPr>
        <w:t>was admitted into the New York Conservatory for Dramatic Art</w:t>
      </w:r>
      <w:r w:rsidR="00C15EF8">
        <w:rPr>
          <w:lang w:val="en-CA" w:eastAsia="en-CA" w:bidi="ar-SA"/>
        </w:rPr>
        <w:t xml:space="preserve">s and with several scholarships and eventually graduated top of his class. The </w:t>
      </w:r>
      <w:r w:rsidR="00C15EF8" w:rsidRPr="00C15EF8">
        <w:rPr>
          <w:lang w:val="en-CA" w:eastAsia="en-CA" w:bidi="ar-SA"/>
        </w:rPr>
        <w:t xml:space="preserve">project that catapulted </w:t>
      </w:r>
      <w:r w:rsidR="00C15EF8">
        <w:rPr>
          <w:lang w:val="en-CA" w:eastAsia="en-CA" w:bidi="ar-SA"/>
        </w:rPr>
        <w:t>his</w:t>
      </w:r>
      <w:r w:rsidR="00C15EF8" w:rsidRPr="00C15EF8">
        <w:rPr>
          <w:lang w:val="en-CA" w:eastAsia="en-CA" w:bidi="ar-SA"/>
        </w:rPr>
        <w:t xml:space="preserve"> career throughout Latin America and continues to make its way around the world was Mariposa De Barrio, based on the legendary singer </w:t>
      </w:r>
      <w:proofErr w:type="spellStart"/>
      <w:r w:rsidR="00C15EF8" w:rsidRPr="00C15EF8">
        <w:rPr>
          <w:lang w:val="en-CA" w:eastAsia="en-CA" w:bidi="ar-SA"/>
        </w:rPr>
        <w:t>Jenni</w:t>
      </w:r>
      <w:proofErr w:type="spellEnd"/>
      <w:r w:rsidR="00C15EF8" w:rsidRPr="00C15EF8">
        <w:rPr>
          <w:lang w:val="en-CA" w:eastAsia="en-CA" w:bidi="ar-SA"/>
        </w:rPr>
        <w:t xml:space="preserve"> Rivera and </w:t>
      </w:r>
      <w:r w:rsidR="00C15EF8">
        <w:rPr>
          <w:lang w:val="en-CA" w:eastAsia="en-CA" w:bidi="ar-SA"/>
        </w:rPr>
        <w:t>he</w:t>
      </w:r>
      <w:r w:rsidR="00C15EF8" w:rsidRPr="00C15EF8">
        <w:rPr>
          <w:lang w:val="en-CA" w:eastAsia="en-CA" w:bidi="ar-SA"/>
        </w:rPr>
        <w:t xml:space="preserve"> played “</w:t>
      </w:r>
      <w:proofErr w:type="spellStart"/>
      <w:r w:rsidR="00C15EF8" w:rsidRPr="00C15EF8">
        <w:rPr>
          <w:lang w:val="en-CA" w:eastAsia="en-CA" w:bidi="ar-SA"/>
        </w:rPr>
        <w:t>Fernie</w:t>
      </w:r>
      <w:proofErr w:type="spellEnd"/>
      <w:r w:rsidR="00C15EF8" w:rsidRPr="00C15EF8">
        <w:rPr>
          <w:lang w:val="en-CA" w:eastAsia="en-CA" w:bidi="ar-SA"/>
        </w:rPr>
        <w:t>” the great love of her life.</w:t>
      </w:r>
      <w:r w:rsidR="00C15EF8">
        <w:rPr>
          <w:lang w:val="en-CA" w:eastAsia="en-CA" w:bidi="ar-SA"/>
        </w:rPr>
        <w:t xml:space="preserve"> From there it was</w:t>
      </w:r>
      <w:r w:rsidR="00C15EF8" w:rsidRPr="00C15EF8">
        <w:rPr>
          <w:lang w:val="en-CA" w:eastAsia="en-CA" w:bidi="ar-SA"/>
        </w:rPr>
        <w:t xml:space="preserve"> another </w:t>
      </w:r>
      <w:proofErr w:type="spellStart"/>
      <w:r w:rsidR="00C15EF8" w:rsidRPr="00C15EF8">
        <w:rPr>
          <w:lang w:val="en-CA" w:eastAsia="en-CA" w:bidi="ar-SA"/>
        </w:rPr>
        <w:t>tv</w:t>
      </w:r>
      <w:proofErr w:type="spellEnd"/>
      <w:r w:rsidR="00C15EF8" w:rsidRPr="00C15EF8">
        <w:rPr>
          <w:lang w:val="en-CA" w:eastAsia="en-CA" w:bidi="ar-SA"/>
        </w:rPr>
        <w:t xml:space="preserve">-series with </w:t>
      </w:r>
      <w:proofErr w:type="spellStart"/>
      <w:r w:rsidR="00C15EF8" w:rsidRPr="00C15EF8">
        <w:rPr>
          <w:lang w:val="en-CA" w:eastAsia="en-CA" w:bidi="ar-SA"/>
        </w:rPr>
        <w:t>Telemundo</w:t>
      </w:r>
      <w:proofErr w:type="spellEnd"/>
      <w:r w:rsidR="00C15EF8" w:rsidRPr="00C15EF8">
        <w:rPr>
          <w:lang w:val="en-CA" w:eastAsia="en-CA" w:bidi="ar-SA"/>
        </w:rPr>
        <w:t xml:space="preserve"> called “Al </w:t>
      </w:r>
      <w:proofErr w:type="spellStart"/>
      <w:r w:rsidR="00C15EF8" w:rsidRPr="00C15EF8">
        <w:rPr>
          <w:lang w:val="en-CA" w:eastAsia="en-CA" w:bidi="ar-SA"/>
        </w:rPr>
        <w:t>Otro</w:t>
      </w:r>
      <w:proofErr w:type="spellEnd"/>
      <w:r w:rsidR="00C15EF8" w:rsidRPr="00C15EF8">
        <w:rPr>
          <w:lang w:val="en-CA" w:eastAsia="en-CA" w:bidi="ar-SA"/>
        </w:rPr>
        <w:t xml:space="preserve"> </w:t>
      </w:r>
      <w:proofErr w:type="spellStart"/>
      <w:r w:rsidR="00C15EF8" w:rsidRPr="00C15EF8">
        <w:rPr>
          <w:lang w:val="en-CA" w:eastAsia="en-CA" w:bidi="ar-SA"/>
        </w:rPr>
        <w:t>Lado</w:t>
      </w:r>
      <w:proofErr w:type="spellEnd"/>
      <w:r w:rsidR="00C15EF8" w:rsidRPr="00C15EF8">
        <w:rPr>
          <w:lang w:val="en-CA" w:eastAsia="en-CA" w:bidi="ar-SA"/>
        </w:rPr>
        <w:t xml:space="preserve"> Del </w:t>
      </w:r>
      <w:proofErr w:type="spellStart"/>
      <w:r w:rsidR="00C15EF8" w:rsidRPr="00C15EF8">
        <w:rPr>
          <w:lang w:val="en-CA" w:eastAsia="en-CA" w:bidi="ar-SA"/>
        </w:rPr>
        <w:t>Muro</w:t>
      </w:r>
      <w:proofErr w:type="spellEnd"/>
      <w:r w:rsidR="00C15EF8" w:rsidRPr="00C15EF8">
        <w:rPr>
          <w:lang w:val="en-CA" w:eastAsia="en-CA" w:bidi="ar-SA"/>
        </w:rPr>
        <w:t xml:space="preserve">” as one </w:t>
      </w:r>
      <w:r w:rsidR="00C15EF8">
        <w:rPr>
          <w:lang w:val="en-CA" w:eastAsia="en-CA" w:bidi="ar-SA"/>
        </w:rPr>
        <w:t xml:space="preserve">of their leads. Following that he has </w:t>
      </w:r>
      <w:r w:rsidR="00F57BE9">
        <w:rPr>
          <w:lang w:val="en-CA" w:eastAsia="en-CA" w:bidi="ar-SA"/>
        </w:rPr>
        <w:t>appeared</w:t>
      </w:r>
      <w:r w:rsidR="00C15EF8">
        <w:rPr>
          <w:lang w:val="en-CA" w:eastAsia="en-CA" w:bidi="ar-SA"/>
        </w:rPr>
        <w:t xml:space="preserve"> in several TV Series including Comeback Kid, Decisions: Some Win and Other Lose and The Flowers. Recent movies have included Miami </w:t>
      </w:r>
      <w:proofErr w:type="spellStart"/>
      <w:r w:rsidR="00C15EF8">
        <w:rPr>
          <w:lang w:val="en-CA" w:eastAsia="en-CA" w:bidi="ar-SA"/>
        </w:rPr>
        <w:t>Bici</w:t>
      </w:r>
      <w:proofErr w:type="spellEnd"/>
      <w:r w:rsidR="00C15EF8">
        <w:rPr>
          <w:lang w:val="en-CA" w:eastAsia="en-CA" w:bidi="ar-SA"/>
        </w:rPr>
        <w:t>, 73 Minutes and 9 Windows.</w:t>
      </w:r>
    </w:p>
    <w:p w:rsidR="006369C3" w:rsidRDefault="00C60871" w:rsidP="006369C3">
      <w:pPr>
        <w:pStyle w:val="Heading1"/>
        <w:rPr>
          <w:lang w:val="en-CA" w:eastAsia="en-CA" w:bidi="ar-SA"/>
        </w:rPr>
      </w:pPr>
      <w:r w:rsidRPr="00C60871">
        <w:rPr>
          <w:lang w:val="en-CA" w:eastAsia="en-CA" w:bidi="ar-SA"/>
        </w:rPr>
        <w:lastRenderedPageBreak/>
        <w:t>EMILY VILLARREAL</w:t>
      </w:r>
    </w:p>
    <w:p w:rsidR="00F11EDA" w:rsidRDefault="00914BB2" w:rsidP="006369C3">
      <w:r>
        <w:rPr>
          <w:noProof/>
          <w:lang w:bidi="ar-SA"/>
        </w:rPr>
        <w:drawing>
          <wp:anchor distT="0" distB="0" distL="114300" distR="114300" simplePos="0" relativeHeight="251661312" behindDoc="0" locked="0" layoutInCell="1" allowOverlap="1">
            <wp:simplePos x="0" y="0"/>
            <wp:positionH relativeFrom="column">
              <wp:posOffset>19050</wp:posOffset>
            </wp:positionH>
            <wp:positionV relativeFrom="paragraph">
              <wp:posOffset>31115</wp:posOffset>
            </wp:positionV>
            <wp:extent cx="1276350" cy="1893570"/>
            <wp:effectExtent l="19050" t="0" r="0" b="0"/>
            <wp:wrapSquare wrapText="bothSides"/>
            <wp:docPr id="15" name="Picture 15" descr="Emily Roslyn Villarrea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ily Roslyn Villarreal Picture"/>
                    <pic:cNvPicPr>
                      <a:picLocks noChangeAspect="1" noChangeArrowheads="1"/>
                    </pic:cNvPicPr>
                  </pic:nvPicPr>
                  <pic:blipFill>
                    <a:blip r:embed="rId13"/>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Pr="00914BB2">
        <w:rPr>
          <w:noProof/>
          <w:lang w:bidi="ar-SA"/>
        </w:rPr>
        <w:t>Emily Roslyn Villarreal is a Latina actress born and raised in Dallas, Texas. At an early age Emily's dream of becoming a singer, actor and dancer was realized. She started her professional career as an NBA dancer for the Dallas Mavericks. Not long after making the big move to Los Angeles she has gained momentum in Hollywood at an accelerated rate. She is best known for her roles on Euphoria on HBO Max and the film Bromates co-starring alongside Josh Brener.</w:t>
      </w:r>
    </w:p>
    <w:p w:rsidR="00F11EDA" w:rsidRPr="00914BB2" w:rsidRDefault="00F11EDA" w:rsidP="00443135">
      <w:pPr>
        <w:pStyle w:val="Heading2"/>
        <w:rPr>
          <w:sz w:val="20"/>
          <w:szCs w:val="20"/>
        </w:rPr>
      </w:pPr>
    </w:p>
    <w:p w:rsidR="00F11EDA" w:rsidRDefault="00F11EDA" w:rsidP="00443135">
      <w:pPr>
        <w:pStyle w:val="Heading2"/>
        <w:rPr>
          <w:sz w:val="20"/>
          <w:szCs w:val="20"/>
        </w:rPr>
      </w:pPr>
    </w:p>
    <w:p w:rsidR="00914BB2" w:rsidRPr="00914BB2" w:rsidRDefault="00914BB2" w:rsidP="00914BB2"/>
    <w:p w:rsidR="00060450" w:rsidRDefault="00060450" w:rsidP="00060450">
      <w:pPr>
        <w:pStyle w:val="Heading1"/>
      </w:pPr>
      <w:r>
        <w:t>Production Credits</w:t>
      </w:r>
    </w:p>
    <w:p w:rsidR="00060450" w:rsidRDefault="00060450" w:rsidP="00060450">
      <w:pPr>
        <w:pStyle w:val="Heading3"/>
      </w:pPr>
      <w:r>
        <w:t>Full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492"/>
        <w:gridCol w:w="6237"/>
      </w:tblGrid>
      <w:tr w:rsidR="00060450" w:rsidRPr="00C44BDA" w:rsidTr="00BE6C02">
        <w:trPr>
          <w:trHeight w:val="340"/>
        </w:trPr>
        <w:tc>
          <w:tcPr>
            <w:tcW w:w="3492" w:type="dxa"/>
            <w:shd w:val="clear" w:color="auto" w:fill="auto"/>
            <w:tcMar>
              <w:top w:w="60" w:type="dxa"/>
              <w:left w:w="90" w:type="dxa"/>
              <w:bottom w:w="90" w:type="dxa"/>
              <w:right w:w="90" w:type="dxa"/>
            </w:tcMar>
            <w:hideMark/>
          </w:tcPr>
          <w:p w:rsidR="00060450" w:rsidRPr="00BE6C02" w:rsidRDefault="00661F0B" w:rsidP="00BE6C02">
            <w:pPr>
              <w:spacing w:after="0"/>
              <w:rPr>
                <w:b/>
                <w:lang w:val="en-CA" w:eastAsia="en-CA" w:bidi="ar-SA"/>
              </w:rPr>
            </w:pPr>
            <w:hyperlink r:id="rId14" w:history="1">
              <w:r w:rsidR="003B34E2" w:rsidRPr="00BE6C02">
                <w:rPr>
                  <w:b/>
                  <w:lang w:val="en-CA" w:eastAsia="en-CA" w:bidi="ar-SA"/>
                </w:rPr>
                <w:t>Actors</w:t>
              </w:r>
            </w:hyperlink>
          </w:p>
          <w:p w:rsidR="00817E6B" w:rsidRPr="00817E6B" w:rsidRDefault="00817E6B" w:rsidP="00BE6C02">
            <w:pPr>
              <w:spacing w:after="0"/>
              <w:rPr>
                <w:lang w:val="en-CA" w:eastAsia="en-CA" w:bidi="ar-SA"/>
              </w:rPr>
            </w:pPr>
            <w:r w:rsidRPr="00817E6B">
              <w:rPr>
                <w:lang w:val="en-CA" w:eastAsia="en-CA" w:bidi="ar-SA"/>
              </w:rPr>
              <w:t>CAMILLA SENNA</w:t>
            </w:r>
          </w:p>
          <w:p w:rsidR="00817E6B" w:rsidRPr="00817E6B" w:rsidRDefault="00817E6B" w:rsidP="00BE6C02">
            <w:pPr>
              <w:spacing w:after="0"/>
              <w:rPr>
                <w:lang w:val="en-CA" w:eastAsia="en-CA" w:bidi="ar-SA"/>
              </w:rPr>
            </w:pPr>
            <w:r w:rsidRPr="00817E6B">
              <w:rPr>
                <w:lang w:val="en-CA" w:eastAsia="en-CA" w:bidi="ar-SA"/>
              </w:rPr>
              <w:t>DANIELA RIVERA</w:t>
            </w:r>
          </w:p>
          <w:p w:rsidR="00817E6B" w:rsidRPr="00817E6B" w:rsidRDefault="00817E6B" w:rsidP="00BE6C02">
            <w:pPr>
              <w:spacing w:after="0"/>
              <w:rPr>
                <w:lang w:val="en-CA" w:eastAsia="en-CA" w:bidi="ar-SA"/>
              </w:rPr>
            </w:pPr>
            <w:r w:rsidRPr="00817E6B">
              <w:rPr>
                <w:lang w:val="en-CA" w:eastAsia="en-CA" w:bidi="ar-SA"/>
              </w:rPr>
              <w:t>CHRISTOPHER MILLAN</w:t>
            </w:r>
          </w:p>
          <w:p w:rsidR="00817E6B" w:rsidRPr="00817E6B" w:rsidRDefault="00817E6B" w:rsidP="00BE6C02">
            <w:pPr>
              <w:spacing w:after="0"/>
              <w:rPr>
                <w:lang w:val="en-CA" w:eastAsia="en-CA" w:bidi="ar-SA"/>
              </w:rPr>
            </w:pPr>
            <w:r w:rsidRPr="00817E6B">
              <w:rPr>
                <w:lang w:val="en-CA" w:eastAsia="en-CA" w:bidi="ar-SA"/>
              </w:rPr>
              <w:t>EMILY VILLARREAL</w:t>
            </w:r>
            <w:r w:rsidRPr="00817E6B">
              <w:rPr>
                <w:lang w:val="en-CA" w:eastAsia="en-CA" w:bidi="ar-SA"/>
              </w:rPr>
              <w:tab/>
            </w:r>
          </w:p>
          <w:p w:rsidR="00817E6B" w:rsidRPr="00817E6B" w:rsidRDefault="00817E6B" w:rsidP="00BE6C02">
            <w:pPr>
              <w:spacing w:after="0"/>
              <w:rPr>
                <w:lang w:val="en-CA" w:eastAsia="en-CA" w:bidi="ar-SA"/>
              </w:rPr>
            </w:pPr>
            <w:r w:rsidRPr="00817E6B">
              <w:rPr>
                <w:lang w:val="en-CA" w:eastAsia="en-CA" w:bidi="ar-SA"/>
              </w:rPr>
              <w:t>ADRIAN QUINONEZ</w:t>
            </w:r>
          </w:p>
          <w:p w:rsidR="00817E6B" w:rsidRPr="00817E6B" w:rsidRDefault="00817E6B" w:rsidP="00BE6C02">
            <w:pPr>
              <w:spacing w:after="0"/>
              <w:rPr>
                <w:lang w:val="en-CA" w:eastAsia="en-CA" w:bidi="ar-SA"/>
              </w:rPr>
            </w:pPr>
            <w:r w:rsidRPr="00817E6B">
              <w:rPr>
                <w:lang w:val="en-CA" w:eastAsia="en-CA" w:bidi="ar-SA"/>
              </w:rPr>
              <w:t>STEPH MARTINEZ</w:t>
            </w:r>
          </w:p>
          <w:p w:rsidR="00817E6B" w:rsidRPr="00817E6B" w:rsidRDefault="00817E6B" w:rsidP="00BE6C02">
            <w:pPr>
              <w:spacing w:after="0"/>
              <w:rPr>
                <w:lang w:val="en-CA" w:eastAsia="en-CA" w:bidi="ar-SA"/>
              </w:rPr>
            </w:pPr>
            <w:r w:rsidRPr="00817E6B">
              <w:rPr>
                <w:lang w:val="en-CA" w:eastAsia="en-CA" w:bidi="ar-SA"/>
              </w:rPr>
              <w:t>SAM PARKER</w:t>
            </w:r>
          </w:p>
          <w:p w:rsidR="00817E6B" w:rsidRPr="00817E6B" w:rsidRDefault="00817E6B" w:rsidP="00BE6C02">
            <w:pPr>
              <w:spacing w:after="0"/>
              <w:rPr>
                <w:lang w:val="en-CA" w:eastAsia="en-CA" w:bidi="ar-SA"/>
              </w:rPr>
            </w:pPr>
            <w:r w:rsidRPr="00817E6B">
              <w:rPr>
                <w:lang w:val="en-CA" w:eastAsia="en-CA" w:bidi="ar-SA"/>
              </w:rPr>
              <w:t>SALLY MAERSK</w:t>
            </w:r>
          </w:p>
          <w:p w:rsidR="00817E6B" w:rsidRPr="00817E6B" w:rsidRDefault="00817E6B" w:rsidP="00BE6C02">
            <w:pPr>
              <w:spacing w:after="0"/>
              <w:rPr>
                <w:lang w:val="en-CA" w:eastAsia="en-CA" w:bidi="ar-SA"/>
              </w:rPr>
            </w:pPr>
            <w:r w:rsidRPr="00817E6B">
              <w:rPr>
                <w:lang w:val="en-CA" w:eastAsia="en-CA" w:bidi="ar-SA"/>
              </w:rPr>
              <w:t>TALI SHERMAN</w:t>
            </w:r>
          </w:p>
          <w:p w:rsidR="00817E6B" w:rsidRPr="00817E6B" w:rsidRDefault="00817E6B" w:rsidP="00BE6C02">
            <w:pPr>
              <w:spacing w:after="0"/>
              <w:rPr>
                <w:lang w:val="en-CA" w:eastAsia="en-CA" w:bidi="ar-SA"/>
              </w:rPr>
            </w:pPr>
            <w:r w:rsidRPr="00817E6B">
              <w:rPr>
                <w:lang w:val="en-CA" w:eastAsia="en-CA" w:bidi="ar-SA"/>
              </w:rPr>
              <w:t>MAAYANTRAVOLSKI</w:t>
            </w:r>
          </w:p>
          <w:p w:rsidR="00817E6B" w:rsidRPr="00817E6B" w:rsidRDefault="00817E6B" w:rsidP="00BE6C02">
            <w:pPr>
              <w:spacing w:after="0"/>
              <w:rPr>
                <w:lang w:val="en-CA" w:eastAsia="en-CA" w:bidi="ar-SA"/>
              </w:rPr>
            </w:pPr>
            <w:r w:rsidRPr="00817E6B">
              <w:rPr>
                <w:lang w:val="en-CA" w:eastAsia="en-CA" w:bidi="ar-SA"/>
              </w:rPr>
              <w:t>SAVYONTRAVOLSKI</w:t>
            </w:r>
          </w:p>
          <w:p w:rsidR="00817E6B" w:rsidRPr="00817E6B" w:rsidRDefault="00817E6B" w:rsidP="00BE6C02">
            <w:pPr>
              <w:spacing w:after="0"/>
              <w:rPr>
                <w:lang w:val="en-CA" w:eastAsia="en-CA" w:bidi="ar-SA"/>
              </w:rPr>
            </w:pPr>
            <w:r w:rsidRPr="00817E6B">
              <w:rPr>
                <w:lang w:val="en-CA" w:eastAsia="en-CA" w:bidi="ar-SA"/>
              </w:rPr>
              <w:t>JACOB HORN</w:t>
            </w:r>
          </w:p>
          <w:p w:rsidR="00060450" w:rsidRPr="00C44BDA" w:rsidRDefault="00817E6B" w:rsidP="00BE6C02">
            <w:pPr>
              <w:spacing w:after="0"/>
              <w:rPr>
                <w:lang w:val="en-CA" w:eastAsia="en-CA" w:bidi="ar-SA"/>
              </w:rPr>
            </w:pPr>
            <w:r w:rsidRPr="00817E6B">
              <w:rPr>
                <w:lang w:val="en-CA" w:eastAsia="en-CA" w:bidi="ar-SA"/>
              </w:rPr>
              <w:t>ADAM BROOKS</w:t>
            </w:r>
          </w:p>
        </w:tc>
        <w:tc>
          <w:tcPr>
            <w:tcW w:w="6237" w:type="dxa"/>
            <w:shd w:val="clear" w:color="auto" w:fill="auto"/>
            <w:tcMar>
              <w:top w:w="60" w:type="dxa"/>
              <w:left w:w="90" w:type="dxa"/>
              <w:bottom w:w="90" w:type="dxa"/>
              <w:right w:w="90" w:type="dxa"/>
            </w:tcMar>
            <w:hideMark/>
          </w:tcPr>
          <w:p w:rsidR="00060450" w:rsidRPr="001002BF" w:rsidRDefault="00443135" w:rsidP="00BE6C02">
            <w:pPr>
              <w:spacing w:after="0"/>
              <w:rPr>
                <w:b/>
                <w:lang w:val="en-CA" w:eastAsia="en-CA" w:bidi="ar-SA"/>
              </w:rPr>
            </w:pPr>
            <w:r w:rsidRPr="001002BF">
              <w:rPr>
                <w:b/>
                <w:lang w:val="en-CA" w:eastAsia="en-CA" w:bidi="ar-SA"/>
              </w:rPr>
              <w:t>R</w:t>
            </w:r>
            <w:r w:rsidR="003B34E2" w:rsidRPr="001002BF">
              <w:rPr>
                <w:b/>
                <w:lang w:val="en-CA" w:eastAsia="en-CA" w:bidi="ar-SA"/>
              </w:rPr>
              <w:t>ole</w:t>
            </w:r>
          </w:p>
          <w:p w:rsidR="00817E6B" w:rsidRDefault="00817E6B" w:rsidP="00BE6C02">
            <w:pPr>
              <w:spacing w:after="0"/>
              <w:rPr>
                <w:lang w:val="en-CA" w:eastAsia="en-CA" w:bidi="ar-SA"/>
              </w:rPr>
            </w:pPr>
            <w:r w:rsidRPr="00817E6B">
              <w:rPr>
                <w:lang w:val="en-CA" w:eastAsia="en-CA" w:bidi="ar-SA"/>
              </w:rPr>
              <w:t>Angelina</w:t>
            </w:r>
          </w:p>
          <w:p w:rsidR="00817E6B" w:rsidRDefault="00817E6B" w:rsidP="00BE6C02">
            <w:pPr>
              <w:spacing w:after="0"/>
              <w:rPr>
                <w:lang w:val="en-CA" w:eastAsia="en-CA" w:bidi="ar-SA"/>
              </w:rPr>
            </w:pPr>
            <w:r w:rsidRPr="00817E6B">
              <w:rPr>
                <w:lang w:val="en-CA" w:eastAsia="en-CA" w:bidi="ar-SA"/>
              </w:rPr>
              <w:t>Bianca</w:t>
            </w:r>
          </w:p>
          <w:p w:rsidR="00817E6B" w:rsidRDefault="00817E6B" w:rsidP="00BE6C02">
            <w:pPr>
              <w:spacing w:after="0"/>
              <w:rPr>
                <w:lang w:val="en-CA" w:eastAsia="en-CA" w:bidi="ar-SA"/>
              </w:rPr>
            </w:pPr>
            <w:r>
              <w:rPr>
                <w:lang w:val="en-CA" w:eastAsia="en-CA" w:bidi="ar-SA"/>
              </w:rPr>
              <w:t>Diego</w:t>
            </w:r>
          </w:p>
          <w:p w:rsidR="00443135" w:rsidRDefault="00817E6B" w:rsidP="00BE6C02">
            <w:pPr>
              <w:spacing w:after="0"/>
              <w:rPr>
                <w:lang w:val="en-CA" w:eastAsia="en-CA" w:bidi="ar-SA"/>
              </w:rPr>
            </w:pPr>
            <w:r w:rsidRPr="00817E6B">
              <w:rPr>
                <w:lang w:val="en-CA" w:eastAsia="en-CA" w:bidi="ar-SA"/>
              </w:rPr>
              <w:t>Gaby</w:t>
            </w:r>
          </w:p>
          <w:p w:rsidR="00817E6B" w:rsidRDefault="00817E6B" w:rsidP="00BE6C02">
            <w:pPr>
              <w:spacing w:after="0"/>
              <w:rPr>
                <w:lang w:val="en-CA" w:eastAsia="en-CA" w:bidi="ar-SA"/>
              </w:rPr>
            </w:pPr>
            <w:r w:rsidRPr="00817E6B">
              <w:rPr>
                <w:lang w:val="en-CA" w:eastAsia="en-CA" w:bidi="ar-SA"/>
              </w:rPr>
              <w:t>Marco</w:t>
            </w:r>
          </w:p>
          <w:p w:rsidR="00817E6B" w:rsidRDefault="00817E6B" w:rsidP="00BE6C02">
            <w:pPr>
              <w:spacing w:after="0"/>
              <w:rPr>
                <w:lang w:val="en-CA" w:eastAsia="en-CA" w:bidi="ar-SA"/>
              </w:rPr>
            </w:pPr>
            <w:r w:rsidRPr="00817E6B">
              <w:rPr>
                <w:lang w:val="en-CA" w:eastAsia="en-CA" w:bidi="ar-SA"/>
              </w:rPr>
              <w:t>Sophie</w:t>
            </w:r>
          </w:p>
          <w:p w:rsidR="00817E6B" w:rsidRDefault="00817E6B" w:rsidP="00BE6C02">
            <w:pPr>
              <w:spacing w:after="0"/>
              <w:rPr>
                <w:lang w:val="en-CA" w:eastAsia="en-CA" w:bidi="ar-SA"/>
              </w:rPr>
            </w:pPr>
            <w:r w:rsidRPr="00817E6B">
              <w:rPr>
                <w:lang w:val="en-CA" w:eastAsia="en-CA" w:bidi="ar-SA"/>
              </w:rPr>
              <w:t>Dylan</w:t>
            </w:r>
          </w:p>
          <w:p w:rsidR="00817E6B" w:rsidRDefault="00817E6B" w:rsidP="00BE6C02">
            <w:pPr>
              <w:spacing w:after="0"/>
              <w:rPr>
                <w:lang w:val="en-CA" w:eastAsia="en-CA" w:bidi="ar-SA"/>
              </w:rPr>
            </w:pPr>
            <w:r>
              <w:rPr>
                <w:lang w:val="en-CA" w:eastAsia="en-CA" w:bidi="ar-SA"/>
              </w:rPr>
              <w:t>Inmate</w:t>
            </w:r>
          </w:p>
          <w:p w:rsidR="00817E6B" w:rsidRPr="00817E6B" w:rsidRDefault="00817E6B" w:rsidP="00BE6C02">
            <w:pPr>
              <w:spacing w:after="0"/>
              <w:rPr>
                <w:lang w:val="en-CA" w:eastAsia="en-CA" w:bidi="ar-SA"/>
              </w:rPr>
            </w:pPr>
            <w:r>
              <w:rPr>
                <w:lang w:val="en-CA" w:eastAsia="en-CA" w:bidi="ar-SA"/>
              </w:rPr>
              <w:t>Mother</w:t>
            </w:r>
          </w:p>
          <w:p w:rsidR="00817E6B" w:rsidRPr="00817E6B" w:rsidRDefault="00817E6B" w:rsidP="00BE6C02">
            <w:pPr>
              <w:spacing w:after="0"/>
              <w:rPr>
                <w:lang w:val="en-CA" w:eastAsia="en-CA" w:bidi="ar-SA"/>
              </w:rPr>
            </w:pPr>
            <w:r w:rsidRPr="00817E6B">
              <w:rPr>
                <w:lang w:val="en-CA" w:eastAsia="en-CA" w:bidi="ar-SA"/>
              </w:rPr>
              <w:t>Kid #1</w:t>
            </w:r>
          </w:p>
          <w:p w:rsidR="00817E6B" w:rsidRPr="00817E6B" w:rsidRDefault="00817E6B" w:rsidP="00BE6C02">
            <w:pPr>
              <w:spacing w:after="0"/>
              <w:rPr>
                <w:lang w:val="en-CA" w:eastAsia="en-CA" w:bidi="ar-SA"/>
              </w:rPr>
            </w:pPr>
            <w:r w:rsidRPr="00817E6B">
              <w:rPr>
                <w:lang w:val="en-CA" w:eastAsia="en-CA" w:bidi="ar-SA"/>
              </w:rPr>
              <w:t>Kid #2</w:t>
            </w:r>
          </w:p>
          <w:p w:rsidR="00817E6B" w:rsidRPr="00817E6B" w:rsidRDefault="00817E6B" w:rsidP="00BE6C02">
            <w:pPr>
              <w:spacing w:after="0"/>
              <w:rPr>
                <w:lang w:val="en-CA" w:eastAsia="en-CA" w:bidi="ar-SA"/>
              </w:rPr>
            </w:pPr>
            <w:r w:rsidRPr="00817E6B">
              <w:rPr>
                <w:lang w:val="en-CA" w:eastAsia="en-CA" w:bidi="ar-SA"/>
              </w:rPr>
              <w:t>Valet #1</w:t>
            </w:r>
          </w:p>
          <w:p w:rsidR="00817E6B" w:rsidRPr="00C44BDA" w:rsidRDefault="00817E6B" w:rsidP="00BE6C02">
            <w:pPr>
              <w:spacing w:after="0"/>
              <w:rPr>
                <w:lang w:val="en-CA" w:eastAsia="en-CA" w:bidi="ar-SA"/>
              </w:rPr>
            </w:pPr>
            <w:r w:rsidRPr="00817E6B">
              <w:rPr>
                <w:lang w:val="en-CA" w:eastAsia="en-CA" w:bidi="ar-SA"/>
              </w:rPr>
              <w:t>Valet #2</w:t>
            </w:r>
          </w:p>
        </w:tc>
      </w:tr>
    </w:tbl>
    <w:p w:rsidR="00C60871" w:rsidRDefault="00C60871" w:rsidP="00C60871">
      <w:pPr>
        <w:pStyle w:val="Heading3"/>
      </w:pPr>
      <w:r>
        <w:t>Casting By</w:t>
      </w:r>
    </w:p>
    <w:p w:rsidR="00C60871" w:rsidRDefault="006369C3" w:rsidP="006369C3">
      <w:r>
        <w:t>JEFF HARDWICK CSA</w:t>
      </w:r>
    </w:p>
    <w:p w:rsidR="00C60871" w:rsidRDefault="00C60871" w:rsidP="00C60871">
      <w:pPr>
        <w:pStyle w:val="Heading3"/>
      </w:pPr>
      <w:r>
        <w:t>Production Designer</w:t>
      </w:r>
    </w:p>
    <w:p w:rsidR="00C60871" w:rsidRDefault="006369C3" w:rsidP="006369C3">
      <w:r>
        <w:t>ROBERT WISE</w:t>
      </w:r>
    </w:p>
    <w:p w:rsidR="00C60871" w:rsidRDefault="00C60871" w:rsidP="00C60871">
      <w:pPr>
        <w:pStyle w:val="Heading3"/>
      </w:pPr>
      <w:r>
        <w:t>Director of Photography</w:t>
      </w:r>
    </w:p>
    <w:p w:rsidR="00C60871" w:rsidRDefault="006369C3" w:rsidP="006369C3">
      <w:r>
        <w:t>NICK ALBERT</w:t>
      </w:r>
    </w:p>
    <w:p w:rsidR="00C60871" w:rsidRDefault="00C60871" w:rsidP="00C60871">
      <w:pPr>
        <w:pStyle w:val="Heading3"/>
      </w:pPr>
      <w:r>
        <w:t>Edited By</w:t>
      </w:r>
    </w:p>
    <w:p w:rsidR="00C60871" w:rsidRDefault="006369C3" w:rsidP="006369C3">
      <w:r>
        <w:t>JEREMY BRUNSON</w:t>
      </w:r>
    </w:p>
    <w:p w:rsidR="00914BB2" w:rsidRDefault="00914BB2" w:rsidP="00C60871">
      <w:pPr>
        <w:pStyle w:val="Heading3"/>
      </w:pPr>
    </w:p>
    <w:p w:rsidR="00C60871" w:rsidRDefault="00C60871" w:rsidP="00C60871">
      <w:pPr>
        <w:pStyle w:val="Heading3"/>
      </w:pPr>
      <w:r>
        <w:lastRenderedPageBreak/>
        <w:t xml:space="preserve">Music By </w:t>
      </w:r>
    </w:p>
    <w:p w:rsidR="00C60871" w:rsidRDefault="006369C3" w:rsidP="006369C3">
      <w:r>
        <w:t>ANDREW SKRABUTENAS</w:t>
      </w:r>
    </w:p>
    <w:p w:rsidR="00C60871" w:rsidRDefault="00C60871" w:rsidP="00C60871">
      <w:pPr>
        <w:pStyle w:val="Heading3"/>
      </w:pPr>
      <w:r>
        <w:t>Line Producer</w:t>
      </w:r>
    </w:p>
    <w:p w:rsidR="00C60871" w:rsidRDefault="006369C3" w:rsidP="006369C3">
      <w:r>
        <w:t>JACOB HORN</w:t>
      </w:r>
    </w:p>
    <w:p w:rsidR="00C60871" w:rsidRDefault="00C60871" w:rsidP="00C60871">
      <w:pPr>
        <w:pStyle w:val="Heading3"/>
      </w:pPr>
      <w:r>
        <w:t>Written By</w:t>
      </w:r>
    </w:p>
    <w:p w:rsidR="00C60871" w:rsidRDefault="006369C3" w:rsidP="006369C3">
      <w:r>
        <w:t>JOHN HAYES</w:t>
      </w:r>
    </w:p>
    <w:p w:rsidR="00C60871" w:rsidRDefault="00C60871" w:rsidP="00C60871">
      <w:pPr>
        <w:pStyle w:val="Heading3"/>
      </w:pPr>
      <w:r>
        <w:t>Directed By</w:t>
      </w:r>
    </w:p>
    <w:p w:rsidR="006369C3" w:rsidRDefault="006369C3" w:rsidP="006369C3">
      <w:r>
        <w:t>CHRISTINE CONRADT</w:t>
      </w:r>
    </w:p>
    <w:p w:rsidR="0094244B" w:rsidRDefault="0094244B" w:rsidP="0094244B">
      <w:pPr>
        <w:pStyle w:val="Heading3"/>
      </w:pPr>
      <w:r>
        <w:t>Full Crew</w:t>
      </w:r>
    </w:p>
    <w:tbl>
      <w:tblPr>
        <w:tblW w:w="7876" w:type="dxa"/>
        <w:tblLayout w:type="fixed"/>
        <w:tblLook w:val="0000"/>
      </w:tblPr>
      <w:tblGrid>
        <w:gridCol w:w="3369"/>
        <w:gridCol w:w="4507"/>
      </w:tblGrid>
      <w:tr w:rsidR="00BE6C02" w:rsidRPr="00BE6C02" w:rsidTr="00BE6C02">
        <w:trPr>
          <w:trHeight w:hRule="exact" w:val="340"/>
        </w:trPr>
        <w:tc>
          <w:tcPr>
            <w:tcW w:w="3369" w:type="dxa"/>
            <w:shd w:val="clear" w:color="auto" w:fill="auto"/>
          </w:tcPr>
          <w:p w:rsidR="00BE6C02" w:rsidRPr="00BE6C02" w:rsidRDefault="00BE6C02" w:rsidP="00BE6C02">
            <w:r w:rsidRPr="00BE6C02">
              <w:t>SARA VICTORIA PEDERSEN</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1st Assistant Director</w:t>
            </w:r>
          </w:p>
        </w:tc>
      </w:tr>
      <w:tr w:rsidR="00BE6C02" w:rsidRPr="00BE6C02" w:rsidTr="00BE6C02">
        <w:trPr>
          <w:trHeight w:hRule="exact" w:val="340"/>
        </w:trPr>
        <w:tc>
          <w:tcPr>
            <w:tcW w:w="3369" w:type="dxa"/>
            <w:shd w:val="clear" w:color="auto" w:fill="auto"/>
          </w:tcPr>
          <w:p w:rsidR="00BE6C02" w:rsidRPr="00BE6C02" w:rsidRDefault="00BE6C02" w:rsidP="00BE6C02">
            <w:r w:rsidRPr="00BE6C02">
              <w:t>KAYLA MASON</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2nd Assistant Director</w:t>
            </w:r>
          </w:p>
        </w:tc>
      </w:tr>
      <w:tr w:rsidR="00BE6C02" w:rsidRPr="00BE6C02" w:rsidTr="00BE6C02">
        <w:trPr>
          <w:trHeight w:hRule="exact" w:val="340"/>
        </w:trPr>
        <w:tc>
          <w:tcPr>
            <w:tcW w:w="3369" w:type="dxa"/>
            <w:shd w:val="clear" w:color="auto" w:fill="auto"/>
          </w:tcPr>
          <w:p w:rsidR="00BE6C02" w:rsidRPr="00BE6C02" w:rsidRDefault="00BE6C02" w:rsidP="00BE6C02">
            <w:r w:rsidRPr="00BE6C02">
              <w:t>ANGIE HARTLEY</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Prop Master</w:t>
            </w:r>
          </w:p>
        </w:tc>
      </w:tr>
      <w:tr w:rsidR="00BE6C02" w:rsidRPr="00BE6C02" w:rsidTr="00BE6C02">
        <w:trPr>
          <w:trHeight w:hRule="exact" w:val="340"/>
        </w:trPr>
        <w:tc>
          <w:tcPr>
            <w:tcW w:w="3369" w:type="dxa"/>
            <w:shd w:val="clear" w:color="auto" w:fill="auto"/>
          </w:tcPr>
          <w:p w:rsidR="00BE6C02" w:rsidRPr="00BE6C02" w:rsidRDefault="00BE6C02" w:rsidP="00BE6C02">
            <w:r w:rsidRPr="00BE6C02">
              <w:t>CHRIS HERNANDEZ</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Art Assistant</w:t>
            </w:r>
          </w:p>
        </w:tc>
      </w:tr>
      <w:tr w:rsidR="00BE6C02" w:rsidRPr="00BE6C02" w:rsidTr="00BE6C02">
        <w:trPr>
          <w:trHeight w:hRule="exact" w:val="340"/>
        </w:trPr>
        <w:tc>
          <w:tcPr>
            <w:tcW w:w="3369" w:type="dxa"/>
            <w:shd w:val="clear" w:color="auto" w:fill="auto"/>
          </w:tcPr>
          <w:p w:rsidR="00BE6C02" w:rsidRPr="00BE6C02" w:rsidRDefault="00BE6C02" w:rsidP="00BE6C02">
            <w:r w:rsidRPr="00BE6C02">
              <w:t>NATE BUCAR</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Art Assistant</w:t>
            </w:r>
          </w:p>
        </w:tc>
      </w:tr>
      <w:tr w:rsidR="00BE6C02" w:rsidRPr="00BE6C02" w:rsidTr="00BE6C02">
        <w:trPr>
          <w:trHeight w:hRule="exact" w:val="340"/>
        </w:trPr>
        <w:tc>
          <w:tcPr>
            <w:tcW w:w="3369" w:type="dxa"/>
            <w:shd w:val="clear" w:color="auto" w:fill="auto"/>
          </w:tcPr>
          <w:p w:rsidR="00BE6C02" w:rsidRPr="00BE6C02" w:rsidRDefault="00BE6C02" w:rsidP="00BE6C02">
            <w:r w:rsidRPr="00BE6C02">
              <w:t>ADRIENNE SHIANG</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Art Assistant</w:t>
            </w:r>
          </w:p>
        </w:tc>
      </w:tr>
      <w:tr w:rsidR="00BE6C02" w:rsidRPr="00BE6C02" w:rsidTr="00BE6C02">
        <w:trPr>
          <w:trHeight w:hRule="exact" w:val="340"/>
        </w:trPr>
        <w:tc>
          <w:tcPr>
            <w:tcW w:w="3369" w:type="dxa"/>
            <w:shd w:val="clear" w:color="auto" w:fill="auto"/>
          </w:tcPr>
          <w:p w:rsidR="00BE6C02" w:rsidRPr="00BE6C02" w:rsidRDefault="00BE6C02" w:rsidP="00BE6C02">
            <w:r w:rsidRPr="00BE6C02">
              <w:t>KESHIA SMITH</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Make-Up Artist</w:t>
            </w:r>
          </w:p>
        </w:tc>
      </w:tr>
      <w:tr w:rsidR="00BE6C02" w:rsidRPr="00BE6C02" w:rsidTr="00BE6C02">
        <w:trPr>
          <w:trHeight w:hRule="exact" w:val="340"/>
        </w:trPr>
        <w:tc>
          <w:tcPr>
            <w:tcW w:w="3369" w:type="dxa"/>
            <w:shd w:val="clear" w:color="auto" w:fill="auto"/>
          </w:tcPr>
          <w:p w:rsidR="00BE6C02" w:rsidRPr="00BE6C02" w:rsidRDefault="00BE6C02" w:rsidP="00BE6C02">
            <w:r w:rsidRPr="00BE6C02">
              <w:t>CORTNEY WATSON</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Hair Stylist</w:t>
            </w:r>
          </w:p>
        </w:tc>
      </w:tr>
      <w:tr w:rsidR="00BE6C02" w:rsidRPr="00BE6C02" w:rsidTr="00BE6C02">
        <w:trPr>
          <w:trHeight w:hRule="exact" w:val="340"/>
        </w:trPr>
        <w:tc>
          <w:tcPr>
            <w:tcW w:w="3369" w:type="dxa"/>
            <w:shd w:val="clear" w:color="auto" w:fill="auto"/>
          </w:tcPr>
          <w:p w:rsidR="00BE6C02" w:rsidRPr="00BE6C02" w:rsidRDefault="00BE6C02" w:rsidP="00BE6C02">
            <w:r w:rsidRPr="00BE6C02">
              <w:t>DESHON GRAY</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Additional Hair Stylist</w:t>
            </w:r>
          </w:p>
        </w:tc>
      </w:tr>
      <w:tr w:rsidR="00BE6C02" w:rsidRPr="00BE6C02" w:rsidTr="00BE6C02">
        <w:trPr>
          <w:trHeight w:hRule="exact" w:val="340"/>
        </w:trPr>
        <w:tc>
          <w:tcPr>
            <w:tcW w:w="3369" w:type="dxa"/>
            <w:shd w:val="clear" w:color="auto" w:fill="auto"/>
          </w:tcPr>
          <w:p w:rsidR="00BE6C02" w:rsidRPr="00BE6C02" w:rsidRDefault="00BE6C02" w:rsidP="00BE6C02">
            <w:r w:rsidRPr="00BE6C02">
              <w:t>EZRA BASSIN-HILL</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B CAM Operator</w:t>
            </w:r>
          </w:p>
        </w:tc>
      </w:tr>
      <w:tr w:rsidR="00BE6C02" w:rsidRPr="00BE6C02" w:rsidTr="00BE6C02">
        <w:trPr>
          <w:trHeight w:hRule="exact" w:val="340"/>
        </w:trPr>
        <w:tc>
          <w:tcPr>
            <w:tcW w:w="3369" w:type="dxa"/>
            <w:shd w:val="clear" w:color="auto" w:fill="auto"/>
          </w:tcPr>
          <w:p w:rsidR="00BE6C02" w:rsidRPr="00BE6C02" w:rsidRDefault="00BE6C02" w:rsidP="00BE6C02">
            <w:r w:rsidRPr="00BE6C02">
              <w:t>NATHAN MEADE</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B CAM Operator</w:t>
            </w:r>
          </w:p>
        </w:tc>
      </w:tr>
      <w:tr w:rsidR="00BE6C02" w:rsidRPr="00BE6C02" w:rsidTr="00BE6C02">
        <w:trPr>
          <w:trHeight w:hRule="exact" w:val="340"/>
        </w:trPr>
        <w:tc>
          <w:tcPr>
            <w:tcW w:w="3369" w:type="dxa"/>
            <w:shd w:val="clear" w:color="auto" w:fill="auto"/>
          </w:tcPr>
          <w:p w:rsidR="00BE6C02" w:rsidRPr="00BE6C02" w:rsidRDefault="00BE6C02" w:rsidP="00BE6C02">
            <w:r w:rsidRPr="00BE6C02">
              <w:t>JACK SCHURMAN</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Additional Second Camera Operator</w:t>
            </w:r>
          </w:p>
        </w:tc>
      </w:tr>
      <w:tr w:rsidR="00BE6C02" w:rsidRPr="00BE6C02" w:rsidTr="00BE6C02">
        <w:trPr>
          <w:trHeight w:hRule="exact" w:val="340"/>
        </w:trPr>
        <w:tc>
          <w:tcPr>
            <w:tcW w:w="3369" w:type="dxa"/>
            <w:shd w:val="clear" w:color="auto" w:fill="auto"/>
          </w:tcPr>
          <w:p w:rsidR="00BE6C02" w:rsidRPr="00BE6C02" w:rsidRDefault="00BE6C02" w:rsidP="00BE6C02">
            <w:r w:rsidRPr="00BE6C02">
              <w:t>ROGELIO MOSQUEDA</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1st Assistant Camera</w:t>
            </w:r>
          </w:p>
        </w:tc>
      </w:tr>
      <w:tr w:rsidR="00BE6C02" w:rsidRPr="00BE6C02" w:rsidTr="00BE6C02">
        <w:trPr>
          <w:trHeight w:hRule="exact" w:val="340"/>
        </w:trPr>
        <w:tc>
          <w:tcPr>
            <w:tcW w:w="3369" w:type="dxa"/>
            <w:shd w:val="clear" w:color="auto" w:fill="auto"/>
          </w:tcPr>
          <w:p w:rsidR="00BE6C02" w:rsidRPr="00BE6C02" w:rsidRDefault="00BE6C02" w:rsidP="00BE6C02">
            <w:r w:rsidRPr="00BE6C02">
              <w:t>SIERRA BOVE</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Additional 1st Assistant Camera</w:t>
            </w:r>
          </w:p>
        </w:tc>
      </w:tr>
      <w:tr w:rsidR="00BE6C02" w:rsidRPr="00BE6C02" w:rsidTr="00BE6C02">
        <w:trPr>
          <w:trHeight w:hRule="exact" w:val="340"/>
        </w:trPr>
        <w:tc>
          <w:tcPr>
            <w:tcW w:w="3369" w:type="dxa"/>
            <w:shd w:val="clear" w:color="auto" w:fill="auto"/>
          </w:tcPr>
          <w:p w:rsidR="00BE6C02" w:rsidRPr="00BE6C02" w:rsidRDefault="00BE6C02" w:rsidP="00BE6C02">
            <w:r w:rsidRPr="00BE6C02">
              <w:t>SELENA WEBB</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Additional 1st Assistant Camera</w:t>
            </w:r>
          </w:p>
        </w:tc>
      </w:tr>
      <w:tr w:rsidR="00BE6C02" w:rsidRPr="00BE6C02" w:rsidTr="00BE6C02">
        <w:trPr>
          <w:trHeight w:hRule="exact" w:val="340"/>
        </w:trPr>
        <w:tc>
          <w:tcPr>
            <w:tcW w:w="3369" w:type="dxa"/>
            <w:shd w:val="clear" w:color="auto" w:fill="auto"/>
          </w:tcPr>
          <w:p w:rsidR="00BE6C02" w:rsidRPr="00BE6C02" w:rsidRDefault="00BE6C02" w:rsidP="00BE6C02">
            <w:r w:rsidRPr="00BE6C02">
              <w:t>CAMERA CARLO TONDA</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Additional 1st Assistant</w:t>
            </w:r>
          </w:p>
        </w:tc>
      </w:tr>
      <w:tr w:rsidR="00BE6C02" w:rsidRPr="00BE6C02" w:rsidTr="00BE6C02">
        <w:trPr>
          <w:trHeight w:hRule="exact" w:val="340"/>
        </w:trPr>
        <w:tc>
          <w:tcPr>
            <w:tcW w:w="3369" w:type="dxa"/>
            <w:shd w:val="clear" w:color="auto" w:fill="auto"/>
          </w:tcPr>
          <w:p w:rsidR="00BE6C02" w:rsidRPr="00BE6C02" w:rsidRDefault="00BE6C02" w:rsidP="00BE6C02">
            <w:r w:rsidRPr="00BE6C02">
              <w:t>FONG KUO</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Additional 1st Assistant Camera</w:t>
            </w:r>
          </w:p>
        </w:tc>
      </w:tr>
      <w:tr w:rsidR="00BE6C02" w:rsidRPr="00BE6C02" w:rsidTr="00BE6C02">
        <w:trPr>
          <w:trHeight w:hRule="exact" w:val="340"/>
        </w:trPr>
        <w:tc>
          <w:tcPr>
            <w:tcW w:w="3369" w:type="dxa"/>
            <w:shd w:val="clear" w:color="auto" w:fill="auto"/>
          </w:tcPr>
          <w:p w:rsidR="00BE6C02" w:rsidRPr="00BE6C02" w:rsidRDefault="00BE6C02" w:rsidP="00BE6C02">
            <w:r w:rsidRPr="00BE6C02">
              <w:t>AMY FRYE</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2nd Assistant Camera</w:t>
            </w:r>
          </w:p>
        </w:tc>
      </w:tr>
      <w:tr w:rsidR="00BE6C02" w:rsidRPr="00BE6C02" w:rsidTr="00BE6C02">
        <w:trPr>
          <w:trHeight w:hRule="exact" w:val="340"/>
        </w:trPr>
        <w:tc>
          <w:tcPr>
            <w:tcW w:w="3369" w:type="dxa"/>
            <w:shd w:val="clear" w:color="auto" w:fill="auto"/>
          </w:tcPr>
          <w:p w:rsidR="00BE6C02" w:rsidRPr="00BE6C02" w:rsidRDefault="00BE6C02" w:rsidP="00BE6C02">
            <w:r w:rsidRPr="00BE6C02">
              <w:t>GEORGE ELLETT</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BCAM 1st Assistant Camera</w:t>
            </w:r>
          </w:p>
        </w:tc>
      </w:tr>
      <w:tr w:rsidR="00BE6C02" w:rsidRPr="00BE6C02" w:rsidTr="00BE6C02">
        <w:trPr>
          <w:trHeight w:hRule="exact" w:val="340"/>
        </w:trPr>
        <w:tc>
          <w:tcPr>
            <w:tcW w:w="3369" w:type="dxa"/>
            <w:shd w:val="clear" w:color="auto" w:fill="auto"/>
          </w:tcPr>
          <w:p w:rsidR="00BE6C02" w:rsidRPr="00BE6C02" w:rsidRDefault="00BE6C02" w:rsidP="00BE6C02">
            <w:r w:rsidRPr="00BE6C02">
              <w:t>ADAM ROENKER</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BCAM 1st Assistant Camera</w:t>
            </w:r>
          </w:p>
        </w:tc>
      </w:tr>
      <w:tr w:rsidR="00BE6C02" w:rsidRPr="00BE6C02" w:rsidTr="00BE6C02">
        <w:trPr>
          <w:trHeight w:hRule="exact" w:val="340"/>
        </w:trPr>
        <w:tc>
          <w:tcPr>
            <w:tcW w:w="3369" w:type="dxa"/>
            <w:shd w:val="clear" w:color="auto" w:fill="auto"/>
          </w:tcPr>
          <w:p w:rsidR="00BE6C02" w:rsidRPr="00BE6C02" w:rsidRDefault="00BE6C02" w:rsidP="00BE6C02">
            <w:r w:rsidRPr="00BE6C02">
              <w:t>PETE AGUIRRE</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Media Manager</w:t>
            </w:r>
          </w:p>
        </w:tc>
      </w:tr>
      <w:tr w:rsidR="00BE6C02" w:rsidRPr="00BE6C02" w:rsidTr="00BE6C02">
        <w:trPr>
          <w:trHeight w:hRule="exact" w:val="340"/>
        </w:trPr>
        <w:tc>
          <w:tcPr>
            <w:tcW w:w="3369" w:type="dxa"/>
            <w:shd w:val="clear" w:color="auto" w:fill="auto"/>
          </w:tcPr>
          <w:p w:rsidR="00BE6C02" w:rsidRPr="00BE6C02" w:rsidRDefault="00BE6C02" w:rsidP="00BE6C02">
            <w:r w:rsidRPr="00BE6C02">
              <w:t>KEN SAX</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Stills Photographer</w:t>
            </w:r>
          </w:p>
        </w:tc>
      </w:tr>
      <w:tr w:rsidR="00BE6C02" w:rsidRPr="00BE6C02" w:rsidTr="00BE6C02">
        <w:trPr>
          <w:trHeight w:hRule="exact" w:val="340"/>
        </w:trPr>
        <w:tc>
          <w:tcPr>
            <w:tcW w:w="3369" w:type="dxa"/>
            <w:shd w:val="clear" w:color="auto" w:fill="auto"/>
          </w:tcPr>
          <w:p w:rsidR="00BE6C02" w:rsidRPr="00BE6C02" w:rsidRDefault="00BE6C02" w:rsidP="00BE6C02">
            <w:r w:rsidRPr="00BE6C02">
              <w:t>JEFF MARLOWE</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Gaffer</w:t>
            </w:r>
          </w:p>
        </w:tc>
      </w:tr>
      <w:tr w:rsidR="00BE6C02" w:rsidRPr="00BE6C02" w:rsidTr="00BE6C02">
        <w:trPr>
          <w:trHeight w:hRule="exact" w:val="340"/>
        </w:trPr>
        <w:tc>
          <w:tcPr>
            <w:tcW w:w="3369" w:type="dxa"/>
            <w:shd w:val="clear" w:color="auto" w:fill="auto"/>
          </w:tcPr>
          <w:p w:rsidR="00BE6C02" w:rsidRPr="00BE6C02" w:rsidRDefault="00BE6C02" w:rsidP="00BE6C02">
            <w:r w:rsidRPr="00BE6C02">
              <w:t>DAN PROSTAK</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Best Boy Electric</w:t>
            </w:r>
          </w:p>
        </w:tc>
      </w:tr>
      <w:tr w:rsidR="00BE6C02" w:rsidRPr="00BE6C02" w:rsidTr="00BE6C02">
        <w:trPr>
          <w:trHeight w:hRule="exact" w:val="340"/>
        </w:trPr>
        <w:tc>
          <w:tcPr>
            <w:tcW w:w="3369" w:type="dxa"/>
            <w:shd w:val="clear" w:color="auto" w:fill="auto"/>
          </w:tcPr>
          <w:p w:rsidR="00BE6C02" w:rsidRPr="00BE6C02" w:rsidRDefault="00BE6C02" w:rsidP="00BE6C02">
            <w:r w:rsidRPr="00BE6C02">
              <w:t>DEVIN CONNER</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Additional Best Boy Electric</w:t>
            </w:r>
          </w:p>
        </w:tc>
      </w:tr>
      <w:tr w:rsidR="00BE6C02" w:rsidRPr="00BE6C02" w:rsidTr="00BE6C02">
        <w:trPr>
          <w:trHeight w:hRule="exact" w:val="340"/>
        </w:trPr>
        <w:tc>
          <w:tcPr>
            <w:tcW w:w="3369" w:type="dxa"/>
            <w:shd w:val="clear" w:color="auto" w:fill="auto"/>
          </w:tcPr>
          <w:p w:rsidR="00BE6C02" w:rsidRPr="00BE6C02" w:rsidRDefault="00BE6C02" w:rsidP="00BE6C02">
            <w:r w:rsidRPr="00BE6C02">
              <w:t>EDWIN CUDE</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Additional Best Boy Electric</w:t>
            </w:r>
          </w:p>
        </w:tc>
      </w:tr>
      <w:tr w:rsidR="00BE6C02" w:rsidRPr="00BE6C02" w:rsidTr="00BE6C02">
        <w:trPr>
          <w:trHeight w:hRule="exact" w:val="340"/>
        </w:trPr>
        <w:tc>
          <w:tcPr>
            <w:tcW w:w="3369" w:type="dxa"/>
            <w:shd w:val="clear" w:color="auto" w:fill="auto"/>
          </w:tcPr>
          <w:p w:rsidR="00BE6C02" w:rsidRPr="00BE6C02" w:rsidRDefault="00BE6C02" w:rsidP="00BE6C02">
            <w:r w:rsidRPr="00BE6C02">
              <w:t>SERGIO NAVA</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Key Grip</w:t>
            </w:r>
          </w:p>
        </w:tc>
      </w:tr>
      <w:tr w:rsidR="00BE6C02" w:rsidRPr="00BE6C02" w:rsidTr="00BE6C02">
        <w:trPr>
          <w:trHeight w:hRule="exact" w:val="340"/>
        </w:trPr>
        <w:tc>
          <w:tcPr>
            <w:tcW w:w="3369" w:type="dxa"/>
            <w:shd w:val="clear" w:color="auto" w:fill="auto"/>
          </w:tcPr>
          <w:p w:rsidR="00BE6C02" w:rsidRPr="00BE6C02" w:rsidRDefault="00BE6C02" w:rsidP="00BE6C02">
            <w:r w:rsidRPr="00BE6C02">
              <w:lastRenderedPageBreak/>
              <w:t>PETER G HOWELL</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Additional Key Grip</w:t>
            </w:r>
          </w:p>
        </w:tc>
      </w:tr>
      <w:tr w:rsidR="00BE6C02" w:rsidRPr="00BE6C02" w:rsidTr="00BE6C02">
        <w:trPr>
          <w:trHeight w:hRule="exact" w:val="340"/>
        </w:trPr>
        <w:tc>
          <w:tcPr>
            <w:tcW w:w="3369" w:type="dxa"/>
            <w:shd w:val="clear" w:color="auto" w:fill="auto"/>
          </w:tcPr>
          <w:p w:rsidR="00BE6C02" w:rsidRPr="00BE6C02" w:rsidRDefault="00BE6C02" w:rsidP="00BE6C02">
            <w:r w:rsidRPr="00BE6C02">
              <w:t>NATHAN ALEXANDER</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Best Boy Grip</w:t>
            </w:r>
          </w:p>
        </w:tc>
      </w:tr>
      <w:tr w:rsidR="00BE6C02" w:rsidRPr="00BE6C02" w:rsidTr="00BE6C02">
        <w:trPr>
          <w:trHeight w:hRule="exact" w:val="340"/>
        </w:trPr>
        <w:tc>
          <w:tcPr>
            <w:tcW w:w="3369" w:type="dxa"/>
            <w:shd w:val="clear" w:color="auto" w:fill="auto"/>
          </w:tcPr>
          <w:p w:rsidR="00BE6C02" w:rsidRPr="00BE6C02" w:rsidRDefault="00BE6C02" w:rsidP="00BE6C02">
            <w:r w:rsidRPr="00BE6C02">
              <w:t>BRANDON CABRAL</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Additional Best Boy Grip</w:t>
            </w:r>
          </w:p>
        </w:tc>
      </w:tr>
      <w:tr w:rsidR="00BE6C02" w:rsidRPr="00BE6C02" w:rsidTr="00BE6C02">
        <w:trPr>
          <w:trHeight w:hRule="exact" w:val="340"/>
        </w:trPr>
        <w:tc>
          <w:tcPr>
            <w:tcW w:w="3369" w:type="dxa"/>
            <w:shd w:val="clear" w:color="auto" w:fill="auto"/>
          </w:tcPr>
          <w:p w:rsidR="00BE6C02" w:rsidRPr="00BE6C02" w:rsidRDefault="00BE6C02" w:rsidP="00BE6C02">
            <w:r w:rsidRPr="00BE6C02">
              <w:t>RAYMOND SANCHEZ</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Additional Best Boy Grip</w:t>
            </w:r>
          </w:p>
        </w:tc>
      </w:tr>
      <w:tr w:rsidR="00BE6C02" w:rsidRPr="00BE6C02" w:rsidTr="00BE6C02">
        <w:trPr>
          <w:trHeight w:hRule="exact" w:val="340"/>
        </w:trPr>
        <w:tc>
          <w:tcPr>
            <w:tcW w:w="3369" w:type="dxa"/>
            <w:shd w:val="clear" w:color="auto" w:fill="auto"/>
          </w:tcPr>
          <w:p w:rsidR="00BE6C02" w:rsidRPr="00BE6C02" w:rsidRDefault="00BE6C02" w:rsidP="00BE6C02">
            <w:r w:rsidRPr="00BE6C02">
              <w:t>JOSHUA RANESESTOLON</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Dolly Grip</w:t>
            </w:r>
          </w:p>
        </w:tc>
      </w:tr>
      <w:tr w:rsidR="00BE6C02" w:rsidRPr="00BE6C02" w:rsidTr="00BE6C02">
        <w:trPr>
          <w:trHeight w:hRule="exact" w:val="340"/>
        </w:trPr>
        <w:tc>
          <w:tcPr>
            <w:tcW w:w="3369" w:type="dxa"/>
            <w:shd w:val="clear" w:color="auto" w:fill="auto"/>
          </w:tcPr>
          <w:p w:rsidR="00BE6C02" w:rsidRPr="00BE6C02" w:rsidRDefault="00BE6C02" w:rsidP="00BE6C02">
            <w:r w:rsidRPr="00BE6C02">
              <w:t>JUSTIN HARTSAW</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Additional Dolly Grip</w:t>
            </w:r>
          </w:p>
        </w:tc>
      </w:tr>
      <w:tr w:rsidR="00BE6C02" w:rsidRPr="00BE6C02" w:rsidTr="00BE6C02">
        <w:trPr>
          <w:trHeight w:hRule="exact" w:val="340"/>
        </w:trPr>
        <w:tc>
          <w:tcPr>
            <w:tcW w:w="3369" w:type="dxa"/>
            <w:shd w:val="clear" w:color="auto" w:fill="auto"/>
          </w:tcPr>
          <w:p w:rsidR="00BE6C02" w:rsidRPr="00BE6C02" w:rsidRDefault="00BE6C02" w:rsidP="00BE6C02">
            <w:r w:rsidRPr="00BE6C02">
              <w:t>MIKE GONZALES</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Additional Dolly Grip</w:t>
            </w:r>
          </w:p>
        </w:tc>
      </w:tr>
      <w:tr w:rsidR="00BE6C02" w:rsidRPr="00BE6C02" w:rsidTr="00BE6C02">
        <w:trPr>
          <w:trHeight w:hRule="exact" w:val="340"/>
        </w:trPr>
        <w:tc>
          <w:tcPr>
            <w:tcW w:w="3369" w:type="dxa"/>
            <w:shd w:val="clear" w:color="auto" w:fill="auto"/>
          </w:tcPr>
          <w:p w:rsidR="00BE6C02" w:rsidRPr="00BE6C02" w:rsidRDefault="00BE6C02" w:rsidP="00BE6C02">
            <w:r w:rsidRPr="00BE6C02">
              <w:t>SHANE HEFFERNAN</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Costume Designer</w:t>
            </w:r>
          </w:p>
        </w:tc>
      </w:tr>
      <w:tr w:rsidR="00BE6C02" w:rsidRPr="00BE6C02" w:rsidTr="00BE6C02">
        <w:trPr>
          <w:trHeight w:hRule="exact" w:val="340"/>
        </w:trPr>
        <w:tc>
          <w:tcPr>
            <w:tcW w:w="3369" w:type="dxa"/>
            <w:shd w:val="clear" w:color="auto" w:fill="auto"/>
          </w:tcPr>
          <w:p w:rsidR="00BE6C02" w:rsidRPr="00BE6C02" w:rsidRDefault="00BE6C02" w:rsidP="00BE6C02">
            <w:r w:rsidRPr="00BE6C02">
              <w:t>CHRISTA COLLINS</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Wardrobe Assistant</w:t>
            </w:r>
          </w:p>
        </w:tc>
      </w:tr>
      <w:tr w:rsidR="00BE6C02" w:rsidRPr="00BE6C02" w:rsidTr="00BE6C02">
        <w:trPr>
          <w:trHeight w:hRule="exact" w:val="340"/>
        </w:trPr>
        <w:tc>
          <w:tcPr>
            <w:tcW w:w="3369" w:type="dxa"/>
            <w:shd w:val="clear" w:color="auto" w:fill="auto"/>
          </w:tcPr>
          <w:p w:rsidR="00BE6C02" w:rsidRPr="00BE6C02" w:rsidRDefault="00BE6C02" w:rsidP="00BE6C02">
            <w:r w:rsidRPr="00BE6C02">
              <w:t>ERIC ENROTH</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Production Sound Mixer</w:t>
            </w:r>
          </w:p>
        </w:tc>
      </w:tr>
      <w:tr w:rsidR="00BE6C02" w:rsidRPr="00BE6C02" w:rsidTr="00BE6C02">
        <w:trPr>
          <w:trHeight w:hRule="exact" w:val="340"/>
        </w:trPr>
        <w:tc>
          <w:tcPr>
            <w:tcW w:w="3369" w:type="dxa"/>
            <w:shd w:val="clear" w:color="auto" w:fill="auto"/>
          </w:tcPr>
          <w:p w:rsidR="00BE6C02" w:rsidRPr="00BE6C02" w:rsidRDefault="00BE6C02" w:rsidP="00BE6C02">
            <w:r w:rsidRPr="00BE6C02">
              <w:t>MARILYN MILLER</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Script Supervisor</w:t>
            </w:r>
          </w:p>
        </w:tc>
      </w:tr>
      <w:tr w:rsidR="00BE6C02" w:rsidRPr="00BE6C02" w:rsidTr="00BE6C02">
        <w:trPr>
          <w:trHeight w:hRule="exact" w:val="340"/>
        </w:trPr>
        <w:tc>
          <w:tcPr>
            <w:tcW w:w="3369" w:type="dxa"/>
            <w:shd w:val="clear" w:color="auto" w:fill="auto"/>
          </w:tcPr>
          <w:p w:rsidR="00BE6C02" w:rsidRPr="00BE6C02" w:rsidRDefault="00BE6C02" w:rsidP="00BE6C02">
            <w:r w:rsidRPr="00BE6C02">
              <w:t>AMANDA SEARS</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Production Coordinator</w:t>
            </w:r>
          </w:p>
        </w:tc>
      </w:tr>
      <w:tr w:rsidR="00BE6C02" w:rsidRPr="00BE6C02" w:rsidTr="00BE6C02">
        <w:trPr>
          <w:trHeight w:hRule="exact" w:val="340"/>
        </w:trPr>
        <w:tc>
          <w:tcPr>
            <w:tcW w:w="3369" w:type="dxa"/>
            <w:shd w:val="clear" w:color="auto" w:fill="auto"/>
          </w:tcPr>
          <w:p w:rsidR="00BE6C02" w:rsidRPr="00BE6C02" w:rsidRDefault="00BE6C02" w:rsidP="00BE6C02">
            <w:r w:rsidRPr="00BE6C02">
              <w:t>DAN BURAN</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COVID Compliance Officer</w:t>
            </w:r>
          </w:p>
        </w:tc>
      </w:tr>
      <w:tr w:rsidR="00BE6C02" w:rsidRPr="00BE6C02" w:rsidTr="00BE6C02">
        <w:trPr>
          <w:trHeight w:hRule="exact" w:val="340"/>
        </w:trPr>
        <w:tc>
          <w:tcPr>
            <w:tcW w:w="3369" w:type="dxa"/>
            <w:shd w:val="clear" w:color="auto" w:fill="auto"/>
          </w:tcPr>
          <w:p w:rsidR="00BE6C02" w:rsidRPr="00BE6C02" w:rsidRDefault="00BE6C02" w:rsidP="00BE6C02">
            <w:r w:rsidRPr="00BE6C02">
              <w:t>MIKE ESCAMILLA</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Safety Coordinator</w:t>
            </w:r>
          </w:p>
        </w:tc>
      </w:tr>
      <w:tr w:rsidR="00BE6C02" w:rsidRPr="00BE6C02" w:rsidTr="00BE6C02">
        <w:trPr>
          <w:trHeight w:hRule="exact" w:val="340"/>
        </w:trPr>
        <w:tc>
          <w:tcPr>
            <w:tcW w:w="3369" w:type="dxa"/>
            <w:shd w:val="clear" w:color="auto" w:fill="auto"/>
          </w:tcPr>
          <w:p w:rsidR="00BE6C02" w:rsidRPr="00BE6C02" w:rsidRDefault="00BE6C02" w:rsidP="00BE6C02">
            <w:r w:rsidRPr="00BE6C02">
              <w:t>GREG SABA</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Production Assistant</w:t>
            </w:r>
          </w:p>
        </w:tc>
      </w:tr>
      <w:tr w:rsidR="00BE6C02" w:rsidRPr="00BE6C02" w:rsidTr="00BE6C02">
        <w:trPr>
          <w:trHeight w:hRule="exact" w:val="340"/>
        </w:trPr>
        <w:tc>
          <w:tcPr>
            <w:tcW w:w="3369" w:type="dxa"/>
            <w:shd w:val="clear" w:color="auto" w:fill="auto"/>
          </w:tcPr>
          <w:p w:rsidR="00BE6C02" w:rsidRPr="00BE6C02" w:rsidRDefault="00BE6C02" w:rsidP="00BE6C02">
            <w:r w:rsidRPr="00BE6C02">
              <w:t>ADAM BROOKS</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Production Assistant</w:t>
            </w:r>
          </w:p>
        </w:tc>
      </w:tr>
      <w:tr w:rsidR="00BE6C02" w:rsidRPr="00BE6C02" w:rsidTr="00BE6C02">
        <w:trPr>
          <w:trHeight w:hRule="exact" w:val="340"/>
        </w:trPr>
        <w:tc>
          <w:tcPr>
            <w:tcW w:w="3369" w:type="dxa"/>
            <w:shd w:val="clear" w:color="auto" w:fill="auto"/>
          </w:tcPr>
          <w:p w:rsidR="00BE6C02" w:rsidRPr="00BE6C02" w:rsidRDefault="00BE6C02" w:rsidP="00BE6C02">
            <w:r w:rsidRPr="00BE6C02">
              <w:t>KAT NOLTE</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Production Assistant</w:t>
            </w:r>
          </w:p>
        </w:tc>
      </w:tr>
      <w:tr w:rsidR="00BE6C02" w:rsidRPr="00BE6C02" w:rsidTr="00BE6C02">
        <w:trPr>
          <w:trHeight w:hRule="exact" w:val="340"/>
        </w:trPr>
        <w:tc>
          <w:tcPr>
            <w:tcW w:w="3369" w:type="dxa"/>
            <w:shd w:val="clear" w:color="auto" w:fill="auto"/>
          </w:tcPr>
          <w:p w:rsidR="00BE6C02" w:rsidRPr="00BE6C02" w:rsidRDefault="00BE6C02" w:rsidP="00BE6C02">
            <w:r w:rsidRPr="00BE6C02">
              <w:t>BROOKE SHARLAND</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Production Assistant</w:t>
            </w:r>
          </w:p>
        </w:tc>
      </w:tr>
      <w:tr w:rsidR="00BE6C02" w:rsidRPr="00BE6C02" w:rsidTr="00BE6C02">
        <w:trPr>
          <w:trHeight w:hRule="exact" w:val="340"/>
        </w:trPr>
        <w:tc>
          <w:tcPr>
            <w:tcW w:w="3369" w:type="dxa"/>
            <w:shd w:val="clear" w:color="auto" w:fill="auto"/>
          </w:tcPr>
          <w:p w:rsidR="00BE6C02" w:rsidRPr="00BE6C02" w:rsidRDefault="00BE6C02" w:rsidP="00BE6C02">
            <w:r w:rsidRPr="00BE6C02">
              <w:t>HOLLYWOOD SCRIPT RESEARCH</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Script Clearance</w:t>
            </w:r>
          </w:p>
        </w:tc>
      </w:tr>
      <w:tr w:rsidR="00BE6C02" w:rsidRPr="00BE6C02" w:rsidTr="00BE6C02">
        <w:trPr>
          <w:trHeight w:hRule="exact" w:val="340"/>
        </w:trPr>
        <w:tc>
          <w:tcPr>
            <w:tcW w:w="3369" w:type="dxa"/>
            <w:shd w:val="clear" w:color="auto" w:fill="auto"/>
          </w:tcPr>
          <w:p w:rsidR="00BE6C02" w:rsidRPr="00BE6C02" w:rsidRDefault="00BE6C02" w:rsidP="00BE6C02">
            <w:r w:rsidRPr="00BE6C02">
              <w:t>ABACUS INSURANCE BROKERS</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Insurance</w:t>
            </w:r>
          </w:p>
        </w:tc>
      </w:tr>
      <w:tr w:rsidR="00BE6C02" w:rsidRPr="00BE6C02" w:rsidTr="00BE6C02">
        <w:trPr>
          <w:trHeight w:hRule="exact" w:val="340"/>
        </w:trPr>
        <w:tc>
          <w:tcPr>
            <w:tcW w:w="3369" w:type="dxa"/>
            <w:shd w:val="clear" w:color="auto" w:fill="auto"/>
          </w:tcPr>
          <w:p w:rsidR="00BE6C02" w:rsidRPr="00BE6C02" w:rsidRDefault="00BE6C02" w:rsidP="00BE6C02">
            <w:r w:rsidRPr="00BE6C02">
              <w:t>JAKOB UNTERREINER</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Sound Editor / Re-Recording Mixer</w:t>
            </w:r>
          </w:p>
        </w:tc>
      </w:tr>
      <w:tr w:rsidR="00BE6C02" w:rsidRPr="00BE6C02" w:rsidTr="00BE6C02">
        <w:trPr>
          <w:trHeight w:hRule="exact" w:val="340"/>
        </w:trPr>
        <w:tc>
          <w:tcPr>
            <w:tcW w:w="3369" w:type="dxa"/>
            <w:shd w:val="clear" w:color="auto" w:fill="auto"/>
          </w:tcPr>
          <w:p w:rsidR="00BE6C02" w:rsidRPr="00BE6C02" w:rsidRDefault="00BE6C02" w:rsidP="00BE6C02">
            <w:r w:rsidRPr="00BE6C02">
              <w:t>MARC MELLENS</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 xml:space="preserve">Foley </w:t>
            </w:r>
            <w:proofErr w:type="spellStart"/>
            <w:r w:rsidRPr="00BE6C02">
              <w:rPr>
                <w:lang w:val="en-CA" w:eastAsia="en-CA" w:bidi="ar-SA"/>
              </w:rPr>
              <w:t>Recordist</w:t>
            </w:r>
            <w:proofErr w:type="spellEnd"/>
          </w:p>
        </w:tc>
      </w:tr>
      <w:tr w:rsidR="00BE6C02" w:rsidRPr="00BE6C02" w:rsidTr="00BE6C02">
        <w:trPr>
          <w:trHeight w:hRule="exact" w:val="340"/>
        </w:trPr>
        <w:tc>
          <w:tcPr>
            <w:tcW w:w="3369" w:type="dxa"/>
            <w:shd w:val="clear" w:color="auto" w:fill="auto"/>
          </w:tcPr>
          <w:p w:rsidR="00BE6C02" w:rsidRPr="00BE6C02" w:rsidRDefault="00BE6C02" w:rsidP="00BE6C02">
            <w:r w:rsidRPr="00BE6C02">
              <w:t>PRIVATE ISLAND AUDIO</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ADR Facilities</w:t>
            </w:r>
          </w:p>
        </w:tc>
      </w:tr>
      <w:tr w:rsidR="00BE6C02" w:rsidRPr="00BE6C02" w:rsidTr="00BE6C02">
        <w:trPr>
          <w:trHeight w:hRule="exact" w:val="340"/>
        </w:trPr>
        <w:tc>
          <w:tcPr>
            <w:tcW w:w="3369" w:type="dxa"/>
            <w:shd w:val="clear" w:color="auto" w:fill="auto"/>
          </w:tcPr>
          <w:p w:rsidR="00BE6C02" w:rsidRPr="00BE6C02" w:rsidRDefault="00BE6C02" w:rsidP="00BE6C02">
            <w:r w:rsidRPr="00BE6C02">
              <w:t>BLUELINE FINISHING</w:t>
            </w:r>
          </w:p>
        </w:tc>
        <w:tc>
          <w:tcPr>
            <w:tcW w:w="4507" w:type="dxa"/>
            <w:shd w:val="clear" w:color="auto" w:fill="FFFFFF"/>
          </w:tcPr>
          <w:p w:rsidR="00BE6C02" w:rsidRPr="00BE6C02" w:rsidRDefault="00BE6C02" w:rsidP="00BE6C02">
            <w:pPr>
              <w:spacing w:line="100" w:lineRule="atLeast"/>
              <w:rPr>
                <w:lang w:val="en-CA" w:eastAsia="en-CA" w:bidi="ar-SA"/>
              </w:rPr>
            </w:pPr>
            <w:r>
              <w:rPr>
                <w:lang w:val="en-CA" w:eastAsia="en-CA" w:bidi="ar-SA"/>
              </w:rPr>
              <w:t>Post Producti</w:t>
            </w:r>
            <w:r w:rsidRPr="00BE6C02">
              <w:rPr>
                <w:lang w:val="en-CA" w:eastAsia="en-CA" w:bidi="ar-SA"/>
              </w:rPr>
              <w:t>on Services</w:t>
            </w:r>
          </w:p>
        </w:tc>
      </w:tr>
      <w:tr w:rsidR="00BE6C02" w:rsidRPr="00BE6C02" w:rsidTr="00BE6C02">
        <w:trPr>
          <w:trHeight w:hRule="exact" w:val="340"/>
        </w:trPr>
        <w:tc>
          <w:tcPr>
            <w:tcW w:w="3369" w:type="dxa"/>
            <w:shd w:val="clear" w:color="auto" w:fill="auto"/>
          </w:tcPr>
          <w:p w:rsidR="00BE6C02" w:rsidRPr="00BE6C02" w:rsidRDefault="00BE6C02" w:rsidP="00BE6C02">
            <w:r w:rsidRPr="00BE6C02">
              <w:t>ALEX ROTHAUSER</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Colorist</w:t>
            </w:r>
          </w:p>
        </w:tc>
      </w:tr>
      <w:tr w:rsidR="00BE6C02" w:rsidRPr="00BE6C02" w:rsidTr="00BE6C02">
        <w:trPr>
          <w:trHeight w:hRule="exact" w:val="340"/>
        </w:trPr>
        <w:tc>
          <w:tcPr>
            <w:tcW w:w="3369" w:type="dxa"/>
            <w:shd w:val="clear" w:color="auto" w:fill="auto"/>
          </w:tcPr>
          <w:p w:rsidR="00BE6C02" w:rsidRPr="00BE6C02" w:rsidRDefault="00BE6C02" w:rsidP="00BE6C02">
            <w:r w:rsidRPr="00BE6C02">
              <w:t>BOYZ IN THE KITCHEN</w:t>
            </w:r>
          </w:p>
        </w:tc>
        <w:tc>
          <w:tcPr>
            <w:tcW w:w="4507" w:type="dxa"/>
            <w:shd w:val="clear" w:color="auto" w:fill="FFFFFF"/>
          </w:tcPr>
          <w:p w:rsidR="00BE6C02" w:rsidRPr="00BE6C02" w:rsidRDefault="00BE6C02" w:rsidP="00BE6C02">
            <w:pPr>
              <w:spacing w:line="100" w:lineRule="atLeast"/>
              <w:rPr>
                <w:lang w:val="en-CA" w:eastAsia="en-CA" w:bidi="ar-SA"/>
              </w:rPr>
            </w:pPr>
            <w:r w:rsidRPr="00BE6C02">
              <w:rPr>
                <w:lang w:val="en-CA" w:eastAsia="en-CA" w:bidi="ar-SA"/>
              </w:rPr>
              <w:t>Caterer</w:t>
            </w:r>
          </w:p>
        </w:tc>
      </w:tr>
      <w:tr w:rsidR="00BE6C02" w:rsidRPr="00BE6C02" w:rsidTr="00BE6C02">
        <w:trPr>
          <w:trHeight w:hRule="exact" w:val="340"/>
        </w:trPr>
        <w:tc>
          <w:tcPr>
            <w:tcW w:w="3369" w:type="dxa"/>
            <w:shd w:val="clear" w:color="auto" w:fill="auto"/>
          </w:tcPr>
          <w:p w:rsidR="00BE6C02" w:rsidRPr="00BE6C02" w:rsidRDefault="00BE6C02" w:rsidP="00BE6C02">
            <w:r w:rsidRPr="00BE6C02">
              <w:t>RARE BREEDS</w:t>
            </w:r>
          </w:p>
        </w:tc>
        <w:tc>
          <w:tcPr>
            <w:tcW w:w="4507" w:type="dxa"/>
          </w:tcPr>
          <w:p w:rsidR="00BE6C02" w:rsidRPr="00BE6C02" w:rsidRDefault="00BE6C02" w:rsidP="00BE6C02">
            <w:pPr>
              <w:spacing w:line="100" w:lineRule="atLeast"/>
              <w:rPr>
                <w:lang w:val="en-CA" w:eastAsia="en-CA" w:bidi="ar-SA"/>
              </w:rPr>
            </w:pPr>
            <w:r w:rsidRPr="00BE6C02">
              <w:rPr>
                <w:lang w:val="en-CA" w:eastAsia="en-CA" w:bidi="ar-SA"/>
              </w:rPr>
              <w:t>Cameras</w:t>
            </w:r>
          </w:p>
        </w:tc>
      </w:tr>
    </w:tbl>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134E20" w:rsidRPr="005C7DF7" w:rsidRDefault="00134E20" w:rsidP="00134E20">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134E20" w:rsidRPr="00E05591" w:rsidRDefault="00134E20" w:rsidP="00F11EDA">
      <w:pPr>
        <w:widowControl w:val="0"/>
        <w:autoSpaceDE w:val="0"/>
        <w:autoSpaceDN w:val="0"/>
        <w:adjustRightInd w:val="0"/>
        <w:spacing w:after="120"/>
        <w:jc w:val="both"/>
      </w:pPr>
      <w:r w:rsidRPr="00E05591">
        <w:t xml:space="preserve">Tim Johnson is among the most active and reliable producers in the business thanks to top rate productions and global distribution appeal. </w:t>
      </w:r>
    </w:p>
    <w:p w:rsidR="00134E20" w:rsidRDefault="00134E20" w:rsidP="00F11EDA">
      <w:pPr>
        <w:widowControl w:val="0"/>
        <w:autoSpaceDE w:val="0"/>
        <w:autoSpaceDN w:val="0"/>
        <w:adjustRightInd w:val="0"/>
        <w:spacing w:after="120"/>
        <w:jc w:val="both"/>
      </w:pPr>
      <w:r w:rsidRPr="00E05591">
        <w:t xml:space="preserve">Johnson is also responsible for producing the international hit series, DR. QUINN, MEDICINE WOMAN for CBS for over 5 seasons. During his 100-episode tenure, he also developed and produced the original </w:t>
      </w:r>
      <w:proofErr w:type="spellStart"/>
      <w:r w:rsidRPr="00E05591">
        <w:t>docu</w:t>
      </w:r>
      <w:proofErr w:type="spellEnd"/>
      <w:r w:rsidRPr="00E05591">
        <w:t>-drama COLD CASE for CBS network, which was the very first program to integrate television with the Internet.</w:t>
      </w:r>
    </w:p>
    <w:p w:rsidR="00134E20" w:rsidRPr="00E05591" w:rsidRDefault="00134E20" w:rsidP="00F11EDA">
      <w:pPr>
        <w:widowControl w:val="0"/>
        <w:autoSpaceDE w:val="0"/>
        <w:autoSpaceDN w:val="0"/>
        <w:adjustRightInd w:val="0"/>
        <w:spacing w:after="120"/>
        <w:jc w:val="both"/>
      </w:pPr>
      <w:r w:rsidRPr="00E05591">
        <w:lastRenderedPageBreak/>
        <w:t xml:space="preserve">Johnson has produced over 150 movies, 15 globally released series for every major US network - including ABC, Disney, CBS, NBC, </w:t>
      </w:r>
      <w:proofErr w:type="spellStart"/>
      <w:r w:rsidRPr="00E05591">
        <w:t>Netfly</w:t>
      </w:r>
      <w:proofErr w:type="spellEnd"/>
      <w:r w:rsidRPr="00E05591">
        <w:t>, FOX and Sony.</w:t>
      </w:r>
    </w:p>
    <w:p w:rsidR="00134E20" w:rsidRPr="005C7DF7" w:rsidRDefault="00134E20" w:rsidP="00134E20">
      <w:pPr>
        <w:pStyle w:val="Heading2"/>
      </w:pPr>
      <w:r w:rsidRPr="005C7DF7">
        <w:t xml:space="preserve">JOHNSON PRODUCTION GROUP </w:t>
      </w:r>
    </w:p>
    <w:p w:rsidR="00134E20" w:rsidRPr="005C7DF7" w:rsidRDefault="00134E20" w:rsidP="00134E20">
      <w:r w:rsidRPr="005C7DF7">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DD52B7" w:rsidRPr="00CC5D9B" w:rsidRDefault="00DD52B7" w:rsidP="00DD52B7">
      <w:pPr>
        <w:pStyle w:val="Heading2"/>
        <w:rPr>
          <w:b w:val="0"/>
        </w:rPr>
      </w:pPr>
      <w:r w:rsidRPr="00CC5D9B">
        <w:t>JOSEPH WILKA</w:t>
      </w:r>
      <w:r w:rsidRPr="00CC5D9B">
        <w:rPr>
          <w:b w:val="0"/>
        </w:rPr>
        <w:t xml:space="preserve"> – Executive Producer</w:t>
      </w:r>
    </w:p>
    <w:p w:rsidR="00DD52B7" w:rsidRPr="00CC5D9B" w:rsidRDefault="00DD52B7" w:rsidP="00DD52B7">
      <w:r w:rsidRPr="00CC5D9B">
        <w:t xml:space="preserve">Joseph </w:t>
      </w:r>
      <w:proofErr w:type="spellStart"/>
      <w:r w:rsidRPr="00CC5D9B">
        <w:t>Wilka</w:t>
      </w:r>
      <w:proofErr w:type="spellEnd"/>
      <w:r w:rsidRPr="00CC5D9B">
        <w:t xml:space="preserve"> is the Head of Production for Johnson Production Group. Los Angeles-based, Joseph had already produced and directed several feature films before serving as the senior marketing executive for Gravitas Ventures. While at Gravitas, </w:t>
      </w:r>
      <w:proofErr w:type="spellStart"/>
      <w:r w:rsidRPr="00CC5D9B">
        <w:t>Wilka</w:t>
      </w:r>
      <w:proofErr w:type="spellEnd"/>
      <w:r w:rsidRPr="00CC5D9B">
        <w:t xml:space="preserve"> helped pioneer new distribution models for independent films including day-and-date theatrical releases. It was also at Gravitas where Joseph first worked with Johnson Production Group to facilitate the release of their films to the worldwide Video </w:t>
      </w:r>
      <w:proofErr w:type="gramStart"/>
      <w:r w:rsidRPr="00CC5D9B">
        <w:t>On</w:t>
      </w:r>
      <w:proofErr w:type="gramEnd"/>
      <w:r w:rsidRPr="00CC5D9B">
        <w:t xml:space="preserve"> Demand audience. After serving as the Director of Distribution and Production for Viva Pictures, where he produced English-language versions of foreign animated titles for DirecTV, </w:t>
      </w:r>
      <w:proofErr w:type="spellStart"/>
      <w:r w:rsidRPr="00CC5D9B">
        <w:t>Wilka</w:t>
      </w:r>
      <w:proofErr w:type="spellEnd"/>
      <w:r w:rsidRPr="00CC5D9B">
        <w:t xml:space="preserve"> officially joined Johnson Production Group. As Head of Production, he oversees the development, production, and distribution of films from multiple production units for release on broadcast and streaming platforms.</w:t>
      </w:r>
    </w:p>
    <w:p w:rsidR="00DD52B7" w:rsidRDefault="00DD52B7" w:rsidP="00DD52B7">
      <w:pPr>
        <w:pStyle w:val="Heading2"/>
      </w:pPr>
      <w:r>
        <w:t>A.J. KELLY</w:t>
      </w:r>
      <w:r w:rsidRPr="008236D1">
        <w:rPr>
          <w:b w:val="0"/>
        </w:rPr>
        <w:t xml:space="preserve"> – Producer</w:t>
      </w:r>
    </w:p>
    <w:p w:rsidR="00DD52B7" w:rsidRDefault="00DD52B7" w:rsidP="00914BB2">
      <w:pPr>
        <w:spacing w:after="120"/>
      </w:pPr>
      <w:r>
        <w:t xml:space="preserve">Producer and co-founder of the creative production company, </w:t>
      </w:r>
      <w:proofErr w:type="spellStart"/>
      <w:r>
        <w:t>Goodform</w:t>
      </w:r>
      <w:proofErr w:type="spellEnd"/>
      <w:r>
        <w:t xml:space="preserve">, A.J. Kelly has spent the past decade creating film, television, </w:t>
      </w:r>
      <w:proofErr w:type="gramStart"/>
      <w:r>
        <w:t>documentary</w:t>
      </w:r>
      <w:proofErr w:type="gramEnd"/>
      <w:r>
        <w:t xml:space="preserve">, experiential and branded content. His work has won awards at top festivals including Cannes &amp; SXSW, aired on premium networks and received multi-cultural acclaim. </w:t>
      </w:r>
    </w:p>
    <w:p w:rsidR="00DD52B7" w:rsidRPr="00063BFA" w:rsidRDefault="00DD52B7" w:rsidP="00914BB2">
      <w:pPr>
        <w:spacing w:after="120"/>
      </w:pPr>
      <w:r>
        <w:t>Based in Los Angeles, A.J. believes in elevating content from diverse creative voices and providing an outlet for filmmakers to bring their stories to life.</w:t>
      </w:r>
    </w:p>
    <w:p w:rsidR="00914BB2" w:rsidRDefault="00914BB2">
      <w:pPr>
        <w:spacing w:after="0" w:line="240" w:lineRule="auto"/>
        <w:rPr>
          <w:rFonts w:cs="Reporter"/>
          <w:w w:val="110"/>
          <w:sz w:val="28"/>
          <w:szCs w:val="28"/>
        </w:rPr>
      </w:pPr>
      <w:r>
        <w:rPr>
          <w:rFonts w:cs="Reporter"/>
          <w:w w:val="110"/>
          <w:sz w:val="28"/>
          <w:szCs w:val="28"/>
        </w:rPr>
        <w:br w:type="page"/>
      </w:r>
    </w:p>
    <w:p w:rsidR="00B970CB" w:rsidRPr="005C7DF7" w:rsidRDefault="00B970CB" w:rsidP="005740B9">
      <w:pPr>
        <w:pStyle w:val="Heading2"/>
        <w:rPr>
          <w:w w:val="110"/>
        </w:rPr>
      </w:pPr>
      <w:r w:rsidRPr="005C7DF7">
        <w:rPr>
          <w:w w:val="110"/>
        </w:rPr>
        <w:lastRenderedPageBreak/>
        <w:t>Billing Block</w:t>
      </w:r>
    </w:p>
    <w:p w:rsidR="004B718C" w:rsidRPr="005C7DF7" w:rsidRDefault="004B718C" w:rsidP="00393804">
      <w:pPr>
        <w:jc w:val="center"/>
        <w:rPr>
          <w:sz w:val="26"/>
          <w:szCs w:val="26"/>
        </w:rPr>
      </w:pPr>
      <w:r w:rsidRPr="005C7DF7">
        <w:rPr>
          <w:sz w:val="26"/>
          <w:szCs w:val="26"/>
        </w:rPr>
        <w:t xml:space="preserve">Johnson Production Group Presents </w:t>
      </w:r>
      <w:r w:rsidR="00C60871" w:rsidRPr="00C60871">
        <w:rPr>
          <w:sz w:val="26"/>
          <w:szCs w:val="26"/>
        </w:rPr>
        <w:t>A Lifetime Movie</w:t>
      </w:r>
      <w:r w:rsidR="00C60871">
        <w:rPr>
          <w:sz w:val="26"/>
          <w:szCs w:val="26"/>
        </w:rPr>
        <w:t xml:space="preserve"> “ROOMING WITH DANGER” starring  </w:t>
      </w:r>
      <w:r w:rsidR="00C60871" w:rsidRPr="00C60871">
        <w:rPr>
          <w:sz w:val="26"/>
          <w:szCs w:val="26"/>
        </w:rPr>
        <w:t>CAMILA SENNA</w:t>
      </w:r>
      <w:r w:rsidR="00914BB2">
        <w:rPr>
          <w:sz w:val="26"/>
          <w:szCs w:val="26"/>
        </w:rPr>
        <w:t xml:space="preserve">  </w:t>
      </w:r>
      <w:r w:rsidR="00C60871" w:rsidRPr="00C60871">
        <w:rPr>
          <w:sz w:val="26"/>
          <w:szCs w:val="26"/>
        </w:rPr>
        <w:t>DANIELA RIVERA</w:t>
      </w:r>
      <w:r w:rsidR="00914BB2">
        <w:rPr>
          <w:sz w:val="26"/>
          <w:szCs w:val="26"/>
        </w:rPr>
        <w:t xml:space="preserve">  </w:t>
      </w:r>
      <w:r w:rsidR="00C60871" w:rsidRPr="00C60871">
        <w:rPr>
          <w:sz w:val="26"/>
          <w:szCs w:val="26"/>
        </w:rPr>
        <w:t>CHRISTOPHER MILLAN</w:t>
      </w:r>
      <w:r w:rsidR="00914BB2">
        <w:rPr>
          <w:sz w:val="26"/>
          <w:szCs w:val="26"/>
        </w:rPr>
        <w:t xml:space="preserve">  </w:t>
      </w:r>
      <w:r w:rsidR="00C60871" w:rsidRPr="00C60871">
        <w:rPr>
          <w:sz w:val="26"/>
          <w:szCs w:val="26"/>
        </w:rPr>
        <w:t>EMILY VILLARREAL</w:t>
      </w:r>
      <w:r w:rsidR="00914BB2">
        <w:rPr>
          <w:sz w:val="26"/>
          <w:szCs w:val="26"/>
        </w:rPr>
        <w:t xml:space="preserve">  </w:t>
      </w:r>
      <w:r w:rsidR="00C60871" w:rsidRPr="00C60871">
        <w:rPr>
          <w:sz w:val="26"/>
          <w:szCs w:val="26"/>
        </w:rPr>
        <w:t>Casting By</w:t>
      </w:r>
      <w:r w:rsidR="00914BB2">
        <w:rPr>
          <w:sz w:val="26"/>
          <w:szCs w:val="26"/>
        </w:rPr>
        <w:t xml:space="preserve"> </w:t>
      </w:r>
      <w:r w:rsidR="00C60871" w:rsidRPr="00C60871">
        <w:rPr>
          <w:sz w:val="26"/>
          <w:szCs w:val="26"/>
        </w:rPr>
        <w:t>JEFF HARDWICK CSA</w:t>
      </w:r>
      <w:r w:rsidR="00914BB2">
        <w:rPr>
          <w:sz w:val="26"/>
          <w:szCs w:val="26"/>
        </w:rPr>
        <w:t xml:space="preserve">  </w:t>
      </w:r>
      <w:r w:rsidR="00C60871" w:rsidRPr="00C60871">
        <w:rPr>
          <w:sz w:val="26"/>
          <w:szCs w:val="26"/>
        </w:rPr>
        <w:t>Production Designer</w:t>
      </w:r>
      <w:r w:rsidR="00914BB2">
        <w:rPr>
          <w:sz w:val="26"/>
          <w:szCs w:val="26"/>
        </w:rPr>
        <w:t xml:space="preserve"> </w:t>
      </w:r>
      <w:r w:rsidR="00C60871" w:rsidRPr="00C60871">
        <w:rPr>
          <w:sz w:val="26"/>
          <w:szCs w:val="26"/>
        </w:rPr>
        <w:t>ROBERT WISE</w:t>
      </w:r>
      <w:r w:rsidR="00914BB2">
        <w:rPr>
          <w:sz w:val="26"/>
          <w:szCs w:val="26"/>
        </w:rPr>
        <w:t xml:space="preserve">  </w:t>
      </w:r>
      <w:r w:rsidR="00C60871" w:rsidRPr="00C60871">
        <w:rPr>
          <w:sz w:val="26"/>
          <w:szCs w:val="26"/>
        </w:rPr>
        <w:t>Director of Photography</w:t>
      </w:r>
      <w:r w:rsidR="00914BB2">
        <w:rPr>
          <w:sz w:val="26"/>
          <w:szCs w:val="26"/>
        </w:rPr>
        <w:t xml:space="preserve"> </w:t>
      </w:r>
      <w:r w:rsidR="00C60871" w:rsidRPr="00C60871">
        <w:rPr>
          <w:sz w:val="26"/>
          <w:szCs w:val="26"/>
        </w:rPr>
        <w:t>NICK ALBERT</w:t>
      </w:r>
      <w:r w:rsidR="00914BB2">
        <w:rPr>
          <w:sz w:val="26"/>
          <w:szCs w:val="26"/>
        </w:rPr>
        <w:t xml:space="preserve">  </w:t>
      </w:r>
      <w:r w:rsidR="00C60871" w:rsidRPr="00C60871">
        <w:rPr>
          <w:sz w:val="26"/>
          <w:szCs w:val="26"/>
        </w:rPr>
        <w:t>Edited By</w:t>
      </w:r>
      <w:r w:rsidR="00914BB2">
        <w:rPr>
          <w:sz w:val="26"/>
          <w:szCs w:val="26"/>
        </w:rPr>
        <w:t xml:space="preserve"> </w:t>
      </w:r>
      <w:r w:rsidR="00C60871" w:rsidRPr="00C60871">
        <w:rPr>
          <w:sz w:val="26"/>
          <w:szCs w:val="26"/>
        </w:rPr>
        <w:t>JEREMY BRUNSON</w:t>
      </w:r>
      <w:r w:rsidR="00914BB2">
        <w:rPr>
          <w:sz w:val="26"/>
          <w:szCs w:val="26"/>
        </w:rPr>
        <w:t xml:space="preserve">  </w:t>
      </w:r>
      <w:r w:rsidR="00C60871" w:rsidRPr="00C60871">
        <w:rPr>
          <w:sz w:val="26"/>
          <w:szCs w:val="26"/>
        </w:rPr>
        <w:t>Music By ANDREW SKRABUTENAS</w:t>
      </w:r>
      <w:r w:rsidR="00914BB2">
        <w:rPr>
          <w:sz w:val="26"/>
          <w:szCs w:val="26"/>
        </w:rPr>
        <w:t xml:space="preserve">  </w:t>
      </w:r>
      <w:r w:rsidR="00C60871" w:rsidRPr="00C60871">
        <w:rPr>
          <w:sz w:val="26"/>
          <w:szCs w:val="26"/>
        </w:rPr>
        <w:t>Line Producer</w:t>
      </w:r>
      <w:r w:rsidR="00914BB2">
        <w:rPr>
          <w:sz w:val="26"/>
          <w:szCs w:val="26"/>
        </w:rPr>
        <w:t xml:space="preserve"> </w:t>
      </w:r>
      <w:r w:rsidR="00C60871" w:rsidRPr="00C60871">
        <w:rPr>
          <w:sz w:val="26"/>
          <w:szCs w:val="26"/>
        </w:rPr>
        <w:t>JACOB HORN</w:t>
      </w:r>
      <w:r w:rsidR="00914BB2">
        <w:rPr>
          <w:sz w:val="26"/>
          <w:szCs w:val="26"/>
        </w:rPr>
        <w:t xml:space="preserve">  </w:t>
      </w:r>
      <w:r w:rsidR="00C60871" w:rsidRPr="00C60871">
        <w:rPr>
          <w:sz w:val="26"/>
          <w:szCs w:val="26"/>
        </w:rPr>
        <w:t>Executive Producer</w:t>
      </w:r>
      <w:r w:rsidR="00914BB2">
        <w:rPr>
          <w:sz w:val="26"/>
          <w:szCs w:val="26"/>
        </w:rPr>
        <w:t>s</w:t>
      </w:r>
      <w:r w:rsidR="00C60871" w:rsidRPr="00C60871">
        <w:rPr>
          <w:sz w:val="26"/>
          <w:szCs w:val="26"/>
        </w:rPr>
        <w:t xml:space="preserve"> JOSEPH WILKA</w:t>
      </w:r>
      <w:r w:rsidR="00914BB2">
        <w:rPr>
          <w:sz w:val="26"/>
          <w:szCs w:val="26"/>
        </w:rPr>
        <w:t xml:space="preserve">  </w:t>
      </w:r>
      <w:r w:rsidR="00C60871" w:rsidRPr="00C60871">
        <w:rPr>
          <w:sz w:val="26"/>
          <w:szCs w:val="26"/>
        </w:rPr>
        <w:t>TIMOTHY O. JOHNSON</w:t>
      </w:r>
      <w:r w:rsidR="00914BB2">
        <w:rPr>
          <w:sz w:val="26"/>
          <w:szCs w:val="26"/>
        </w:rPr>
        <w:t xml:space="preserve">  </w:t>
      </w:r>
      <w:r w:rsidR="00C60871" w:rsidRPr="00C60871">
        <w:rPr>
          <w:sz w:val="26"/>
          <w:szCs w:val="26"/>
        </w:rPr>
        <w:t>Produced By</w:t>
      </w:r>
      <w:r w:rsidR="00914BB2">
        <w:rPr>
          <w:sz w:val="26"/>
          <w:szCs w:val="26"/>
        </w:rPr>
        <w:t xml:space="preserve"> </w:t>
      </w:r>
      <w:r w:rsidR="00C60871" w:rsidRPr="00C60871">
        <w:rPr>
          <w:sz w:val="26"/>
          <w:szCs w:val="26"/>
        </w:rPr>
        <w:t>A.J. KELLY</w:t>
      </w:r>
      <w:r w:rsidR="00914BB2">
        <w:rPr>
          <w:sz w:val="26"/>
          <w:szCs w:val="26"/>
        </w:rPr>
        <w:t xml:space="preserve">  </w:t>
      </w:r>
      <w:r w:rsidR="00C60871" w:rsidRPr="00C60871">
        <w:rPr>
          <w:sz w:val="26"/>
          <w:szCs w:val="26"/>
        </w:rPr>
        <w:t>Written By</w:t>
      </w:r>
      <w:r w:rsidR="00914BB2">
        <w:rPr>
          <w:sz w:val="26"/>
          <w:szCs w:val="26"/>
        </w:rPr>
        <w:t xml:space="preserve"> </w:t>
      </w:r>
      <w:r w:rsidR="00C60871" w:rsidRPr="00C60871">
        <w:rPr>
          <w:sz w:val="26"/>
          <w:szCs w:val="26"/>
        </w:rPr>
        <w:t>JOHN HAYES</w:t>
      </w:r>
      <w:r w:rsidR="00914BB2">
        <w:rPr>
          <w:sz w:val="26"/>
          <w:szCs w:val="26"/>
        </w:rPr>
        <w:t xml:space="preserve">  </w:t>
      </w:r>
      <w:r w:rsidR="00C60871" w:rsidRPr="00C60871">
        <w:rPr>
          <w:sz w:val="26"/>
          <w:szCs w:val="26"/>
        </w:rPr>
        <w:t>Directed By</w:t>
      </w:r>
      <w:r w:rsidR="00914BB2">
        <w:rPr>
          <w:sz w:val="26"/>
          <w:szCs w:val="26"/>
        </w:rPr>
        <w:t xml:space="preserve"> </w:t>
      </w:r>
      <w:r w:rsidR="00C60871" w:rsidRPr="00C60871">
        <w:rPr>
          <w:sz w:val="26"/>
          <w:szCs w:val="26"/>
        </w:rPr>
        <w:t>CHRISTINE CONRADT</w:t>
      </w:r>
      <w:r w:rsidR="0094244B">
        <w:rPr>
          <w:sz w:val="26"/>
          <w:szCs w:val="26"/>
        </w:rPr>
        <w:t xml:space="preserve"> </w:t>
      </w:r>
    </w:p>
    <w:p w:rsidR="00393804" w:rsidRDefault="00393804" w:rsidP="004B718C">
      <w:pPr>
        <w:jc w:val="center"/>
        <w:rPr>
          <w:sz w:val="26"/>
          <w:szCs w:val="26"/>
        </w:rPr>
      </w:pPr>
    </w:p>
    <w:p w:rsidR="004B718C" w:rsidRPr="005C7DF7" w:rsidRDefault="0094244B" w:rsidP="004B718C">
      <w:pPr>
        <w:jc w:val="center"/>
        <w:rPr>
          <w:sz w:val="26"/>
          <w:szCs w:val="26"/>
        </w:rPr>
      </w:pPr>
      <w:r w:rsidRPr="0094244B">
        <w:rPr>
          <w:sz w:val="26"/>
          <w:szCs w:val="26"/>
        </w:rPr>
        <w:t>© MMX</w:t>
      </w:r>
      <w:r w:rsidR="00F11EDA">
        <w:rPr>
          <w:sz w:val="26"/>
          <w:szCs w:val="26"/>
        </w:rPr>
        <w:t>X Johnson Production Group</w:t>
      </w:r>
      <w:r w:rsidRPr="0094244B">
        <w:rPr>
          <w:sz w:val="26"/>
          <w:szCs w:val="26"/>
        </w:rPr>
        <w:t xml:space="preserve"> Inc. </w:t>
      </w:r>
      <w:r w:rsidR="004B718C" w:rsidRPr="005C7DF7">
        <w:rPr>
          <w:sz w:val="26"/>
          <w:szCs w:val="26"/>
        </w:rPr>
        <w:t xml:space="preserve"> All Rights Reserved</w:t>
      </w:r>
    </w:p>
    <w:p w:rsidR="004B718C" w:rsidRPr="005C7DF7" w:rsidRDefault="004B718C" w:rsidP="004B718C">
      <w:pPr>
        <w:pBdr>
          <w:bottom w:val="single" w:sz="4" w:space="1" w:color="auto"/>
        </w:pBdr>
        <w:jc w:val="center"/>
        <w:rPr>
          <w:sz w:val="26"/>
          <w:szCs w:val="26"/>
        </w:rPr>
      </w:pPr>
    </w:p>
    <w:p w:rsidR="00B970CB" w:rsidRDefault="0010526B" w:rsidP="00B970CB">
      <w:pPr>
        <w:pBdr>
          <w:bottom w:val="single" w:sz="4" w:space="1" w:color="auto"/>
        </w:pBdr>
        <w:jc w:val="center"/>
        <w:rPr>
          <w:sz w:val="24"/>
        </w:rPr>
      </w:pPr>
      <w:r>
        <w:rPr>
          <w:noProof/>
          <w:sz w:val="24"/>
          <w:lang w:bidi="ar-SA"/>
        </w:rPr>
        <w:drawing>
          <wp:inline distT="0" distB="0" distL="0" distR="0">
            <wp:extent cx="2141220" cy="1205304"/>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5"/>
                    <a:srcRect/>
                    <a:stretch>
                      <a:fillRect/>
                    </a:stretch>
                  </pic:blipFill>
                  <pic:spPr bwMode="auto">
                    <a:xfrm>
                      <a:off x="0" y="0"/>
                      <a:ext cx="2141220" cy="1205304"/>
                    </a:xfrm>
                    <a:prstGeom prst="rect">
                      <a:avLst/>
                    </a:prstGeom>
                    <a:noFill/>
                    <a:ln w="9525">
                      <a:noFill/>
                      <a:miter lim="800000"/>
                      <a:headEnd/>
                      <a:tailEnd/>
                    </a:ln>
                  </pic:spPr>
                </pic:pic>
              </a:graphicData>
            </a:graphic>
          </wp:inline>
        </w:drawing>
      </w:r>
    </w:p>
    <w:p w:rsidR="00393804" w:rsidRDefault="00393804" w:rsidP="00B970CB">
      <w:pPr>
        <w:pBdr>
          <w:bottom w:val="single" w:sz="4" w:space="1" w:color="auto"/>
        </w:pBdr>
        <w:jc w:val="center"/>
        <w:rPr>
          <w:sz w:val="24"/>
        </w:rPr>
      </w:pPr>
      <w:r>
        <w:rPr>
          <w:noProof/>
          <w:sz w:val="24"/>
          <w:lang w:bidi="ar-SA"/>
        </w:rPr>
        <w:drawing>
          <wp:inline distT="0" distB="0" distL="0" distR="0">
            <wp:extent cx="1933575" cy="590550"/>
            <wp:effectExtent l="19050" t="0" r="9525" b="0"/>
            <wp:docPr id="11" name="Picture 10" descr="lif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time.png"/>
                    <pic:cNvPicPr/>
                  </pic:nvPicPr>
                  <pic:blipFill>
                    <a:blip r:embed="rId16"/>
                    <a:stretch>
                      <a:fillRect/>
                    </a:stretch>
                  </pic:blipFill>
                  <pic:spPr>
                    <a:xfrm>
                      <a:off x="0" y="0"/>
                      <a:ext cx="1933575" cy="590550"/>
                    </a:xfrm>
                    <a:prstGeom prst="rect">
                      <a:avLst/>
                    </a:prstGeom>
                  </pic:spPr>
                </pic:pic>
              </a:graphicData>
            </a:graphic>
          </wp:inline>
        </w:drawing>
      </w:r>
    </w:p>
    <w:p w:rsidR="00393804" w:rsidRDefault="00393804">
      <w:pPr>
        <w:spacing w:after="0" w:line="240" w:lineRule="auto"/>
        <w:rPr>
          <w:sz w:val="24"/>
        </w:rPr>
      </w:pPr>
      <w:r>
        <w:rPr>
          <w:sz w:val="24"/>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393804" w:rsidRPr="00BE6C02" w:rsidRDefault="00393804" w:rsidP="00393804">
      <w:pPr>
        <w:pStyle w:val="Heading1"/>
        <w:spacing w:before="0" w:after="120"/>
        <w:rPr>
          <w:b w:val="0"/>
          <w:bCs w:val="0"/>
          <w:sz w:val="22"/>
          <w:szCs w:val="22"/>
        </w:rPr>
      </w:pPr>
      <w:r w:rsidRPr="00BE6C02">
        <w:rPr>
          <w:b w:val="0"/>
          <w:bCs w:val="0"/>
          <w:sz w:val="22"/>
          <w:szCs w:val="22"/>
        </w:rPr>
        <w:t xml:space="preserve">After leaving a dysfunctional relationship with her boyfriend Marco, Angelina finds what she thinks will be the perfect living situation with a new roommate named </w:t>
      </w:r>
      <w:r w:rsidR="007575C5">
        <w:rPr>
          <w:b w:val="0"/>
          <w:bCs w:val="0"/>
          <w:sz w:val="22"/>
          <w:szCs w:val="22"/>
        </w:rPr>
        <w:t>Bianca</w:t>
      </w:r>
      <w:r w:rsidRPr="00BE6C02">
        <w:rPr>
          <w:b w:val="0"/>
          <w:bCs w:val="0"/>
          <w:sz w:val="22"/>
          <w:szCs w:val="22"/>
        </w:rPr>
        <w:t xml:space="preserve">. But when </w:t>
      </w:r>
      <w:r w:rsidR="007575C5">
        <w:rPr>
          <w:b w:val="0"/>
          <w:bCs w:val="0"/>
          <w:sz w:val="22"/>
          <w:szCs w:val="22"/>
        </w:rPr>
        <w:t>Bianca</w:t>
      </w:r>
      <w:r w:rsidRPr="00BE6C02">
        <w:rPr>
          <w:b w:val="0"/>
          <w:bCs w:val="0"/>
          <w:sz w:val="22"/>
          <w:szCs w:val="22"/>
        </w:rPr>
        <w:t xml:space="preserve"> begins to obsessively take over her life, Angelina realizes her new </w:t>
      </w:r>
      <w:proofErr w:type="spellStart"/>
      <w:r w:rsidRPr="00BE6C02">
        <w:rPr>
          <w:b w:val="0"/>
          <w:bCs w:val="0"/>
          <w:sz w:val="22"/>
          <w:szCs w:val="22"/>
        </w:rPr>
        <w:t>roomie</w:t>
      </w:r>
      <w:proofErr w:type="spellEnd"/>
      <w:r w:rsidRPr="00BE6C02">
        <w:rPr>
          <w:b w:val="0"/>
          <w:bCs w:val="0"/>
          <w:sz w:val="22"/>
          <w:szCs w:val="22"/>
        </w:rPr>
        <w:t xml:space="preserve"> isn't what she thought. Still battling her obsessive ex, and now with an obsessive roommate, A</w:t>
      </w:r>
      <w:r>
        <w:rPr>
          <w:b w:val="0"/>
          <w:bCs w:val="0"/>
          <w:sz w:val="22"/>
          <w:szCs w:val="22"/>
        </w:rPr>
        <w:t>ngelina</w:t>
      </w:r>
      <w:r w:rsidRPr="00BE6C02">
        <w:rPr>
          <w:b w:val="0"/>
          <w:bCs w:val="0"/>
          <w:sz w:val="22"/>
          <w:szCs w:val="22"/>
        </w:rPr>
        <w:t xml:space="preserve"> must find the inner strength she didn't know she had just to survive.</w:t>
      </w:r>
    </w:p>
    <w:p w:rsidR="00E9293C" w:rsidRDefault="0094244B" w:rsidP="0094244B">
      <w:r w:rsidRPr="0094244B">
        <w:t xml:space="preserve"> (</w:t>
      </w:r>
      <w:r w:rsidR="00393804">
        <w:t>429</w:t>
      </w:r>
      <w:r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393804" w:rsidRPr="00BE6C02" w:rsidRDefault="00393804" w:rsidP="00393804">
      <w:pPr>
        <w:pStyle w:val="Heading1"/>
        <w:spacing w:before="0" w:after="120"/>
        <w:rPr>
          <w:b w:val="0"/>
          <w:bCs w:val="0"/>
          <w:sz w:val="22"/>
          <w:szCs w:val="22"/>
        </w:rPr>
      </w:pPr>
      <w:r w:rsidRPr="00BE6C02">
        <w:rPr>
          <w:b w:val="0"/>
          <w:bCs w:val="0"/>
          <w:sz w:val="22"/>
          <w:szCs w:val="22"/>
        </w:rPr>
        <w:t xml:space="preserve">After leaving a dysfunctional relationship with her boyfriend Marco, Angelina finds what she thinks will be the perfect living situation with a new roommate named </w:t>
      </w:r>
      <w:r w:rsidR="007575C5">
        <w:rPr>
          <w:b w:val="0"/>
          <w:bCs w:val="0"/>
          <w:sz w:val="22"/>
          <w:szCs w:val="22"/>
        </w:rPr>
        <w:t>Bianca</w:t>
      </w:r>
      <w:r w:rsidRPr="00BE6C02">
        <w:rPr>
          <w:b w:val="0"/>
          <w:bCs w:val="0"/>
          <w:sz w:val="22"/>
          <w:szCs w:val="22"/>
        </w:rPr>
        <w:t xml:space="preserve">. But when </w:t>
      </w:r>
      <w:r w:rsidR="007575C5">
        <w:rPr>
          <w:b w:val="0"/>
          <w:bCs w:val="0"/>
          <w:sz w:val="22"/>
          <w:szCs w:val="22"/>
        </w:rPr>
        <w:t>Bianca</w:t>
      </w:r>
      <w:r w:rsidRPr="00BE6C02">
        <w:rPr>
          <w:b w:val="0"/>
          <w:bCs w:val="0"/>
          <w:sz w:val="22"/>
          <w:szCs w:val="22"/>
        </w:rPr>
        <w:t xml:space="preserve"> begins to obsessively take over her life, Angelina realizes her new </w:t>
      </w:r>
      <w:proofErr w:type="spellStart"/>
      <w:r w:rsidRPr="00BE6C02">
        <w:rPr>
          <w:b w:val="0"/>
          <w:bCs w:val="0"/>
          <w:sz w:val="22"/>
          <w:szCs w:val="22"/>
        </w:rPr>
        <w:t>roomie</w:t>
      </w:r>
      <w:proofErr w:type="spellEnd"/>
      <w:r w:rsidRPr="00BE6C02">
        <w:rPr>
          <w:b w:val="0"/>
          <w:bCs w:val="0"/>
          <w:sz w:val="22"/>
          <w:szCs w:val="22"/>
        </w:rPr>
        <w:t xml:space="preserve"> isn't what she thought. Still battling her obsessive ex, and now with an obsessive roommate, A</w:t>
      </w:r>
      <w:r>
        <w:rPr>
          <w:b w:val="0"/>
          <w:bCs w:val="0"/>
          <w:sz w:val="22"/>
          <w:szCs w:val="22"/>
        </w:rPr>
        <w:t>ngelina</w:t>
      </w:r>
      <w:r w:rsidRPr="00BE6C02">
        <w:rPr>
          <w:b w:val="0"/>
          <w:bCs w:val="0"/>
          <w:sz w:val="22"/>
          <w:szCs w:val="22"/>
        </w:rPr>
        <w:t xml:space="preserve"> must find the inner strength she didn't know she had just to survive.</w:t>
      </w:r>
    </w:p>
    <w:p w:rsidR="00E9293C" w:rsidRDefault="00393804" w:rsidP="00393804">
      <w:pPr>
        <w:widowControl w:val="0"/>
        <w:autoSpaceDE w:val="0"/>
        <w:autoSpaceDN w:val="0"/>
        <w:adjustRightInd w:val="0"/>
        <w:rPr>
          <w:rFonts w:ascii="Helvetica" w:hAnsi="Helvetica" w:cs="Helvetica"/>
          <w:sz w:val="30"/>
          <w:szCs w:val="30"/>
        </w:rPr>
      </w:pPr>
      <w:r>
        <w:rPr>
          <w:rFonts w:cs="Calibri"/>
          <w:color w:val="0F0F0F"/>
          <w:lang w:val="en-CA" w:eastAsia="en-CA" w:bidi="ar-SA"/>
        </w:rPr>
        <w:t xml:space="preserve"> </w:t>
      </w:r>
      <w:r w:rsidR="00A35E60">
        <w:rPr>
          <w:rFonts w:cs="Calibri"/>
          <w:color w:val="0F0F0F"/>
          <w:lang w:val="en-CA" w:eastAsia="en-CA" w:bidi="ar-SA"/>
        </w:rPr>
        <w:t>(</w:t>
      </w:r>
      <w:r>
        <w:rPr>
          <w:rFonts w:cs="Calibri"/>
          <w:color w:val="0F0F0F"/>
          <w:lang w:val="en-CA" w:eastAsia="en-CA" w:bidi="ar-SA"/>
        </w:rPr>
        <w:t>429</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393804" w:rsidRPr="00443135" w:rsidRDefault="00393804" w:rsidP="00393804">
      <w:pPr>
        <w:autoSpaceDE w:val="0"/>
        <w:autoSpaceDN w:val="0"/>
        <w:adjustRightInd w:val="0"/>
        <w:spacing w:after="0" w:line="240" w:lineRule="auto"/>
        <w:rPr>
          <w:rFonts w:cs="Calibri"/>
          <w:color w:val="000000"/>
          <w:sz w:val="24"/>
          <w:szCs w:val="24"/>
          <w:lang w:val="en-CA" w:eastAsia="en-CA" w:bidi="ar-SA"/>
        </w:rPr>
      </w:pPr>
      <w:r>
        <w:rPr>
          <w:rFonts w:cs="Calibri"/>
          <w:color w:val="000000"/>
          <w:sz w:val="24"/>
          <w:szCs w:val="24"/>
          <w:lang w:val="en-CA" w:eastAsia="en-CA" w:bidi="ar-SA"/>
        </w:rPr>
        <w:t>A</w:t>
      </w:r>
      <w:r w:rsidRPr="00DD52B7">
        <w:rPr>
          <w:rFonts w:cs="Calibri"/>
          <w:color w:val="000000"/>
          <w:sz w:val="24"/>
          <w:szCs w:val="24"/>
          <w:lang w:val="en-CA" w:eastAsia="en-CA" w:bidi="ar-SA"/>
        </w:rPr>
        <w:t xml:space="preserve"> </w:t>
      </w:r>
      <w:r>
        <w:rPr>
          <w:rFonts w:cs="Calibri"/>
          <w:color w:val="000000"/>
          <w:sz w:val="24"/>
          <w:szCs w:val="24"/>
          <w:lang w:val="en-CA" w:eastAsia="en-CA" w:bidi="ar-SA"/>
        </w:rPr>
        <w:t>woman</w:t>
      </w:r>
      <w:r w:rsidRPr="00DD52B7">
        <w:rPr>
          <w:rFonts w:cs="Calibri"/>
          <w:color w:val="000000"/>
          <w:sz w:val="24"/>
          <w:szCs w:val="24"/>
          <w:lang w:val="en-CA" w:eastAsia="en-CA" w:bidi="ar-SA"/>
        </w:rPr>
        <w:t xml:space="preserve"> </w:t>
      </w:r>
      <w:r>
        <w:rPr>
          <w:rFonts w:cs="Calibri"/>
          <w:color w:val="000000"/>
          <w:sz w:val="24"/>
          <w:szCs w:val="24"/>
          <w:lang w:val="en-CA" w:eastAsia="en-CA" w:bidi="ar-SA"/>
        </w:rPr>
        <w:t xml:space="preserve">finds </w:t>
      </w:r>
      <w:r w:rsidRPr="00DD52B7">
        <w:rPr>
          <w:rFonts w:cs="Calibri"/>
          <w:color w:val="000000"/>
          <w:sz w:val="24"/>
          <w:szCs w:val="24"/>
          <w:lang w:val="en-CA" w:eastAsia="en-CA" w:bidi="ar-SA"/>
        </w:rPr>
        <w:t>the seemingly perfect roommate, but finds herself the object of a deadly obsession.</w:t>
      </w:r>
    </w:p>
    <w:p w:rsidR="00A35E60" w:rsidRDefault="00393804" w:rsidP="00A35E60">
      <w:pPr>
        <w:widowControl w:val="0"/>
        <w:autoSpaceDE w:val="0"/>
        <w:autoSpaceDN w:val="0"/>
        <w:adjustRightInd w:val="0"/>
        <w:rPr>
          <w:rFonts w:ascii="Helvetica" w:hAnsi="Helvetica" w:cs="Helvetica"/>
          <w:sz w:val="30"/>
          <w:szCs w:val="30"/>
        </w:rPr>
      </w:pPr>
      <w:r>
        <w:rPr>
          <w:rFonts w:cs="Calibri"/>
          <w:color w:val="0F0F0F"/>
          <w:lang w:val="en-CA" w:eastAsia="en-CA" w:bidi="ar-SA"/>
        </w:rPr>
        <w:t xml:space="preserve"> (97</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6821C5" w:rsidRPr="00393804" w:rsidRDefault="00393804"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Obsession, abuse, relationship, roommate, ex-boyfriend</w:t>
      </w:r>
    </w:p>
    <w:sectPr w:rsidR="006821C5" w:rsidRPr="00393804"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4BB2" w:rsidRDefault="00914BB2" w:rsidP="002176F9">
      <w:pPr>
        <w:spacing w:after="0"/>
      </w:pPr>
      <w:r>
        <w:separator/>
      </w:r>
    </w:p>
  </w:endnote>
  <w:endnote w:type="continuationSeparator" w:id="1">
    <w:p w:rsidR="00914BB2" w:rsidRDefault="00914BB2"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BB2" w:rsidRDefault="00914BB2" w:rsidP="003A1DC2">
    <w:pPr>
      <w:pStyle w:val="Foote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914BB2" w:rsidRDefault="00914B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4BB2" w:rsidRDefault="00914BB2" w:rsidP="002176F9">
      <w:pPr>
        <w:spacing w:after="0"/>
      </w:pPr>
      <w:r>
        <w:separator/>
      </w:r>
    </w:p>
  </w:footnote>
  <w:footnote w:type="continuationSeparator" w:id="1">
    <w:p w:rsidR="00914BB2" w:rsidRDefault="00914BB2"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7105">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63AB"/>
    <w:rsid w:val="000878AB"/>
    <w:rsid w:val="000E129B"/>
    <w:rsid w:val="000E66AD"/>
    <w:rsid w:val="000F2826"/>
    <w:rsid w:val="000F47FF"/>
    <w:rsid w:val="000F6A92"/>
    <w:rsid w:val="000F7D05"/>
    <w:rsid w:val="001002BF"/>
    <w:rsid w:val="0010526B"/>
    <w:rsid w:val="001078AE"/>
    <w:rsid w:val="00134BCB"/>
    <w:rsid w:val="00134E20"/>
    <w:rsid w:val="00143DFF"/>
    <w:rsid w:val="00155023"/>
    <w:rsid w:val="00165D1A"/>
    <w:rsid w:val="00172503"/>
    <w:rsid w:val="001B2B25"/>
    <w:rsid w:val="001C5287"/>
    <w:rsid w:val="001C59FA"/>
    <w:rsid w:val="001C607D"/>
    <w:rsid w:val="001D1CBA"/>
    <w:rsid w:val="001D2B7C"/>
    <w:rsid w:val="0020181F"/>
    <w:rsid w:val="00204780"/>
    <w:rsid w:val="00205929"/>
    <w:rsid w:val="00206081"/>
    <w:rsid w:val="002176F9"/>
    <w:rsid w:val="00225FA6"/>
    <w:rsid w:val="00277E5A"/>
    <w:rsid w:val="0028359D"/>
    <w:rsid w:val="002A363C"/>
    <w:rsid w:val="002A49EE"/>
    <w:rsid w:val="002A5169"/>
    <w:rsid w:val="002A57AA"/>
    <w:rsid w:val="002B40AA"/>
    <w:rsid w:val="002D0D4F"/>
    <w:rsid w:val="002D6639"/>
    <w:rsid w:val="002D70BA"/>
    <w:rsid w:val="002F4874"/>
    <w:rsid w:val="00340688"/>
    <w:rsid w:val="003852D1"/>
    <w:rsid w:val="003935F8"/>
    <w:rsid w:val="00393804"/>
    <w:rsid w:val="003A1DC2"/>
    <w:rsid w:val="003B34E2"/>
    <w:rsid w:val="003B4061"/>
    <w:rsid w:val="003D4D7C"/>
    <w:rsid w:val="003E294D"/>
    <w:rsid w:val="004065A5"/>
    <w:rsid w:val="004078DF"/>
    <w:rsid w:val="00410FC7"/>
    <w:rsid w:val="00415423"/>
    <w:rsid w:val="00424D4F"/>
    <w:rsid w:val="00426497"/>
    <w:rsid w:val="004313EB"/>
    <w:rsid w:val="00443135"/>
    <w:rsid w:val="004443C2"/>
    <w:rsid w:val="004462FD"/>
    <w:rsid w:val="004522E2"/>
    <w:rsid w:val="00474137"/>
    <w:rsid w:val="00480229"/>
    <w:rsid w:val="004B718C"/>
    <w:rsid w:val="004C5AEB"/>
    <w:rsid w:val="004E0AC0"/>
    <w:rsid w:val="00501D23"/>
    <w:rsid w:val="00510E79"/>
    <w:rsid w:val="00513A1F"/>
    <w:rsid w:val="00521C74"/>
    <w:rsid w:val="0054355D"/>
    <w:rsid w:val="00546E13"/>
    <w:rsid w:val="00550292"/>
    <w:rsid w:val="005516F3"/>
    <w:rsid w:val="00552C7D"/>
    <w:rsid w:val="00553A1F"/>
    <w:rsid w:val="00554D23"/>
    <w:rsid w:val="00554DBA"/>
    <w:rsid w:val="005740B9"/>
    <w:rsid w:val="005C7DF7"/>
    <w:rsid w:val="005E22B3"/>
    <w:rsid w:val="005E32DA"/>
    <w:rsid w:val="00603285"/>
    <w:rsid w:val="00607B4B"/>
    <w:rsid w:val="0061627E"/>
    <w:rsid w:val="00626E49"/>
    <w:rsid w:val="00630794"/>
    <w:rsid w:val="0063149D"/>
    <w:rsid w:val="006369C3"/>
    <w:rsid w:val="0064352C"/>
    <w:rsid w:val="0065172D"/>
    <w:rsid w:val="00661F0B"/>
    <w:rsid w:val="0066460E"/>
    <w:rsid w:val="00664BCB"/>
    <w:rsid w:val="006659B5"/>
    <w:rsid w:val="00680F9C"/>
    <w:rsid w:val="006821C5"/>
    <w:rsid w:val="006D29BB"/>
    <w:rsid w:val="006D5B74"/>
    <w:rsid w:val="006D5CBD"/>
    <w:rsid w:val="006E3B19"/>
    <w:rsid w:val="006F7777"/>
    <w:rsid w:val="00716A8D"/>
    <w:rsid w:val="00725A07"/>
    <w:rsid w:val="0073788E"/>
    <w:rsid w:val="00754A0A"/>
    <w:rsid w:val="007575C5"/>
    <w:rsid w:val="007653EC"/>
    <w:rsid w:val="00775C8F"/>
    <w:rsid w:val="00783DCC"/>
    <w:rsid w:val="007A39B6"/>
    <w:rsid w:val="007B0923"/>
    <w:rsid w:val="007F4108"/>
    <w:rsid w:val="00812B35"/>
    <w:rsid w:val="00817E6B"/>
    <w:rsid w:val="00822A2B"/>
    <w:rsid w:val="00832AAA"/>
    <w:rsid w:val="00835651"/>
    <w:rsid w:val="00836DCE"/>
    <w:rsid w:val="0083752D"/>
    <w:rsid w:val="00862D8C"/>
    <w:rsid w:val="0086389F"/>
    <w:rsid w:val="0088456F"/>
    <w:rsid w:val="00885075"/>
    <w:rsid w:val="00885796"/>
    <w:rsid w:val="00887591"/>
    <w:rsid w:val="00887D21"/>
    <w:rsid w:val="008944AA"/>
    <w:rsid w:val="00896A87"/>
    <w:rsid w:val="008B181E"/>
    <w:rsid w:val="008D1C4D"/>
    <w:rsid w:val="00906466"/>
    <w:rsid w:val="00914BB2"/>
    <w:rsid w:val="00923AE5"/>
    <w:rsid w:val="00925553"/>
    <w:rsid w:val="0094244B"/>
    <w:rsid w:val="009502B1"/>
    <w:rsid w:val="00962758"/>
    <w:rsid w:val="00962E1C"/>
    <w:rsid w:val="00991251"/>
    <w:rsid w:val="009958CB"/>
    <w:rsid w:val="00996DDD"/>
    <w:rsid w:val="009B53DA"/>
    <w:rsid w:val="009B5F98"/>
    <w:rsid w:val="00A022B5"/>
    <w:rsid w:val="00A23E15"/>
    <w:rsid w:val="00A25492"/>
    <w:rsid w:val="00A35E60"/>
    <w:rsid w:val="00A37652"/>
    <w:rsid w:val="00A55A9C"/>
    <w:rsid w:val="00A64000"/>
    <w:rsid w:val="00A70EB3"/>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536F0"/>
    <w:rsid w:val="00B541E2"/>
    <w:rsid w:val="00B57CA2"/>
    <w:rsid w:val="00B970CB"/>
    <w:rsid w:val="00BA66AE"/>
    <w:rsid w:val="00BE12E7"/>
    <w:rsid w:val="00BE32BE"/>
    <w:rsid w:val="00BE6C02"/>
    <w:rsid w:val="00BE71AD"/>
    <w:rsid w:val="00C001BD"/>
    <w:rsid w:val="00C15EF8"/>
    <w:rsid w:val="00C337B8"/>
    <w:rsid w:val="00C40276"/>
    <w:rsid w:val="00C44BDA"/>
    <w:rsid w:val="00C55200"/>
    <w:rsid w:val="00C55582"/>
    <w:rsid w:val="00C60871"/>
    <w:rsid w:val="00C7218C"/>
    <w:rsid w:val="00C77A3D"/>
    <w:rsid w:val="00C77AAE"/>
    <w:rsid w:val="00C81F01"/>
    <w:rsid w:val="00C915BC"/>
    <w:rsid w:val="00C9401B"/>
    <w:rsid w:val="00CB6B2A"/>
    <w:rsid w:val="00D0066A"/>
    <w:rsid w:val="00D17331"/>
    <w:rsid w:val="00D341F2"/>
    <w:rsid w:val="00D37F35"/>
    <w:rsid w:val="00D46444"/>
    <w:rsid w:val="00D82090"/>
    <w:rsid w:val="00D87266"/>
    <w:rsid w:val="00DD52B7"/>
    <w:rsid w:val="00DE7F64"/>
    <w:rsid w:val="00DF7574"/>
    <w:rsid w:val="00E073E4"/>
    <w:rsid w:val="00E21141"/>
    <w:rsid w:val="00E2320B"/>
    <w:rsid w:val="00E272E1"/>
    <w:rsid w:val="00E301AE"/>
    <w:rsid w:val="00E42A37"/>
    <w:rsid w:val="00E45820"/>
    <w:rsid w:val="00E73983"/>
    <w:rsid w:val="00E9293C"/>
    <w:rsid w:val="00EF1B50"/>
    <w:rsid w:val="00F11EDA"/>
    <w:rsid w:val="00F22E8B"/>
    <w:rsid w:val="00F269E1"/>
    <w:rsid w:val="00F57BE9"/>
    <w:rsid w:val="00F72008"/>
    <w:rsid w:val="00F7597B"/>
    <w:rsid w:val="00F75DB5"/>
    <w:rsid w:val="00F77845"/>
    <w:rsid w:val="00F94137"/>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868828066">
      <w:bodyDiv w:val="1"/>
      <w:marLeft w:val="0"/>
      <w:marRight w:val="0"/>
      <w:marTop w:val="0"/>
      <w:marBottom w:val="0"/>
      <w:divBdr>
        <w:top w:val="none" w:sz="0" w:space="0" w:color="auto"/>
        <w:left w:val="none" w:sz="0" w:space="0" w:color="auto"/>
        <w:bottom w:val="none" w:sz="0" w:space="0" w:color="auto"/>
        <w:right w:val="none" w:sz="0" w:space="0" w:color="auto"/>
      </w:divBdr>
      <w:divsChild>
        <w:div w:id="1288462420">
          <w:marLeft w:val="0"/>
          <w:marRight w:val="0"/>
          <w:marTop w:val="0"/>
          <w:marBottom w:val="0"/>
          <w:divBdr>
            <w:top w:val="none" w:sz="0" w:space="0" w:color="auto"/>
            <w:left w:val="none" w:sz="0" w:space="0" w:color="auto"/>
            <w:bottom w:val="none" w:sz="0" w:space="0" w:color="auto"/>
            <w:right w:val="none" w:sz="0" w:space="0" w:color="auto"/>
          </w:divBdr>
          <w:divsChild>
            <w:div w:id="717124168">
              <w:marLeft w:val="0"/>
              <w:marRight w:val="0"/>
              <w:marTop w:val="0"/>
              <w:marBottom w:val="0"/>
              <w:divBdr>
                <w:top w:val="none" w:sz="0" w:space="0" w:color="auto"/>
                <w:left w:val="none" w:sz="0" w:space="0" w:color="auto"/>
                <w:bottom w:val="none" w:sz="0" w:space="0" w:color="auto"/>
                <w:right w:val="none" w:sz="0" w:space="0" w:color="auto"/>
              </w:divBdr>
            </w:div>
          </w:divsChild>
        </w:div>
        <w:div w:id="1469057078">
          <w:marLeft w:val="0"/>
          <w:marRight w:val="0"/>
          <w:marTop w:val="0"/>
          <w:marBottom w:val="0"/>
          <w:divBdr>
            <w:top w:val="none" w:sz="0" w:space="0" w:color="auto"/>
            <w:left w:val="none" w:sz="0" w:space="0" w:color="auto"/>
            <w:bottom w:val="none" w:sz="0" w:space="0" w:color="auto"/>
            <w:right w:val="none" w:sz="0" w:space="0" w:color="auto"/>
          </w:divBdr>
          <w:divsChild>
            <w:div w:id="743380305">
              <w:marLeft w:val="0"/>
              <w:marRight w:val="0"/>
              <w:marTop w:val="0"/>
              <w:marBottom w:val="0"/>
              <w:divBdr>
                <w:top w:val="none" w:sz="0" w:space="0" w:color="auto"/>
                <w:left w:val="none" w:sz="0" w:space="0" w:color="auto"/>
                <w:bottom w:val="none" w:sz="0" w:space="0" w:color="auto"/>
                <w:right w:val="none" w:sz="0" w:space="0" w:color="auto"/>
              </w:divBdr>
            </w:div>
          </w:divsChild>
        </w:div>
        <w:div w:id="948897770">
          <w:marLeft w:val="0"/>
          <w:marRight w:val="0"/>
          <w:marTop w:val="0"/>
          <w:marBottom w:val="0"/>
          <w:divBdr>
            <w:top w:val="none" w:sz="0" w:space="0" w:color="auto"/>
            <w:left w:val="none" w:sz="0" w:space="0" w:color="auto"/>
            <w:bottom w:val="none" w:sz="0" w:space="0" w:color="auto"/>
            <w:right w:val="none" w:sz="0" w:space="0" w:color="auto"/>
          </w:divBdr>
          <w:divsChild>
            <w:div w:id="171843891">
              <w:marLeft w:val="0"/>
              <w:marRight w:val="0"/>
              <w:marTop w:val="0"/>
              <w:marBottom w:val="0"/>
              <w:divBdr>
                <w:top w:val="none" w:sz="0" w:space="0" w:color="auto"/>
                <w:left w:val="none" w:sz="0" w:space="0" w:color="auto"/>
                <w:bottom w:val="none" w:sz="0" w:space="0" w:color="auto"/>
                <w:right w:val="none" w:sz="0" w:space="0" w:color="auto"/>
              </w:divBdr>
            </w:div>
          </w:divsChild>
        </w:div>
        <w:div w:id="683898994">
          <w:marLeft w:val="0"/>
          <w:marRight w:val="0"/>
          <w:marTop w:val="0"/>
          <w:marBottom w:val="0"/>
          <w:divBdr>
            <w:top w:val="none" w:sz="0" w:space="0" w:color="auto"/>
            <w:left w:val="none" w:sz="0" w:space="0" w:color="auto"/>
            <w:bottom w:val="none" w:sz="0" w:space="0" w:color="auto"/>
            <w:right w:val="none" w:sz="0" w:space="0" w:color="auto"/>
          </w:divBdr>
          <w:divsChild>
            <w:div w:id="464397012">
              <w:marLeft w:val="0"/>
              <w:marRight w:val="0"/>
              <w:marTop w:val="0"/>
              <w:marBottom w:val="0"/>
              <w:divBdr>
                <w:top w:val="none" w:sz="0" w:space="0" w:color="auto"/>
                <w:left w:val="none" w:sz="0" w:space="0" w:color="auto"/>
                <w:bottom w:val="none" w:sz="0" w:space="0" w:color="auto"/>
                <w:right w:val="none" w:sz="0" w:space="0" w:color="auto"/>
              </w:divBdr>
            </w:div>
          </w:divsChild>
        </w:div>
        <w:div w:id="642780008">
          <w:marLeft w:val="0"/>
          <w:marRight w:val="0"/>
          <w:marTop w:val="0"/>
          <w:marBottom w:val="0"/>
          <w:divBdr>
            <w:top w:val="none" w:sz="0" w:space="0" w:color="auto"/>
            <w:left w:val="none" w:sz="0" w:space="0" w:color="auto"/>
            <w:bottom w:val="none" w:sz="0" w:space="0" w:color="auto"/>
            <w:right w:val="none" w:sz="0" w:space="0" w:color="auto"/>
          </w:divBdr>
          <w:divsChild>
            <w:div w:id="1448963514">
              <w:marLeft w:val="0"/>
              <w:marRight w:val="0"/>
              <w:marTop w:val="0"/>
              <w:marBottom w:val="0"/>
              <w:divBdr>
                <w:top w:val="none" w:sz="0" w:space="0" w:color="auto"/>
                <w:left w:val="none" w:sz="0" w:space="0" w:color="auto"/>
                <w:bottom w:val="none" w:sz="0" w:space="0" w:color="auto"/>
                <w:right w:val="none" w:sz="0" w:space="0" w:color="auto"/>
              </w:divBdr>
            </w:div>
          </w:divsChild>
        </w:div>
        <w:div w:id="2079665353">
          <w:marLeft w:val="0"/>
          <w:marRight w:val="0"/>
          <w:marTop w:val="0"/>
          <w:marBottom w:val="0"/>
          <w:divBdr>
            <w:top w:val="none" w:sz="0" w:space="0" w:color="auto"/>
            <w:left w:val="none" w:sz="0" w:space="0" w:color="auto"/>
            <w:bottom w:val="none" w:sz="0" w:space="0" w:color="auto"/>
            <w:right w:val="none" w:sz="0" w:space="0" w:color="auto"/>
          </w:divBdr>
          <w:divsChild>
            <w:div w:id="270287399">
              <w:marLeft w:val="0"/>
              <w:marRight w:val="0"/>
              <w:marTop w:val="0"/>
              <w:marBottom w:val="0"/>
              <w:divBdr>
                <w:top w:val="none" w:sz="0" w:space="0" w:color="auto"/>
                <w:left w:val="none" w:sz="0" w:space="0" w:color="auto"/>
                <w:bottom w:val="none" w:sz="0" w:space="0" w:color="auto"/>
                <w:right w:val="none" w:sz="0" w:space="0" w:color="auto"/>
              </w:divBdr>
            </w:div>
          </w:divsChild>
        </w:div>
        <w:div w:id="714282844">
          <w:marLeft w:val="0"/>
          <w:marRight w:val="0"/>
          <w:marTop w:val="0"/>
          <w:marBottom w:val="0"/>
          <w:divBdr>
            <w:top w:val="none" w:sz="0" w:space="0" w:color="auto"/>
            <w:left w:val="none" w:sz="0" w:space="0" w:color="auto"/>
            <w:bottom w:val="none" w:sz="0" w:space="0" w:color="auto"/>
            <w:right w:val="none" w:sz="0" w:space="0" w:color="auto"/>
          </w:divBdr>
          <w:divsChild>
            <w:div w:id="804200528">
              <w:marLeft w:val="0"/>
              <w:marRight w:val="0"/>
              <w:marTop w:val="0"/>
              <w:marBottom w:val="0"/>
              <w:divBdr>
                <w:top w:val="none" w:sz="0" w:space="0" w:color="auto"/>
                <w:left w:val="none" w:sz="0" w:space="0" w:color="auto"/>
                <w:bottom w:val="none" w:sz="0" w:space="0" w:color="auto"/>
                <w:right w:val="none" w:sz="0" w:space="0" w:color="auto"/>
              </w:divBdr>
            </w:div>
          </w:divsChild>
        </w:div>
        <w:div w:id="132914255">
          <w:marLeft w:val="0"/>
          <w:marRight w:val="0"/>
          <w:marTop w:val="0"/>
          <w:marBottom w:val="0"/>
          <w:divBdr>
            <w:top w:val="none" w:sz="0" w:space="0" w:color="auto"/>
            <w:left w:val="none" w:sz="0" w:space="0" w:color="auto"/>
            <w:bottom w:val="none" w:sz="0" w:space="0" w:color="auto"/>
            <w:right w:val="none" w:sz="0" w:space="0" w:color="auto"/>
          </w:divBdr>
          <w:divsChild>
            <w:div w:id="660933446">
              <w:marLeft w:val="0"/>
              <w:marRight w:val="0"/>
              <w:marTop w:val="0"/>
              <w:marBottom w:val="0"/>
              <w:divBdr>
                <w:top w:val="none" w:sz="0" w:space="0" w:color="auto"/>
                <w:left w:val="none" w:sz="0" w:space="0" w:color="auto"/>
                <w:bottom w:val="none" w:sz="0" w:space="0" w:color="auto"/>
                <w:right w:val="none" w:sz="0" w:space="0" w:color="auto"/>
              </w:divBdr>
            </w:div>
          </w:divsChild>
        </w:div>
        <w:div w:id="664938357">
          <w:marLeft w:val="0"/>
          <w:marRight w:val="0"/>
          <w:marTop w:val="0"/>
          <w:marBottom w:val="0"/>
          <w:divBdr>
            <w:top w:val="none" w:sz="0" w:space="0" w:color="auto"/>
            <w:left w:val="none" w:sz="0" w:space="0" w:color="auto"/>
            <w:bottom w:val="none" w:sz="0" w:space="0" w:color="auto"/>
            <w:right w:val="none" w:sz="0" w:space="0" w:color="auto"/>
          </w:divBdr>
          <w:divsChild>
            <w:div w:id="112290618">
              <w:marLeft w:val="0"/>
              <w:marRight w:val="0"/>
              <w:marTop w:val="0"/>
              <w:marBottom w:val="0"/>
              <w:divBdr>
                <w:top w:val="none" w:sz="0" w:space="0" w:color="auto"/>
                <w:left w:val="none" w:sz="0" w:space="0" w:color="auto"/>
                <w:bottom w:val="none" w:sz="0" w:space="0" w:color="auto"/>
                <w:right w:val="none" w:sz="0" w:space="0" w:color="auto"/>
              </w:divBdr>
            </w:div>
          </w:divsChild>
        </w:div>
        <w:div w:id="621421953">
          <w:marLeft w:val="0"/>
          <w:marRight w:val="0"/>
          <w:marTop w:val="0"/>
          <w:marBottom w:val="0"/>
          <w:divBdr>
            <w:top w:val="none" w:sz="0" w:space="0" w:color="auto"/>
            <w:left w:val="none" w:sz="0" w:space="0" w:color="auto"/>
            <w:bottom w:val="none" w:sz="0" w:space="0" w:color="auto"/>
            <w:right w:val="none" w:sz="0" w:space="0" w:color="auto"/>
          </w:divBdr>
          <w:divsChild>
            <w:div w:id="984705689">
              <w:marLeft w:val="0"/>
              <w:marRight w:val="0"/>
              <w:marTop w:val="0"/>
              <w:marBottom w:val="0"/>
              <w:divBdr>
                <w:top w:val="none" w:sz="0" w:space="0" w:color="auto"/>
                <w:left w:val="none" w:sz="0" w:space="0" w:color="auto"/>
                <w:bottom w:val="none" w:sz="0" w:space="0" w:color="auto"/>
                <w:right w:val="none" w:sz="0" w:space="0" w:color="auto"/>
              </w:divBdr>
            </w:div>
          </w:divsChild>
        </w:div>
        <w:div w:id="1325427951">
          <w:marLeft w:val="0"/>
          <w:marRight w:val="0"/>
          <w:marTop w:val="0"/>
          <w:marBottom w:val="0"/>
          <w:divBdr>
            <w:top w:val="none" w:sz="0" w:space="0" w:color="auto"/>
            <w:left w:val="none" w:sz="0" w:space="0" w:color="auto"/>
            <w:bottom w:val="none" w:sz="0" w:space="0" w:color="auto"/>
            <w:right w:val="none" w:sz="0" w:space="0" w:color="auto"/>
          </w:divBdr>
          <w:divsChild>
            <w:div w:id="1206286053">
              <w:marLeft w:val="0"/>
              <w:marRight w:val="0"/>
              <w:marTop w:val="0"/>
              <w:marBottom w:val="0"/>
              <w:divBdr>
                <w:top w:val="none" w:sz="0" w:space="0" w:color="auto"/>
                <w:left w:val="none" w:sz="0" w:space="0" w:color="auto"/>
                <w:bottom w:val="none" w:sz="0" w:space="0" w:color="auto"/>
                <w:right w:val="none" w:sz="0" w:space="0" w:color="auto"/>
              </w:divBdr>
            </w:div>
          </w:divsChild>
        </w:div>
        <w:div w:id="1092160920">
          <w:marLeft w:val="0"/>
          <w:marRight w:val="0"/>
          <w:marTop w:val="0"/>
          <w:marBottom w:val="0"/>
          <w:divBdr>
            <w:top w:val="none" w:sz="0" w:space="0" w:color="auto"/>
            <w:left w:val="none" w:sz="0" w:space="0" w:color="auto"/>
            <w:bottom w:val="none" w:sz="0" w:space="0" w:color="auto"/>
            <w:right w:val="none" w:sz="0" w:space="0" w:color="auto"/>
          </w:divBdr>
          <w:divsChild>
            <w:div w:id="724794145">
              <w:marLeft w:val="0"/>
              <w:marRight w:val="0"/>
              <w:marTop w:val="0"/>
              <w:marBottom w:val="0"/>
              <w:divBdr>
                <w:top w:val="none" w:sz="0" w:space="0" w:color="auto"/>
                <w:left w:val="none" w:sz="0" w:space="0" w:color="auto"/>
                <w:bottom w:val="none" w:sz="0" w:space="0" w:color="auto"/>
                <w:right w:val="none" w:sz="0" w:space="0" w:color="auto"/>
              </w:divBdr>
            </w:div>
          </w:divsChild>
        </w:div>
        <w:div w:id="1572040711">
          <w:marLeft w:val="0"/>
          <w:marRight w:val="0"/>
          <w:marTop w:val="0"/>
          <w:marBottom w:val="0"/>
          <w:divBdr>
            <w:top w:val="none" w:sz="0" w:space="0" w:color="auto"/>
            <w:left w:val="none" w:sz="0" w:space="0" w:color="auto"/>
            <w:bottom w:val="none" w:sz="0" w:space="0" w:color="auto"/>
            <w:right w:val="none" w:sz="0" w:space="0" w:color="auto"/>
          </w:divBdr>
          <w:divsChild>
            <w:div w:id="176894919">
              <w:marLeft w:val="0"/>
              <w:marRight w:val="0"/>
              <w:marTop w:val="0"/>
              <w:marBottom w:val="0"/>
              <w:divBdr>
                <w:top w:val="none" w:sz="0" w:space="0" w:color="auto"/>
                <w:left w:val="none" w:sz="0" w:space="0" w:color="auto"/>
                <w:bottom w:val="none" w:sz="0" w:space="0" w:color="auto"/>
                <w:right w:val="none" w:sz="0" w:space="0" w:color="auto"/>
              </w:divBdr>
            </w:div>
          </w:divsChild>
        </w:div>
        <w:div w:id="295137702">
          <w:marLeft w:val="0"/>
          <w:marRight w:val="0"/>
          <w:marTop w:val="0"/>
          <w:marBottom w:val="0"/>
          <w:divBdr>
            <w:top w:val="none" w:sz="0" w:space="0" w:color="auto"/>
            <w:left w:val="none" w:sz="0" w:space="0" w:color="auto"/>
            <w:bottom w:val="none" w:sz="0" w:space="0" w:color="auto"/>
            <w:right w:val="none" w:sz="0" w:space="0" w:color="auto"/>
          </w:divBdr>
          <w:divsChild>
            <w:div w:id="1482767017">
              <w:marLeft w:val="0"/>
              <w:marRight w:val="0"/>
              <w:marTop w:val="0"/>
              <w:marBottom w:val="0"/>
              <w:divBdr>
                <w:top w:val="none" w:sz="0" w:space="0" w:color="auto"/>
                <w:left w:val="none" w:sz="0" w:space="0" w:color="auto"/>
                <w:bottom w:val="none" w:sz="0" w:space="0" w:color="auto"/>
                <w:right w:val="none" w:sz="0" w:space="0" w:color="auto"/>
              </w:divBdr>
            </w:div>
          </w:divsChild>
        </w:div>
        <w:div w:id="109597337">
          <w:marLeft w:val="0"/>
          <w:marRight w:val="0"/>
          <w:marTop w:val="0"/>
          <w:marBottom w:val="0"/>
          <w:divBdr>
            <w:top w:val="none" w:sz="0" w:space="0" w:color="auto"/>
            <w:left w:val="none" w:sz="0" w:space="0" w:color="auto"/>
            <w:bottom w:val="none" w:sz="0" w:space="0" w:color="auto"/>
            <w:right w:val="none" w:sz="0" w:space="0" w:color="auto"/>
          </w:divBdr>
          <w:divsChild>
            <w:div w:id="430472201">
              <w:marLeft w:val="0"/>
              <w:marRight w:val="0"/>
              <w:marTop w:val="0"/>
              <w:marBottom w:val="0"/>
              <w:divBdr>
                <w:top w:val="none" w:sz="0" w:space="0" w:color="auto"/>
                <w:left w:val="none" w:sz="0" w:space="0" w:color="auto"/>
                <w:bottom w:val="none" w:sz="0" w:space="0" w:color="auto"/>
                <w:right w:val="none" w:sz="0" w:space="0" w:color="auto"/>
              </w:divBdr>
            </w:div>
          </w:divsChild>
        </w:div>
        <w:div w:id="300036292">
          <w:marLeft w:val="0"/>
          <w:marRight w:val="0"/>
          <w:marTop w:val="0"/>
          <w:marBottom w:val="0"/>
          <w:divBdr>
            <w:top w:val="none" w:sz="0" w:space="0" w:color="auto"/>
            <w:left w:val="none" w:sz="0" w:space="0" w:color="auto"/>
            <w:bottom w:val="none" w:sz="0" w:space="0" w:color="auto"/>
            <w:right w:val="none" w:sz="0" w:space="0" w:color="auto"/>
          </w:divBdr>
          <w:divsChild>
            <w:div w:id="1772356498">
              <w:marLeft w:val="0"/>
              <w:marRight w:val="0"/>
              <w:marTop w:val="0"/>
              <w:marBottom w:val="0"/>
              <w:divBdr>
                <w:top w:val="none" w:sz="0" w:space="0" w:color="auto"/>
                <w:left w:val="none" w:sz="0" w:space="0" w:color="auto"/>
                <w:bottom w:val="none" w:sz="0" w:space="0" w:color="auto"/>
                <w:right w:val="none" w:sz="0" w:space="0" w:color="auto"/>
              </w:divBdr>
            </w:div>
          </w:divsChild>
        </w:div>
        <w:div w:id="830410140">
          <w:marLeft w:val="0"/>
          <w:marRight w:val="0"/>
          <w:marTop w:val="0"/>
          <w:marBottom w:val="0"/>
          <w:divBdr>
            <w:top w:val="none" w:sz="0" w:space="0" w:color="auto"/>
            <w:left w:val="none" w:sz="0" w:space="0" w:color="auto"/>
            <w:bottom w:val="none" w:sz="0" w:space="0" w:color="auto"/>
            <w:right w:val="none" w:sz="0" w:space="0" w:color="auto"/>
          </w:divBdr>
          <w:divsChild>
            <w:div w:id="1681539304">
              <w:marLeft w:val="0"/>
              <w:marRight w:val="0"/>
              <w:marTop w:val="0"/>
              <w:marBottom w:val="0"/>
              <w:divBdr>
                <w:top w:val="none" w:sz="0" w:space="0" w:color="auto"/>
                <w:left w:val="none" w:sz="0" w:space="0" w:color="auto"/>
                <w:bottom w:val="none" w:sz="0" w:space="0" w:color="auto"/>
                <w:right w:val="none" w:sz="0" w:space="0" w:color="auto"/>
              </w:divBdr>
            </w:div>
          </w:divsChild>
        </w:div>
        <w:div w:id="1126309991">
          <w:marLeft w:val="0"/>
          <w:marRight w:val="0"/>
          <w:marTop w:val="0"/>
          <w:marBottom w:val="0"/>
          <w:divBdr>
            <w:top w:val="none" w:sz="0" w:space="0" w:color="auto"/>
            <w:left w:val="none" w:sz="0" w:space="0" w:color="auto"/>
            <w:bottom w:val="none" w:sz="0" w:space="0" w:color="auto"/>
            <w:right w:val="none" w:sz="0" w:space="0" w:color="auto"/>
          </w:divBdr>
          <w:divsChild>
            <w:div w:id="425002446">
              <w:marLeft w:val="0"/>
              <w:marRight w:val="0"/>
              <w:marTop w:val="0"/>
              <w:marBottom w:val="0"/>
              <w:divBdr>
                <w:top w:val="none" w:sz="0" w:space="0" w:color="auto"/>
                <w:left w:val="none" w:sz="0" w:space="0" w:color="auto"/>
                <w:bottom w:val="none" w:sz="0" w:space="0" w:color="auto"/>
                <w:right w:val="none" w:sz="0" w:space="0" w:color="auto"/>
              </w:divBdr>
            </w:div>
          </w:divsChild>
        </w:div>
        <w:div w:id="896941817">
          <w:marLeft w:val="0"/>
          <w:marRight w:val="0"/>
          <w:marTop w:val="0"/>
          <w:marBottom w:val="0"/>
          <w:divBdr>
            <w:top w:val="none" w:sz="0" w:space="0" w:color="auto"/>
            <w:left w:val="none" w:sz="0" w:space="0" w:color="auto"/>
            <w:bottom w:val="none" w:sz="0" w:space="0" w:color="auto"/>
            <w:right w:val="none" w:sz="0" w:space="0" w:color="auto"/>
          </w:divBdr>
          <w:divsChild>
            <w:div w:id="776026694">
              <w:marLeft w:val="0"/>
              <w:marRight w:val="0"/>
              <w:marTop w:val="0"/>
              <w:marBottom w:val="0"/>
              <w:divBdr>
                <w:top w:val="none" w:sz="0" w:space="0" w:color="auto"/>
                <w:left w:val="none" w:sz="0" w:space="0" w:color="auto"/>
                <w:bottom w:val="none" w:sz="0" w:space="0" w:color="auto"/>
                <w:right w:val="none" w:sz="0" w:space="0" w:color="auto"/>
              </w:divBdr>
            </w:div>
          </w:divsChild>
        </w:div>
        <w:div w:id="918103955">
          <w:marLeft w:val="0"/>
          <w:marRight w:val="0"/>
          <w:marTop w:val="0"/>
          <w:marBottom w:val="0"/>
          <w:divBdr>
            <w:top w:val="none" w:sz="0" w:space="0" w:color="auto"/>
            <w:left w:val="none" w:sz="0" w:space="0" w:color="auto"/>
            <w:bottom w:val="none" w:sz="0" w:space="0" w:color="auto"/>
            <w:right w:val="none" w:sz="0" w:space="0" w:color="auto"/>
          </w:divBdr>
          <w:divsChild>
            <w:div w:id="2144345502">
              <w:marLeft w:val="0"/>
              <w:marRight w:val="0"/>
              <w:marTop w:val="0"/>
              <w:marBottom w:val="0"/>
              <w:divBdr>
                <w:top w:val="none" w:sz="0" w:space="0" w:color="auto"/>
                <w:left w:val="none" w:sz="0" w:space="0" w:color="auto"/>
                <w:bottom w:val="none" w:sz="0" w:space="0" w:color="auto"/>
                <w:right w:val="none" w:sz="0" w:space="0" w:color="auto"/>
              </w:divBdr>
            </w:div>
          </w:divsChild>
        </w:div>
        <w:div w:id="202065032">
          <w:marLeft w:val="0"/>
          <w:marRight w:val="0"/>
          <w:marTop w:val="0"/>
          <w:marBottom w:val="0"/>
          <w:divBdr>
            <w:top w:val="none" w:sz="0" w:space="0" w:color="auto"/>
            <w:left w:val="none" w:sz="0" w:space="0" w:color="auto"/>
            <w:bottom w:val="none" w:sz="0" w:space="0" w:color="auto"/>
            <w:right w:val="none" w:sz="0" w:space="0" w:color="auto"/>
          </w:divBdr>
          <w:divsChild>
            <w:div w:id="1121876597">
              <w:marLeft w:val="0"/>
              <w:marRight w:val="0"/>
              <w:marTop w:val="0"/>
              <w:marBottom w:val="0"/>
              <w:divBdr>
                <w:top w:val="none" w:sz="0" w:space="0" w:color="auto"/>
                <w:left w:val="none" w:sz="0" w:space="0" w:color="auto"/>
                <w:bottom w:val="none" w:sz="0" w:space="0" w:color="auto"/>
                <w:right w:val="none" w:sz="0" w:space="0" w:color="auto"/>
              </w:divBdr>
            </w:div>
          </w:divsChild>
        </w:div>
        <w:div w:id="1959406114">
          <w:marLeft w:val="0"/>
          <w:marRight w:val="0"/>
          <w:marTop w:val="0"/>
          <w:marBottom w:val="0"/>
          <w:divBdr>
            <w:top w:val="none" w:sz="0" w:space="0" w:color="auto"/>
            <w:left w:val="none" w:sz="0" w:space="0" w:color="auto"/>
            <w:bottom w:val="none" w:sz="0" w:space="0" w:color="auto"/>
            <w:right w:val="none" w:sz="0" w:space="0" w:color="auto"/>
          </w:divBdr>
          <w:divsChild>
            <w:div w:id="833372084">
              <w:marLeft w:val="0"/>
              <w:marRight w:val="0"/>
              <w:marTop w:val="0"/>
              <w:marBottom w:val="0"/>
              <w:divBdr>
                <w:top w:val="none" w:sz="0" w:space="0" w:color="auto"/>
                <w:left w:val="none" w:sz="0" w:space="0" w:color="auto"/>
                <w:bottom w:val="none" w:sz="0" w:space="0" w:color="auto"/>
                <w:right w:val="none" w:sz="0" w:space="0" w:color="auto"/>
              </w:divBdr>
            </w:div>
          </w:divsChild>
        </w:div>
        <w:div w:id="1604073360">
          <w:marLeft w:val="0"/>
          <w:marRight w:val="0"/>
          <w:marTop w:val="0"/>
          <w:marBottom w:val="0"/>
          <w:divBdr>
            <w:top w:val="none" w:sz="0" w:space="0" w:color="auto"/>
            <w:left w:val="none" w:sz="0" w:space="0" w:color="auto"/>
            <w:bottom w:val="none" w:sz="0" w:space="0" w:color="auto"/>
            <w:right w:val="none" w:sz="0" w:space="0" w:color="auto"/>
          </w:divBdr>
          <w:divsChild>
            <w:div w:id="1643079803">
              <w:marLeft w:val="0"/>
              <w:marRight w:val="0"/>
              <w:marTop w:val="0"/>
              <w:marBottom w:val="0"/>
              <w:divBdr>
                <w:top w:val="none" w:sz="0" w:space="0" w:color="auto"/>
                <w:left w:val="none" w:sz="0" w:space="0" w:color="auto"/>
                <w:bottom w:val="none" w:sz="0" w:space="0" w:color="auto"/>
                <w:right w:val="none" w:sz="0" w:space="0" w:color="auto"/>
              </w:divBdr>
            </w:div>
          </w:divsChild>
        </w:div>
        <w:div w:id="409733675">
          <w:marLeft w:val="0"/>
          <w:marRight w:val="0"/>
          <w:marTop w:val="0"/>
          <w:marBottom w:val="0"/>
          <w:divBdr>
            <w:top w:val="none" w:sz="0" w:space="0" w:color="auto"/>
            <w:left w:val="none" w:sz="0" w:space="0" w:color="auto"/>
            <w:bottom w:val="none" w:sz="0" w:space="0" w:color="auto"/>
            <w:right w:val="none" w:sz="0" w:space="0" w:color="auto"/>
          </w:divBdr>
          <w:divsChild>
            <w:div w:id="916786918">
              <w:marLeft w:val="0"/>
              <w:marRight w:val="0"/>
              <w:marTop w:val="0"/>
              <w:marBottom w:val="0"/>
              <w:divBdr>
                <w:top w:val="none" w:sz="0" w:space="0" w:color="auto"/>
                <w:left w:val="none" w:sz="0" w:space="0" w:color="auto"/>
                <w:bottom w:val="none" w:sz="0" w:space="0" w:color="auto"/>
                <w:right w:val="none" w:sz="0" w:space="0" w:color="auto"/>
              </w:divBdr>
            </w:div>
          </w:divsChild>
        </w:div>
        <w:div w:id="1127048127">
          <w:marLeft w:val="0"/>
          <w:marRight w:val="0"/>
          <w:marTop w:val="0"/>
          <w:marBottom w:val="0"/>
          <w:divBdr>
            <w:top w:val="none" w:sz="0" w:space="0" w:color="auto"/>
            <w:left w:val="none" w:sz="0" w:space="0" w:color="auto"/>
            <w:bottom w:val="none" w:sz="0" w:space="0" w:color="auto"/>
            <w:right w:val="none" w:sz="0" w:space="0" w:color="auto"/>
          </w:divBdr>
          <w:divsChild>
            <w:div w:id="497843090">
              <w:marLeft w:val="0"/>
              <w:marRight w:val="0"/>
              <w:marTop w:val="0"/>
              <w:marBottom w:val="0"/>
              <w:divBdr>
                <w:top w:val="none" w:sz="0" w:space="0" w:color="auto"/>
                <w:left w:val="none" w:sz="0" w:space="0" w:color="auto"/>
                <w:bottom w:val="none" w:sz="0" w:space="0" w:color="auto"/>
                <w:right w:val="none" w:sz="0" w:space="0" w:color="auto"/>
              </w:divBdr>
            </w:div>
          </w:divsChild>
        </w:div>
        <w:div w:id="2098094843">
          <w:marLeft w:val="0"/>
          <w:marRight w:val="0"/>
          <w:marTop w:val="0"/>
          <w:marBottom w:val="0"/>
          <w:divBdr>
            <w:top w:val="none" w:sz="0" w:space="0" w:color="auto"/>
            <w:left w:val="none" w:sz="0" w:space="0" w:color="auto"/>
            <w:bottom w:val="none" w:sz="0" w:space="0" w:color="auto"/>
            <w:right w:val="none" w:sz="0" w:space="0" w:color="auto"/>
          </w:divBdr>
          <w:divsChild>
            <w:div w:id="710887539">
              <w:marLeft w:val="0"/>
              <w:marRight w:val="0"/>
              <w:marTop w:val="0"/>
              <w:marBottom w:val="0"/>
              <w:divBdr>
                <w:top w:val="none" w:sz="0" w:space="0" w:color="auto"/>
                <w:left w:val="none" w:sz="0" w:space="0" w:color="auto"/>
                <w:bottom w:val="none" w:sz="0" w:space="0" w:color="auto"/>
                <w:right w:val="none" w:sz="0" w:space="0" w:color="auto"/>
              </w:divBdr>
            </w:div>
          </w:divsChild>
        </w:div>
        <w:div w:id="1088237447">
          <w:marLeft w:val="0"/>
          <w:marRight w:val="0"/>
          <w:marTop w:val="0"/>
          <w:marBottom w:val="0"/>
          <w:divBdr>
            <w:top w:val="none" w:sz="0" w:space="0" w:color="auto"/>
            <w:left w:val="none" w:sz="0" w:space="0" w:color="auto"/>
            <w:bottom w:val="none" w:sz="0" w:space="0" w:color="auto"/>
            <w:right w:val="none" w:sz="0" w:space="0" w:color="auto"/>
          </w:divBdr>
          <w:divsChild>
            <w:div w:id="1345784794">
              <w:marLeft w:val="0"/>
              <w:marRight w:val="0"/>
              <w:marTop w:val="0"/>
              <w:marBottom w:val="0"/>
              <w:divBdr>
                <w:top w:val="none" w:sz="0" w:space="0" w:color="auto"/>
                <w:left w:val="none" w:sz="0" w:space="0" w:color="auto"/>
                <w:bottom w:val="none" w:sz="0" w:space="0" w:color="auto"/>
                <w:right w:val="none" w:sz="0" w:space="0" w:color="auto"/>
              </w:divBdr>
            </w:div>
          </w:divsChild>
        </w:div>
        <w:div w:id="1413819624">
          <w:marLeft w:val="0"/>
          <w:marRight w:val="0"/>
          <w:marTop w:val="0"/>
          <w:marBottom w:val="0"/>
          <w:divBdr>
            <w:top w:val="none" w:sz="0" w:space="0" w:color="auto"/>
            <w:left w:val="none" w:sz="0" w:space="0" w:color="auto"/>
            <w:bottom w:val="none" w:sz="0" w:space="0" w:color="auto"/>
            <w:right w:val="none" w:sz="0" w:space="0" w:color="auto"/>
          </w:divBdr>
          <w:divsChild>
            <w:div w:id="1757634502">
              <w:marLeft w:val="0"/>
              <w:marRight w:val="0"/>
              <w:marTop w:val="0"/>
              <w:marBottom w:val="0"/>
              <w:divBdr>
                <w:top w:val="none" w:sz="0" w:space="0" w:color="auto"/>
                <w:left w:val="none" w:sz="0" w:space="0" w:color="auto"/>
                <w:bottom w:val="none" w:sz="0" w:space="0" w:color="auto"/>
                <w:right w:val="none" w:sz="0" w:space="0" w:color="auto"/>
              </w:divBdr>
            </w:div>
          </w:divsChild>
        </w:div>
        <w:div w:id="5331571">
          <w:marLeft w:val="0"/>
          <w:marRight w:val="0"/>
          <w:marTop w:val="0"/>
          <w:marBottom w:val="0"/>
          <w:divBdr>
            <w:top w:val="none" w:sz="0" w:space="0" w:color="auto"/>
            <w:left w:val="none" w:sz="0" w:space="0" w:color="auto"/>
            <w:bottom w:val="none" w:sz="0" w:space="0" w:color="auto"/>
            <w:right w:val="none" w:sz="0" w:space="0" w:color="auto"/>
          </w:divBdr>
          <w:divsChild>
            <w:div w:id="1291740898">
              <w:marLeft w:val="0"/>
              <w:marRight w:val="0"/>
              <w:marTop w:val="0"/>
              <w:marBottom w:val="0"/>
              <w:divBdr>
                <w:top w:val="none" w:sz="0" w:space="0" w:color="auto"/>
                <w:left w:val="none" w:sz="0" w:space="0" w:color="auto"/>
                <w:bottom w:val="none" w:sz="0" w:space="0" w:color="auto"/>
                <w:right w:val="none" w:sz="0" w:space="0" w:color="auto"/>
              </w:divBdr>
            </w:div>
          </w:divsChild>
        </w:div>
        <w:div w:id="252666062">
          <w:marLeft w:val="0"/>
          <w:marRight w:val="0"/>
          <w:marTop w:val="0"/>
          <w:marBottom w:val="0"/>
          <w:divBdr>
            <w:top w:val="none" w:sz="0" w:space="0" w:color="auto"/>
            <w:left w:val="none" w:sz="0" w:space="0" w:color="auto"/>
            <w:bottom w:val="none" w:sz="0" w:space="0" w:color="auto"/>
            <w:right w:val="none" w:sz="0" w:space="0" w:color="auto"/>
          </w:divBdr>
          <w:divsChild>
            <w:div w:id="209998083">
              <w:marLeft w:val="0"/>
              <w:marRight w:val="0"/>
              <w:marTop w:val="0"/>
              <w:marBottom w:val="0"/>
              <w:divBdr>
                <w:top w:val="none" w:sz="0" w:space="0" w:color="auto"/>
                <w:left w:val="none" w:sz="0" w:space="0" w:color="auto"/>
                <w:bottom w:val="none" w:sz="0" w:space="0" w:color="auto"/>
                <w:right w:val="none" w:sz="0" w:space="0" w:color="auto"/>
              </w:divBdr>
            </w:div>
          </w:divsChild>
        </w:div>
        <w:div w:id="18627052">
          <w:marLeft w:val="0"/>
          <w:marRight w:val="0"/>
          <w:marTop w:val="0"/>
          <w:marBottom w:val="0"/>
          <w:divBdr>
            <w:top w:val="none" w:sz="0" w:space="0" w:color="auto"/>
            <w:left w:val="none" w:sz="0" w:space="0" w:color="auto"/>
            <w:bottom w:val="none" w:sz="0" w:space="0" w:color="auto"/>
            <w:right w:val="none" w:sz="0" w:space="0" w:color="auto"/>
          </w:divBdr>
          <w:divsChild>
            <w:div w:id="1922593513">
              <w:marLeft w:val="0"/>
              <w:marRight w:val="0"/>
              <w:marTop w:val="0"/>
              <w:marBottom w:val="0"/>
              <w:divBdr>
                <w:top w:val="none" w:sz="0" w:space="0" w:color="auto"/>
                <w:left w:val="none" w:sz="0" w:space="0" w:color="auto"/>
                <w:bottom w:val="none" w:sz="0" w:space="0" w:color="auto"/>
                <w:right w:val="none" w:sz="0" w:space="0" w:color="auto"/>
              </w:divBdr>
            </w:div>
          </w:divsChild>
        </w:div>
        <w:div w:id="95369613">
          <w:marLeft w:val="0"/>
          <w:marRight w:val="0"/>
          <w:marTop w:val="0"/>
          <w:marBottom w:val="0"/>
          <w:divBdr>
            <w:top w:val="none" w:sz="0" w:space="0" w:color="auto"/>
            <w:left w:val="none" w:sz="0" w:space="0" w:color="auto"/>
            <w:bottom w:val="none" w:sz="0" w:space="0" w:color="auto"/>
            <w:right w:val="none" w:sz="0" w:space="0" w:color="auto"/>
          </w:divBdr>
          <w:divsChild>
            <w:div w:id="1038236079">
              <w:marLeft w:val="0"/>
              <w:marRight w:val="0"/>
              <w:marTop w:val="0"/>
              <w:marBottom w:val="0"/>
              <w:divBdr>
                <w:top w:val="none" w:sz="0" w:space="0" w:color="auto"/>
                <w:left w:val="none" w:sz="0" w:space="0" w:color="auto"/>
                <w:bottom w:val="none" w:sz="0" w:space="0" w:color="auto"/>
                <w:right w:val="none" w:sz="0" w:space="0" w:color="auto"/>
              </w:divBdr>
            </w:div>
          </w:divsChild>
        </w:div>
        <w:div w:id="1462722781">
          <w:marLeft w:val="0"/>
          <w:marRight w:val="0"/>
          <w:marTop w:val="0"/>
          <w:marBottom w:val="0"/>
          <w:divBdr>
            <w:top w:val="none" w:sz="0" w:space="0" w:color="auto"/>
            <w:left w:val="none" w:sz="0" w:space="0" w:color="auto"/>
            <w:bottom w:val="none" w:sz="0" w:space="0" w:color="auto"/>
            <w:right w:val="none" w:sz="0" w:space="0" w:color="auto"/>
          </w:divBdr>
          <w:divsChild>
            <w:div w:id="1575817386">
              <w:marLeft w:val="0"/>
              <w:marRight w:val="0"/>
              <w:marTop w:val="0"/>
              <w:marBottom w:val="0"/>
              <w:divBdr>
                <w:top w:val="none" w:sz="0" w:space="0" w:color="auto"/>
                <w:left w:val="none" w:sz="0" w:space="0" w:color="auto"/>
                <w:bottom w:val="none" w:sz="0" w:space="0" w:color="auto"/>
                <w:right w:val="none" w:sz="0" w:space="0" w:color="auto"/>
              </w:divBdr>
            </w:div>
          </w:divsChild>
        </w:div>
        <w:div w:id="1235091950">
          <w:marLeft w:val="0"/>
          <w:marRight w:val="0"/>
          <w:marTop w:val="0"/>
          <w:marBottom w:val="0"/>
          <w:divBdr>
            <w:top w:val="none" w:sz="0" w:space="0" w:color="auto"/>
            <w:left w:val="none" w:sz="0" w:space="0" w:color="auto"/>
            <w:bottom w:val="none" w:sz="0" w:space="0" w:color="auto"/>
            <w:right w:val="none" w:sz="0" w:space="0" w:color="auto"/>
          </w:divBdr>
          <w:divsChild>
            <w:div w:id="557981516">
              <w:marLeft w:val="0"/>
              <w:marRight w:val="0"/>
              <w:marTop w:val="0"/>
              <w:marBottom w:val="0"/>
              <w:divBdr>
                <w:top w:val="none" w:sz="0" w:space="0" w:color="auto"/>
                <w:left w:val="none" w:sz="0" w:space="0" w:color="auto"/>
                <w:bottom w:val="none" w:sz="0" w:space="0" w:color="auto"/>
                <w:right w:val="none" w:sz="0" w:space="0" w:color="auto"/>
              </w:divBdr>
            </w:div>
          </w:divsChild>
        </w:div>
        <w:div w:id="1009255521">
          <w:marLeft w:val="0"/>
          <w:marRight w:val="0"/>
          <w:marTop w:val="0"/>
          <w:marBottom w:val="0"/>
          <w:divBdr>
            <w:top w:val="none" w:sz="0" w:space="0" w:color="auto"/>
            <w:left w:val="none" w:sz="0" w:space="0" w:color="auto"/>
            <w:bottom w:val="none" w:sz="0" w:space="0" w:color="auto"/>
            <w:right w:val="none" w:sz="0" w:space="0" w:color="auto"/>
          </w:divBdr>
          <w:divsChild>
            <w:div w:id="353306823">
              <w:marLeft w:val="0"/>
              <w:marRight w:val="0"/>
              <w:marTop w:val="0"/>
              <w:marBottom w:val="0"/>
              <w:divBdr>
                <w:top w:val="none" w:sz="0" w:space="0" w:color="auto"/>
                <w:left w:val="none" w:sz="0" w:space="0" w:color="auto"/>
                <w:bottom w:val="none" w:sz="0" w:space="0" w:color="auto"/>
                <w:right w:val="none" w:sz="0" w:space="0" w:color="auto"/>
              </w:divBdr>
            </w:div>
          </w:divsChild>
        </w:div>
        <w:div w:id="1553031569">
          <w:marLeft w:val="0"/>
          <w:marRight w:val="0"/>
          <w:marTop w:val="0"/>
          <w:marBottom w:val="0"/>
          <w:divBdr>
            <w:top w:val="none" w:sz="0" w:space="0" w:color="auto"/>
            <w:left w:val="none" w:sz="0" w:space="0" w:color="auto"/>
            <w:bottom w:val="none" w:sz="0" w:space="0" w:color="auto"/>
            <w:right w:val="none" w:sz="0" w:space="0" w:color="auto"/>
          </w:divBdr>
          <w:divsChild>
            <w:div w:id="291715061">
              <w:marLeft w:val="0"/>
              <w:marRight w:val="0"/>
              <w:marTop w:val="0"/>
              <w:marBottom w:val="0"/>
              <w:divBdr>
                <w:top w:val="none" w:sz="0" w:space="0" w:color="auto"/>
                <w:left w:val="none" w:sz="0" w:space="0" w:color="auto"/>
                <w:bottom w:val="none" w:sz="0" w:space="0" w:color="auto"/>
                <w:right w:val="none" w:sz="0" w:space="0" w:color="auto"/>
              </w:divBdr>
            </w:div>
          </w:divsChild>
        </w:div>
        <w:div w:id="371655315">
          <w:marLeft w:val="0"/>
          <w:marRight w:val="0"/>
          <w:marTop w:val="0"/>
          <w:marBottom w:val="0"/>
          <w:divBdr>
            <w:top w:val="none" w:sz="0" w:space="0" w:color="auto"/>
            <w:left w:val="none" w:sz="0" w:space="0" w:color="auto"/>
            <w:bottom w:val="none" w:sz="0" w:space="0" w:color="auto"/>
            <w:right w:val="none" w:sz="0" w:space="0" w:color="auto"/>
          </w:divBdr>
          <w:divsChild>
            <w:div w:id="396516289">
              <w:marLeft w:val="0"/>
              <w:marRight w:val="0"/>
              <w:marTop w:val="0"/>
              <w:marBottom w:val="0"/>
              <w:divBdr>
                <w:top w:val="none" w:sz="0" w:space="0" w:color="auto"/>
                <w:left w:val="none" w:sz="0" w:space="0" w:color="auto"/>
                <w:bottom w:val="none" w:sz="0" w:space="0" w:color="auto"/>
                <w:right w:val="none" w:sz="0" w:space="0" w:color="auto"/>
              </w:divBdr>
            </w:div>
          </w:divsChild>
        </w:div>
        <w:div w:id="783689497">
          <w:marLeft w:val="0"/>
          <w:marRight w:val="0"/>
          <w:marTop w:val="0"/>
          <w:marBottom w:val="0"/>
          <w:divBdr>
            <w:top w:val="none" w:sz="0" w:space="0" w:color="auto"/>
            <w:left w:val="none" w:sz="0" w:space="0" w:color="auto"/>
            <w:bottom w:val="none" w:sz="0" w:space="0" w:color="auto"/>
            <w:right w:val="none" w:sz="0" w:space="0" w:color="auto"/>
          </w:divBdr>
          <w:divsChild>
            <w:div w:id="1155335033">
              <w:marLeft w:val="0"/>
              <w:marRight w:val="0"/>
              <w:marTop w:val="0"/>
              <w:marBottom w:val="0"/>
              <w:divBdr>
                <w:top w:val="none" w:sz="0" w:space="0" w:color="auto"/>
                <w:left w:val="none" w:sz="0" w:space="0" w:color="auto"/>
                <w:bottom w:val="none" w:sz="0" w:space="0" w:color="auto"/>
                <w:right w:val="none" w:sz="0" w:space="0" w:color="auto"/>
              </w:divBdr>
            </w:div>
          </w:divsChild>
        </w:div>
        <w:div w:id="2147116002">
          <w:marLeft w:val="0"/>
          <w:marRight w:val="0"/>
          <w:marTop w:val="0"/>
          <w:marBottom w:val="0"/>
          <w:divBdr>
            <w:top w:val="none" w:sz="0" w:space="0" w:color="auto"/>
            <w:left w:val="none" w:sz="0" w:space="0" w:color="auto"/>
            <w:bottom w:val="none" w:sz="0" w:space="0" w:color="auto"/>
            <w:right w:val="none" w:sz="0" w:space="0" w:color="auto"/>
          </w:divBdr>
          <w:divsChild>
            <w:div w:id="21443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mdb.com/name/nm7589451/?ref_=ttfc_fc_cl_t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987FB-5A20-4E0E-A141-9A6F5331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8</Pages>
  <Words>1502</Words>
  <Characters>8568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10050</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4</cp:revision>
  <cp:lastPrinted>2014-04-24T01:08:00Z</cp:lastPrinted>
  <dcterms:created xsi:type="dcterms:W3CDTF">2022-05-24T00:30:00Z</dcterms:created>
  <dcterms:modified xsi:type="dcterms:W3CDTF">2022-05-24T19:10:00Z</dcterms:modified>
</cp:coreProperties>
</file>