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BC3" w:rsidRDefault="008F0BC3" w:rsidP="005C7DF7">
      <w:pPr>
        <w:pStyle w:val="Title"/>
        <w:rPr>
          <w:b/>
        </w:rPr>
      </w:pPr>
      <w:r>
        <w:rPr>
          <w:b/>
          <w:noProof/>
          <w:lang w:bidi="ar-SA"/>
        </w:rPr>
        <w:drawing>
          <wp:inline distT="0" distB="0" distL="0" distR="0">
            <wp:extent cx="4434840" cy="1330452"/>
            <wp:effectExtent l="0" t="0" r="0" b="0"/>
            <wp:docPr id="6" name="Picture 5" descr="StalkedByAPrince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kedByAPrince_TitleArt.png"/>
                    <pic:cNvPicPr/>
                  </pic:nvPicPr>
                  <pic:blipFill>
                    <a:blip r:embed="rId8"/>
                    <a:stretch>
                      <a:fillRect/>
                    </a:stretch>
                  </pic:blipFill>
                  <pic:spPr>
                    <a:xfrm>
                      <a:off x="0" y="0"/>
                      <a:ext cx="4434840" cy="1330452"/>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1E2CE8" w:rsidRDefault="001E2CE8" w:rsidP="001E2CE8">
      <w:pPr>
        <w:rPr>
          <w:b/>
          <w:bCs/>
          <w:lang w:val="en-CA" w:eastAsia="en-CA" w:bidi="ar-SA"/>
        </w:rPr>
      </w:pPr>
      <w:r w:rsidRPr="001E2CE8">
        <w:rPr>
          <w:lang w:val="en-CA" w:eastAsia="en-CA" w:bidi="ar-SA"/>
        </w:rPr>
        <w:t xml:space="preserve">A newly single woman thinks that she has woken up in a fairy tale when she sparks a relationship with a </w:t>
      </w:r>
      <w:r w:rsidR="002D2C26">
        <w:rPr>
          <w:lang w:val="en-CA" w:eastAsia="en-CA" w:bidi="ar-SA"/>
        </w:rPr>
        <w:t xml:space="preserve">handsome </w:t>
      </w:r>
      <w:r w:rsidRPr="001E2CE8">
        <w:rPr>
          <w:lang w:val="en-CA" w:eastAsia="en-CA" w:bidi="ar-SA"/>
        </w:rPr>
        <w:t>Prince</w:t>
      </w:r>
      <w:r>
        <w:rPr>
          <w:b/>
          <w:bCs/>
          <w:lang w:val="en-CA" w:eastAsia="en-CA" w:bidi="ar-SA"/>
        </w:rPr>
        <w:t xml:space="preserve">, </w:t>
      </w:r>
      <w:r>
        <w:rPr>
          <w:bCs/>
          <w:lang w:val="en-CA" w:eastAsia="en-CA" w:bidi="ar-SA"/>
        </w:rPr>
        <w:t>b</w:t>
      </w:r>
      <w:r w:rsidRPr="001E2CE8">
        <w:rPr>
          <w:lang w:val="en-CA" w:eastAsia="en-CA" w:bidi="ar-SA"/>
        </w:rPr>
        <w:t xml:space="preserve">ut her dream quickly turns to a nightmare when the volatile royal refuses to let her go. </w:t>
      </w:r>
    </w:p>
    <w:p w:rsidR="002A363C" w:rsidRPr="005C7DF7" w:rsidRDefault="002A363C" w:rsidP="005740B9">
      <w:pPr>
        <w:pStyle w:val="Heading1"/>
      </w:pPr>
      <w:r w:rsidRPr="005C7DF7">
        <w:t>Synopsis</w:t>
      </w:r>
    </w:p>
    <w:p w:rsidR="002D2C26" w:rsidRDefault="001C0681" w:rsidP="005516F3">
      <w:pPr>
        <w:pStyle w:val="Heading1"/>
        <w:rPr>
          <w:b w:val="0"/>
          <w:bCs w:val="0"/>
          <w:sz w:val="22"/>
          <w:szCs w:val="22"/>
        </w:rPr>
      </w:pPr>
      <w:r w:rsidRPr="001C0681">
        <w:rPr>
          <w:b w:val="0"/>
          <w:bCs w:val="0"/>
          <w:sz w:val="22"/>
          <w:szCs w:val="22"/>
        </w:rPr>
        <w:t>Publicist Alyssa Banks thinks she’s woken up in a fairy tale when she meets Jack, a handsome Prince. At first, everything seems to be going great – Jack wines and dines Alyssa, taking her to extravagant meals, on romantic carriage rides through the city, and whisking her away to Europe on a private jet. But Alyssa’s dream quickly turns into a nightmare when the volatile Prince refuses to let Alyssa leave his family’s luxurious estate in the English countryside. As Alyssa desperately tries to escape, she soon finds a way to turn the tables on her not-so-perfect Prince.</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F0BC3" w:rsidRDefault="008F0BC3" w:rsidP="00896A87">
      <w:pPr>
        <w:widowControl w:val="0"/>
        <w:autoSpaceDE w:val="0"/>
        <w:autoSpaceDN w:val="0"/>
        <w:adjustRightInd w:val="0"/>
        <w:spacing w:after="0" w:line="240" w:lineRule="auto"/>
        <w:jc w:val="center"/>
        <w:rPr>
          <w:rFonts w:cs="Helvetica"/>
          <w:bCs/>
        </w:rPr>
      </w:pPr>
      <w:r w:rsidRPr="008F0BC3">
        <w:rPr>
          <w:rFonts w:cs="Helvetica"/>
          <w:bCs/>
        </w:rPr>
        <w:t>ANDREW C. ERIN</w:t>
      </w:r>
    </w:p>
    <w:p w:rsidR="008F0BC3" w:rsidRDefault="008F0BC3" w:rsidP="008F0BC3">
      <w:pPr>
        <w:widowControl w:val="0"/>
        <w:autoSpaceDE w:val="0"/>
        <w:autoSpaceDN w:val="0"/>
        <w:adjustRightInd w:val="0"/>
        <w:spacing w:before="80" w:after="0" w:line="240" w:lineRule="auto"/>
        <w:jc w:val="center"/>
        <w:rPr>
          <w:rFonts w:cs="Helvetica"/>
          <w:bCs/>
        </w:rPr>
      </w:pPr>
      <w:r>
        <w:rPr>
          <w:rFonts w:cs="Helvetica"/>
          <w:bCs/>
        </w:rPr>
        <w:t>Co-Executive Producer</w:t>
      </w:r>
    </w:p>
    <w:p w:rsidR="008F0BC3" w:rsidRPr="00822A2B" w:rsidRDefault="008F0BC3" w:rsidP="00896A87">
      <w:pPr>
        <w:widowControl w:val="0"/>
        <w:autoSpaceDE w:val="0"/>
        <w:autoSpaceDN w:val="0"/>
        <w:adjustRightInd w:val="0"/>
        <w:spacing w:after="0" w:line="240" w:lineRule="auto"/>
        <w:jc w:val="center"/>
        <w:rPr>
          <w:rFonts w:cs="Helvetica"/>
          <w:bCs/>
        </w:rPr>
      </w:pPr>
      <w:r w:rsidRPr="008F0BC3">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F0BC3" w:rsidRDefault="008F0BC3" w:rsidP="008F0BC3">
      <w:pPr>
        <w:widowControl w:val="0"/>
        <w:autoSpaceDE w:val="0"/>
        <w:autoSpaceDN w:val="0"/>
        <w:adjustRightInd w:val="0"/>
        <w:spacing w:after="0" w:line="240" w:lineRule="auto"/>
        <w:jc w:val="center"/>
        <w:rPr>
          <w:rFonts w:cs="Helvetica"/>
          <w:bCs/>
        </w:rPr>
      </w:pPr>
      <w:r w:rsidRPr="008F0BC3">
        <w:rPr>
          <w:rFonts w:cs="Helvetica"/>
          <w:bCs/>
        </w:rPr>
        <w:t>HAYDEN BAPTISTE</w:t>
      </w:r>
    </w:p>
    <w:p w:rsidR="00E073E4"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8F0BC3" w:rsidRPr="00822A2B" w:rsidRDefault="008F0BC3" w:rsidP="008F0BC3">
      <w:pPr>
        <w:widowControl w:val="0"/>
        <w:autoSpaceDE w:val="0"/>
        <w:autoSpaceDN w:val="0"/>
        <w:adjustRightInd w:val="0"/>
        <w:spacing w:after="0" w:line="240" w:lineRule="auto"/>
        <w:jc w:val="center"/>
        <w:rPr>
          <w:rFonts w:cs="Helvetica"/>
          <w:bCs/>
        </w:rPr>
      </w:pPr>
      <w:r w:rsidRPr="008F0BC3">
        <w:rPr>
          <w:rFonts w:cs="Helvetica"/>
          <w:bCs/>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1E2CE8" w:rsidRPr="001E2CE8" w:rsidRDefault="001E2CE8" w:rsidP="001E2CE8">
            <w:pPr>
              <w:pStyle w:val="NoSpacing"/>
              <w:jc w:val="right"/>
              <w:rPr>
                <w:rFonts w:cs="Tahoma"/>
              </w:rPr>
            </w:pPr>
            <w:r w:rsidRPr="001E2CE8">
              <w:rPr>
                <w:rFonts w:cs="Tahoma"/>
              </w:rPr>
              <w:t>Alyssa Banks</w:t>
            </w:r>
          </w:p>
          <w:p w:rsidR="001E2CE8" w:rsidRPr="001E2CE8" w:rsidRDefault="001E2CE8" w:rsidP="001E2CE8">
            <w:pPr>
              <w:pStyle w:val="NoSpacing"/>
              <w:jc w:val="right"/>
              <w:rPr>
                <w:rFonts w:cs="Tahoma"/>
              </w:rPr>
            </w:pPr>
            <w:r w:rsidRPr="001E2CE8">
              <w:rPr>
                <w:rFonts w:cs="Tahoma"/>
              </w:rPr>
              <w:t>Jack</w:t>
            </w:r>
          </w:p>
          <w:p w:rsidR="001E2CE8" w:rsidRPr="001E2CE8" w:rsidRDefault="001E2CE8" w:rsidP="001E2CE8">
            <w:pPr>
              <w:pStyle w:val="NoSpacing"/>
              <w:jc w:val="right"/>
              <w:rPr>
                <w:rFonts w:cs="Tahoma"/>
              </w:rPr>
            </w:pPr>
            <w:r w:rsidRPr="001E2CE8">
              <w:rPr>
                <w:rFonts w:cs="Tahoma"/>
              </w:rPr>
              <w:t>Taffer</w:t>
            </w:r>
          </w:p>
          <w:p w:rsidR="001E2CE8" w:rsidRPr="001E2CE8" w:rsidRDefault="001E2CE8" w:rsidP="001E2CE8">
            <w:pPr>
              <w:pStyle w:val="NoSpacing"/>
              <w:jc w:val="right"/>
              <w:rPr>
                <w:rFonts w:cs="Tahoma"/>
              </w:rPr>
            </w:pPr>
            <w:r w:rsidRPr="001E2CE8">
              <w:rPr>
                <w:rFonts w:cs="Tahoma"/>
              </w:rPr>
              <w:t>Rachel</w:t>
            </w:r>
          </w:p>
          <w:p w:rsidR="001E2CE8" w:rsidRPr="001E2CE8" w:rsidRDefault="001E2CE8" w:rsidP="001E2CE8">
            <w:pPr>
              <w:pStyle w:val="NoSpacing"/>
              <w:jc w:val="right"/>
              <w:rPr>
                <w:rFonts w:cs="Tahoma"/>
              </w:rPr>
            </w:pPr>
            <w:r w:rsidRPr="001E2CE8">
              <w:rPr>
                <w:rFonts w:cs="Tahoma"/>
              </w:rPr>
              <w:t>Timothy</w:t>
            </w:r>
          </w:p>
          <w:p w:rsidR="005516F3" w:rsidRPr="00C44BDA" w:rsidRDefault="001E2CE8" w:rsidP="001E2CE8">
            <w:pPr>
              <w:pStyle w:val="NoSpacing"/>
              <w:jc w:val="right"/>
              <w:rPr>
                <w:rFonts w:cs="Tahoma"/>
              </w:rPr>
            </w:pPr>
            <w:r w:rsidRPr="001E2CE8">
              <w:rPr>
                <w:rFonts w:cs="Tahoma"/>
              </w:rPr>
              <w:t>Susan</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F06E8B" w:rsidRDefault="005516F3" w:rsidP="00F06E8B">
            <w:pPr>
              <w:pStyle w:val="Noparagraphstyle"/>
              <w:rPr>
                <w:rFonts w:ascii="Calibri" w:hAnsi="Calibri" w:cs="Tahoma"/>
                <w:u w:val="single"/>
              </w:rPr>
            </w:pPr>
            <w:r w:rsidRPr="00F06E8B">
              <w:rPr>
                <w:rFonts w:ascii="Calibri" w:hAnsi="Calibri" w:cs="Tahoma"/>
                <w:u w:val="single"/>
              </w:rPr>
              <w:t>ACTOR</w:t>
            </w:r>
          </w:p>
          <w:p w:rsidR="00F06E8B" w:rsidRDefault="008F0BC3" w:rsidP="00F06E8B">
            <w:pPr>
              <w:pStyle w:val="NoSpacing"/>
            </w:pPr>
            <w:r w:rsidRPr="00F06E8B">
              <w:t>NATALIE HALL</w:t>
            </w:r>
          </w:p>
          <w:p w:rsidR="00F06E8B" w:rsidRDefault="008F0BC3" w:rsidP="00F06E8B">
            <w:pPr>
              <w:pStyle w:val="NoSpacing"/>
            </w:pPr>
            <w:r w:rsidRPr="00F06E8B">
              <w:t>JONATHAN KELTZ</w:t>
            </w:r>
          </w:p>
          <w:p w:rsidR="00F06E8B" w:rsidRDefault="008F0BC3" w:rsidP="00F06E8B">
            <w:pPr>
              <w:pStyle w:val="NoSpacing"/>
            </w:pPr>
            <w:r w:rsidRPr="00F06E8B">
              <w:t>MICHAEL SWATTON</w:t>
            </w:r>
          </w:p>
          <w:p w:rsidR="00F06E8B" w:rsidRPr="00F06E8B" w:rsidRDefault="008F0BC3" w:rsidP="00F06E8B">
            <w:pPr>
              <w:pStyle w:val="NoSpacing"/>
            </w:pPr>
            <w:r w:rsidRPr="00F06E8B">
              <w:t>KONSTANTINA MANTELOS</w:t>
            </w:r>
          </w:p>
          <w:p w:rsidR="008F0BC3" w:rsidRPr="00F06E8B" w:rsidRDefault="008F0BC3" w:rsidP="00F06E8B">
            <w:pPr>
              <w:pStyle w:val="NoSpacing"/>
            </w:pPr>
            <w:r w:rsidRPr="00F06E8B">
              <w:t>ALEXANDER CROWTHER</w:t>
            </w:r>
          </w:p>
          <w:p w:rsidR="005516F3" w:rsidRPr="00FE5DDE" w:rsidRDefault="00FE5DDE" w:rsidP="00F06E8B">
            <w:pPr>
              <w:pStyle w:val="NoSpacing"/>
              <w:rPr>
                <w:lang w:val="en-CA" w:eastAsia="en-CA" w:bidi="ar-SA"/>
              </w:rPr>
            </w:pPr>
            <w:r w:rsidRPr="00FE5DDE">
              <w:rPr>
                <w:lang w:val="en-CA" w:eastAsia="en-CA" w:bidi="ar-SA"/>
              </w:rPr>
              <w:t>MÉLANIE ST-PIERRE</w:t>
            </w:r>
          </w:p>
        </w:tc>
      </w:tr>
    </w:tbl>
    <w:p w:rsidR="009B53DA" w:rsidRPr="00822A2B" w:rsidRDefault="004078DF" w:rsidP="00822A2B">
      <w:pPr>
        <w:pStyle w:val="Heading1"/>
      </w:pPr>
      <w:r w:rsidRPr="00822A2B">
        <w:lastRenderedPageBreak/>
        <w:t>Key Cast Biographies</w:t>
      </w:r>
    </w:p>
    <w:p w:rsidR="007D386D" w:rsidRDefault="007D386D" w:rsidP="008C5CEC">
      <w:pPr>
        <w:pStyle w:val="Heading1"/>
      </w:pPr>
      <w:r>
        <w:t>NATALIE HALL</w:t>
      </w:r>
    </w:p>
    <w:p w:rsidR="007D386D" w:rsidRDefault="00F06E8B" w:rsidP="007D386D">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33655</wp:posOffset>
            </wp:positionV>
            <wp:extent cx="1276350" cy="1706880"/>
            <wp:effectExtent l="19050" t="0" r="0" b="0"/>
            <wp:wrapSquare wrapText="bothSides"/>
            <wp:docPr id="10"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a:srcRect/>
                    <a:stretch>
                      <a:fillRect/>
                    </a:stretch>
                  </pic:blipFill>
                  <pic:spPr bwMode="auto">
                    <a:xfrm>
                      <a:off x="0" y="0"/>
                      <a:ext cx="1276350" cy="1706880"/>
                    </a:xfrm>
                    <a:prstGeom prst="rect">
                      <a:avLst/>
                    </a:prstGeom>
                    <a:noFill/>
                    <a:ln w="9525">
                      <a:noFill/>
                      <a:miter lim="800000"/>
                      <a:headEnd/>
                      <a:tailEnd/>
                    </a:ln>
                  </pic:spPr>
                </pic:pic>
              </a:graphicData>
            </a:graphic>
          </wp:anchor>
        </w:drawing>
      </w:r>
      <w:r w:rsidR="007D386D" w:rsidRPr="007D386D">
        <w:t>Natalie Hall is a talented an</w:t>
      </w:r>
      <w:r w:rsidR="007D386D">
        <w:t xml:space="preserve">d versatile actor and singer. </w:t>
      </w:r>
      <w:r w:rsidR="007D386D" w:rsidRPr="007D386D">
        <w:t>Most recently Natalie starred in a in the Blumhouse anthology series INTO THE DARK for Hulu, as well as opposite Carla Gugino as in Sebastian</w:t>
      </w:r>
      <w:r w:rsidR="007D386D">
        <w:t xml:space="preserve"> Gutierrez Cinemax series JETT.</w:t>
      </w:r>
      <w:r w:rsidR="007D386D" w:rsidRPr="007D386D">
        <w:t xml:space="preserve"> She is well known to television audiences for pla</w:t>
      </w:r>
      <w:r w:rsidR="007D386D">
        <w:t>ying the feisty stripper/mogul Candi Coco</w:t>
      </w:r>
      <w:r w:rsidR="007D386D" w:rsidRPr="007D386D">
        <w:t xml:space="preserve"> on the critically acclaimed comedy series UNREAL and for her memorable arcs on HBO’s True Blood, Usa’s Royal P</w:t>
      </w:r>
      <w:r w:rsidR="007D386D">
        <w:t>ains and the CW series Charmed.</w:t>
      </w:r>
      <w:r w:rsidR="007D386D" w:rsidRPr="007D386D">
        <w:t xml:space="preserve"> In addition, Natalie was one of the leads of Star-Crossed for the CW and of the Unt. Marc Cherry Pilot for ABC and has appeared on hit shows like Ncis: New Orleans, Law And Order: Svu, The Good Wif</w:t>
      </w:r>
      <w:r w:rsidR="007D386D">
        <w:t>e, Csi and Pretty Little Liars.</w:t>
      </w:r>
      <w:r w:rsidR="007D386D" w:rsidRPr="007D386D">
        <w:t xml:space="preserve"> Also a very talented vocalist, Natalie has performed on stage in Cruel Intentions: The Musical and A Chorus Line, for which she received an Ovation Nomination for Best Supporting Actress in the latter.  On the feature side, Natalie played opposite Miles Teller in the Sony/Lionsgate feature Only The Brave and starred in the independent films Summer Of 8, The Boy Downstairs, The Curse Of Sleeping Beauty, Plus One, Still Life, and Rising Stars. She has also been the lead of the highly rated Hallmark MOWs You’re Bacon Me Crazy, A Winter Princess, Fit For A Prince, Seven Year Hitch </w:t>
      </w:r>
      <w:r w:rsidR="007D386D">
        <w:t>A</w:t>
      </w:r>
      <w:r w:rsidR="007D386D" w:rsidRPr="007D386D">
        <w:t>nd Love’s Christmas Journey.</w:t>
      </w:r>
    </w:p>
    <w:p w:rsidR="00443135" w:rsidRPr="007308F7" w:rsidRDefault="008C5CEC" w:rsidP="008C5CEC">
      <w:pPr>
        <w:pStyle w:val="Heading1"/>
      </w:pPr>
      <w:r>
        <w:t>JONATHAN KELTZ</w:t>
      </w:r>
    </w:p>
    <w:p w:rsidR="00F11EDA" w:rsidRDefault="00B82DE4" w:rsidP="00DF0FB2">
      <w:pPr>
        <w:pStyle w:val="Heading2"/>
        <w:spacing w:before="0"/>
        <w:rPr>
          <w:b w:val="0"/>
          <w:bCs w:val="0"/>
          <w:noProof/>
          <w:sz w:val="22"/>
          <w:szCs w:val="22"/>
          <w:lang w:bidi="ar-SA"/>
        </w:rPr>
      </w:pPr>
      <w:r>
        <w:rPr>
          <w:b w:val="0"/>
          <w:bCs w:val="0"/>
          <w:noProof/>
          <w:sz w:val="22"/>
          <w:szCs w:val="22"/>
          <w:lang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35560</wp:posOffset>
            </wp:positionV>
            <wp:extent cx="1283970" cy="1577340"/>
            <wp:effectExtent l="19050" t="0" r="0" b="0"/>
            <wp:wrapSquare wrapText="bothSides"/>
            <wp:docPr id="1" name="Picture 1" descr="Jonathan Keltz | Heartland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athan Keltz | Heartland Wiki | Fandom"/>
                    <pic:cNvPicPr>
                      <a:picLocks noChangeAspect="1" noChangeArrowheads="1"/>
                    </pic:cNvPicPr>
                  </pic:nvPicPr>
                  <pic:blipFill>
                    <a:blip r:embed="rId10"/>
                    <a:srcRect/>
                    <a:stretch>
                      <a:fillRect/>
                    </a:stretch>
                  </pic:blipFill>
                  <pic:spPr bwMode="auto">
                    <a:xfrm>
                      <a:off x="0" y="0"/>
                      <a:ext cx="1283970" cy="1577340"/>
                    </a:xfrm>
                    <a:prstGeom prst="rect">
                      <a:avLst/>
                    </a:prstGeom>
                    <a:noFill/>
                    <a:ln w="9525">
                      <a:noFill/>
                      <a:miter lim="800000"/>
                      <a:headEnd/>
                      <a:tailEnd/>
                    </a:ln>
                  </pic:spPr>
                </pic:pic>
              </a:graphicData>
            </a:graphic>
          </wp:anchor>
        </w:drawing>
      </w:r>
      <w:r w:rsidR="008C5CEC" w:rsidRPr="008C5CEC">
        <w:rPr>
          <w:b w:val="0"/>
          <w:bCs w:val="0"/>
          <w:noProof/>
          <w:sz w:val="22"/>
          <w:szCs w:val="22"/>
          <w:lang w:bidi="ar-SA"/>
        </w:rPr>
        <w:t xml:space="preserve">Jonathan Keltz starred on the CW’s </w:t>
      </w:r>
      <w:r w:rsidR="007D386D">
        <w:rPr>
          <w:b w:val="0"/>
          <w:bCs w:val="0"/>
          <w:noProof/>
          <w:sz w:val="22"/>
          <w:szCs w:val="22"/>
          <w:lang w:bidi="ar-SA"/>
        </w:rPr>
        <w:t>Reign playing Leith,</w:t>
      </w:r>
      <w:r w:rsidR="008C5CEC" w:rsidRPr="008C5CEC">
        <w:rPr>
          <w:b w:val="0"/>
          <w:bCs w:val="0"/>
          <w:noProof/>
          <w:sz w:val="22"/>
          <w:szCs w:val="22"/>
          <w:lang w:bidi="ar-SA"/>
        </w:rPr>
        <w:t xml:space="preserve"> a kitchen boy turned war hero who is the loyal protector of Francis II, King of France. Keltz recently produced and starred in Acquainted, an independent film about the unpredictability of modern relationships. Additionally, Keltz recurred heavily on HBO’s Entourage, starred in Cardinal: Blackfly for CTV/Hulu, and starred in the popular Hallmark movies </w:t>
      </w:r>
      <w:r w:rsidR="008C5CEC">
        <w:rPr>
          <w:b w:val="0"/>
          <w:bCs w:val="0"/>
          <w:noProof/>
          <w:sz w:val="22"/>
          <w:szCs w:val="22"/>
          <w:lang w:bidi="ar-SA"/>
        </w:rPr>
        <w:t>Fit For A Prince,</w:t>
      </w:r>
      <w:r w:rsidR="008C5CEC" w:rsidRPr="008C5CEC">
        <w:rPr>
          <w:b w:val="0"/>
          <w:bCs w:val="0"/>
          <w:noProof/>
          <w:sz w:val="22"/>
          <w:szCs w:val="22"/>
          <w:lang w:bidi="ar-SA"/>
        </w:rPr>
        <w:t>Once Upon A Prince and Love at Look Lodge. Keltz also recently produced the limited series Nine Films About Technology for FX.</w:t>
      </w:r>
    </w:p>
    <w:p w:rsidR="002D2C26" w:rsidRPr="002D2C26" w:rsidRDefault="002D2C26" w:rsidP="002D2C26">
      <w:pPr>
        <w:rPr>
          <w:lang w:bidi="ar-SA"/>
        </w:rPr>
      </w:pPr>
    </w:p>
    <w:p w:rsidR="008F0BC3" w:rsidRDefault="008F0BC3" w:rsidP="002D2C26">
      <w:pPr>
        <w:pStyle w:val="Heading2"/>
      </w:pPr>
      <w:r w:rsidRPr="008F0BC3">
        <w:t>MICHAEL SWATTON</w:t>
      </w:r>
      <w:r w:rsidRPr="008F0BC3">
        <w:tab/>
      </w:r>
    </w:p>
    <w:p w:rsidR="00F06E8B" w:rsidRDefault="00F06E8B" w:rsidP="00DF0FB2">
      <w:r>
        <w:rPr>
          <w:noProof/>
          <w:lang w:bidi="ar-SA"/>
        </w:rPr>
        <w:drawing>
          <wp:anchor distT="0" distB="0" distL="114300" distR="114300" simplePos="0" relativeHeight="251660288" behindDoc="0" locked="0" layoutInCell="1" allowOverlap="1">
            <wp:simplePos x="0" y="0"/>
            <wp:positionH relativeFrom="column">
              <wp:posOffset>-11430</wp:posOffset>
            </wp:positionH>
            <wp:positionV relativeFrom="paragraph">
              <wp:posOffset>67310</wp:posOffset>
            </wp:positionV>
            <wp:extent cx="1276350" cy="1889760"/>
            <wp:effectExtent l="19050" t="0" r="0" b="0"/>
            <wp:wrapSquare wrapText="bothSides"/>
            <wp:docPr id="11" name="Picture 4" descr="Michael Swat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ael Swatton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DF0FB2">
        <w:t>Dual British and Canadian citizen, Michael Swatton, obtained his degree from The Oxford School of Drama  and has extensive experience in both film and stage. He is known for</w:t>
      </w:r>
      <w:r w:rsidR="00FE5DDE" w:rsidRPr="00DF0FB2">
        <w:t xml:space="preserve"> February, </w:t>
      </w:r>
      <w:r w:rsidRPr="00DF0FB2">
        <w:t>Ash &amp; Dust, Two Deaths of Henry Baker</w:t>
      </w:r>
      <w:r w:rsidR="00FE5DDE" w:rsidRPr="00DF0FB2">
        <w:t>, The Handmaid’s Tale, The Age of the Living Dead, The Nights Befor Christmas</w:t>
      </w:r>
      <w:r w:rsidRPr="00DF0FB2">
        <w:t xml:space="preserve"> and Butchers.</w:t>
      </w:r>
    </w:p>
    <w:p w:rsidR="001C0681" w:rsidRPr="00DF0FB2" w:rsidRDefault="001C0681" w:rsidP="00DF0FB2"/>
    <w:p w:rsidR="00DF0FB2" w:rsidRDefault="00DF0FB2" w:rsidP="00DF0FB2">
      <w:pPr>
        <w:pStyle w:val="Heading1"/>
      </w:pPr>
    </w:p>
    <w:p w:rsidR="00DF0FB2" w:rsidRDefault="00DF0FB2" w:rsidP="00DF0FB2">
      <w:pPr>
        <w:pStyle w:val="Heading1"/>
      </w:pPr>
    </w:p>
    <w:p w:rsidR="008F0BC3" w:rsidRDefault="008F0BC3" w:rsidP="00DF0FB2">
      <w:pPr>
        <w:pStyle w:val="Heading1"/>
      </w:pPr>
      <w:r w:rsidRPr="008F0BC3">
        <w:lastRenderedPageBreak/>
        <w:t>KONSTANTINA MANTELOS</w:t>
      </w:r>
    </w:p>
    <w:p w:rsidR="00FE5DDE" w:rsidRPr="00FE5DDE" w:rsidRDefault="00FE5DDE" w:rsidP="00DF0FB2">
      <w:pPr>
        <w:spacing w:after="120"/>
      </w:pPr>
      <w:r>
        <w:rPr>
          <w:noProof/>
          <w:lang w:bidi="ar-SA"/>
        </w:rPr>
        <w:drawing>
          <wp:anchor distT="0" distB="0" distL="114300" distR="114300" simplePos="0" relativeHeight="251661312" behindDoc="0" locked="0" layoutInCell="1" allowOverlap="1">
            <wp:simplePos x="0" y="0"/>
            <wp:positionH relativeFrom="column">
              <wp:posOffset>41910</wp:posOffset>
            </wp:positionH>
            <wp:positionV relativeFrom="paragraph">
              <wp:posOffset>33020</wp:posOffset>
            </wp:positionV>
            <wp:extent cx="1276350" cy="1889760"/>
            <wp:effectExtent l="19050" t="0" r="0" b="0"/>
            <wp:wrapSquare wrapText="bothSides"/>
            <wp:docPr id="12" name="Picture 7" descr="Konstantina Mantelo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stantina Mantelos Picture"/>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FE5DDE">
        <w:t>Konstantina Mantelos is a Greek-Canadian actress, screenwriter and producer. She starred as Shannon Becker in the indie horror hit Anything for Jackson (2020), and can also be seen in the romantic comedy Christmas Crush (2019) among other notable roles in film and television. She has extensive training including a BFA in Acting from Ryerson University and has also trained at the American Academy of Dramatic Arts in NYC.</w:t>
      </w:r>
    </w:p>
    <w:p w:rsidR="00FE5DDE" w:rsidRPr="008F0BC3" w:rsidRDefault="00FE5DDE" w:rsidP="00DF0FB2">
      <w:pPr>
        <w:spacing w:after="120"/>
      </w:pPr>
      <w:r w:rsidRPr="00FE5DDE">
        <w:t>Shortly after beginning her career as an actress, she recognized that she had a distinct vision for the stories that she wanted to tell. She began writing, acting in, and producing her own films in 2016, alongside her partner, director Douglas Gibbens. Her debut short, Lakesong, premiered at the 2017 LA Film Festival as part of the curated Danny Elfman Project. Through her work she uses elements of genre filmmaking to mine the dark corners and emotional depths of women on-screen.</w:t>
      </w:r>
    </w:p>
    <w:p w:rsidR="008F0BC3" w:rsidRDefault="008F0BC3" w:rsidP="00DF0FB2">
      <w:pPr>
        <w:pStyle w:val="Heading1"/>
      </w:pPr>
      <w:r w:rsidRPr="008F0BC3">
        <w:t>ALEXANDER CROWTHER</w:t>
      </w:r>
      <w:r w:rsidRPr="008F0BC3">
        <w:tab/>
      </w:r>
    </w:p>
    <w:p w:rsidR="00FE5DDE" w:rsidRPr="00DF0FB2" w:rsidRDefault="00FE5DDE" w:rsidP="00DF0FB2">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43815</wp:posOffset>
            </wp:positionV>
            <wp:extent cx="1276350" cy="1889760"/>
            <wp:effectExtent l="19050" t="0" r="0" b="0"/>
            <wp:wrapSquare wrapText="bothSides"/>
            <wp:docPr id="13" name="Picture 10" descr="Alexander Crowth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exander Crowther Picture"/>
                    <pic:cNvPicPr>
                      <a:picLocks noChangeAspect="1" noChangeArrowheads="1"/>
                    </pic:cNvPicPr>
                  </pic:nvPicPr>
                  <pic:blipFill>
                    <a:blip r:embed="rId13"/>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DF0FB2">
        <w:t>Alex Crowther is a Canadian actor. He is most noted for his performance as Aaron Warner in the 2020 film Flowers of the Field, for which he received a Vancouver Film Critics Circle Award nomination for Best Actor in a Canadian Film at the Vancouver Film Critics Circle Awards 2020. He has also had a recurring role in the TV Series Pure and appeared in the films Geogetown and American Hangman.</w:t>
      </w:r>
    </w:p>
    <w:p w:rsidR="00DF0FB2" w:rsidRDefault="00DF0FB2" w:rsidP="00060450">
      <w:pPr>
        <w:pStyle w:val="Heading1"/>
      </w:pPr>
    </w:p>
    <w:p w:rsidR="00DF0FB2" w:rsidRDefault="00DF0FB2" w:rsidP="00060450">
      <w:pPr>
        <w:pStyle w:val="Heading1"/>
      </w:pPr>
    </w:p>
    <w:p w:rsidR="00DF0FB2" w:rsidRDefault="00DF0FB2" w:rsidP="00060450">
      <w:pPr>
        <w:pStyle w:val="Heading1"/>
      </w:pPr>
    </w:p>
    <w:p w:rsidR="00FE5DDE" w:rsidRDefault="00FE5DDE" w:rsidP="00060450">
      <w:pPr>
        <w:pStyle w:val="Heading1"/>
      </w:pPr>
      <w:r w:rsidRPr="00FE5DDE">
        <w:t>MÉLANIE ST-PIERRE</w:t>
      </w:r>
    </w:p>
    <w:p w:rsidR="00DF0FB2" w:rsidRDefault="00FE5DDE" w:rsidP="00DF0FB2">
      <w:pPr>
        <w:rPr>
          <w:rStyle w:val="NoSpacingChar"/>
        </w:rPr>
      </w:pPr>
      <w:r w:rsidRPr="00DF0FB2">
        <w:rPr>
          <w:rStyle w:val="NoSpacingChar"/>
          <w:noProof/>
          <w:lang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635</wp:posOffset>
            </wp:positionV>
            <wp:extent cx="1276350" cy="1889760"/>
            <wp:effectExtent l="19050" t="0" r="0" b="0"/>
            <wp:wrapSquare wrapText="bothSides"/>
            <wp:docPr id="14" name="Picture 13" descr="Mélanie St-Pier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élanie St-Pierre Picture"/>
                    <pic:cNvPicPr>
                      <a:picLocks noChangeAspect="1" noChangeArrowheads="1"/>
                    </pic:cNvPicPr>
                  </pic:nvPicPr>
                  <pic:blipFill>
                    <a:blip r:embed="rId14"/>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DF0FB2">
        <w:rPr>
          <w:rStyle w:val="NoSpacingChar"/>
        </w:rPr>
        <w:t>Mélanie St-Pierre was born on April 5, 1985 in Toronto, Ontario, Canada. She has extensive TV Movie experience and is known for her work on Transplant, Romance In The Wilds, Love by Accident, The Art of Falling In Love, Heroes Reborn and Garm Wars: The Last Druid.</w:t>
      </w:r>
    </w:p>
    <w:p w:rsidR="00DF0FB2" w:rsidRDefault="00DF0FB2" w:rsidP="00060450">
      <w:pPr>
        <w:pStyle w:val="Heading1"/>
      </w:pPr>
    </w:p>
    <w:p w:rsidR="00DF0FB2" w:rsidRDefault="00DF0FB2" w:rsidP="00060450">
      <w:pPr>
        <w:pStyle w:val="Heading1"/>
      </w:pPr>
    </w:p>
    <w:p w:rsidR="00DF0FB2" w:rsidRDefault="00DF0FB2" w:rsidP="00060450">
      <w:pPr>
        <w:pStyle w:val="Heading1"/>
      </w:pPr>
    </w:p>
    <w:p w:rsidR="00DF0FB2" w:rsidRDefault="00DF0FB2" w:rsidP="00060450">
      <w:pPr>
        <w:pStyle w:val="Heading1"/>
      </w:pPr>
    </w:p>
    <w:p w:rsidR="002D2C26" w:rsidRDefault="002D2C26" w:rsidP="00060450">
      <w:pPr>
        <w:pStyle w:val="Heading1"/>
      </w:pPr>
    </w:p>
    <w:p w:rsidR="002D2C26" w:rsidRDefault="002D2C26"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7" w:rightFromText="187"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DF0FB2">
        <w:trPr>
          <w:trHeight w:val="1353"/>
        </w:trPr>
        <w:tc>
          <w:tcPr>
            <w:tcW w:w="3056" w:type="dxa"/>
            <w:shd w:val="clear" w:color="auto" w:fill="auto"/>
            <w:tcMar>
              <w:top w:w="60" w:type="dxa"/>
              <w:left w:w="90" w:type="dxa"/>
              <w:bottom w:w="90" w:type="dxa"/>
              <w:right w:w="90" w:type="dxa"/>
            </w:tcMar>
            <w:hideMark/>
          </w:tcPr>
          <w:p w:rsidR="00060450" w:rsidRPr="001E2CE8" w:rsidRDefault="007E3FBF" w:rsidP="00DF0FB2">
            <w:pPr>
              <w:pStyle w:val="NoSpacing"/>
              <w:rPr>
                <w:b/>
                <w:lang w:val="en-CA" w:eastAsia="en-CA" w:bidi="ar-SA"/>
              </w:rPr>
            </w:pPr>
            <w:hyperlink r:id="rId15" w:history="1">
              <w:r w:rsidR="003B34E2" w:rsidRPr="001E2CE8">
                <w:rPr>
                  <w:b/>
                  <w:lang w:val="en-CA" w:eastAsia="en-CA" w:bidi="ar-SA"/>
                </w:rPr>
                <w:t>Actors</w:t>
              </w:r>
            </w:hyperlink>
          </w:p>
          <w:p w:rsidR="008F0BC3" w:rsidRPr="008F0BC3" w:rsidRDefault="008F0BC3" w:rsidP="00DF0FB2">
            <w:pPr>
              <w:pStyle w:val="NoSpacing"/>
              <w:rPr>
                <w:lang w:val="en-CA" w:eastAsia="en-CA" w:bidi="ar-SA"/>
              </w:rPr>
            </w:pPr>
            <w:r w:rsidRPr="008F0BC3">
              <w:rPr>
                <w:lang w:val="en-CA" w:eastAsia="en-CA" w:bidi="ar-SA"/>
              </w:rPr>
              <w:t>NATALIE HALL</w:t>
            </w:r>
          </w:p>
          <w:p w:rsidR="008F0BC3" w:rsidRPr="008F0BC3" w:rsidRDefault="008F0BC3" w:rsidP="00DF0FB2">
            <w:pPr>
              <w:pStyle w:val="NoSpacing"/>
              <w:rPr>
                <w:lang w:val="en-CA" w:eastAsia="en-CA" w:bidi="ar-SA"/>
              </w:rPr>
            </w:pPr>
            <w:r w:rsidRPr="008F0BC3">
              <w:rPr>
                <w:lang w:val="en-CA" w:eastAsia="en-CA" w:bidi="ar-SA"/>
              </w:rPr>
              <w:t>JONATHAN KELTZ</w:t>
            </w:r>
          </w:p>
          <w:p w:rsidR="008F0BC3" w:rsidRPr="008F0BC3" w:rsidRDefault="008F0BC3" w:rsidP="00DF0FB2">
            <w:pPr>
              <w:pStyle w:val="NoSpacing"/>
              <w:rPr>
                <w:lang w:val="en-CA" w:eastAsia="en-CA" w:bidi="ar-SA"/>
              </w:rPr>
            </w:pPr>
            <w:r w:rsidRPr="008F0BC3">
              <w:rPr>
                <w:lang w:val="en-CA" w:eastAsia="en-CA" w:bidi="ar-SA"/>
              </w:rPr>
              <w:t>MICHAEL SWATTON</w:t>
            </w:r>
          </w:p>
          <w:p w:rsidR="008F0BC3" w:rsidRPr="008F0BC3" w:rsidRDefault="008F0BC3" w:rsidP="00DF0FB2">
            <w:pPr>
              <w:pStyle w:val="NoSpacing"/>
              <w:rPr>
                <w:lang w:val="en-CA" w:eastAsia="en-CA" w:bidi="ar-SA"/>
              </w:rPr>
            </w:pPr>
            <w:r w:rsidRPr="008F0BC3">
              <w:rPr>
                <w:lang w:val="en-CA" w:eastAsia="en-CA" w:bidi="ar-SA"/>
              </w:rPr>
              <w:t>KONSTANTINA MANTELOS</w:t>
            </w:r>
          </w:p>
          <w:p w:rsidR="008F0BC3" w:rsidRPr="008F0BC3" w:rsidRDefault="008F0BC3" w:rsidP="00DF0FB2">
            <w:pPr>
              <w:pStyle w:val="NoSpacing"/>
              <w:rPr>
                <w:lang w:val="en-CA" w:eastAsia="en-CA" w:bidi="ar-SA"/>
              </w:rPr>
            </w:pPr>
            <w:r w:rsidRPr="008F0BC3">
              <w:rPr>
                <w:lang w:val="en-CA" w:eastAsia="en-CA" w:bidi="ar-SA"/>
              </w:rPr>
              <w:t>ALEXANDER CROWTHER</w:t>
            </w:r>
          </w:p>
          <w:p w:rsidR="00FE5DDE" w:rsidRDefault="00FE5DDE" w:rsidP="00DF0FB2">
            <w:pPr>
              <w:pStyle w:val="NoSpacing"/>
              <w:rPr>
                <w:lang w:val="en-CA" w:eastAsia="en-CA" w:bidi="ar-SA"/>
              </w:rPr>
            </w:pPr>
            <w:r w:rsidRPr="00FE5DDE">
              <w:rPr>
                <w:lang w:val="en-CA" w:eastAsia="en-CA" w:bidi="ar-SA"/>
              </w:rPr>
              <w:t>MÉLANIE ST-PIERRE</w:t>
            </w:r>
          </w:p>
          <w:p w:rsidR="008F0BC3" w:rsidRPr="008F0BC3" w:rsidRDefault="008F0BC3" w:rsidP="00DF0FB2">
            <w:pPr>
              <w:pStyle w:val="NoSpacing"/>
              <w:rPr>
                <w:lang w:val="en-CA" w:eastAsia="en-CA" w:bidi="ar-SA"/>
              </w:rPr>
            </w:pPr>
            <w:r w:rsidRPr="008F0BC3">
              <w:rPr>
                <w:lang w:val="en-CA" w:eastAsia="en-CA" w:bidi="ar-SA"/>
              </w:rPr>
              <w:t>VIGGO HANVELT</w:t>
            </w:r>
          </w:p>
          <w:p w:rsidR="008F0BC3" w:rsidRPr="008F0BC3" w:rsidRDefault="008F0BC3" w:rsidP="00DF0FB2">
            <w:pPr>
              <w:pStyle w:val="NoSpacing"/>
              <w:rPr>
                <w:lang w:val="en-CA" w:eastAsia="en-CA" w:bidi="ar-SA"/>
              </w:rPr>
            </w:pPr>
            <w:r w:rsidRPr="008F0BC3">
              <w:rPr>
                <w:lang w:val="en-CA" w:eastAsia="en-CA" w:bidi="ar-SA"/>
              </w:rPr>
              <w:t>RODERICK MCNEIL</w:t>
            </w:r>
          </w:p>
          <w:p w:rsidR="008F0BC3" w:rsidRPr="008F0BC3" w:rsidRDefault="008F0BC3" w:rsidP="00DF0FB2">
            <w:pPr>
              <w:pStyle w:val="NoSpacing"/>
              <w:rPr>
                <w:lang w:val="en-CA" w:eastAsia="en-CA" w:bidi="ar-SA"/>
              </w:rPr>
            </w:pPr>
            <w:r w:rsidRPr="008F0BC3">
              <w:rPr>
                <w:lang w:val="en-CA" w:eastAsia="en-CA" w:bidi="ar-SA"/>
              </w:rPr>
              <w:t>LISA KOVACK</w:t>
            </w:r>
          </w:p>
          <w:p w:rsidR="008F0BC3" w:rsidRPr="008F0BC3" w:rsidRDefault="008F0BC3" w:rsidP="00DF0FB2">
            <w:pPr>
              <w:pStyle w:val="NoSpacing"/>
              <w:rPr>
                <w:lang w:val="en-CA" w:eastAsia="en-CA" w:bidi="ar-SA"/>
              </w:rPr>
            </w:pPr>
            <w:r w:rsidRPr="008F0BC3">
              <w:rPr>
                <w:lang w:val="en-CA" w:eastAsia="en-CA" w:bidi="ar-SA"/>
              </w:rPr>
              <w:t>DOMINIQUE DESMARAIS</w:t>
            </w:r>
          </w:p>
          <w:p w:rsidR="008F0BC3" w:rsidRPr="008F0BC3" w:rsidRDefault="008F0BC3" w:rsidP="00DF0FB2">
            <w:pPr>
              <w:pStyle w:val="NoSpacing"/>
              <w:rPr>
                <w:lang w:val="en-CA" w:eastAsia="en-CA" w:bidi="ar-SA"/>
              </w:rPr>
            </w:pPr>
            <w:r w:rsidRPr="008F0BC3">
              <w:rPr>
                <w:lang w:val="en-CA" w:eastAsia="en-CA" w:bidi="ar-SA"/>
              </w:rPr>
              <w:t>CONNOR MCHANON</w:t>
            </w:r>
          </w:p>
          <w:p w:rsidR="00060450" w:rsidRPr="00C44BDA" w:rsidRDefault="008F0BC3" w:rsidP="00DF0FB2">
            <w:pPr>
              <w:pStyle w:val="NoSpacing"/>
              <w:rPr>
                <w:lang w:val="en-CA" w:eastAsia="en-CA" w:bidi="ar-SA"/>
              </w:rPr>
            </w:pPr>
            <w:r w:rsidRPr="008F0BC3">
              <w:rPr>
                <w:lang w:val="en-CA" w:eastAsia="en-CA" w:bidi="ar-SA"/>
              </w:rPr>
              <w:t xml:space="preserve">MAISSA HOURI </w:t>
            </w:r>
          </w:p>
        </w:tc>
        <w:tc>
          <w:tcPr>
            <w:tcW w:w="6673" w:type="dxa"/>
            <w:shd w:val="clear" w:color="auto" w:fill="auto"/>
            <w:tcMar>
              <w:top w:w="60" w:type="dxa"/>
              <w:left w:w="90" w:type="dxa"/>
              <w:bottom w:w="90" w:type="dxa"/>
              <w:right w:w="90" w:type="dxa"/>
            </w:tcMar>
            <w:hideMark/>
          </w:tcPr>
          <w:p w:rsidR="00060450" w:rsidRPr="001E2CE8" w:rsidRDefault="00443135" w:rsidP="00DF0FB2">
            <w:pPr>
              <w:pStyle w:val="NoSpacing"/>
              <w:rPr>
                <w:b/>
                <w:lang w:val="en-CA" w:eastAsia="en-CA" w:bidi="ar-SA"/>
              </w:rPr>
            </w:pPr>
            <w:r w:rsidRPr="001E2CE8">
              <w:rPr>
                <w:b/>
                <w:lang w:val="en-CA" w:eastAsia="en-CA" w:bidi="ar-SA"/>
              </w:rPr>
              <w:t>R</w:t>
            </w:r>
            <w:r w:rsidR="003B34E2" w:rsidRPr="001E2CE8">
              <w:rPr>
                <w:b/>
                <w:lang w:val="en-CA" w:eastAsia="en-CA" w:bidi="ar-SA"/>
              </w:rPr>
              <w:t>ole</w:t>
            </w:r>
          </w:p>
          <w:p w:rsidR="008F0BC3" w:rsidRPr="008F0BC3" w:rsidRDefault="008F0BC3" w:rsidP="00DF0FB2">
            <w:pPr>
              <w:pStyle w:val="NoSpacing"/>
              <w:rPr>
                <w:lang w:val="en-CA" w:eastAsia="en-CA" w:bidi="ar-SA"/>
              </w:rPr>
            </w:pPr>
            <w:r w:rsidRPr="008F0BC3">
              <w:rPr>
                <w:lang w:val="en-CA" w:eastAsia="en-CA" w:bidi="ar-SA"/>
              </w:rPr>
              <w:t>Alyssa Banks</w:t>
            </w:r>
          </w:p>
          <w:p w:rsidR="008F0BC3" w:rsidRPr="008F0BC3" w:rsidRDefault="008F0BC3" w:rsidP="00DF0FB2">
            <w:pPr>
              <w:pStyle w:val="NoSpacing"/>
              <w:rPr>
                <w:lang w:val="en-CA" w:eastAsia="en-CA" w:bidi="ar-SA"/>
              </w:rPr>
            </w:pPr>
            <w:r w:rsidRPr="008F0BC3">
              <w:rPr>
                <w:lang w:val="en-CA" w:eastAsia="en-CA" w:bidi="ar-SA"/>
              </w:rPr>
              <w:t>Jack</w:t>
            </w:r>
          </w:p>
          <w:p w:rsidR="008F0BC3" w:rsidRPr="008F0BC3" w:rsidRDefault="008F0BC3" w:rsidP="00DF0FB2">
            <w:pPr>
              <w:pStyle w:val="NoSpacing"/>
              <w:rPr>
                <w:lang w:val="en-CA" w:eastAsia="en-CA" w:bidi="ar-SA"/>
              </w:rPr>
            </w:pPr>
            <w:r w:rsidRPr="008F0BC3">
              <w:rPr>
                <w:lang w:val="en-CA" w:eastAsia="en-CA" w:bidi="ar-SA"/>
              </w:rPr>
              <w:t>Taffer</w:t>
            </w:r>
          </w:p>
          <w:p w:rsidR="008F0BC3" w:rsidRPr="008F0BC3" w:rsidRDefault="008F0BC3" w:rsidP="00DF0FB2">
            <w:pPr>
              <w:pStyle w:val="NoSpacing"/>
              <w:rPr>
                <w:lang w:val="en-CA" w:eastAsia="en-CA" w:bidi="ar-SA"/>
              </w:rPr>
            </w:pPr>
            <w:r w:rsidRPr="008F0BC3">
              <w:rPr>
                <w:lang w:val="en-CA" w:eastAsia="en-CA" w:bidi="ar-SA"/>
              </w:rPr>
              <w:t>Rachel</w:t>
            </w:r>
          </w:p>
          <w:p w:rsidR="008F0BC3" w:rsidRPr="008F0BC3" w:rsidRDefault="008F0BC3" w:rsidP="00DF0FB2">
            <w:pPr>
              <w:pStyle w:val="NoSpacing"/>
              <w:rPr>
                <w:lang w:val="en-CA" w:eastAsia="en-CA" w:bidi="ar-SA"/>
              </w:rPr>
            </w:pPr>
            <w:r w:rsidRPr="008F0BC3">
              <w:rPr>
                <w:lang w:val="en-CA" w:eastAsia="en-CA" w:bidi="ar-SA"/>
              </w:rPr>
              <w:t>Timothy</w:t>
            </w:r>
          </w:p>
          <w:p w:rsidR="008F0BC3" w:rsidRPr="008F0BC3" w:rsidRDefault="008F0BC3" w:rsidP="00DF0FB2">
            <w:pPr>
              <w:pStyle w:val="NoSpacing"/>
              <w:rPr>
                <w:lang w:val="en-CA" w:eastAsia="en-CA" w:bidi="ar-SA"/>
              </w:rPr>
            </w:pPr>
            <w:r w:rsidRPr="008F0BC3">
              <w:rPr>
                <w:lang w:val="en-CA" w:eastAsia="en-CA" w:bidi="ar-SA"/>
              </w:rPr>
              <w:t>Susan</w:t>
            </w:r>
          </w:p>
          <w:p w:rsidR="008F0BC3" w:rsidRPr="008F0BC3" w:rsidRDefault="008F0BC3" w:rsidP="00DF0FB2">
            <w:pPr>
              <w:pStyle w:val="NoSpacing"/>
              <w:rPr>
                <w:lang w:val="en-CA" w:eastAsia="en-CA" w:bidi="ar-SA"/>
              </w:rPr>
            </w:pPr>
            <w:r w:rsidRPr="008F0BC3">
              <w:rPr>
                <w:lang w:val="en-CA" w:eastAsia="en-CA" w:bidi="ar-SA"/>
              </w:rPr>
              <w:t>Little Timmy</w:t>
            </w:r>
          </w:p>
          <w:p w:rsidR="008F0BC3" w:rsidRPr="008F0BC3" w:rsidRDefault="008F0BC3" w:rsidP="00DF0FB2">
            <w:pPr>
              <w:pStyle w:val="NoSpacing"/>
              <w:rPr>
                <w:lang w:val="en-CA" w:eastAsia="en-CA" w:bidi="ar-SA"/>
              </w:rPr>
            </w:pPr>
            <w:r w:rsidRPr="008F0BC3">
              <w:rPr>
                <w:lang w:val="en-CA" w:eastAsia="en-CA" w:bidi="ar-SA"/>
              </w:rPr>
              <w:t>Chuck</w:t>
            </w:r>
          </w:p>
          <w:p w:rsidR="008F0BC3" w:rsidRPr="008F0BC3" w:rsidRDefault="008F0BC3" w:rsidP="00DF0FB2">
            <w:pPr>
              <w:pStyle w:val="NoSpacing"/>
              <w:rPr>
                <w:lang w:val="en-CA" w:eastAsia="en-CA" w:bidi="ar-SA"/>
              </w:rPr>
            </w:pPr>
            <w:r w:rsidRPr="008F0BC3">
              <w:rPr>
                <w:lang w:val="en-CA" w:eastAsia="en-CA" w:bidi="ar-SA"/>
              </w:rPr>
              <w:t>Pub Owner</w:t>
            </w:r>
          </w:p>
          <w:p w:rsidR="008F0BC3" w:rsidRPr="008F0BC3" w:rsidRDefault="008F0BC3" w:rsidP="00DF0FB2">
            <w:pPr>
              <w:pStyle w:val="NoSpacing"/>
              <w:rPr>
                <w:lang w:val="en-CA" w:eastAsia="en-CA" w:bidi="ar-SA"/>
              </w:rPr>
            </w:pPr>
            <w:r w:rsidRPr="008F0BC3">
              <w:rPr>
                <w:lang w:val="en-CA" w:eastAsia="en-CA" w:bidi="ar-SA"/>
              </w:rPr>
              <w:t>Model</w:t>
            </w:r>
          </w:p>
          <w:p w:rsidR="008F0BC3" w:rsidRPr="008F0BC3" w:rsidRDefault="008F0BC3" w:rsidP="00DF0FB2">
            <w:pPr>
              <w:pStyle w:val="NoSpacing"/>
              <w:rPr>
                <w:lang w:val="en-CA" w:eastAsia="en-CA" w:bidi="ar-SA"/>
              </w:rPr>
            </w:pPr>
            <w:r w:rsidRPr="008F0BC3">
              <w:rPr>
                <w:lang w:val="en-CA" w:eastAsia="en-CA" w:bidi="ar-SA"/>
              </w:rPr>
              <w:t>Paparazzi #1</w:t>
            </w:r>
          </w:p>
          <w:p w:rsidR="00443135" w:rsidRPr="00C44BDA" w:rsidRDefault="008F0BC3" w:rsidP="00DF0FB2">
            <w:pPr>
              <w:pStyle w:val="NoSpacing"/>
              <w:rPr>
                <w:lang w:val="en-CA" w:eastAsia="en-CA" w:bidi="ar-SA"/>
              </w:rPr>
            </w:pPr>
            <w:r w:rsidRPr="008F0BC3">
              <w:rPr>
                <w:lang w:val="en-CA" w:eastAsia="en-CA" w:bidi="ar-SA"/>
              </w:rPr>
              <w:t xml:space="preserve">Paparazzi #2 </w:t>
            </w:r>
          </w:p>
        </w:tc>
      </w:tr>
    </w:tbl>
    <w:p w:rsidR="001E2CE8" w:rsidRDefault="008F0BC3" w:rsidP="001E2CE8">
      <w:pPr>
        <w:pStyle w:val="Heading3"/>
      </w:pPr>
      <w:r w:rsidRPr="008F0BC3">
        <w:t xml:space="preserve">Casting </w:t>
      </w:r>
    </w:p>
    <w:p w:rsidR="008F0BC3" w:rsidRPr="008F0BC3" w:rsidRDefault="001E2CE8" w:rsidP="001E2CE8">
      <w:r w:rsidRPr="008F0BC3">
        <w:t>RON LEACH, C.D.C</w:t>
      </w:r>
    </w:p>
    <w:p w:rsidR="001E2CE8" w:rsidRDefault="008F0BC3" w:rsidP="001E2CE8">
      <w:pPr>
        <w:pStyle w:val="Heading3"/>
      </w:pPr>
      <w:r w:rsidRPr="008F0BC3">
        <w:t xml:space="preserve">Composer </w:t>
      </w:r>
    </w:p>
    <w:p w:rsidR="008F0BC3" w:rsidRPr="008F0BC3" w:rsidRDefault="001E2CE8" w:rsidP="001E2CE8">
      <w:r w:rsidRPr="008F0BC3">
        <w:t>CHRISTOPHER GUGLICK</w:t>
      </w:r>
    </w:p>
    <w:p w:rsidR="001E2CE8" w:rsidRDefault="008F0BC3" w:rsidP="001E2CE8">
      <w:pPr>
        <w:pStyle w:val="Heading3"/>
      </w:pPr>
      <w:r w:rsidRPr="008F0BC3">
        <w:t xml:space="preserve">Costume Designer </w:t>
      </w:r>
    </w:p>
    <w:p w:rsidR="008F0BC3" w:rsidRPr="008F0BC3" w:rsidRDefault="001E2CE8" w:rsidP="001E2CE8">
      <w:r w:rsidRPr="008F0BC3">
        <w:t>SARAH A. CARROLL</w:t>
      </w:r>
    </w:p>
    <w:p w:rsidR="001E2CE8" w:rsidRDefault="008F0BC3" w:rsidP="001E2CE8">
      <w:pPr>
        <w:pStyle w:val="Heading3"/>
      </w:pPr>
      <w:r w:rsidRPr="008F0BC3">
        <w:t>Editor</w:t>
      </w:r>
    </w:p>
    <w:p w:rsidR="008F0BC3" w:rsidRPr="008F0BC3" w:rsidRDefault="001E2CE8" w:rsidP="001E2CE8">
      <w:r w:rsidRPr="008F0BC3">
        <w:t>RICHARD MANDIN</w:t>
      </w:r>
    </w:p>
    <w:p w:rsidR="001E2CE8" w:rsidRDefault="008F0BC3" w:rsidP="001E2CE8">
      <w:pPr>
        <w:pStyle w:val="Heading3"/>
      </w:pPr>
      <w:r w:rsidRPr="008F0BC3">
        <w:t xml:space="preserve">Production Designer </w:t>
      </w:r>
    </w:p>
    <w:p w:rsidR="008F0BC3" w:rsidRPr="008F0BC3" w:rsidRDefault="001E2CE8" w:rsidP="001E2CE8">
      <w:r w:rsidRPr="008F0BC3">
        <w:t>GREG WILSON</w:t>
      </w:r>
    </w:p>
    <w:p w:rsidR="001E2CE8" w:rsidRDefault="008F0BC3" w:rsidP="001E2CE8">
      <w:pPr>
        <w:pStyle w:val="Heading3"/>
      </w:pPr>
      <w:r w:rsidRPr="008F0BC3">
        <w:t>Director of Photography</w:t>
      </w:r>
    </w:p>
    <w:p w:rsidR="008F0BC3" w:rsidRPr="008F0BC3" w:rsidRDefault="001E2CE8" w:rsidP="001E2CE8">
      <w:r w:rsidRPr="008F0BC3">
        <w:t>WILLIAM SMITH</w:t>
      </w:r>
    </w:p>
    <w:p w:rsidR="001E2CE8" w:rsidRDefault="008F0BC3" w:rsidP="001E2CE8">
      <w:pPr>
        <w:pStyle w:val="Heading3"/>
      </w:pPr>
      <w:r w:rsidRPr="008F0BC3">
        <w:t xml:space="preserve">Written by </w:t>
      </w:r>
    </w:p>
    <w:p w:rsidR="008F0BC3" w:rsidRPr="008F0BC3" w:rsidRDefault="001E2CE8" w:rsidP="001E2CE8">
      <w:r w:rsidRPr="008F0BC3">
        <w:t>JOHN HAYES</w:t>
      </w:r>
      <w:r>
        <w:br/>
      </w:r>
      <w:r w:rsidRPr="008F0BC3">
        <w:t>SHAWN RIOPELLE</w:t>
      </w:r>
    </w:p>
    <w:p w:rsidR="001E2CE8" w:rsidRDefault="008F0BC3" w:rsidP="001E2CE8">
      <w:pPr>
        <w:pStyle w:val="Heading3"/>
      </w:pPr>
      <w:r w:rsidRPr="008F0BC3">
        <w:t xml:space="preserve">Directed by </w:t>
      </w:r>
    </w:p>
    <w:p w:rsidR="0094244B" w:rsidRDefault="001E2CE8" w:rsidP="001E2CE8">
      <w:r w:rsidRPr="008F0BC3">
        <w:t>MAXWELL MCGUIRE</w:t>
      </w:r>
    </w:p>
    <w:p w:rsidR="0094244B" w:rsidRDefault="0094244B" w:rsidP="0094244B">
      <w:pPr>
        <w:pStyle w:val="Heading3"/>
      </w:pPr>
      <w:r>
        <w:t>Full Crew</w:t>
      </w:r>
    </w:p>
    <w:tbl>
      <w:tblPr>
        <w:tblW w:w="7876" w:type="dxa"/>
        <w:tblLayout w:type="fixed"/>
        <w:tblLook w:val="0000"/>
      </w:tblPr>
      <w:tblGrid>
        <w:gridCol w:w="3938"/>
        <w:gridCol w:w="3938"/>
      </w:tblGrid>
      <w:tr w:rsidR="001E2CE8" w:rsidRPr="001E2CE8" w:rsidTr="001E2CE8">
        <w:trPr>
          <w:trHeight w:hRule="exact" w:val="340"/>
        </w:trPr>
        <w:tc>
          <w:tcPr>
            <w:tcW w:w="3938" w:type="dxa"/>
            <w:shd w:val="clear" w:color="auto" w:fill="auto"/>
          </w:tcPr>
          <w:p w:rsidR="001E2CE8" w:rsidRPr="001E2CE8" w:rsidRDefault="001E2CE8" w:rsidP="001E2CE8">
            <w:r w:rsidRPr="001E2CE8">
              <w:t>LAYTON MORRISON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Stunt Coordinator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MATHEW MOREAU</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First Assistant Director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AIDAN MAZEROLLE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Second Assistant Director </w:t>
            </w:r>
          </w:p>
        </w:tc>
      </w:tr>
      <w:tr w:rsidR="001E2CE8" w:rsidRPr="001E2CE8" w:rsidTr="001E2CE8">
        <w:trPr>
          <w:trHeight w:hRule="exact" w:val="340"/>
        </w:trPr>
        <w:tc>
          <w:tcPr>
            <w:tcW w:w="3938" w:type="dxa"/>
            <w:shd w:val="clear" w:color="auto" w:fill="auto"/>
          </w:tcPr>
          <w:p w:rsidR="001E2CE8" w:rsidRPr="001E2CE8" w:rsidRDefault="001E2CE8" w:rsidP="001E2CE8">
            <w:r w:rsidRPr="001E2CE8">
              <w:lastRenderedPageBreak/>
              <w:t>CEDRIC BELISLE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Third Assistant Director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AMTI</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Extras Casting</w:t>
            </w:r>
          </w:p>
        </w:tc>
      </w:tr>
      <w:tr w:rsidR="001E2CE8" w:rsidRPr="001E2CE8" w:rsidTr="001E2CE8">
        <w:trPr>
          <w:trHeight w:hRule="exact" w:val="340"/>
        </w:trPr>
        <w:tc>
          <w:tcPr>
            <w:tcW w:w="3938" w:type="dxa"/>
            <w:shd w:val="clear" w:color="auto" w:fill="auto"/>
          </w:tcPr>
          <w:p w:rsidR="001E2CE8" w:rsidRPr="001E2CE8" w:rsidRDefault="001E2CE8" w:rsidP="001E2CE8">
            <w:r w:rsidRPr="001E2CE8">
              <w:t>ANGIE SAKLA-SEYMOUR</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HAYDEN BAPTISTE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Line Producer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JACKIE MASSAR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Production Coordinator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VAL HARTRY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Assistant Production Coordinator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JOSIE FITZGERALD</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Office Manager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LOGAN A. WAGNER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Production Accountant</w:t>
            </w:r>
          </w:p>
        </w:tc>
      </w:tr>
      <w:tr w:rsidR="001E2CE8" w:rsidRPr="001E2CE8" w:rsidTr="001E2CE8">
        <w:trPr>
          <w:trHeight w:hRule="exact" w:val="340"/>
        </w:trPr>
        <w:tc>
          <w:tcPr>
            <w:tcW w:w="3938" w:type="dxa"/>
            <w:shd w:val="clear" w:color="auto" w:fill="auto"/>
          </w:tcPr>
          <w:p w:rsidR="001E2CE8" w:rsidRPr="001E2CE8" w:rsidRDefault="001E2CE8" w:rsidP="001E2CE8">
            <w:r w:rsidRPr="001E2CE8">
              <w:t>JOSHUA LANGE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Assistant Production Accountant</w:t>
            </w:r>
          </w:p>
        </w:tc>
      </w:tr>
      <w:tr w:rsidR="001E2CE8" w:rsidRPr="001E2CE8" w:rsidTr="001E2CE8">
        <w:trPr>
          <w:trHeight w:hRule="exact" w:val="340"/>
        </w:trPr>
        <w:tc>
          <w:tcPr>
            <w:tcW w:w="3938" w:type="dxa"/>
            <w:shd w:val="clear" w:color="auto" w:fill="auto"/>
          </w:tcPr>
          <w:p w:rsidR="001E2CE8" w:rsidRPr="001E2CE8" w:rsidRDefault="001E2CE8" w:rsidP="001E2CE8">
            <w:r w:rsidRPr="001E2CE8">
              <w:t>GREG WILSON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Production Designer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JESSA MILLAR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Art Director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TOMAS CHOVANEC</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Set Dressers</w:t>
            </w:r>
          </w:p>
        </w:tc>
      </w:tr>
      <w:tr w:rsidR="001E2CE8" w:rsidRPr="001E2CE8" w:rsidTr="001E2CE8">
        <w:trPr>
          <w:trHeight w:hRule="exact" w:val="340"/>
        </w:trPr>
        <w:tc>
          <w:tcPr>
            <w:tcW w:w="3938" w:type="dxa"/>
            <w:shd w:val="clear" w:color="auto" w:fill="auto"/>
          </w:tcPr>
          <w:p w:rsidR="001E2CE8" w:rsidRPr="001E2CE8" w:rsidRDefault="001E2CE8" w:rsidP="001E2CE8">
            <w:r w:rsidRPr="001E2CE8">
              <w:t>GORAN POBRIC</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RACHEL VRECIC</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NATHALIE GREGOIRE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Property Master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SARAH A. CARROLL</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Costume Designer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ELLA JAMES-BESWICK</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Costume Set Supervisor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AMANDA COLLIE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Costume Dressers</w:t>
            </w:r>
          </w:p>
        </w:tc>
      </w:tr>
      <w:tr w:rsidR="001E2CE8" w:rsidRPr="001E2CE8" w:rsidTr="001E2CE8">
        <w:trPr>
          <w:trHeight w:hRule="exact" w:val="340"/>
        </w:trPr>
        <w:tc>
          <w:tcPr>
            <w:tcW w:w="3938" w:type="dxa"/>
            <w:shd w:val="clear" w:color="auto" w:fill="auto"/>
          </w:tcPr>
          <w:p w:rsidR="001E2CE8" w:rsidRPr="001E2CE8" w:rsidRDefault="001E2CE8" w:rsidP="001E2CE8">
            <w:r w:rsidRPr="001E2CE8">
              <w:t>WILLIAM SMITH</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Director of Photography </w:t>
            </w:r>
          </w:p>
        </w:tc>
      </w:tr>
      <w:tr w:rsidR="001E2CE8" w:rsidRPr="001E2CE8" w:rsidTr="001E2CE8">
        <w:trPr>
          <w:trHeight w:hRule="exact" w:val="340"/>
        </w:trPr>
        <w:tc>
          <w:tcPr>
            <w:tcW w:w="3938" w:type="dxa"/>
            <w:shd w:val="clear" w:color="auto" w:fill="auto"/>
          </w:tcPr>
          <w:p w:rsidR="001E2CE8" w:rsidRPr="001E2CE8" w:rsidRDefault="001E2CE8" w:rsidP="001E2CE8">
            <w:r w:rsidRPr="001E2CE8">
              <w:t>NATHAN JONNA BOULIANE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Camera Operators</w:t>
            </w:r>
          </w:p>
        </w:tc>
      </w:tr>
      <w:tr w:rsidR="001E2CE8" w:rsidRPr="001E2CE8" w:rsidTr="001E2CE8">
        <w:trPr>
          <w:trHeight w:hRule="exact" w:val="340"/>
        </w:trPr>
        <w:tc>
          <w:tcPr>
            <w:tcW w:w="3938" w:type="dxa"/>
            <w:shd w:val="clear" w:color="auto" w:fill="auto"/>
          </w:tcPr>
          <w:p w:rsidR="001E2CE8" w:rsidRPr="001E2CE8" w:rsidRDefault="001E2CE8" w:rsidP="001E2CE8">
            <w:r w:rsidRPr="001E2CE8">
              <w:t>ADAM TESTA</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CHRISTOPHER BERTI</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First Assistant Camera </w:t>
            </w:r>
          </w:p>
        </w:tc>
      </w:tr>
      <w:tr w:rsidR="001E2CE8" w:rsidRPr="001E2CE8" w:rsidTr="001E2CE8">
        <w:trPr>
          <w:trHeight w:hRule="exact" w:val="340"/>
        </w:trPr>
        <w:tc>
          <w:tcPr>
            <w:tcW w:w="3938" w:type="dxa"/>
            <w:shd w:val="clear" w:color="auto" w:fill="auto"/>
          </w:tcPr>
          <w:p w:rsidR="001E2CE8" w:rsidRPr="001E2CE8" w:rsidRDefault="001E2CE8" w:rsidP="001E2CE8">
            <w:r w:rsidRPr="001E2CE8">
              <w:t>KEEGAN YANG</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MATT CROSSE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Second Assistant Camera </w:t>
            </w:r>
          </w:p>
        </w:tc>
      </w:tr>
      <w:tr w:rsidR="001E2CE8" w:rsidRPr="001E2CE8" w:rsidTr="001E2CE8">
        <w:trPr>
          <w:trHeight w:hRule="exact" w:val="340"/>
        </w:trPr>
        <w:tc>
          <w:tcPr>
            <w:tcW w:w="3938" w:type="dxa"/>
            <w:shd w:val="clear" w:color="auto" w:fill="auto"/>
          </w:tcPr>
          <w:p w:rsidR="001E2CE8" w:rsidRPr="001E2CE8" w:rsidRDefault="001E2CE8" w:rsidP="001E2CE8">
            <w:r w:rsidRPr="001E2CE8">
              <w:t>NIKKI TUBONGBANUA</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TONY GULOY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Camera Technician</w:t>
            </w:r>
          </w:p>
        </w:tc>
      </w:tr>
      <w:tr w:rsidR="001E2CE8" w:rsidRPr="001E2CE8" w:rsidTr="001E2CE8">
        <w:trPr>
          <w:trHeight w:hRule="exact" w:val="340"/>
        </w:trPr>
        <w:tc>
          <w:tcPr>
            <w:tcW w:w="3938" w:type="dxa"/>
            <w:shd w:val="clear" w:color="auto" w:fill="auto"/>
          </w:tcPr>
          <w:p w:rsidR="001E2CE8" w:rsidRPr="001E2CE8" w:rsidRDefault="001E2CE8" w:rsidP="001E2CE8">
            <w:r w:rsidRPr="001E2CE8">
              <w:t>JEFF BRAY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Digital Imaging Technician</w:t>
            </w:r>
          </w:p>
        </w:tc>
      </w:tr>
      <w:tr w:rsidR="001E2CE8" w:rsidRPr="001E2CE8" w:rsidTr="001E2CE8">
        <w:trPr>
          <w:trHeight w:hRule="exact" w:val="340"/>
        </w:trPr>
        <w:tc>
          <w:tcPr>
            <w:tcW w:w="3938" w:type="dxa"/>
            <w:shd w:val="clear" w:color="auto" w:fill="auto"/>
          </w:tcPr>
          <w:p w:rsidR="001E2CE8" w:rsidRPr="001E2CE8" w:rsidRDefault="001E2CE8" w:rsidP="001E2CE8">
            <w:r w:rsidRPr="001E2CE8">
              <w:t>PETR MAUR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Stills Photographer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NICHOLAS CROSSE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Gaffer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NICHOLAS HERMIER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Best Electric </w:t>
            </w:r>
          </w:p>
        </w:tc>
      </w:tr>
      <w:tr w:rsidR="001E2CE8" w:rsidRPr="001E2CE8" w:rsidTr="001E2CE8">
        <w:trPr>
          <w:trHeight w:hRule="exact" w:val="340"/>
        </w:trPr>
        <w:tc>
          <w:tcPr>
            <w:tcW w:w="3938" w:type="dxa"/>
            <w:shd w:val="clear" w:color="auto" w:fill="auto"/>
          </w:tcPr>
          <w:p w:rsidR="001E2CE8" w:rsidRPr="001E2CE8" w:rsidRDefault="001E2CE8" w:rsidP="001E2CE8">
            <w:r w:rsidRPr="001E2CE8">
              <w:t>YAN SCHNELL</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Electric</w:t>
            </w:r>
          </w:p>
        </w:tc>
      </w:tr>
      <w:tr w:rsidR="001E2CE8" w:rsidRPr="001E2CE8" w:rsidTr="001E2CE8">
        <w:trPr>
          <w:trHeight w:hRule="exact" w:val="340"/>
        </w:trPr>
        <w:tc>
          <w:tcPr>
            <w:tcW w:w="3938" w:type="dxa"/>
            <w:shd w:val="clear" w:color="auto" w:fill="auto"/>
          </w:tcPr>
          <w:p w:rsidR="001E2CE8" w:rsidRPr="001E2CE8" w:rsidRDefault="001E2CE8" w:rsidP="001E2CE8">
            <w:r w:rsidRPr="001E2CE8">
              <w:t>SHAWN TONARY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Swing</w:t>
            </w:r>
          </w:p>
        </w:tc>
      </w:tr>
      <w:tr w:rsidR="001E2CE8" w:rsidRPr="001E2CE8" w:rsidTr="001E2CE8">
        <w:trPr>
          <w:trHeight w:hRule="exact" w:val="340"/>
        </w:trPr>
        <w:tc>
          <w:tcPr>
            <w:tcW w:w="3938" w:type="dxa"/>
            <w:shd w:val="clear" w:color="auto" w:fill="auto"/>
          </w:tcPr>
          <w:p w:rsidR="001E2CE8" w:rsidRPr="001E2CE8" w:rsidRDefault="001E2CE8" w:rsidP="001E2CE8">
            <w:r w:rsidRPr="001E2CE8">
              <w:t>HUNTER BREEN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Key Grip</w:t>
            </w:r>
          </w:p>
        </w:tc>
      </w:tr>
      <w:tr w:rsidR="001E2CE8" w:rsidRPr="001E2CE8" w:rsidTr="001E2CE8">
        <w:trPr>
          <w:trHeight w:hRule="exact" w:val="340"/>
        </w:trPr>
        <w:tc>
          <w:tcPr>
            <w:tcW w:w="3938" w:type="dxa"/>
            <w:shd w:val="clear" w:color="auto" w:fill="auto"/>
          </w:tcPr>
          <w:p w:rsidR="001E2CE8" w:rsidRPr="001E2CE8" w:rsidRDefault="001E2CE8" w:rsidP="001E2CE8">
            <w:r w:rsidRPr="001E2CE8">
              <w:t>RJ NADON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Best Grip</w:t>
            </w:r>
          </w:p>
        </w:tc>
      </w:tr>
      <w:tr w:rsidR="001E2CE8" w:rsidRPr="001E2CE8" w:rsidTr="001E2CE8">
        <w:trPr>
          <w:trHeight w:hRule="exact" w:val="340"/>
        </w:trPr>
        <w:tc>
          <w:tcPr>
            <w:tcW w:w="3938" w:type="dxa"/>
            <w:shd w:val="clear" w:color="auto" w:fill="auto"/>
          </w:tcPr>
          <w:p w:rsidR="001E2CE8" w:rsidRPr="001E2CE8" w:rsidRDefault="001E2CE8" w:rsidP="001E2CE8">
            <w:r w:rsidRPr="001E2CE8">
              <w:t>NICHOLAS HOTTE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Grip</w:t>
            </w:r>
          </w:p>
        </w:tc>
      </w:tr>
      <w:tr w:rsidR="001E2CE8" w:rsidRPr="001E2CE8" w:rsidTr="001E2CE8">
        <w:trPr>
          <w:trHeight w:hRule="exact" w:val="340"/>
        </w:trPr>
        <w:tc>
          <w:tcPr>
            <w:tcW w:w="3938" w:type="dxa"/>
            <w:shd w:val="clear" w:color="auto" w:fill="auto"/>
          </w:tcPr>
          <w:p w:rsidR="001E2CE8" w:rsidRPr="001E2CE8" w:rsidRDefault="001E2CE8" w:rsidP="001E2CE8">
            <w:r w:rsidRPr="001E2CE8">
              <w:t>NICK LYNCH</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Swings</w:t>
            </w:r>
          </w:p>
        </w:tc>
      </w:tr>
      <w:tr w:rsidR="001E2CE8" w:rsidRPr="001E2CE8" w:rsidTr="001E2CE8">
        <w:trPr>
          <w:trHeight w:hRule="exact" w:val="340"/>
        </w:trPr>
        <w:tc>
          <w:tcPr>
            <w:tcW w:w="3938" w:type="dxa"/>
            <w:shd w:val="clear" w:color="auto" w:fill="auto"/>
          </w:tcPr>
          <w:p w:rsidR="001E2CE8" w:rsidRPr="001E2CE8" w:rsidRDefault="001E2CE8" w:rsidP="001E2CE8">
            <w:r w:rsidRPr="001E2CE8">
              <w:t>MATT GARRITY</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SONIC LIGHTNING ENTERTAINMENT INC.</w:t>
            </w:r>
          </w:p>
        </w:tc>
        <w:tc>
          <w:tcPr>
            <w:tcW w:w="3938" w:type="dxa"/>
            <w:shd w:val="clear" w:color="auto" w:fill="auto"/>
          </w:tcPr>
          <w:p w:rsidR="001E2CE8" w:rsidRPr="001E2CE8" w:rsidRDefault="001E2CE8" w:rsidP="001E2CE8">
            <w:pPr>
              <w:spacing w:line="100" w:lineRule="atLeast"/>
              <w:rPr>
                <w:lang w:val="en-CA" w:eastAsia="en-CA" w:bidi="ar-SA"/>
              </w:rPr>
            </w:pPr>
            <w:r>
              <w:rPr>
                <w:lang w:val="en-CA" w:eastAsia="en-CA" w:bidi="ar-SA"/>
              </w:rPr>
              <w:t>Sound</w:t>
            </w:r>
            <w:r w:rsidRPr="001E2CE8">
              <w:rPr>
                <w:lang w:val="en-CA" w:eastAsia="en-CA" w:bidi="ar-SA"/>
              </w:rPr>
              <w:t xml:space="preserve"> </w:t>
            </w:r>
          </w:p>
        </w:tc>
      </w:tr>
      <w:tr w:rsidR="001E2CE8" w:rsidRPr="001E2CE8" w:rsidTr="001E2CE8">
        <w:trPr>
          <w:trHeight w:hRule="exact" w:val="340"/>
        </w:trPr>
        <w:tc>
          <w:tcPr>
            <w:tcW w:w="3938" w:type="dxa"/>
            <w:shd w:val="clear" w:color="auto" w:fill="auto"/>
          </w:tcPr>
          <w:p w:rsidR="001E2CE8" w:rsidRPr="001E2CE8" w:rsidRDefault="001E2CE8" w:rsidP="001E2CE8">
            <w:r w:rsidRPr="001E2CE8">
              <w:lastRenderedPageBreak/>
              <w:t>ANDREW SUTHERLAND</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Production Sound Mixer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KEITH CAMERON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Boom Operator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LORI HAREUTHER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Script Supervisor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PATRICK GARDEN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Location Manager </w:t>
            </w:r>
          </w:p>
        </w:tc>
      </w:tr>
      <w:tr w:rsidR="001E2CE8" w:rsidRPr="001E2CE8" w:rsidTr="001E2CE8">
        <w:trPr>
          <w:trHeight w:hRule="exact" w:val="340"/>
        </w:trPr>
        <w:tc>
          <w:tcPr>
            <w:tcW w:w="3938" w:type="dxa"/>
            <w:shd w:val="clear" w:color="auto" w:fill="auto"/>
          </w:tcPr>
          <w:p w:rsidR="001E2CE8" w:rsidRPr="001E2CE8" w:rsidRDefault="001E2CE8" w:rsidP="001E2CE8">
            <w:r w:rsidRPr="001E2CE8">
              <w:t>SAGINE CAVE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Assistant Location Manager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DEEDEE BUTTERS</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Location Scout</w:t>
            </w:r>
          </w:p>
        </w:tc>
      </w:tr>
      <w:tr w:rsidR="001E2CE8" w:rsidRPr="001E2CE8" w:rsidTr="001E2CE8">
        <w:trPr>
          <w:trHeight w:hRule="exact" w:val="340"/>
        </w:trPr>
        <w:tc>
          <w:tcPr>
            <w:tcW w:w="3938" w:type="dxa"/>
            <w:shd w:val="clear" w:color="auto" w:fill="auto"/>
          </w:tcPr>
          <w:p w:rsidR="001E2CE8" w:rsidRPr="001E2CE8" w:rsidRDefault="001E2CE8" w:rsidP="001E2CE8">
            <w:r w:rsidRPr="001E2CE8">
              <w:t>KEENE IMBLEAU</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Location Production Assistants</w:t>
            </w:r>
          </w:p>
        </w:tc>
      </w:tr>
      <w:tr w:rsidR="001E2CE8" w:rsidRPr="001E2CE8" w:rsidTr="001E2CE8">
        <w:trPr>
          <w:trHeight w:hRule="exact" w:val="340"/>
        </w:trPr>
        <w:tc>
          <w:tcPr>
            <w:tcW w:w="3938" w:type="dxa"/>
            <w:shd w:val="clear" w:color="auto" w:fill="auto"/>
          </w:tcPr>
          <w:p w:rsidR="001E2CE8" w:rsidRPr="001E2CE8" w:rsidRDefault="001E2CE8" w:rsidP="001E2CE8">
            <w:r w:rsidRPr="001E2CE8">
              <w:t>SAM KITTS</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BENNY LI</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BRENDAN MCLOUGHLIN</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RYAN MYLES</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NATHAN OSBORNE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KELSEY DAUPHINEE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Key Makeup Artist</w:t>
            </w:r>
          </w:p>
        </w:tc>
      </w:tr>
      <w:tr w:rsidR="001E2CE8" w:rsidRPr="001E2CE8" w:rsidTr="001E2CE8">
        <w:trPr>
          <w:trHeight w:hRule="exact" w:val="340"/>
        </w:trPr>
        <w:tc>
          <w:tcPr>
            <w:tcW w:w="3938" w:type="dxa"/>
            <w:shd w:val="clear" w:color="auto" w:fill="auto"/>
          </w:tcPr>
          <w:p w:rsidR="001E2CE8" w:rsidRPr="001E2CE8" w:rsidRDefault="001E2CE8" w:rsidP="001E2CE8">
            <w:r w:rsidRPr="001E2CE8">
              <w:t>CHANCELLE MULELA</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Assistant Makeup Artist</w:t>
            </w:r>
          </w:p>
        </w:tc>
      </w:tr>
      <w:tr w:rsidR="001E2CE8" w:rsidRPr="001E2CE8" w:rsidTr="001E2CE8">
        <w:trPr>
          <w:trHeight w:hRule="exact" w:val="340"/>
        </w:trPr>
        <w:tc>
          <w:tcPr>
            <w:tcW w:w="3938" w:type="dxa"/>
            <w:shd w:val="clear" w:color="auto" w:fill="auto"/>
          </w:tcPr>
          <w:p w:rsidR="001E2CE8" w:rsidRPr="001E2CE8" w:rsidRDefault="001E2CE8" w:rsidP="001E2CE8">
            <w:r w:rsidRPr="001E2CE8">
              <w:t>ELIZAH MURRAY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Key Hair Stylists</w:t>
            </w:r>
          </w:p>
        </w:tc>
      </w:tr>
      <w:tr w:rsidR="001E2CE8" w:rsidRPr="001E2CE8" w:rsidTr="001E2CE8">
        <w:trPr>
          <w:trHeight w:hRule="exact" w:val="340"/>
        </w:trPr>
        <w:tc>
          <w:tcPr>
            <w:tcW w:w="3938" w:type="dxa"/>
            <w:shd w:val="clear" w:color="auto" w:fill="auto"/>
          </w:tcPr>
          <w:p w:rsidR="001E2CE8" w:rsidRPr="001E2CE8" w:rsidRDefault="001E2CE8" w:rsidP="001E2CE8">
            <w:r w:rsidRPr="001E2CE8">
              <w:t>NATASHA GABRIELA TREPANIER</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SAMANTHA TREMBLAY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Daily Hair Stylist</w:t>
            </w:r>
          </w:p>
        </w:tc>
      </w:tr>
      <w:tr w:rsidR="001E2CE8" w:rsidRPr="001E2CE8" w:rsidTr="001E2CE8">
        <w:trPr>
          <w:trHeight w:hRule="exact" w:val="340"/>
        </w:trPr>
        <w:tc>
          <w:tcPr>
            <w:tcW w:w="3938" w:type="dxa"/>
            <w:shd w:val="clear" w:color="auto" w:fill="auto"/>
          </w:tcPr>
          <w:p w:rsidR="001E2CE8" w:rsidRPr="001E2CE8" w:rsidRDefault="001E2CE8" w:rsidP="001E2CE8">
            <w:r w:rsidRPr="001E2CE8">
              <w:t>STEFANE GREGOIRE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Transport Coordinator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GREG LEWIS</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Basecamp Operator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ZACK ALLEN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Drivers</w:t>
            </w:r>
          </w:p>
        </w:tc>
      </w:tr>
      <w:tr w:rsidR="001E2CE8" w:rsidRPr="001E2CE8" w:rsidTr="001E2CE8">
        <w:trPr>
          <w:trHeight w:hRule="exact" w:val="340"/>
        </w:trPr>
        <w:tc>
          <w:tcPr>
            <w:tcW w:w="3938" w:type="dxa"/>
            <w:shd w:val="clear" w:color="auto" w:fill="auto"/>
          </w:tcPr>
          <w:p w:rsidR="001E2CE8" w:rsidRPr="001E2CE8" w:rsidRDefault="001E2CE8" w:rsidP="001E2CE8">
            <w:r w:rsidRPr="001E2CE8">
              <w:t>JESSICA LAIGHT</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DAVE ROSE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STEVE CHAPESKI</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Transport Production Assistants</w:t>
            </w:r>
          </w:p>
        </w:tc>
      </w:tr>
      <w:tr w:rsidR="001E2CE8" w:rsidRPr="001E2CE8" w:rsidTr="001E2CE8">
        <w:trPr>
          <w:trHeight w:hRule="exact" w:val="340"/>
        </w:trPr>
        <w:tc>
          <w:tcPr>
            <w:tcW w:w="3938" w:type="dxa"/>
            <w:shd w:val="clear" w:color="auto" w:fill="auto"/>
          </w:tcPr>
          <w:p w:rsidR="001E2CE8" w:rsidRPr="001E2CE8" w:rsidRDefault="001E2CE8" w:rsidP="001E2CE8">
            <w:r w:rsidRPr="001E2CE8">
              <w:t>STEVE MONETTE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ROBERT STRONACH</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CRAIG WRIGHT</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KEITH STEFFENSEN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Move Crew</w:t>
            </w:r>
          </w:p>
        </w:tc>
      </w:tr>
      <w:tr w:rsidR="001E2CE8" w:rsidRPr="001E2CE8" w:rsidTr="001E2CE8">
        <w:trPr>
          <w:trHeight w:hRule="exact" w:val="340"/>
        </w:trPr>
        <w:tc>
          <w:tcPr>
            <w:tcW w:w="3938" w:type="dxa"/>
            <w:shd w:val="clear" w:color="auto" w:fill="auto"/>
          </w:tcPr>
          <w:p w:rsidR="001E2CE8" w:rsidRPr="001E2CE8" w:rsidRDefault="001E2CE8" w:rsidP="001E2CE8">
            <w:r w:rsidRPr="001E2CE8">
              <w:t>ALEXANDRE VALERY</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CORNELIA VILLENEUVE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DAN VILLENEUVE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ERIC VILLENEUVE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SEAN VILLENEUVE</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ACTION SET MEDICS INC.</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Health &amp; Safety</w:t>
            </w:r>
          </w:p>
        </w:tc>
      </w:tr>
      <w:tr w:rsidR="001E2CE8" w:rsidRPr="001E2CE8" w:rsidTr="001E2CE8">
        <w:trPr>
          <w:trHeight w:hRule="exact" w:val="340"/>
        </w:trPr>
        <w:tc>
          <w:tcPr>
            <w:tcW w:w="3938" w:type="dxa"/>
            <w:shd w:val="clear" w:color="auto" w:fill="auto"/>
          </w:tcPr>
          <w:p w:rsidR="001E2CE8" w:rsidRPr="001E2CE8" w:rsidRDefault="001E2CE8" w:rsidP="001E2CE8">
            <w:r w:rsidRPr="001E2CE8">
              <w:t>BIAGIO'S</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Catering </w:t>
            </w:r>
          </w:p>
        </w:tc>
      </w:tr>
      <w:tr w:rsidR="001E2CE8" w:rsidRPr="001E2CE8" w:rsidTr="001E2CE8">
        <w:trPr>
          <w:trHeight w:hRule="exact" w:val="340"/>
        </w:trPr>
        <w:tc>
          <w:tcPr>
            <w:tcW w:w="3938" w:type="dxa"/>
            <w:shd w:val="clear" w:color="auto" w:fill="auto"/>
          </w:tcPr>
          <w:p w:rsidR="001E2CE8" w:rsidRPr="001E2CE8" w:rsidRDefault="001E2CE8" w:rsidP="001E2CE8">
            <w:r w:rsidRPr="001E2CE8">
              <w:t>JODI JENNINGS</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CAMERON MATHESON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Craft Laborer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HALL WEBER LLP</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Script Clearances</w:t>
            </w:r>
          </w:p>
        </w:tc>
      </w:tr>
      <w:tr w:rsidR="001E2CE8" w:rsidRPr="001E2CE8" w:rsidTr="001E2CE8">
        <w:trPr>
          <w:trHeight w:hRule="exact" w:val="340"/>
        </w:trPr>
        <w:tc>
          <w:tcPr>
            <w:tcW w:w="3938" w:type="dxa"/>
            <w:shd w:val="clear" w:color="auto" w:fill="auto"/>
          </w:tcPr>
          <w:p w:rsidR="001E2CE8" w:rsidRPr="001E2CE8" w:rsidRDefault="001E2CE8" w:rsidP="001E2CE8">
            <w:r w:rsidRPr="001E2CE8">
              <w:t>HALL WEBER LLP</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Legal Services</w:t>
            </w:r>
          </w:p>
        </w:tc>
      </w:tr>
      <w:tr w:rsidR="001E2CE8" w:rsidRPr="001E2CE8" w:rsidTr="001E2CE8">
        <w:trPr>
          <w:trHeight w:hRule="exact" w:val="340"/>
        </w:trPr>
        <w:tc>
          <w:tcPr>
            <w:tcW w:w="3938" w:type="dxa"/>
            <w:shd w:val="clear" w:color="auto" w:fill="auto"/>
          </w:tcPr>
          <w:p w:rsidR="001E2CE8" w:rsidRPr="001E2CE8" w:rsidRDefault="001E2CE8" w:rsidP="001E2CE8">
            <w:r w:rsidRPr="001E2CE8">
              <w:lastRenderedPageBreak/>
              <w:t>ABOVE THE LINE MEDIA SERVICES</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Business Affairs</w:t>
            </w:r>
          </w:p>
        </w:tc>
      </w:tr>
      <w:tr w:rsidR="001E2CE8" w:rsidRPr="001E2CE8" w:rsidTr="001E2CE8">
        <w:trPr>
          <w:trHeight w:hRule="exact" w:val="340"/>
        </w:trPr>
        <w:tc>
          <w:tcPr>
            <w:tcW w:w="3938" w:type="dxa"/>
            <w:shd w:val="clear" w:color="auto" w:fill="auto"/>
          </w:tcPr>
          <w:p w:rsidR="001E2CE8" w:rsidRPr="001E2CE8" w:rsidRDefault="001E2CE8" w:rsidP="001E2CE8">
            <w:r w:rsidRPr="001E2CE8">
              <w:t>BRENDAN MCNEILL</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ARTHUR J. GALLAGHER CANADA LTD.</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Insurance</w:t>
            </w:r>
          </w:p>
        </w:tc>
      </w:tr>
      <w:tr w:rsidR="001E2CE8" w:rsidRPr="001E2CE8" w:rsidTr="001E2CE8">
        <w:trPr>
          <w:trHeight w:hRule="exact" w:val="340"/>
        </w:trPr>
        <w:tc>
          <w:tcPr>
            <w:tcW w:w="3938" w:type="dxa"/>
            <w:shd w:val="clear" w:color="auto" w:fill="auto"/>
          </w:tcPr>
          <w:p w:rsidR="001E2CE8" w:rsidRPr="001E2CE8" w:rsidRDefault="001E2CE8" w:rsidP="001E2CE8">
            <w:r w:rsidRPr="001E2CE8">
              <w:t>ALEXANDRA WARING</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Post Production Supervisor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URBAN POST PRODUCTION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Post Production Services </w:t>
            </w:r>
          </w:p>
        </w:tc>
      </w:tr>
      <w:tr w:rsidR="001E2CE8" w:rsidRPr="001E2CE8" w:rsidTr="001E2CE8">
        <w:trPr>
          <w:trHeight w:hRule="exact" w:val="340"/>
        </w:trPr>
        <w:tc>
          <w:tcPr>
            <w:tcW w:w="3938" w:type="dxa"/>
            <w:shd w:val="clear" w:color="auto" w:fill="auto"/>
          </w:tcPr>
          <w:p w:rsidR="001E2CE8" w:rsidRPr="001E2CE8" w:rsidRDefault="001C0681" w:rsidP="001E2CE8">
            <w:r>
              <w:t>STEVE MOORE</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Re-Recording Mixers </w:t>
            </w:r>
          </w:p>
        </w:tc>
      </w:tr>
      <w:tr w:rsidR="001E2CE8" w:rsidRPr="001E2CE8" w:rsidTr="001E2CE8">
        <w:trPr>
          <w:trHeight w:hRule="exact" w:val="340"/>
        </w:trPr>
        <w:tc>
          <w:tcPr>
            <w:tcW w:w="3938" w:type="dxa"/>
            <w:shd w:val="clear" w:color="auto" w:fill="auto"/>
          </w:tcPr>
          <w:p w:rsidR="001E2CE8" w:rsidRPr="001E2CE8" w:rsidRDefault="001C0681" w:rsidP="001E2CE8">
            <w:r>
              <w:t>LUCAS ROVEDA</w:t>
            </w:r>
          </w:p>
        </w:tc>
        <w:tc>
          <w:tcPr>
            <w:tcW w:w="3938" w:type="dxa"/>
            <w:shd w:val="clear" w:color="auto" w:fill="auto"/>
          </w:tcPr>
          <w:p w:rsidR="001E2CE8" w:rsidRPr="001E2CE8" w:rsidRDefault="001E2CE8" w:rsidP="001E2CE8">
            <w:pPr>
              <w:spacing w:line="100" w:lineRule="atLeast"/>
              <w:rPr>
                <w:lang w:val="en-CA" w:eastAsia="en-CA" w:bidi="ar-SA"/>
              </w:rPr>
            </w:pPr>
          </w:p>
        </w:tc>
      </w:tr>
      <w:tr w:rsidR="001E2CE8" w:rsidRPr="001E2CE8" w:rsidTr="001E2CE8">
        <w:trPr>
          <w:trHeight w:hRule="exact" w:val="340"/>
        </w:trPr>
        <w:tc>
          <w:tcPr>
            <w:tcW w:w="3938" w:type="dxa"/>
            <w:shd w:val="clear" w:color="auto" w:fill="auto"/>
          </w:tcPr>
          <w:p w:rsidR="001E2CE8" w:rsidRPr="001E2CE8" w:rsidRDefault="001E2CE8" w:rsidP="001E2CE8">
            <w:r w:rsidRPr="001E2CE8">
              <w:t>CALVIN TRAN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Re-Recording Assistant</w:t>
            </w:r>
          </w:p>
        </w:tc>
      </w:tr>
      <w:tr w:rsidR="001E2CE8" w:rsidRPr="001E2CE8" w:rsidTr="001E2CE8">
        <w:trPr>
          <w:trHeight w:hRule="exact" w:val="340"/>
        </w:trPr>
        <w:tc>
          <w:tcPr>
            <w:tcW w:w="3938" w:type="dxa"/>
            <w:shd w:val="clear" w:color="auto" w:fill="auto"/>
          </w:tcPr>
          <w:p w:rsidR="001E2CE8" w:rsidRPr="001E2CE8" w:rsidRDefault="001E2CE8" w:rsidP="001E2CE8">
            <w:r w:rsidRPr="001E2CE8">
              <w:t>URBAN POST</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 xml:space="preserve">Sound Edit </w:t>
            </w:r>
          </w:p>
        </w:tc>
      </w:tr>
      <w:tr w:rsidR="001E2CE8" w:rsidRPr="001E2CE8" w:rsidTr="001E2CE8">
        <w:trPr>
          <w:trHeight w:hRule="exact" w:val="340"/>
        </w:trPr>
        <w:tc>
          <w:tcPr>
            <w:tcW w:w="3938" w:type="dxa"/>
            <w:shd w:val="clear" w:color="auto" w:fill="auto"/>
          </w:tcPr>
          <w:p w:rsidR="001E2CE8" w:rsidRPr="001E2CE8" w:rsidRDefault="001E2CE8" w:rsidP="001E2CE8">
            <w:r w:rsidRPr="001E2CE8">
              <w:t>EHREN PFEIFER</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ADR Recordist</w:t>
            </w:r>
          </w:p>
        </w:tc>
      </w:tr>
      <w:tr w:rsidR="001E2CE8" w:rsidRPr="001E2CE8" w:rsidTr="001E2CE8">
        <w:trPr>
          <w:trHeight w:hRule="exact" w:val="340"/>
        </w:trPr>
        <w:tc>
          <w:tcPr>
            <w:tcW w:w="3938" w:type="dxa"/>
            <w:shd w:val="clear" w:color="auto" w:fill="auto"/>
          </w:tcPr>
          <w:p w:rsidR="001E2CE8" w:rsidRPr="001E2CE8" w:rsidRDefault="001C0681" w:rsidP="001E2CE8">
            <w:r>
              <w:t>BIG FOOT FOLEY</w:t>
            </w:r>
          </w:p>
        </w:tc>
        <w:tc>
          <w:tcPr>
            <w:tcW w:w="3938" w:type="dxa"/>
            <w:shd w:val="clear" w:color="auto" w:fill="auto"/>
          </w:tcPr>
          <w:p w:rsidR="001E2CE8" w:rsidRPr="001E2CE8" w:rsidRDefault="001E2CE8" w:rsidP="001C0681">
            <w:pPr>
              <w:spacing w:line="100" w:lineRule="atLeast"/>
              <w:rPr>
                <w:lang w:val="en-CA" w:eastAsia="en-CA" w:bidi="ar-SA"/>
              </w:rPr>
            </w:pPr>
            <w:r w:rsidRPr="001E2CE8">
              <w:rPr>
                <w:lang w:val="en-CA" w:eastAsia="en-CA" w:bidi="ar-SA"/>
              </w:rPr>
              <w:t>Foley</w:t>
            </w:r>
          </w:p>
        </w:tc>
      </w:tr>
      <w:tr w:rsidR="001E2CE8" w:rsidRPr="001E2CE8" w:rsidTr="001E2CE8">
        <w:trPr>
          <w:trHeight w:hRule="exact" w:val="340"/>
        </w:trPr>
        <w:tc>
          <w:tcPr>
            <w:tcW w:w="3938" w:type="dxa"/>
            <w:shd w:val="clear" w:color="auto" w:fill="auto"/>
          </w:tcPr>
          <w:p w:rsidR="001E2CE8" w:rsidRPr="001E2CE8" w:rsidRDefault="001E2CE8" w:rsidP="001E2CE8">
            <w:r w:rsidRPr="001E2CE8">
              <w:t>WARREN CHINN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Colorist</w:t>
            </w:r>
          </w:p>
        </w:tc>
      </w:tr>
      <w:tr w:rsidR="001E2CE8" w:rsidRPr="001E2CE8" w:rsidTr="001E2CE8">
        <w:trPr>
          <w:trHeight w:hRule="exact" w:val="340"/>
        </w:trPr>
        <w:tc>
          <w:tcPr>
            <w:tcW w:w="3938" w:type="dxa"/>
            <w:shd w:val="clear" w:color="auto" w:fill="auto"/>
          </w:tcPr>
          <w:p w:rsidR="001E2CE8" w:rsidRPr="001E2CE8" w:rsidRDefault="001E2CE8" w:rsidP="001E2CE8">
            <w:r w:rsidRPr="001E2CE8">
              <w:t>RICHARD DOMAN</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Online Editor</w:t>
            </w:r>
          </w:p>
        </w:tc>
      </w:tr>
      <w:tr w:rsidR="001E2CE8" w:rsidRPr="001E2CE8" w:rsidTr="001E2CE8">
        <w:trPr>
          <w:trHeight w:hRule="exact" w:val="340"/>
        </w:trPr>
        <w:tc>
          <w:tcPr>
            <w:tcW w:w="3938" w:type="dxa"/>
            <w:shd w:val="clear" w:color="auto" w:fill="auto"/>
          </w:tcPr>
          <w:p w:rsidR="001E2CE8" w:rsidRPr="001E2CE8" w:rsidRDefault="001E2CE8" w:rsidP="001E2CE8">
            <w:r w:rsidRPr="001E2CE8">
              <w:t>IKE MURPHY</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Project Manager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BRUCE REES</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Picture Operations Manager</w:t>
            </w:r>
          </w:p>
        </w:tc>
      </w:tr>
      <w:tr w:rsidR="001E2CE8" w:rsidRPr="001E2CE8" w:rsidTr="001E2CE8">
        <w:trPr>
          <w:trHeight w:hRule="exact" w:val="340"/>
        </w:trPr>
        <w:tc>
          <w:tcPr>
            <w:tcW w:w="3938" w:type="dxa"/>
            <w:shd w:val="clear" w:color="auto" w:fill="auto"/>
          </w:tcPr>
          <w:p w:rsidR="001E2CE8" w:rsidRPr="001E2CE8" w:rsidRDefault="001E2CE8" w:rsidP="001E2CE8">
            <w:r w:rsidRPr="001E2CE8">
              <w:t>ROBERTA BRATTI</w:t>
            </w:r>
          </w:p>
        </w:tc>
        <w:tc>
          <w:tcPr>
            <w:tcW w:w="3938" w:type="dxa"/>
            <w:shd w:val="clear" w:color="auto" w:fill="auto"/>
          </w:tcPr>
          <w:p w:rsidR="001E2CE8" w:rsidRPr="001E2CE8" w:rsidRDefault="001E2CE8" w:rsidP="001E2CE8">
            <w:pPr>
              <w:spacing w:line="100" w:lineRule="atLeast"/>
              <w:rPr>
                <w:lang w:val="en-CA" w:eastAsia="en-CA" w:bidi="ar-SA"/>
              </w:rPr>
            </w:pPr>
            <w:r w:rsidRPr="001E2CE8">
              <w:rPr>
                <w:lang w:val="en-CA" w:eastAsia="en-CA" w:bidi="ar-SA"/>
              </w:rPr>
              <w:t>V.P. of Operations</w:t>
            </w:r>
          </w:p>
        </w:tc>
      </w:tr>
      <w:tr w:rsidR="001C0681" w:rsidRPr="001E2CE8" w:rsidTr="001E2CE8">
        <w:trPr>
          <w:trHeight w:hRule="exact" w:val="340"/>
        </w:trPr>
        <w:tc>
          <w:tcPr>
            <w:tcW w:w="3938" w:type="dxa"/>
            <w:shd w:val="clear" w:color="auto" w:fill="auto"/>
          </w:tcPr>
          <w:p w:rsidR="001C0681" w:rsidRPr="001E2CE8" w:rsidRDefault="001C0681" w:rsidP="001E2CE8">
            <w:r>
              <w:t>ARTGRID</w:t>
            </w:r>
          </w:p>
        </w:tc>
        <w:tc>
          <w:tcPr>
            <w:tcW w:w="3938" w:type="dxa"/>
            <w:shd w:val="clear" w:color="auto" w:fill="auto"/>
          </w:tcPr>
          <w:p w:rsidR="001C0681" w:rsidRPr="001E2CE8" w:rsidRDefault="001C0681" w:rsidP="001E2CE8">
            <w:pPr>
              <w:spacing w:line="100" w:lineRule="atLeast"/>
              <w:rPr>
                <w:lang w:val="en-CA" w:eastAsia="en-CA" w:bidi="ar-SA"/>
              </w:rPr>
            </w:pPr>
            <w:r>
              <w:rPr>
                <w:lang w:val="en-CA" w:eastAsia="en-CA" w:bidi="ar-SA"/>
              </w:rPr>
              <w:t>Stock Footage</w:t>
            </w:r>
          </w:p>
        </w:tc>
      </w:tr>
      <w:tr w:rsidR="001C0681" w:rsidRPr="001E2CE8" w:rsidTr="001E2CE8">
        <w:trPr>
          <w:trHeight w:hRule="exact" w:val="340"/>
        </w:trPr>
        <w:tc>
          <w:tcPr>
            <w:tcW w:w="3938" w:type="dxa"/>
            <w:shd w:val="clear" w:color="auto" w:fill="auto"/>
          </w:tcPr>
          <w:p w:rsidR="001C0681" w:rsidRPr="001E2CE8" w:rsidRDefault="001C0681" w:rsidP="001E2CE8">
            <w:r>
              <w:t>21 AERIALS</w:t>
            </w:r>
          </w:p>
        </w:tc>
        <w:tc>
          <w:tcPr>
            <w:tcW w:w="3938" w:type="dxa"/>
            <w:shd w:val="clear" w:color="auto" w:fill="auto"/>
          </w:tcPr>
          <w:p w:rsidR="001C0681" w:rsidRPr="001E2CE8" w:rsidRDefault="001C0681" w:rsidP="001E2CE8">
            <w:pPr>
              <w:spacing w:line="100" w:lineRule="atLeast"/>
              <w:rPr>
                <w:lang w:val="en-CA" w:eastAsia="en-CA" w:bidi="ar-SA"/>
              </w:rPr>
            </w:pPr>
          </w:p>
        </w:tc>
      </w:tr>
      <w:tr w:rsidR="001C0681" w:rsidRPr="001E2CE8" w:rsidTr="001E2CE8">
        <w:trPr>
          <w:trHeight w:hRule="exact" w:val="340"/>
        </w:trPr>
        <w:tc>
          <w:tcPr>
            <w:tcW w:w="3938" w:type="dxa"/>
            <w:shd w:val="clear" w:color="auto" w:fill="auto"/>
          </w:tcPr>
          <w:p w:rsidR="001C0681" w:rsidRPr="001E2CE8" w:rsidRDefault="001C0681" w:rsidP="001E2CE8">
            <w:r>
              <w:t>CHRISTIAN BAITG SCHREIWEIS</w:t>
            </w:r>
          </w:p>
        </w:tc>
        <w:tc>
          <w:tcPr>
            <w:tcW w:w="3938" w:type="dxa"/>
            <w:shd w:val="clear" w:color="auto" w:fill="auto"/>
          </w:tcPr>
          <w:p w:rsidR="001C0681" w:rsidRPr="001E2CE8" w:rsidRDefault="001C0681" w:rsidP="001E2CE8">
            <w:pPr>
              <w:spacing w:line="100" w:lineRule="atLeast"/>
              <w:rPr>
                <w:lang w:val="en-CA" w:eastAsia="en-CA" w:bidi="ar-SA"/>
              </w:rPr>
            </w:pPr>
          </w:p>
        </w:tc>
      </w:tr>
      <w:tr w:rsidR="001C0681" w:rsidRPr="001E2CE8" w:rsidTr="001E2CE8">
        <w:trPr>
          <w:trHeight w:hRule="exact" w:val="340"/>
        </w:trPr>
        <w:tc>
          <w:tcPr>
            <w:tcW w:w="3938" w:type="dxa"/>
            <w:shd w:val="clear" w:color="auto" w:fill="auto"/>
          </w:tcPr>
          <w:p w:rsidR="001C0681" w:rsidRPr="001E2CE8" w:rsidRDefault="001C0681" w:rsidP="001E2CE8">
            <w:r>
              <w:t>VIA FILMS</w:t>
            </w:r>
          </w:p>
        </w:tc>
        <w:tc>
          <w:tcPr>
            <w:tcW w:w="3938" w:type="dxa"/>
            <w:shd w:val="clear" w:color="auto" w:fill="auto"/>
          </w:tcPr>
          <w:p w:rsidR="001C0681" w:rsidRPr="001E2CE8" w:rsidRDefault="001C0681" w:rsidP="001E2CE8">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w:t>
      </w:r>
      <w:r w:rsidRPr="005C7DF7">
        <w:lastRenderedPageBreak/>
        <w:t>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C45D6" w:rsidRPr="003C45D6" w:rsidRDefault="003C45D6" w:rsidP="003C45D6">
      <w:pPr>
        <w:widowControl w:val="0"/>
        <w:autoSpaceDE w:val="0"/>
        <w:autoSpaceDN w:val="0"/>
        <w:adjustRightInd w:val="0"/>
        <w:spacing w:after="0"/>
        <w:rPr>
          <w:sz w:val="24"/>
          <w:szCs w:val="24"/>
        </w:rPr>
      </w:pPr>
      <w:r w:rsidRPr="003C45D6">
        <w:rPr>
          <w:rStyle w:val="Heading2Char"/>
        </w:rPr>
        <w:t>ANDREW C. ERIN</w:t>
      </w:r>
      <w:r w:rsidRPr="003C45D6">
        <w:rPr>
          <w:sz w:val="24"/>
          <w:szCs w:val="24"/>
        </w:rPr>
        <w:t xml:space="preserve"> – Executive Producer</w:t>
      </w:r>
    </w:p>
    <w:p w:rsidR="003C45D6" w:rsidRDefault="003C45D6" w:rsidP="003C45D6">
      <w:pPr>
        <w:widowControl w:val="0"/>
        <w:autoSpaceDE w:val="0"/>
        <w:autoSpaceDN w:val="0"/>
        <w:adjustRightInd w:val="0"/>
        <w:spacing w:after="0"/>
      </w:pPr>
      <w:r w:rsidRPr="003C45D6">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3C45D6" w:rsidRPr="003C45D6" w:rsidRDefault="003C45D6" w:rsidP="003C45D6">
      <w:pPr>
        <w:widowControl w:val="0"/>
        <w:autoSpaceDE w:val="0"/>
        <w:autoSpaceDN w:val="0"/>
        <w:adjustRightInd w:val="0"/>
        <w:spacing w:after="0"/>
      </w:pPr>
    </w:p>
    <w:p w:rsidR="003C45D6" w:rsidRPr="003C45D6" w:rsidRDefault="003C45D6" w:rsidP="003C45D6">
      <w:pPr>
        <w:widowControl w:val="0"/>
        <w:autoSpaceDE w:val="0"/>
        <w:autoSpaceDN w:val="0"/>
        <w:adjustRightInd w:val="0"/>
        <w:spacing w:after="0"/>
      </w:pPr>
      <w:r w:rsidRPr="003C45D6">
        <w:rPr>
          <w:rStyle w:val="Heading2Char"/>
        </w:rPr>
        <w:t>JOSEPH WILKA</w:t>
      </w:r>
      <w:r w:rsidRPr="003C45D6">
        <w:t xml:space="preserve"> – Co-Executive Producer</w:t>
      </w:r>
    </w:p>
    <w:p w:rsidR="003C45D6" w:rsidRDefault="003C45D6" w:rsidP="003C45D6">
      <w:pPr>
        <w:widowControl w:val="0"/>
        <w:autoSpaceDE w:val="0"/>
        <w:autoSpaceDN w:val="0"/>
        <w:adjustRightInd w:val="0"/>
        <w:spacing w:after="0"/>
      </w:pPr>
      <w:r w:rsidRPr="003C45D6">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3C45D6" w:rsidRPr="003C45D6" w:rsidRDefault="003C45D6" w:rsidP="003C45D6">
      <w:pPr>
        <w:widowControl w:val="0"/>
        <w:autoSpaceDE w:val="0"/>
        <w:autoSpaceDN w:val="0"/>
        <w:adjustRightInd w:val="0"/>
        <w:spacing w:after="0"/>
      </w:pPr>
    </w:p>
    <w:p w:rsidR="003C45D6" w:rsidRPr="003C45D6" w:rsidRDefault="003C45D6" w:rsidP="003C45D6">
      <w:pPr>
        <w:widowControl w:val="0"/>
        <w:autoSpaceDE w:val="0"/>
        <w:autoSpaceDN w:val="0"/>
        <w:adjustRightInd w:val="0"/>
        <w:spacing w:after="0"/>
      </w:pPr>
      <w:r w:rsidRPr="003C45D6">
        <w:rPr>
          <w:rStyle w:val="Heading2Char"/>
        </w:rPr>
        <w:t>HAYDEN BAPTISTE</w:t>
      </w:r>
      <w:r w:rsidRPr="003C45D6">
        <w:t xml:space="preserve"> – Producer</w:t>
      </w:r>
    </w:p>
    <w:p w:rsidR="0094244B" w:rsidRPr="003C45D6" w:rsidRDefault="003C45D6" w:rsidP="003C45D6">
      <w:pPr>
        <w:widowControl w:val="0"/>
        <w:autoSpaceDE w:val="0"/>
        <w:autoSpaceDN w:val="0"/>
        <w:adjustRightInd w:val="0"/>
        <w:spacing w:after="0"/>
      </w:pPr>
      <w:r w:rsidRPr="003C45D6">
        <w:t>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1C0681" w:rsidRDefault="001C0681" w:rsidP="003C45D6">
      <w:pPr>
        <w:widowControl w:val="0"/>
        <w:autoSpaceDE w:val="0"/>
        <w:autoSpaceDN w:val="0"/>
        <w:adjustRightInd w:val="0"/>
        <w:spacing w:after="0"/>
        <w:rPr>
          <w:rStyle w:val="Heading2Char"/>
        </w:rPr>
      </w:pPr>
    </w:p>
    <w:p w:rsidR="003C45D6" w:rsidRPr="003C45D6" w:rsidRDefault="003C45D6" w:rsidP="003C45D6">
      <w:pPr>
        <w:widowControl w:val="0"/>
        <w:autoSpaceDE w:val="0"/>
        <w:autoSpaceDN w:val="0"/>
        <w:adjustRightInd w:val="0"/>
        <w:spacing w:after="0"/>
      </w:pPr>
      <w:r w:rsidRPr="003C45D6">
        <w:rPr>
          <w:rStyle w:val="Heading2Char"/>
        </w:rPr>
        <w:t>OLIVER DE CAIGNY</w:t>
      </w:r>
      <w:r w:rsidRPr="003C45D6">
        <w:rPr>
          <w:sz w:val="24"/>
          <w:szCs w:val="24"/>
        </w:rPr>
        <w:t xml:space="preserve"> – Supervising Producer</w:t>
      </w:r>
      <w:r w:rsidRPr="003C45D6">
        <w:rPr>
          <w:sz w:val="24"/>
          <w:szCs w:val="24"/>
        </w:rPr>
        <w:br/>
      </w:r>
      <w:r w:rsidRPr="003C45D6">
        <w:t xml:space="preserve">Oliver De Caigny is a Canadian producer originally from Belgium, his background in financing, production, and post production makes him a well-rounded producer for any type of production. His </w:t>
      </w:r>
      <w:r w:rsidRPr="003C45D6">
        <w:lastRenderedPageBreak/>
        <w:t>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1C0681" w:rsidRDefault="001C0681">
      <w:pPr>
        <w:spacing w:after="0" w:line="240" w:lineRule="auto"/>
      </w:pPr>
      <w:r>
        <w:br w:type="page"/>
      </w:r>
    </w:p>
    <w:p w:rsidR="00B970CB" w:rsidRPr="005C7DF7" w:rsidRDefault="00B970CB" w:rsidP="005740B9">
      <w:pPr>
        <w:pStyle w:val="Heading2"/>
        <w:rPr>
          <w:w w:val="110"/>
        </w:rPr>
      </w:pPr>
      <w:r w:rsidRPr="005C7DF7">
        <w:rPr>
          <w:w w:val="110"/>
        </w:rPr>
        <w:lastRenderedPageBreak/>
        <w:t>Billing Block</w:t>
      </w:r>
    </w:p>
    <w:p w:rsidR="008F0BC3" w:rsidRPr="008F0BC3" w:rsidRDefault="004B718C" w:rsidP="008F0BC3">
      <w:pPr>
        <w:jc w:val="center"/>
        <w:rPr>
          <w:sz w:val="26"/>
          <w:szCs w:val="26"/>
        </w:rPr>
      </w:pPr>
      <w:r w:rsidRPr="005C7DF7">
        <w:rPr>
          <w:sz w:val="26"/>
          <w:szCs w:val="26"/>
        </w:rPr>
        <w:t xml:space="preserve">Johnson Production Group </w:t>
      </w:r>
      <w:r w:rsidR="001C0681">
        <w:rPr>
          <w:sz w:val="26"/>
          <w:szCs w:val="26"/>
        </w:rPr>
        <w:t xml:space="preserve">with Lifetime Networks </w:t>
      </w:r>
      <w:r w:rsidRPr="005C7DF7">
        <w:rPr>
          <w:sz w:val="26"/>
          <w:szCs w:val="26"/>
        </w:rPr>
        <w:t>Presents “</w:t>
      </w:r>
      <w:r w:rsidR="008F0BC3">
        <w:rPr>
          <w:sz w:val="26"/>
          <w:szCs w:val="26"/>
        </w:rPr>
        <w:t>STALKED BY A PRINCE</w:t>
      </w:r>
      <w:r w:rsidR="00546E13" w:rsidRPr="005C7DF7">
        <w:rPr>
          <w:sz w:val="26"/>
          <w:szCs w:val="26"/>
        </w:rPr>
        <w:t>”</w:t>
      </w:r>
      <w:r w:rsidR="005740B9">
        <w:rPr>
          <w:sz w:val="26"/>
          <w:szCs w:val="26"/>
        </w:rPr>
        <w:br/>
      </w:r>
      <w:r w:rsidR="008F0BC3" w:rsidRPr="008F0BC3">
        <w:rPr>
          <w:sz w:val="26"/>
          <w:szCs w:val="26"/>
        </w:rPr>
        <w:t>NATALIE HALL</w:t>
      </w:r>
      <w:r w:rsidR="003C45D6">
        <w:rPr>
          <w:sz w:val="26"/>
          <w:szCs w:val="26"/>
        </w:rPr>
        <w:t xml:space="preserve">  </w:t>
      </w:r>
      <w:r w:rsidR="008F0BC3" w:rsidRPr="008F0BC3">
        <w:rPr>
          <w:sz w:val="26"/>
          <w:szCs w:val="26"/>
        </w:rPr>
        <w:t>JONATHAN KELTZ</w:t>
      </w:r>
      <w:r w:rsidR="003C45D6">
        <w:rPr>
          <w:sz w:val="26"/>
          <w:szCs w:val="26"/>
        </w:rPr>
        <w:t xml:space="preserve">  </w:t>
      </w:r>
      <w:r w:rsidR="008F0BC3" w:rsidRPr="008F0BC3">
        <w:rPr>
          <w:sz w:val="26"/>
          <w:szCs w:val="26"/>
        </w:rPr>
        <w:t>MICHAEL SWATTON</w:t>
      </w:r>
      <w:r w:rsidR="003C45D6">
        <w:rPr>
          <w:sz w:val="26"/>
          <w:szCs w:val="26"/>
        </w:rPr>
        <w:t xml:space="preserve">  </w:t>
      </w:r>
      <w:r w:rsidR="008F0BC3" w:rsidRPr="008F0BC3">
        <w:rPr>
          <w:sz w:val="26"/>
          <w:szCs w:val="26"/>
        </w:rPr>
        <w:t>KONSTANTINA MANTELOS</w:t>
      </w:r>
      <w:r w:rsidR="008F0BC3" w:rsidRPr="008F0BC3">
        <w:rPr>
          <w:sz w:val="26"/>
          <w:szCs w:val="26"/>
        </w:rPr>
        <w:tab/>
      </w:r>
      <w:r w:rsidR="003C45D6">
        <w:rPr>
          <w:sz w:val="26"/>
          <w:szCs w:val="26"/>
        </w:rPr>
        <w:t xml:space="preserve">  </w:t>
      </w:r>
      <w:r w:rsidR="008F0BC3" w:rsidRPr="008F0BC3">
        <w:rPr>
          <w:sz w:val="26"/>
          <w:szCs w:val="26"/>
        </w:rPr>
        <w:t>ALEXANDER CROWTHER</w:t>
      </w:r>
      <w:r w:rsidR="003C45D6">
        <w:rPr>
          <w:sz w:val="26"/>
          <w:szCs w:val="26"/>
        </w:rPr>
        <w:t xml:space="preserve">  </w:t>
      </w:r>
      <w:r w:rsidR="00FE5DDE" w:rsidRPr="00FE5DDE">
        <w:rPr>
          <w:sz w:val="26"/>
          <w:szCs w:val="26"/>
        </w:rPr>
        <w:t>MÉLANIE ST-PIERRE</w:t>
      </w:r>
      <w:r w:rsidR="003C45D6">
        <w:rPr>
          <w:sz w:val="26"/>
          <w:szCs w:val="26"/>
        </w:rPr>
        <w:t xml:space="preserve">  </w:t>
      </w:r>
      <w:r w:rsidR="0094244B">
        <w:rPr>
          <w:sz w:val="26"/>
          <w:szCs w:val="26"/>
        </w:rPr>
        <w:t xml:space="preserve"> </w:t>
      </w:r>
      <w:r w:rsidR="0094244B" w:rsidRPr="0094244B">
        <w:rPr>
          <w:sz w:val="26"/>
          <w:szCs w:val="26"/>
        </w:rPr>
        <w:t>Casting by</w:t>
      </w:r>
      <w:r w:rsidR="0094244B">
        <w:rPr>
          <w:sz w:val="26"/>
          <w:szCs w:val="26"/>
        </w:rPr>
        <w:t xml:space="preserve"> </w:t>
      </w:r>
      <w:r w:rsidR="003C45D6" w:rsidRPr="008F0BC3">
        <w:rPr>
          <w:sz w:val="26"/>
          <w:szCs w:val="26"/>
        </w:rPr>
        <w:t>RON LEACH,</w:t>
      </w:r>
      <w:r w:rsidR="008F0BC3" w:rsidRPr="008F0BC3">
        <w:rPr>
          <w:sz w:val="26"/>
          <w:szCs w:val="26"/>
        </w:rPr>
        <w:t xml:space="preserve"> c.d.c</w:t>
      </w:r>
      <w:r w:rsidR="003C45D6">
        <w:rPr>
          <w:sz w:val="26"/>
          <w:szCs w:val="26"/>
        </w:rPr>
        <w:t xml:space="preserve">  </w:t>
      </w:r>
      <w:r w:rsidR="008F0BC3" w:rsidRPr="008F0BC3">
        <w:rPr>
          <w:sz w:val="26"/>
          <w:szCs w:val="26"/>
        </w:rPr>
        <w:t xml:space="preserve">Composer </w:t>
      </w:r>
      <w:r w:rsidR="003C45D6">
        <w:rPr>
          <w:sz w:val="26"/>
          <w:szCs w:val="26"/>
        </w:rPr>
        <w:t xml:space="preserve"> </w:t>
      </w:r>
      <w:r w:rsidR="00AE0352" w:rsidRPr="008F0BC3">
        <w:rPr>
          <w:sz w:val="26"/>
          <w:szCs w:val="26"/>
        </w:rPr>
        <w:t>CHRISTOPHER GUGLICK</w:t>
      </w:r>
      <w:r w:rsidR="003C45D6">
        <w:rPr>
          <w:sz w:val="26"/>
          <w:szCs w:val="26"/>
        </w:rPr>
        <w:t xml:space="preserve">  </w:t>
      </w:r>
      <w:r w:rsidR="008F0BC3" w:rsidRPr="008F0BC3">
        <w:rPr>
          <w:sz w:val="26"/>
          <w:szCs w:val="26"/>
        </w:rPr>
        <w:t xml:space="preserve">Costume Designer </w:t>
      </w:r>
      <w:r w:rsidR="00AE0352" w:rsidRPr="008F0BC3">
        <w:rPr>
          <w:sz w:val="26"/>
          <w:szCs w:val="26"/>
        </w:rPr>
        <w:t>SARAH A. CARROLL</w:t>
      </w:r>
      <w:r w:rsidR="003C45D6">
        <w:rPr>
          <w:sz w:val="26"/>
          <w:szCs w:val="26"/>
        </w:rPr>
        <w:t xml:space="preserve">  </w:t>
      </w:r>
      <w:r w:rsidR="008F0BC3" w:rsidRPr="008F0BC3">
        <w:rPr>
          <w:sz w:val="26"/>
          <w:szCs w:val="26"/>
        </w:rPr>
        <w:t>Editor</w:t>
      </w:r>
      <w:r w:rsidR="003C45D6">
        <w:rPr>
          <w:sz w:val="26"/>
          <w:szCs w:val="26"/>
        </w:rPr>
        <w:t xml:space="preserve"> </w:t>
      </w:r>
      <w:r w:rsidR="008F0BC3" w:rsidRPr="008F0BC3">
        <w:rPr>
          <w:sz w:val="26"/>
          <w:szCs w:val="26"/>
        </w:rPr>
        <w:t>R</w:t>
      </w:r>
      <w:r w:rsidR="00AE0352" w:rsidRPr="008F0BC3">
        <w:rPr>
          <w:sz w:val="26"/>
          <w:szCs w:val="26"/>
        </w:rPr>
        <w:t>ICHARD MANDIN</w:t>
      </w:r>
      <w:r w:rsidR="00AE0352">
        <w:rPr>
          <w:sz w:val="26"/>
          <w:szCs w:val="26"/>
        </w:rPr>
        <w:t xml:space="preserve">  </w:t>
      </w:r>
      <w:r w:rsidR="008F0BC3" w:rsidRPr="008F0BC3">
        <w:rPr>
          <w:sz w:val="26"/>
          <w:szCs w:val="26"/>
        </w:rPr>
        <w:t xml:space="preserve">Production Designer </w:t>
      </w:r>
      <w:r w:rsidR="00AE0352" w:rsidRPr="008F0BC3">
        <w:rPr>
          <w:sz w:val="26"/>
          <w:szCs w:val="26"/>
        </w:rPr>
        <w:t>GREG WILSON</w:t>
      </w:r>
      <w:r w:rsidR="00AE0352">
        <w:rPr>
          <w:sz w:val="26"/>
          <w:szCs w:val="26"/>
        </w:rPr>
        <w:t xml:space="preserve">  </w:t>
      </w:r>
      <w:r w:rsidR="008F0BC3" w:rsidRPr="008F0BC3">
        <w:rPr>
          <w:sz w:val="26"/>
          <w:szCs w:val="26"/>
        </w:rPr>
        <w:t xml:space="preserve">Director of Photography </w:t>
      </w:r>
      <w:r w:rsidR="00AE0352" w:rsidRPr="008F0BC3">
        <w:rPr>
          <w:sz w:val="26"/>
          <w:szCs w:val="26"/>
        </w:rPr>
        <w:t>WILLIAM SMITH</w:t>
      </w:r>
      <w:r w:rsidR="00AE0352">
        <w:rPr>
          <w:sz w:val="26"/>
          <w:szCs w:val="26"/>
        </w:rPr>
        <w:t xml:space="preserve">  </w:t>
      </w:r>
      <w:r w:rsidR="008F0BC3" w:rsidRPr="008F0BC3">
        <w:rPr>
          <w:sz w:val="26"/>
          <w:szCs w:val="26"/>
        </w:rPr>
        <w:t>Co-Executive Producer</w:t>
      </w:r>
      <w:r w:rsidR="00AE0352">
        <w:rPr>
          <w:sz w:val="26"/>
          <w:szCs w:val="26"/>
        </w:rPr>
        <w:t xml:space="preserve"> </w:t>
      </w:r>
      <w:r w:rsidR="00AE0352" w:rsidRPr="008F0BC3">
        <w:rPr>
          <w:sz w:val="26"/>
          <w:szCs w:val="26"/>
        </w:rPr>
        <w:t>JOSEPH WILKA</w:t>
      </w:r>
      <w:r w:rsidR="00AE0352">
        <w:rPr>
          <w:sz w:val="26"/>
          <w:szCs w:val="26"/>
        </w:rPr>
        <w:t xml:space="preserve">  </w:t>
      </w:r>
      <w:r w:rsidR="008F0BC3" w:rsidRPr="008F0BC3">
        <w:rPr>
          <w:sz w:val="26"/>
          <w:szCs w:val="26"/>
        </w:rPr>
        <w:t>Supervising Producer</w:t>
      </w:r>
      <w:r w:rsidR="00AE0352">
        <w:rPr>
          <w:sz w:val="26"/>
          <w:szCs w:val="26"/>
        </w:rPr>
        <w:t xml:space="preserve"> </w:t>
      </w:r>
      <w:r w:rsidR="00AE0352" w:rsidRPr="008F0BC3">
        <w:rPr>
          <w:sz w:val="26"/>
          <w:szCs w:val="26"/>
        </w:rPr>
        <w:t>OLIVER DE CAIGNY</w:t>
      </w:r>
      <w:r w:rsidR="00AE0352">
        <w:rPr>
          <w:sz w:val="26"/>
          <w:szCs w:val="26"/>
        </w:rPr>
        <w:t xml:space="preserve">  </w:t>
      </w:r>
      <w:r w:rsidR="008F0BC3" w:rsidRPr="008F0BC3">
        <w:rPr>
          <w:sz w:val="26"/>
          <w:szCs w:val="26"/>
        </w:rPr>
        <w:t>Executive Producer</w:t>
      </w:r>
      <w:r w:rsidR="00AE0352">
        <w:rPr>
          <w:sz w:val="26"/>
          <w:szCs w:val="26"/>
        </w:rPr>
        <w:t xml:space="preserve">s </w:t>
      </w:r>
      <w:r w:rsidR="00AE0352" w:rsidRPr="008F0BC3">
        <w:rPr>
          <w:sz w:val="26"/>
          <w:szCs w:val="26"/>
        </w:rPr>
        <w:t>ANDREW C. ERIN</w:t>
      </w:r>
      <w:r w:rsidR="00AE0352">
        <w:rPr>
          <w:sz w:val="26"/>
          <w:szCs w:val="26"/>
        </w:rPr>
        <w:t xml:space="preserve">  </w:t>
      </w:r>
      <w:r w:rsidR="00AE0352" w:rsidRPr="008F0BC3">
        <w:rPr>
          <w:sz w:val="26"/>
          <w:szCs w:val="26"/>
        </w:rPr>
        <w:t>TIMOTHY O. JOHNSON</w:t>
      </w:r>
      <w:r w:rsidR="00AE0352">
        <w:rPr>
          <w:sz w:val="26"/>
          <w:szCs w:val="26"/>
        </w:rPr>
        <w:t xml:space="preserve">  </w:t>
      </w:r>
      <w:r w:rsidR="008F0BC3" w:rsidRPr="008F0BC3">
        <w:rPr>
          <w:sz w:val="26"/>
          <w:szCs w:val="26"/>
        </w:rPr>
        <w:t>Produced by</w:t>
      </w:r>
      <w:r w:rsidR="00AE0352">
        <w:rPr>
          <w:sz w:val="26"/>
          <w:szCs w:val="26"/>
        </w:rPr>
        <w:t xml:space="preserve"> </w:t>
      </w:r>
      <w:r w:rsidR="00AE0352" w:rsidRPr="008F0BC3">
        <w:rPr>
          <w:sz w:val="26"/>
          <w:szCs w:val="26"/>
        </w:rPr>
        <w:t>HAYDEN BAPTISTE</w:t>
      </w:r>
      <w:r w:rsidR="00AE0352">
        <w:rPr>
          <w:sz w:val="26"/>
          <w:szCs w:val="26"/>
        </w:rPr>
        <w:t xml:space="preserve">  </w:t>
      </w:r>
      <w:r w:rsidR="008F0BC3" w:rsidRPr="008F0BC3">
        <w:rPr>
          <w:sz w:val="26"/>
          <w:szCs w:val="26"/>
        </w:rPr>
        <w:t>Written by</w:t>
      </w:r>
      <w:r w:rsidR="00AE0352">
        <w:rPr>
          <w:sz w:val="26"/>
          <w:szCs w:val="26"/>
        </w:rPr>
        <w:t xml:space="preserve"> </w:t>
      </w:r>
      <w:r w:rsidR="00AE0352" w:rsidRPr="008F0BC3">
        <w:rPr>
          <w:sz w:val="26"/>
          <w:szCs w:val="26"/>
        </w:rPr>
        <w:t>JOHN HAYES</w:t>
      </w:r>
      <w:r w:rsidR="00AE0352">
        <w:rPr>
          <w:sz w:val="26"/>
          <w:szCs w:val="26"/>
        </w:rPr>
        <w:t xml:space="preserve"> </w:t>
      </w:r>
      <w:r w:rsidR="008F0BC3" w:rsidRPr="008F0BC3">
        <w:rPr>
          <w:sz w:val="26"/>
          <w:szCs w:val="26"/>
        </w:rPr>
        <w:t xml:space="preserve"> </w:t>
      </w:r>
      <w:r w:rsidR="00AE0352" w:rsidRPr="008F0BC3">
        <w:rPr>
          <w:sz w:val="26"/>
          <w:szCs w:val="26"/>
        </w:rPr>
        <w:t>SHAWN RIOPELLE</w:t>
      </w:r>
      <w:r w:rsidR="00AE0352">
        <w:rPr>
          <w:sz w:val="26"/>
          <w:szCs w:val="26"/>
        </w:rPr>
        <w:t xml:space="preserve">  </w:t>
      </w:r>
      <w:r w:rsidR="008F0BC3" w:rsidRPr="008F0BC3">
        <w:rPr>
          <w:sz w:val="26"/>
          <w:szCs w:val="26"/>
        </w:rPr>
        <w:t>Directed by</w:t>
      </w:r>
      <w:r w:rsidR="00AE0352">
        <w:rPr>
          <w:sz w:val="26"/>
          <w:szCs w:val="26"/>
        </w:rPr>
        <w:t xml:space="preserve"> </w:t>
      </w:r>
      <w:r w:rsidR="00AE0352" w:rsidRPr="008F0BC3">
        <w:rPr>
          <w:sz w:val="26"/>
          <w:szCs w:val="26"/>
        </w:rPr>
        <w:t>MAXWELL MCGUIRE</w:t>
      </w:r>
    </w:p>
    <w:p w:rsidR="0094244B" w:rsidRPr="005C7DF7" w:rsidRDefault="008F0BC3" w:rsidP="008F0BC3">
      <w:pPr>
        <w:jc w:val="center"/>
        <w:rPr>
          <w:sz w:val="26"/>
          <w:szCs w:val="26"/>
        </w:rPr>
      </w:pPr>
      <w:r w:rsidRPr="008F0BC3">
        <w:rPr>
          <w:sz w:val="26"/>
          <w:szCs w:val="26"/>
        </w:rPr>
        <w:tab/>
      </w:r>
      <w:r w:rsidRPr="008F0BC3">
        <w:rPr>
          <w:noProof/>
          <w:sz w:val="26"/>
          <w:szCs w:val="26"/>
          <w:lang w:bidi="ar-SA"/>
        </w:rPr>
        <w:t xml:space="preserve"> </w:t>
      </w:r>
      <w:r>
        <w:rPr>
          <w:noProof/>
          <w:sz w:val="26"/>
          <w:szCs w:val="26"/>
          <w:lang w:bidi="ar-SA"/>
        </w:rPr>
        <w:drawing>
          <wp:inline distT="0" distB="0" distL="0" distR="0">
            <wp:extent cx="1565910" cy="715708"/>
            <wp:effectExtent l="19050" t="0" r="0" b="0"/>
            <wp:docPr id="9" name="Picture 8"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6"/>
                    <a:stretch>
                      <a:fillRect/>
                    </a:stretch>
                  </pic:blipFill>
                  <pic:spPr>
                    <a:xfrm>
                      <a:off x="0" y="0"/>
                      <a:ext cx="1568542" cy="716911"/>
                    </a:xfrm>
                    <a:prstGeom prst="rect">
                      <a:avLst/>
                    </a:prstGeom>
                  </pic:spPr>
                </pic:pic>
              </a:graphicData>
            </a:graphic>
          </wp:inline>
        </w:drawing>
      </w:r>
      <w:r w:rsidR="0094244B">
        <w:rPr>
          <w:sz w:val="26"/>
          <w:szCs w:val="26"/>
        </w:rPr>
        <w:t xml:space="preserve">                              </w:t>
      </w:r>
      <w:r w:rsidR="00473A0D">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7"/>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473A0D">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8"/>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8F0BC3" w:rsidRPr="008F0BC3">
        <w:rPr>
          <w:sz w:val="26"/>
          <w:szCs w:val="26"/>
        </w:rPr>
        <w:t>MMXXI  SBAP 2021 Productions Inc.</w:t>
      </w:r>
      <w:r w:rsidRPr="0094244B">
        <w:rPr>
          <w:sz w:val="26"/>
          <w:szCs w:val="26"/>
        </w:rPr>
        <w:t xml:space="preserve"> </w:t>
      </w:r>
      <w:r w:rsidR="004B718C" w:rsidRPr="005C7DF7">
        <w:rPr>
          <w:sz w:val="26"/>
          <w:szCs w:val="26"/>
        </w:rPr>
        <w:t xml:space="preserve"> All Rights Reserved</w:t>
      </w:r>
    </w:p>
    <w:p w:rsidR="00B970CB" w:rsidRDefault="00473A0D" w:rsidP="00B970CB">
      <w:pPr>
        <w:pBdr>
          <w:bottom w:val="single" w:sz="4" w:space="1" w:color="auto"/>
        </w:pBdr>
        <w:jc w:val="center"/>
        <w:rPr>
          <w:sz w:val="24"/>
        </w:rPr>
      </w:pPr>
      <w:r>
        <w:rPr>
          <w:noProof/>
          <w:sz w:val="24"/>
          <w:lang w:bidi="ar-SA"/>
        </w:rPr>
        <w:drawing>
          <wp:inline distT="0" distB="0" distL="0" distR="0">
            <wp:extent cx="2412696" cy="1356360"/>
            <wp:effectExtent l="19050" t="0" r="6654"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415825" cy="1358119"/>
                    </a:xfrm>
                    <a:prstGeom prst="rect">
                      <a:avLst/>
                    </a:prstGeom>
                    <a:noFill/>
                    <a:ln w="9525">
                      <a:noFill/>
                      <a:miter lim="800000"/>
                      <a:headEnd/>
                      <a:tailEnd/>
                    </a:ln>
                  </pic:spPr>
                </pic:pic>
              </a:graphicData>
            </a:graphic>
          </wp:inline>
        </w:drawing>
      </w:r>
    </w:p>
    <w:p w:rsidR="00E9293C" w:rsidRDefault="008F0BC3" w:rsidP="00B970CB">
      <w:pPr>
        <w:pBdr>
          <w:bottom w:val="single" w:sz="4" w:space="1" w:color="auto"/>
        </w:pBdr>
        <w:jc w:val="center"/>
        <w:rPr>
          <w:sz w:val="24"/>
        </w:rPr>
      </w:pPr>
      <w:r>
        <w:rPr>
          <w:noProof/>
          <w:sz w:val="24"/>
          <w:lang w:bidi="ar-SA"/>
        </w:rPr>
        <w:drawing>
          <wp:inline distT="0" distB="0" distL="0" distR="0">
            <wp:extent cx="2145030" cy="655132"/>
            <wp:effectExtent l="19050" t="0" r="7620" b="0"/>
            <wp:docPr id="8" name="Picture 7"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0"/>
                    <a:stretch>
                      <a:fillRect/>
                    </a:stretch>
                  </pic:blipFill>
                  <pic:spPr>
                    <a:xfrm>
                      <a:off x="0" y="0"/>
                      <a:ext cx="2145030" cy="655132"/>
                    </a:xfrm>
                    <a:prstGeom prst="rect">
                      <a:avLst/>
                    </a:prstGeom>
                  </pic:spPr>
                </pic:pic>
              </a:graphicData>
            </a:graphic>
          </wp:inline>
        </w:drawing>
      </w:r>
    </w:p>
    <w:p w:rsidR="007978A4" w:rsidRDefault="007978A4">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2162E0" w:rsidRDefault="002162E0" w:rsidP="002162E0">
      <w:pPr>
        <w:spacing w:after="120"/>
      </w:pPr>
      <w:r>
        <w:t>Stalked by a Prince tells the Cinderella-story turned Grimm’s Fairy Tale of Alyssa Banks, a talented young publicist making her way up the corporate ranks who finds her life turned upside down when she’s introduced at a work event to the famous Prince Jack, noted philanthropist and renowned playboy, fourteenth in line to the throne.</w:t>
      </w:r>
    </w:p>
    <w:p w:rsidR="002162E0" w:rsidRDefault="002162E0" w:rsidP="002162E0">
      <w:pPr>
        <w:spacing w:after="120"/>
      </w:pPr>
      <w:r>
        <w:t>At first, it’s a fantasy romance.  A real-life Prince Charming, Jack is the picture of chivalry as he takes Alyssa on a series of epic dates, culminating in a surprise invite to a weekend getaway at his private estate deep in the countryside.</w:t>
      </w:r>
    </w:p>
    <w:p w:rsidR="002162E0" w:rsidRDefault="002162E0" w:rsidP="002162E0">
      <w:pPr>
        <w:spacing w:after="120"/>
      </w:pPr>
      <w:r>
        <w:t>There, Alyssa learns that beneath Prince Jack’s suave exterior lurks a troubled past – a violent madness sparked when he fears affections might go unreturned.  Trapped behind a façade of royalty and opulence, hunted by the man she thought her dream match, Alyssa must find a way to reveal the prince’s dark secret to the world before she becomes his latest victim.</w:t>
      </w:r>
    </w:p>
    <w:p w:rsidR="00E9293C" w:rsidRDefault="0094244B" w:rsidP="0094244B">
      <w:r w:rsidRPr="0094244B">
        <w:t xml:space="preserve"> (</w:t>
      </w:r>
      <w:r w:rsidR="00AE0352">
        <w:t>9</w:t>
      </w:r>
      <w:r w:rsidR="002162E0">
        <w:t>40</w:t>
      </w:r>
      <w:r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AE0352" w:rsidRDefault="00AE0352" w:rsidP="00AE0352">
      <w:pPr>
        <w:spacing w:after="120"/>
      </w:pPr>
      <w:r>
        <w:t>Alyssa Banks finds her life turned upside down when she meets the famous Prince Jack, fo</w:t>
      </w:r>
      <w:r w:rsidR="002162E0">
        <w:t xml:space="preserve">urteenth in line to the </w:t>
      </w:r>
      <w:r>
        <w:t>throne. When he invites her to a weekend getaway at his private estate deep in the countryside, Alyssa learns that beneath his suave exterior lurks a troubled past. Trapped behind a façade of royalty and opulence, hunted by the man she thought her dream match, Alyssa must find a way to reveal the prince’s dark secret to the world before she becomes his latest victim.</w:t>
      </w:r>
    </w:p>
    <w:p w:rsidR="00E9293C" w:rsidRDefault="00A35E60" w:rsidP="00E9293C">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w:t>
      </w:r>
      <w:r w:rsidR="00AE0352">
        <w:rPr>
          <w:rFonts w:cs="Calibri"/>
          <w:color w:val="0F0F0F"/>
          <w:lang w:val="en-CA" w:eastAsia="en-CA" w:bidi="ar-SA"/>
        </w:rPr>
        <w:t>4</w:t>
      </w:r>
      <w:r w:rsidR="002162E0">
        <w:rPr>
          <w:rFonts w:cs="Calibri"/>
          <w:color w:val="0F0F0F"/>
          <w:lang w:val="en-CA" w:eastAsia="en-CA" w:bidi="ar-SA"/>
        </w:rPr>
        <w:t>81</w:t>
      </w:r>
      <w:r>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2A0953" w:rsidP="00A35E60">
      <w:pPr>
        <w:widowControl w:val="0"/>
        <w:autoSpaceDE w:val="0"/>
        <w:autoSpaceDN w:val="0"/>
        <w:adjustRightInd w:val="0"/>
        <w:rPr>
          <w:rFonts w:ascii="Helvetica" w:hAnsi="Helvetica" w:cs="Helvetica"/>
          <w:sz w:val="30"/>
          <w:szCs w:val="30"/>
        </w:rPr>
      </w:pPr>
      <w:r>
        <w:t>Hunted by the Prince she thought her dream match, Alyssa must find a way to reveal his dark secret.</w:t>
      </w:r>
      <w:r w:rsidR="007978A4">
        <w:rPr>
          <w:rFonts w:cs="Calibri"/>
          <w:color w:val="0F0F0F"/>
          <w:lang w:val="en-CA" w:eastAsia="en-CA" w:bidi="ar-SA"/>
        </w:rPr>
        <w:t>(99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AE035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Royalty, </w:t>
      </w:r>
      <w:r w:rsidR="007978A4">
        <w:rPr>
          <w:rFonts w:cs="Calibri"/>
          <w:color w:val="0F0F0F"/>
          <w:lang w:val="en-CA" w:eastAsia="en-CA" w:bidi="ar-SA"/>
        </w:rPr>
        <w:t>Throne, Romance, Sinister, Charming</w:t>
      </w:r>
    </w:p>
    <w:p w:rsidR="006821C5" w:rsidRDefault="006821C5" w:rsidP="00E9293C">
      <w:pPr>
        <w:widowControl w:val="0"/>
        <w:autoSpaceDE w:val="0"/>
        <w:autoSpaceDN w:val="0"/>
        <w:adjustRightInd w:val="0"/>
        <w:rPr>
          <w:rFonts w:cs="Helvetica"/>
          <w:sz w:val="20"/>
        </w:rPr>
      </w:pPr>
    </w:p>
    <w:sectPr w:rsidR="006821C5" w:rsidSect="006D29BB">
      <w:footerReference w:type="default" r:id="rId21"/>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681" w:rsidRDefault="001C0681" w:rsidP="002176F9">
      <w:pPr>
        <w:spacing w:after="0"/>
      </w:pPr>
      <w:r>
        <w:separator/>
      </w:r>
    </w:p>
  </w:endnote>
  <w:endnote w:type="continuationSeparator" w:id="1">
    <w:p w:rsidR="001C0681" w:rsidRDefault="001C0681"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681" w:rsidRDefault="001C0681"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1C0681" w:rsidRDefault="001C06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681" w:rsidRDefault="001C0681" w:rsidP="002176F9">
      <w:pPr>
        <w:spacing w:after="0"/>
      </w:pPr>
      <w:r>
        <w:separator/>
      </w:r>
    </w:p>
  </w:footnote>
  <w:footnote w:type="continuationSeparator" w:id="1">
    <w:p w:rsidR="001C0681" w:rsidRDefault="001C0681"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514DE"/>
    <w:rsid w:val="00060450"/>
    <w:rsid w:val="00074936"/>
    <w:rsid w:val="000825D6"/>
    <w:rsid w:val="000863AB"/>
    <w:rsid w:val="000878AB"/>
    <w:rsid w:val="000E129B"/>
    <w:rsid w:val="000E66AD"/>
    <w:rsid w:val="000F2826"/>
    <w:rsid w:val="000F47FF"/>
    <w:rsid w:val="000F6A92"/>
    <w:rsid w:val="000F7D05"/>
    <w:rsid w:val="001078AE"/>
    <w:rsid w:val="001147EF"/>
    <w:rsid w:val="00134E20"/>
    <w:rsid w:val="00143DFF"/>
    <w:rsid w:val="00155023"/>
    <w:rsid w:val="00165D1A"/>
    <w:rsid w:val="00172503"/>
    <w:rsid w:val="001B2B25"/>
    <w:rsid w:val="001C0681"/>
    <w:rsid w:val="001C5287"/>
    <w:rsid w:val="001C59FA"/>
    <w:rsid w:val="001C607D"/>
    <w:rsid w:val="001D1CBA"/>
    <w:rsid w:val="001D2B7C"/>
    <w:rsid w:val="001E2CE8"/>
    <w:rsid w:val="0020181F"/>
    <w:rsid w:val="00204780"/>
    <w:rsid w:val="00205929"/>
    <w:rsid w:val="00206081"/>
    <w:rsid w:val="002162E0"/>
    <w:rsid w:val="002176F9"/>
    <w:rsid w:val="00225FA6"/>
    <w:rsid w:val="00277E5A"/>
    <w:rsid w:val="0028359D"/>
    <w:rsid w:val="002A0953"/>
    <w:rsid w:val="002A363C"/>
    <w:rsid w:val="002A49EE"/>
    <w:rsid w:val="002A5169"/>
    <w:rsid w:val="002A57AA"/>
    <w:rsid w:val="002B40AA"/>
    <w:rsid w:val="002D0D4F"/>
    <w:rsid w:val="002D2C26"/>
    <w:rsid w:val="002D6639"/>
    <w:rsid w:val="002D70BA"/>
    <w:rsid w:val="002F4874"/>
    <w:rsid w:val="00340688"/>
    <w:rsid w:val="00354455"/>
    <w:rsid w:val="003852D1"/>
    <w:rsid w:val="003935F8"/>
    <w:rsid w:val="003A1DC2"/>
    <w:rsid w:val="003B34E2"/>
    <w:rsid w:val="003B4061"/>
    <w:rsid w:val="003C45D6"/>
    <w:rsid w:val="003D4D7C"/>
    <w:rsid w:val="003E294D"/>
    <w:rsid w:val="004065A5"/>
    <w:rsid w:val="004078DF"/>
    <w:rsid w:val="00410FC7"/>
    <w:rsid w:val="00415423"/>
    <w:rsid w:val="00424D4F"/>
    <w:rsid w:val="00426497"/>
    <w:rsid w:val="004313EB"/>
    <w:rsid w:val="00443135"/>
    <w:rsid w:val="004443C2"/>
    <w:rsid w:val="004462FD"/>
    <w:rsid w:val="004522E2"/>
    <w:rsid w:val="00473A0D"/>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75C8F"/>
    <w:rsid w:val="00783DCC"/>
    <w:rsid w:val="007978A4"/>
    <w:rsid w:val="007A39B6"/>
    <w:rsid w:val="007B0923"/>
    <w:rsid w:val="007D386D"/>
    <w:rsid w:val="007E3FBF"/>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C5CEC"/>
    <w:rsid w:val="008D0D88"/>
    <w:rsid w:val="008D1C4D"/>
    <w:rsid w:val="008F0BC3"/>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6AED"/>
    <w:rsid w:val="00A97317"/>
    <w:rsid w:val="00AA4ECC"/>
    <w:rsid w:val="00AA6EB2"/>
    <w:rsid w:val="00AB5D01"/>
    <w:rsid w:val="00AC10C9"/>
    <w:rsid w:val="00AC5146"/>
    <w:rsid w:val="00AC51B5"/>
    <w:rsid w:val="00AD002D"/>
    <w:rsid w:val="00AD2CDB"/>
    <w:rsid w:val="00AE0352"/>
    <w:rsid w:val="00AF3BAD"/>
    <w:rsid w:val="00AF3D14"/>
    <w:rsid w:val="00B0425D"/>
    <w:rsid w:val="00B13264"/>
    <w:rsid w:val="00B15926"/>
    <w:rsid w:val="00B21534"/>
    <w:rsid w:val="00B2170D"/>
    <w:rsid w:val="00B3679A"/>
    <w:rsid w:val="00B536F0"/>
    <w:rsid w:val="00B541E2"/>
    <w:rsid w:val="00B57CA2"/>
    <w:rsid w:val="00B82DE4"/>
    <w:rsid w:val="00B970CB"/>
    <w:rsid w:val="00BA66AE"/>
    <w:rsid w:val="00BE12E7"/>
    <w:rsid w:val="00BE32BE"/>
    <w:rsid w:val="00BE71AD"/>
    <w:rsid w:val="00C001BD"/>
    <w:rsid w:val="00C179EE"/>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82090"/>
    <w:rsid w:val="00D841E0"/>
    <w:rsid w:val="00D87266"/>
    <w:rsid w:val="00DE7F64"/>
    <w:rsid w:val="00DF0FB2"/>
    <w:rsid w:val="00E073E4"/>
    <w:rsid w:val="00E21141"/>
    <w:rsid w:val="00E2320B"/>
    <w:rsid w:val="00E272E1"/>
    <w:rsid w:val="00E301AE"/>
    <w:rsid w:val="00E30576"/>
    <w:rsid w:val="00E42A37"/>
    <w:rsid w:val="00E45820"/>
    <w:rsid w:val="00E73983"/>
    <w:rsid w:val="00E9293C"/>
    <w:rsid w:val="00EF1B50"/>
    <w:rsid w:val="00F06E8B"/>
    <w:rsid w:val="00F11EDA"/>
    <w:rsid w:val="00F22E8B"/>
    <w:rsid w:val="00F269E1"/>
    <w:rsid w:val="00F72008"/>
    <w:rsid w:val="00F7597B"/>
    <w:rsid w:val="00F75DB5"/>
    <w:rsid w:val="00F77845"/>
    <w:rsid w:val="00F94137"/>
    <w:rsid w:val="00FB5A05"/>
    <w:rsid w:val="00FB70A7"/>
    <w:rsid w:val="00FC1527"/>
    <w:rsid w:val="00FD1569"/>
    <w:rsid w:val="00FD741C"/>
    <w:rsid w:val="00FE5DDE"/>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24443">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84541290">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07811671">
      <w:bodyDiv w:val="1"/>
      <w:marLeft w:val="0"/>
      <w:marRight w:val="0"/>
      <w:marTop w:val="0"/>
      <w:marBottom w:val="0"/>
      <w:divBdr>
        <w:top w:val="none" w:sz="0" w:space="0" w:color="auto"/>
        <w:left w:val="none" w:sz="0" w:space="0" w:color="auto"/>
        <w:bottom w:val="none" w:sz="0" w:space="0" w:color="auto"/>
        <w:right w:val="none" w:sz="0" w:space="0" w:color="auto"/>
      </w:divBdr>
    </w:div>
    <w:div w:id="1333025828">
      <w:bodyDiv w:val="1"/>
      <w:marLeft w:val="0"/>
      <w:marRight w:val="0"/>
      <w:marTop w:val="0"/>
      <w:marBottom w:val="0"/>
      <w:divBdr>
        <w:top w:val="none" w:sz="0" w:space="0" w:color="auto"/>
        <w:left w:val="none" w:sz="0" w:space="0" w:color="auto"/>
        <w:bottom w:val="none" w:sz="0" w:space="0" w:color="auto"/>
        <w:right w:val="none" w:sz="0" w:space="0" w:color="auto"/>
      </w:divBdr>
    </w:div>
    <w:div w:id="143412716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11</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15888</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Currie</dc:creator>
  <cp:lastModifiedBy>Debbie Currie</cp:lastModifiedBy>
  <cp:revision>10</cp:revision>
  <cp:lastPrinted>2014-04-24T02:08:00Z</cp:lastPrinted>
  <dcterms:created xsi:type="dcterms:W3CDTF">2021-12-15T17:09:00Z</dcterms:created>
  <dcterms:modified xsi:type="dcterms:W3CDTF">2022-02-10T00:56:00Z</dcterms:modified>
</cp:coreProperties>
</file>