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Pr="00B35290" w:rsidRDefault="002B4F96" w:rsidP="00B35290">
      <w:pPr>
        <w:jc w:val="center"/>
        <w:rPr>
          <w:color w:val="365F91" w:themeColor="accent1" w:themeShade="BF"/>
          <w:sz w:val="72"/>
          <w:szCs w:val="72"/>
        </w:rPr>
      </w:pPr>
      <w:r>
        <w:rPr>
          <w:color w:val="365F91" w:themeColor="accent1" w:themeShade="BF"/>
          <w:sz w:val="72"/>
          <w:szCs w:val="72"/>
        </w:rPr>
        <w:t>TAKEN IN MONTANA</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2B4F96" w:rsidRPr="002B4F96" w:rsidRDefault="002B4F96" w:rsidP="002B4F96">
      <w:pPr>
        <w:rPr>
          <w:lang w:val="en-CA" w:eastAsia="en-CA"/>
        </w:rPr>
      </w:pPr>
      <w:r w:rsidRPr="002B4F96">
        <w:rPr>
          <w:lang w:val="en-CA" w:eastAsia="en-CA"/>
        </w:rPr>
        <w:t xml:space="preserve">When her parents go missing on their family vacation, teen </w:t>
      </w:r>
      <w:r w:rsidR="00A62333">
        <w:rPr>
          <w:lang w:val="en-CA" w:eastAsia="en-CA"/>
        </w:rPr>
        <w:t>Reagan</w:t>
      </w:r>
      <w:r w:rsidRPr="002B4F96">
        <w:rPr>
          <w:lang w:val="en-CA" w:eastAsia="en-CA"/>
        </w:rPr>
        <w:t xml:space="preserve"> must put the clues together to find them -- but she may be trusting the wrong people to help, putting herself in danger.</w:t>
      </w:r>
    </w:p>
    <w:p w:rsidR="002A363C" w:rsidRDefault="002A363C" w:rsidP="005740B9">
      <w:pPr>
        <w:pStyle w:val="Heading1"/>
      </w:pPr>
      <w:r w:rsidRPr="005C7DF7">
        <w:t>Synopsis</w:t>
      </w:r>
    </w:p>
    <w:p w:rsidR="002B4F96" w:rsidRPr="00566DC4" w:rsidRDefault="002B4F96" w:rsidP="00566DC4">
      <w:r w:rsidRPr="00566DC4">
        <w:t>Craig, Sarah, and Reagan Gerard have come to beautiful Big Sky, Montana for a much needed family vacation.  Lucky enough Craig's old college roommate, Jackson Green, owns a very successful lodge.  Before the family can get settled in Craig and Sarah are on a run for their life. They find out that Jackson has been running an illegal poaching ring, and will stop at nothing to get rid of all who know. Meanwhile their daughter, Reagan enlists the help of local Park Ranger, Jude, with the plan of bringing down Jackson and finding her parents.</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2B4F96" w:rsidRPr="002B4F96" w:rsidRDefault="002B4F96" w:rsidP="002B4F96">
      <w:pPr>
        <w:widowControl w:val="0"/>
        <w:autoSpaceDE w:val="0"/>
        <w:autoSpaceDN w:val="0"/>
        <w:adjustRightInd w:val="0"/>
        <w:spacing w:before="80" w:after="0" w:line="240" w:lineRule="auto"/>
        <w:jc w:val="center"/>
        <w:rPr>
          <w:rFonts w:cs="Helvetica"/>
          <w:bCs/>
        </w:rPr>
      </w:pPr>
      <w:r w:rsidRPr="002B4F96">
        <w:rPr>
          <w:rFonts w:cs="Helvetica"/>
          <w:bCs/>
        </w:rPr>
        <w:t xml:space="preserve">Co-Executive Producer </w:t>
      </w:r>
    </w:p>
    <w:p w:rsidR="002B4F96" w:rsidRPr="002B4F96" w:rsidRDefault="002B4F96" w:rsidP="002B4F96">
      <w:pPr>
        <w:widowControl w:val="0"/>
        <w:autoSpaceDE w:val="0"/>
        <w:autoSpaceDN w:val="0"/>
        <w:adjustRightInd w:val="0"/>
        <w:spacing w:after="0" w:line="240" w:lineRule="auto"/>
        <w:jc w:val="center"/>
        <w:rPr>
          <w:rFonts w:cs="Helvetica"/>
          <w:bCs/>
        </w:rPr>
      </w:pPr>
      <w:r w:rsidRPr="002B4F96">
        <w:rPr>
          <w:rFonts w:cs="Helvetica"/>
          <w:bCs/>
        </w:rPr>
        <w:t xml:space="preserve">LISA ALFORD </w:t>
      </w:r>
    </w:p>
    <w:p w:rsidR="005740B9" w:rsidRPr="002B4F96" w:rsidRDefault="002A363C" w:rsidP="00862D8C">
      <w:pPr>
        <w:widowControl w:val="0"/>
        <w:autoSpaceDE w:val="0"/>
        <w:autoSpaceDN w:val="0"/>
        <w:adjustRightInd w:val="0"/>
        <w:spacing w:before="80" w:after="0" w:line="240" w:lineRule="auto"/>
        <w:jc w:val="center"/>
        <w:rPr>
          <w:rFonts w:cs="Helvetica"/>
          <w:bCs/>
        </w:rPr>
      </w:pPr>
      <w:r w:rsidRPr="002B4F96">
        <w:rPr>
          <w:rFonts w:cs="Helvetica"/>
          <w:bCs/>
        </w:rPr>
        <w:t>Producer</w:t>
      </w:r>
    </w:p>
    <w:p w:rsidR="002B4F96" w:rsidRPr="002B4F96" w:rsidRDefault="002B4F96" w:rsidP="002B4F96">
      <w:pPr>
        <w:widowControl w:val="0"/>
        <w:autoSpaceDE w:val="0"/>
        <w:autoSpaceDN w:val="0"/>
        <w:adjustRightInd w:val="0"/>
        <w:spacing w:after="0" w:line="240" w:lineRule="auto"/>
        <w:jc w:val="center"/>
        <w:rPr>
          <w:rFonts w:cs="Helvetica"/>
          <w:bCs/>
        </w:rPr>
      </w:pPr>
      <w:r w:rsidRPr="002B4F96">
        <w:rPr>
          <w:rFonts w:cs="Helvetica"/>
          <w:bCs/>
        </w:rPr>
        <w:t xml:space="preserve">A.J. KELLY </w:t>
      </w:r>
    </w:p>
    <w:p w:rsidR="002B4F96" w:rsidRPr="002B4F96" w:rsidRDefault="002B4F96" w:rsidP="002B4F96">
      <w:pPr>
        <w:widowControl w:val="0"/>
        <w:autoSpaceDE w:val="0"/>
        <w:autoSpaceDN w:val="0"/>
        <w:adjustRightInd w:val="0"/>
        <w:spacing w:before="80" w:after="0" w:line="240" w:lineRule="auto"/>
        <w:jc w:val="center"/>
        <w:rPr>
          <w:rFonts w:cs="Helvetica"/>
          <w:bCs/>
        </w:rPr>
      </w:pPr>
      <w:r w:rsidRPr="002B4F96">
        <w:rPr>
          <w:rFonts w:cs="Helvetica"/>
          <w:bCs/>
        </w:rPr>
        <w:t xml:space="preserve">Co-Producer </w:t>
      </w:r>
    </w:p>
    <w:p w:rsidR="002B4F96" w:rsidRPr="002B4F96" w:rsidRDefault="002B4F96" w:rsidP="002B4F96">
      <w:pPr>
        <w:widowControl w:val="0"/>
        <w:autoSpaceDE w:val="0"/>
        <w:autoSpaceDN w:val="0"/>
        <w:adjustRightInd w:val="0"/>
        <w:spacing w:after="0" w:line="240" w:lineRule="auto"/>
        <w:jc w:val="center"/>
        <w:rPr>
          <w:rFonts w:cs="Helvetica"/>
          <w:bCs/>
        </w:rPr>
      </w:pPr>
      <w:r w:rsidRPr="002B4F96">
        <w:rPr>
          <w:rFonts w:cs="Helvetica"/>
          <w:bCs/>
        </w:rPr>
        <w:t xml:space="preserve">JACOB HORN </w:t>
      </w:r>
    </w:p>
    <w:p w:rsidR="00E073E4" w:rsidRPr="002B4F96" w:rsidRDefault="008944AA" w:rsidP="005516F3">
      <w:pPr>
        <w:widowControl w:val="0"/>
        <w:autoSpaceDE w:val="0"/>
        <w:autoSpaceDN w:val="0"/>
        <w:adjustRightInd w:val="0"/>
        <w:spacing w:before="80" w:after="0" w:line="240" w:lineRule="auto"/>
        <w:jc w:val="center"/>
        <w:rPr>
          <w:rFonts w:cs="Helvetica"/>
          <w:bCs/>
        </w:rPr>
      </w:pPr>
      <w:r w:rsidRPr="002B4F96">
        <w:rPr>
          <w:rFonts w:cs="Helvetica"/>
          <w:bCs/>
        </w:rPr>
        <w:t xml:space="preserve">Line </w:t>
      </w:r>
      <w:r w:rsidR="00E073E4" w:rsidRPr="002B4F96">
        <w:rPr>
          <w:rFonts w:cs="Helvetica"/>
          <w:bCs/>
        </w:rPr>
        <w:t>Producer</w:t>
      </w:r>
    </w:p>
    <w:p w:rsidR="002B4F96" w:rsidRPr="002B4F96" w:rsidRDefault="002B4F96" w:rsidP="002B4F96">
      <w:pPr>
        <w:widowControl w:val="0"/>
        <w:autoSpaceDE w:val="0"/>
        <w:autoSpaceDN w:val="0"/>
        <w:adjustRightInd w:val="0"/>
        <w:spacing w:after="0" w:line="240" w:lineRule="auto"/>
        <w:jc w:val="center"/>
        <w:rPr>
          <w:rFonts w:cs="Helvetica"/>
          <w:bCs/>
        </w:rPr>
      </w:pPr>
      <w:r w:rsidRPr="002B4F96">
        <w:rPr>
          <w:rFonts w:cs="Helvetica"/>
          <w:bCs/>
        </w:rPr>
        <w:t xml:space="preserve">AMANDA SEARS </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2B4F96" w:rsidRPr="002B4F96" w:rsidRDefault="002B4F96" w:rsidP="002B4F96">
            <w:pPr>
              <w:pStyle w:val="NoSpacing"/>
              <w:jc w:val="right"/>
              <w:rPr>
                <w:rFonts w:cs="Tahoma"/>
                <w:lang w:val="en-CA"/>
              </w:rPr>
            </w:pPr>
            <w:r w:rsidRPr="002B4F96">
              <w:rPr>
                <w:rFonts w:cs="Tahoma"/>
                <w:lang w:val="en-CA"/>
              </w:rPr>
              <w:t>Reagan Gerard</w:t>
            </w:r>
          </w:p>
          <w:p w:rsidR="002B4F96" w:rsidRPr="002B4F96" w:rsidRDefault="002B4F96" w:rsidP="002B4F96">
            <w:pPr>
              <w:pStyle w:val="NoSpacing"/>
              <w:jc w:val="right"/>
              <w:rPr>
                <w:rFonts w:cs="Tahoma"/>
                <w:lang w:val="en-CA"/>
              </w:rPr>
            </w:pPr>
            <w:r w:rsidRPr="002B4F96">
              <w:rPr>
                <w:rFonts w:cs="Tahoma"/>
                <w:lang w:val="en-CA"/>
              </w:rPr>
              <w:t>Craig Gerard</w:t>
            </w:r>
          </w:p>
          <w:p w:rsidR="005516F3" w:rsidRDefault="002B4F96" w:rsidP="002B4F96">
            <w:pPr>
              <w:pStyle w:val="NoSpacing"/>
              <w:jc w:val="right"/>
              <w:rPr>
                <w:rFonts w:cs="Tahoma"/>
                <w:lang w:val="en-CA"/>
              </w:rPr>
            </w:pPr>
            <w:r w:rsidRPr="002B4F96">
              <w:rPr>
                <w:rFonts w:cs="Tahoma"/>
                <w:lang w:val="en-CA"/>
              </w:rPr>
              <w:t>Jackson Green</w:t>
            </w:r>
          </w:p>
          <w:p w:rsidR="0040007C" w:rsidRPr="0040007C" w:rsidRDefault="0040007C" w:rsidP="0040007C">
            <w:pPr>
              <w:pStyle w:val="NoSpacing"/>
              <w:jc w:val="right"/>
              <w:rPr>
                <w:rFonts w:cs="Tahoma"/>
                <w:lang w:val="en-CA"/>
              </w:rPr>
            </w:pPr>
            <w:r w:rsidRPr="0040007C">
              <w:rPr>
                <w:rFonts w:cs="Tahoma"/>
                <w:lang w:val="en-CA"/>
              </w:rPr>
              <w:t>Sarah Gerard</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B35290" w:rsidP="00C44BDA">
            <w:pPr>
              <w:pStyle w:val="Noparagraphstyle"/>
              <w:jc w:val="both"/>
              <w:rPr>
                <w:rFonts w:ascii="Calibri" w:hAnsi="Calibri" w:cs="Tahoma"/>
                <w:u w:val="single"/>
              </w:rPr>
            </w:pPr>
            <w:r w:rsidRPr="00C44BDA">
              <w:rPr>
                <w:rFonts w:ascii="Calibri" w:hAnsi="Calibri" w:cs="Tahoma"/>
                <w:u w:val="single"/>
              </w:rPr>
              <w:t>ACTOR</w:t>
            </w:r>
          </w:p>
          <w:p w:rsidR="00B35290" w:rsidRDefault="00B35290" w:rsidP="008944AA">
            <w:pPr>
              <w:pStyle w:val="NoSpacing"/>
              <w:rPr>
                <w:lang w:val="en-CA" w:eastAsia="en-CA" w:bidi="ar-SA"/>
              </w:rPr>
            </w:pPr>
            <w:r>
              <w:rPr>
                <w:lang w:val="en-CA" w:eastAsia="en-CA" w:bidi="ar-SA"/>
              </w:rPr>
              <w:t>VERONICA RAMIREZ</w:t>
            </w:r>
          </w:p>
          <w:p w:rsidR="00B35290" w:rsidRDefault="00B35290" w:rsidP="008944AA">
            <w:pPr>
              <w:pStyle w:val="NoSpacing"/>
              <w:rPr>
                <w:lang w:val="en-CA" w:eastAsia="en-CA" w:bidi="ar-SA"/>
              </w:rPr>
            </w:pPr>
            <w:r>
              <w:rPr>
                <w:lang w:val="en-CA" w:eastAsia="en-CA" w:bidi="ar-SA"/>
              </w:rPr>
              <w:t>JUSTIN BERTI</w:t>
            </w:r>
          </w:p>
          <w:p w:rsidR="005516F3" w:rsidRDefault="00B35290" w:rsidP="008944AA">
            <w:pPr>
              <w:pStyle w:val="NoSpacing"/>
              <w:rPr>
                <w:lang w:val="en-CA" w:eastAsia="en-CA" w:bidi="ar-SA"/>
              </w:rPr>
            </w:pPr>
            <w:r w:rsidRPr="00B35290">
              <w:rPr>
                <w:lang w:val="en-CA" w:eastAsia="en-CA" w:bidi="ar-SA"/>
              </w:rPr>
              <w:t>MATTHEW POHLKAMP</w:t>
            </w:r>
          </w:p>
          <w:p w:rsidR="0040007C" w:rsidRPr="0040007C" w:rsidRDefault="0040007C" w:rsidP="008944AA">
            <w:pPr>
              <w:pStyle w:val="NoSpacing"/>
              <w:rPr>
                <w:rFonts w:cs="Helvetica"/>
                <w:bCs/>
                <w:lang w:val="en-CA"/>
              </w:rPr>
            </w:pPr>
            <w:r w:rsidRPr="0040007C">
              <w:rPr>
                <w:rFonts w:cs="Helvetica"/>
                <w:bCs/>
                <w:lang w:val="en-CA"/>
              </w:rPr>
              <w:t>LAURIE FORTIER</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8"/>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137BAE" w:rsidRPr="00137BAE" w:rsidRDefault="00137BAE" w:rsidP="00137BAE">
      <w:pPr>
        <w:pStyle w:val="Heading1"/>
        <w:tabs>
          <w:tab w:val="left" w:pos="2178"/>
        </w:tabs>
        <w:rPr>
          <w:sz w:val="26"/>
          <w:szCs w:val="26"/>
        </w:rPr>
      </w:pPr>
      <w:r w:rsidRPr="00137BAE">
        <w:rPr>
          <w:sz w:val="26"/>
          <w:szCs w:val="26"/>
        </w:rPr>
        <w:t>VERONICA RAMIREZ</w:t>
      </w:r>
    </w:p>
    <w:p w:rsidR="00137BAE" w:rsidRPr="00137BAE" w:rsidRDefault="00137BAE" w:rsidP="00137BAE">
      <w:r w:rsidRPr="00137BAE">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1270</wp:posOffset>
            </wp:positionV>
            <wp:extent cx="1257300" cy="1687830"/>
            <wp:effectExtent l="19050" t="0" r="0" b="0"/>
            <wp:wrapSquare wrapText="bothSides"/>
            <wp:docPr id="12" name="Picture 7" descr="Veronica Ramirez - Los Angeles, California, United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onica Ramirez - Los Angeles, California, United States ..."/>
                    <pic:cNvPicPr>
                      <a:picLocks noChangeAspect="1" noChangeArrowheads="1"/>
                    </pic:cNvPicPr>
                  </pic:nvPicPr>
                  <pic:blipFill>
                    <a:blip r:embed="rId9"/>
                    <a:srcRect l="16930" r="8578"/>
                    <a:stretch>
                      <a:fillRect/>
                    </a:stretch>
                  </pic:blipFill>
                  <pic:spPr bwMode="auto">
                    <a:xfrm>
                      <a:off x="0" y="0"/>
                      <a:ext cx="1257300" cy="1687830"/>
                    </a:xfrm>
                    <a:prstGeom prst="rect">
                      <a:avLst/>
                    </a:prstGeom>
                    <a:noFill/>
                    <a:ln w="9525">
                      <a:noFill/>
                      <a:miter lim="800000"/>
                      <a:headEnd/>
                      <a:tailEnd/>
                    </a:ln>
                  </pic:spPr>
                </pic:pic>
              </a:graphicData>
            </a:graphic>
          </wp:anchor>
        </w:drawing>
      </w:r>
      <w:r w:rsidRPr="00137BAE">
        <w:t>Actress Veronica Ramirez is originally from Toronto, Canada and now living in Los Angeles pursuing her career. She attended the New York Film Academy and has a Bachelor of Fine Arts In Acting for Film. Veronica has studied in trained in multiple dance styles such as jazz, hip hop, tap and ballet various styles and techniques; trained in fighting and stunts; and is also professionally</w:t>
      </w:r>
      <w:r>
        <w:t>. She starred in Road Trip Hostage.</w:t>
      </w:r>
    </w:p>
    <w:p w:rsidR="00137BAE" w:rsidRDefault="00137BAE" w:rsidP="00137BAE">
      <w:pPr>
        <w:pStyle w:val="Heading1"/>
        <w:tabs>
          <w:tab w:val="left" w:pos="2178"/>
        </w:tabs>
        <w:rPr>
          <w:sz w:val="26"/>
          <w:szCs w:val="26"/>
          <w:lang w:val="en-CA"/>
        </w:rPr>
      </w:pPr>
    </w:p>
    <w:p w:rsidR="00137BAE" w:rsidRDefault="00137BAE" w:rsidP="00137BAE">
      <w:pPr>
        <w:pStyle w:val="Heading1"/>
        <w:tabs>
          <w:tab w:val="left" w:pos="2178"/>
        </w:tabs>
        <w:rPr>
          <w:sz w:val="26"/>
          <w:szCs w:val="26"/>
          <w:lang w:val="en-CA"/>
        </w:rPr>
      </w:pPr>
    </w:p>
    <w:p w:rsidR="005635C9" w:rsidRDefault="005635C9" w:rsidP="00137BAE">
      <w:pPr>
        <w:rPr>
          <w:sz w:val="26"/>
          <w:szCs w:val="26"/>
          <w:lang w:val="en-CA"/>
        </w:rPr>
      </w:pPr>
      <w:r w:rsidRPr="005635C9">
        <w:rPr>
          <w:b/>
          <w:bCs/>
          <w:sz w:val="26"/>
          <w:szCs w:val="26"/>
          <w:lang w:val="en-CA"/>
        </w:rPr>
        <w:t>JUSTIN BERTI</w:t>
      </w:r>
    </w:p>
    <w:p w:rsidR="00581D15" w:rsidRDefault="00137BAE" w:rsidP="00581D15">
      <w:pPr>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10795</wp:posOffset>
            </wp:positionV>
            <wp:extent cx="1276350" cy="1729740"/>
            <wp:effectExtent l="19050" t="0" r="0" b="0"/>
            <wp:wrapSquare wrapText="bothSides"/>
            <wp:docPr id="14" name="Picture 4" descr="Justin Berti On The 5 Things You Need To Create A Highly Successful Career  in TV and Film | by Yitzi Weiner | Authority Magazin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in Berti On The 5 Things You Need To Create A Highly Successful Career  in TV and Film | by Yitzi Weiner | Authority Magazine | Medium"/>
                    <pic:cNvPicPr>
                      <a:picLocks noChangeAspect="1" noChangeArrowheads="1"/>
                    </pic:cNvPicPr>
                  </pic:nvPicPr>
                  <pic:blipFill>
                    <a:blip r:embed="rId10"/>
                    <a:srcRect/>
                    <a:stretch>
                      <a:fillRect/>
                    </a:stretch>
                  </pic:blipFill>
                  <pic:spPr bwMode="auto">
                    <a:xfrm>
                      <a:off x="0" y="0"/>
                      <a:ext cx="1276350" cy="1729740"/>
                    </a:xfrm>
                    <a:prstGeom prst="rect">
                      <a:avLst/>
                    </a:prstGeom>
                    <a:noFill/>
                    <a:ln w="9525">
                      <a:noFill/>
                      <a:miter lim="800000"/>
                      <a:headEnd/>
                      <a:tailEnd/>
                    </a:ln>
                  </pic:spPr>
                </pic:pic>
              </a:graphicData>
            </a:graphic>
          </wp:anchor>
        </w:drawing>
      </w:r>
      <w:r w:rsidRPr="00137BAE">
        <w:rPr>
          <w:lang w:val="en-CA"/>
        </w:rPr>
        <w:t>Justin Berti is meant to entertain and inspire. Well traveled, he was born in Connecticut, spent time in Texas and New York City, with his last major stint of 12 years being in Tokyo, Japan. Creating a name for himself, Justin was acting, dancing, and modeling in almost all major entertainment genres you can think of in the Land of the Rising Sun. He even played semi-pro baseball and was a Major League Baseball announcer for all preseason and regular season games featured in Japan. He also had a guest star role in Ramen Girl starring Brittany Murphy. Leaving Japan and moving to L.A. in 2015, he has been on stage, TV, and film making the most of his ambitions. The role of Elliot in the Showtime series Submission was the highlight of his first year back in the States and is what most of his fans know him from. Starring in the popular Billie Eilish's famous "Bad Guy" music video and getting to play the villain in Lifetime's Deadly Cheers and playing the vibrant Mario Bargellini in another Lifetime movie, Driven to Kill, are three memorable experiences for Justin as well. However, the lead role in his first romantic comedy, Divorce Bait, coming out the winter of 2021, will surely add to the top of his list. Tapping into his comedic skills and diving into this character, has been such a breath of fresh air given the difficult climate of 2020. Justin also starred in the independent film Frontera, which won over 9 film festival awards, 4 of them for Best Picture, since its release in 2018. As a Columbia University graduate and instructor of Yogic Arts (a powerful mix of Ashtanga, Martial Arts, and Modern dance), Justin's acting technique and "can do" attitude derive from his physical body mastery, prompting his nickname The Yoganator.</w:t>
      </w:r>
    </w:p>
    <w:p w:rsidR="00C7519B" w:rsidRDefault="00C7519B" w:rsidP="00581D15">
      <w:pPr>
        <w:pStyle w:val="Heading2"/>
      </w:pPr>
      <w:r w:rsidRPr="0052632A">
        <w:t xml:space="preserve">MATTHEW POHLKAMP </w:t>
      </w:r>
    </w:p>
    <w:p w:rsidR="00C7519B" w:rsidRPr="00A0029D" w:rsidRDefault="00C7519B" w:rsidP="00C7519B">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32385</wp:posOffset>
            </wp:positionV>
            <wp:extent cx="1276350" cy="1752600"/>
            <wp:effectExtent l="19050" t="0" r="0" b="0"/>
            <wp:wrapSquare wrapText="bothSides"/>
            <wp:docPr id="15" name="Picture 7" descr="Matthew Pohlkamp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thew Pohlkamp - IMDb"/>
                    <pic:cNvPicPr>
                      <a:picLocks noChangeAspect="1" noChangeArrowheads="1"/>
                    </pic:cNvPicPr>
                  </pic:nvPicPr>
                  <pic:blipFill>
                    <a:blip r:embed="rId11"/>
                    <a:srcRect/>
                    <a:stretch>
                      <a:fillRect/>
                    </a:stretch>
                  </pic:blipFill>
                  <pic:spPr bwMode="auto">
                    <a:xfrm>
                      <a:off x="0" y="0"/>
                      <a:ext cx="1276350" cy="1752600"/>
                    </a:xfrm>
                    <a:prstGeom prst="rect">
                      <a:avLst/>
                    </a:prstGeom>
                    <a:noFill/>
                    <a:ln w="9525">
                      <a:noFill/>
                      <a:miter lim="800000"/>
                      <a:headEnd/>
                      <a:tailEnd/>
                    </a:ln>
                  </pic:spPr>
                </pic:pic>
              </a:graphicData>
            </a:graphic>
          </wp:anchor>
        </w:drawing>
      </w:r>
      <w:r w:rsidRPr="00A0029D">
        <w:t xml:space="preserve">Originally from the west side of Cincinnati, OH, Matt at age 10 found passion in BMX bicycle racing and quickly climbed his way to the top of the sport turning professional at age 20. With numerous national and a world title to his credit, he still competes in the Masters Professional division at the international level. </w:t>
      </w:r>
      <w:r w:rsidRPr="00A0029D">
        <w:lastRenderedPageBreak/>
        <w:t xml:space="preserve">Matt found acting as a way to mentally get away from the demanding grind of professional athletics and has now become his new passion. </w:t>
      </w:r>
    </w:p>
    <w:p w:rsidR="00C7519B" w:rsidRDefault="00C7519B" w:rsidP="00C7519B">
      <w:r w:rsidRPr="00A0029D">
        <w:t>His many successes have included Sinister Stepsister, Student Seduction, If Walls Could Talk, The Wrong Blind Date, Dancer in Danger, Deadly Garage Sale, Dangerous Snow Day, Party from Hell, Designed for Death, Her Deadly Boyfriend, Behind Closed Doors, and Dangerous Medicine, amongst others.</w:t>
      </w:r>
      <w:r>
        <w:t xml:space="preserve"> Look for his upcoming appearance in the TV Series Fantasy Island.</w:t>
      </w:r>
    </w:p>
    <w:p w:rsidR="00E95D84" w:rsidRPr="00E95D84" w:rsidRDefault="00E95D84" w:rsidP="00E95D84">
      <w:pPr>
        <w:rPr>
          <w:b/>
          <w:bCs/>
          <w:lang w:val="en-CA"/>
        </w:rPr>
      </w:pPr>
      <w:r w:rsidRPr="00E95D84">
        <w:rPr>
          <w:b/>
          <w:bCs/>
          <w:lang w:val="en-CA"/>
        </w:rPr>
        <w:t>LAURIE FORTIER</w:t>
      </w:r>
    </w:p>
    <w:p w:rsidR="00E95D84" w:rsidRPr="00E95D84" w:rsidRDefault="00581D15" w:rsidP="00E95D84">
      <w:pPr>
        <w:rPr>
          <w:lang w:val="en-CA"/>
        </w:rPr>
      </w:pPr>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27940</wp:posOffset>
            </wp:positionV>
            <wp:extent cx="1276350" cy="1916430"/>
            <wp:effectExtent l="19050" t="0" r="0" b="0"/>
            <wp:wrapSquare wrapText="bothSides"/>
            <wp:docPr id="1" name="Picture 0" desc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jpg"/>
                    <pic:cNvPicPr/>
                  </pic:nvPicPr>
                  <pic:blipFill>
                    <a:blip r:embed="rId12"/>
                    <a:stretch>
                      <a:fillRect/>
                    </a:stretch>
                  </pic:blipFill>
                  <pic:spPr>
                    <a:xfrm>
                      <a:off x="0" y="0"/>
                      <a:ext cx="1276350" cy="1916430"/>
                    </a:xfrm>
                    <a:prstGeom prst="rect">
                      <a:avLst/>
                    </a:prstGeom>
                  </pic:spPr>
                </pic:pic>
              </a:graphicData>
            </a:graphic>
          </wp:anchor>
        </w:drawing>
      </w:r>
      <w:r w:rsidR="00E95D84" w:rsidRPr="00E95D84">
        <w:rPr>
          <w:lang w:val="en-CA"/>
        </w:rPr>
        <w:t>Laurie has been working professionally for over 20 years and has worked with legends including Michelle Pfeiffer, James Gandolfini, James Caan, Dennis Hopper, Martin Landau, Danny Aiello and Hugh Laurie to name only a few. Laurie played real life cop Donna Kading, opposite Josh Duhamel in the USA Network series, Unsoloved: a true crime story about the murder of Biggie Smalls and Tupac Shakur and was thrilled to work with Emmy award winning director, Anthony Hemmingway. She has also starred in numerous movies made for Lifetime including, "Into the Arms of Danger" alongside Cathy Moriarty, "In Bed with a Killer", "Erasing His Dark Past" and "My Mom's Darkest Secrets". With a wide breadth of success in TV &amp; Film, Laurie was most recently seen in DC's Swamp Thing for CW. She has been in: every version of CSI (multiple times), Hawaii Five-O, Castle, Rush, Stalker, and 2 seasons of the Netflix original series Hemlock Grove opposite Dougray Scott and Famke Jansen. She starred in the Warner Brothers film The InCrowd and got her start acting in "To Gillian on Her 37th Birthday", opposite Michelle Pffiefer, Peter Gallagher and Claire Danes, where she was cast by legendary casting director Lynn Stalmaster (Tootsie, The Graduate).</w:t>
      </w:r>
    </w:p>
    <w:p w:rsidR="00E95D84" w:rsidRPr="00E95D84" w:rsidRDefault="00E95D84" w:rsidP="00E95D84">
      <w:pPr>
        <w:rPr>
          <w:lang w:val="en-CA"/>
        </w:rPr>
      </w:pPr>
      <w:r w:rsidRPr="00E95D84">
        <w:rPr>
          <w:lang w:val="en-CA"/>
        </w:rPr>
        <w:t xml:space="preserve">She is thrilled that in her career she has been offered numerous prime time roles as mothers, male (yes male) con artists, maniacs, the girl next door, high powered attorneys, cops, victims, perps, athletes and devilish villains. From "kindhearted heroines" to the "evil monster", Laurie Fortier has been blessed with the gift of true versatility. </w:t>
      </w:r>
    </w:p>
    <w:p w:rsidR="00060450" w:rsidRDefault="00060450" w:rsidP="00E95D84">
      <w:pPr>
        <w:pStyle w:val="Heading1"/>
        <w:spacing w:before="120"/>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2B4F96">
        <w:trPr>
          <w:trHeight w:val="1353"/>
        </w:trPr>
        <w:tc>
          <w:tcPr>
            <w:tcW w:w="3056" w:type="dxa"/>
            <w:shd w:val="clear" w:color="auto" w:fill="auto"/>
            <w:tcMar>
              <w:top w:w="60" w:type="dxa"/>
              <w:left w:w="90" w:type="dxa"/>
              <w:bottom w:w="90" w:type="dxa"/>
              <w:right w:w="90" w:type="dxa"/>
            </w:tcMar>
            <w:hideMark/>
          </w:tcPr>
          <w:p w:rsidR="00060450" w:rsidRPr="00C44BDA" w:rsidRDefault="009E7932" w:rsidP="002B4F96">
            <w:pPr>
              <w:pStyle w:val="NoSpacing"/>
              <w:rPr>
                <w:lang w:val="en-CA" w:eastAsia="en-CA" w:bidi="ar-SA"/>
              </w:rPr>
            </w:pPr>
            <w:hyperlink r:id="rId13" w:history="1">
              <w:r w:rsidR="003B34E2" w:rsidRPr="00C44BDA">
                <w:rPr>
                  <w:lang w:val="en-CA" w:eastAsia="en-CA" w:bidi="ar-SA"/>
                </w:rPr>
                <w:t>Actors</w:t>
              </w:r>
            </w:hyperlink>
          </w:p>
          <w:p w:rsidR="002B4F96" w:rsidRPr="002B4F96" w:rsidRDefault="002B4F96" w:rsidP="002B4F96">
            <w:pPr>
              <w:pStyle w:val="NoSpacing"/>
              <w:rPr>
                <w:lang w:val="en-CA" w:eastAsia="en-CA" w:bidi="ar-SA"/>
              </w:rPr>
            </w:pPr>
            <w:r w:rsidRPr="002B4F96">
              <w:rPr>
                <w:lang w:val="en-CA" w:eastAsia="en-CA" w:bidi="ar-SA"/>
              </w:rPr>
              <w:t>VERONICA RAMIREZ</w:t>
            </w:r>
          </w:p>
          <w:p w:rsidR="002B4F96" w:rsidRPr="002B4F96" w:rsidRDefault="002B4F96" w:rsidP="002B4F96">
            <w:pPr>
              <w:pStyle w:val="NoSpacing"/>
              <w:rPr>
                <w:lang w:val="en-CA" w:eastAsia="en-CA" w:bidi="ar-SA"/>
              </w:rPr>
            </w:pPr>
            <w:r w:rsidRPr="002B4F96">
              <w:rPr>
                <w:lang w:val="en-CA" w:eastAsia="en-CA" w:bidi="ar-SA"/>
              </w:rPr>
              <w:t>JUSTIN BERTI</w:t>
            </w:r>
          </w:p>
          <w:p w:rsidR="002B4F96" w:rsidRDefault="002B4F96" w:rsidP="002B4F96">
            <w:pPr>
              <w:pStyle w:val="NoSpacing"/>
              <w:rPr>
                <w:lang w:val="en-CA" w:eastAsia="en-CA" w:bidi="ar-SA"/>
              </w:rPr>
            </w:pPr>
            <w:r w:rsidRPr="002B4F96">
              <w:rPr>
                <w:lang w:val="en-CA" w:eastAsia="en-CA" w:bidi="ar-SA"/>
              </w:rPr>
              <w:t>MATHEW POHLKAMP</w:t>
            </w:r>
          </w:p>
          <w:p w:rsidR="0040007C" w:rsidRPr="002B4F96" w:rsidRDefault="0040007C" w:rsidP="0040007C">
            <w:pPr>
              <w:pStyle w:val="NoSpacing"/>
              <w:rPr>
                <w:lang w:val="en-CA" w:eastAsia="en-CA" w:bidi="ar-SA"/>
              </w:rPr>
            </w:pPr>
            <w:r w:rsidRPr="0040007C">
              <w:rPr>
                <w:lang w:val="en-CA" w:eastAsia="en-CA" w:bidi="ar-SA"/>
              </w:rPr>
              <w:t>LAURIE FORTIER</w:t>
            </w:r>
          </w:p>
          <w:p w:rsidR="002B4F96" w:rsidRDefault="002B4F96" w:rsidP="002B4F96">
            <w:pPr>
              <w:pStyle w:val="NoSpacing"/>
              <w:rPr>
                <w:lang w:val="en-CA" w:eastAsia="en-CA" w:bidi="ar-SA"/>
              </w:rPr>
            </w:pPr>
            <w:r w:rsidRPr="002B4F96">
              <w:rPr>
                <w:lang w:val="en-CA" w:eastAsia="en-CA" w:bidi="ar-SA"/>
              </w:rPr>
              <w:t>CAMERON RICHTER</w:t>
            </w:r>
          </w:p>
          <w:p w:rsidR="0040007C" w:rsidRPr="002B4F96" w:rsidRDefault="0040007C" w:rsidP="002B4F96">
            <w:pPr>
              <w:pStyle w:val="NoSpacing"/>
              <w:rPr>
                <w:lang w:val="en-CA" w:eastAsia="en-CA" w:bidi="ar-SA"/>
              </w:rPr>
            </w:pPr>
            <w:r w:rsidRPr="0040007C">
              <w:rPr>
                <w:lang w:val="en-CA" w:eastAsia="en-CA" w:bidi="ar-SA"/>
              </w:rPr>
              <w:t>ABNER LOZANO</w:t>
            </w:r>
          </w:p>
          <w:p w:rsidR="002B4F96" w:rsidRPr="002B4F96" w:rsidRDefault="002B4F96" w:rsidP="002B4F96">
            <w:pPr>
              <w:pStyle w:val="NoSpacing"/>
              <w:rPr>
                <w:lang w:val="en-CA" w:eastAsia="en-CA" w:bidi="ar-SA"/>
              </w:rPr>
            </w:pPr>
            <w:r w:rsidRPr="002B4F96">
              <w:rPr>
                <w:lang w:val="en-CA" w:eastAsia="en-CA" w:bidi="ar-SA"/>
              </w:rPr>
              <w:t>CARL BAILEY</w:t>
            </w:r>
          </w:p>
          <w:p w:rsidR="0040007C" w:rsidRPr="0040007C" w:rsidRDefault="0040007C" w:rsidP="0040007C">
            <w:pPr>
              <w:pStyle w:val="NoSpacing"/>
              <w:rPr>
                <w:lang w:val="en-CA" w:eastAsia="en-CA" w:bidi="ar-SA"/>
              </w:rPr>
            </w:pPr>
            <w:r w:rsidRPr="0040007C">
              <w:rPr>
                <w:lang w:val="en-CA" w:eastAsia="en-CA" w:bidi="ar-SA"/>
              </w:rPr>
              <w:t>JACOB HORN</w:t>
            </w:r>
          </w:p>
          <w:p w:rsidR="0040007C" w:rsidRPr="0040007C" w:rsidRDefault="0040007C" w:rsidP="0040007C">
            <w:pPr>
              <w:pStyle w:val="NoSpacing"/>
              <w:rPr>
                <w:lang w:val="en-CA" w:eastAsia="en-CA" w:bidi="ar-SA"/>
              </w:rPr>
            </w:pPr>
            <w:r w:rsidRPr="0040007C">
              <w:rPr>
                <w:lang w:val="en-CA" w:eastAsia="en-CA" w:bidi="ar-SA"/>
              </w:rPr>
              <w:t>HUNTLY PLANTZ</w:t>
            </w:r>
          </w:p>
          <w:p w:rsidR="0040007C" w:rsidRPr="0040007C" w:rsidRDefault="0040007C" w:rsidP="0040007C">
            <w:pPr>
              <w:pStyle w:val="NoSpacing"/>
              <w:rPr>
                <w:lang w:val="en-CA" w:eastAsia="en-CA" w:bidi="ar-SA"/>
              </w:rPr>
            </w:pPr>
            <w:r w:rsidRPr="0040007C">
              <w:rPr>
                <w:lang w:val="en-CA" w:eastAsia="en-CA" w:bidi="ar-SA"/>
              </w:rPr>
              <w:t>MIKEY GRAY</w:t>
            </w:r>
          </w:p>
          <w:p w:rsidR="00060450" w:rsidRPr="00C44BDA" w:rsidRDefault="0040007C" w:rsidP="0040007C">
            <w:pPr>
              <w:pStyle w:val="NoSpacing"/>
              <w:rPr>
                <w:lang w:val="en-CA" w:eastAsia="en-CA" w:bidi="ar-SA"/>
              </w:rPr>
            </w:pPr>
            <w:r w:rsidRPr="0040007C">
              <w:rPr>
                <w:lang w:val="en-CA" w:eastAsia="en-CA" w:bidi="ar-SA"/>
              </w:rPr>
              <w:t>SAVANNAH WILLIAMS</w:t>
            </w:r>
          </w:p>
        </w:tc>
        <w:tc>
          <w:tcPr>
            <w:tcW w:w="6673" w:type="dxa"/>
            <w:shd w:val="clear" w:color="auto" w:fill="auto"/>
            <w:tcMar>
              <w:top w:w="60" w:type="dxa"/>
              <w:left w:w="90" w:type="dxa"/>
              <w:bottom w:w="90" w:type="dxa"/>
              <w:right w:w="90" w:type="dxa"/>
            </w:tcMar>
            <w:hideMark/>
          </w:tcPr>
          <w:p w:rsidR="00060450" w:rsidRDefault="00443135" w:rsidP="002B4F96">
            <w:pPr>
              <w:pStyle w:val="NoSpacing"/>
              <w:rPr>
                <w:lang w:val="en-CA" w:eastAsia="en-CA" w:bidi="ar-SA"/>
              </w:rPr>
            </w:pPr>
            <w:r w:rsidRPr="00C44BDA">
              <w:rPr>
                <w:lang w:val="en-CA" w:eastAsia="en-CA" w:bidi="ar-SA"/>
              </w:rPr>
              <w:t>R</w:t>
            </w:r>
            <w:r w:rsidR="003B34E2" w:rsidRPr="00C44BDA">
              <w:rPr>
                <w:lang w:val="en-CA" w:eastAsia="en-CA" w:bidi="ar-SA"/>
              </w:rPr>
              <w:t>ole</w:t>
            </w:r>
          </w:p>
          <w:p w:rsidR="002B4F96" w:rsidRDefault="002B4F96" w:rsidP="002B4F96">
            <w:pPr>
              <w:pStyle w:val="NoSpacing"/>
              <w:rPr>
                <w:lang w:val="en-CA" w:eastAsia="en-CA" w:bidi="ar-SA"/>
              </w:rPr>
            </w:pPr>
            <w:r w:rsidRPr="002B4F96">
              <w:rPr>
                <w:lang w:val="en-CA" w:eastAsia="en-CA" w:bidi="ar-SA"/>
              </w:rPr>
              <w:t>Reagan Gerard</w:t>
            </w:r>
          </w:p>
          <w:p w:rsidR="002B4F96" w:rsidRDefault="002B4F96" w:rsidP="002B4F96">
            <w:pPr>
              <w:pStyle w:val="NoSpacing"/>
              <w:rPr>
                <w:lang w:val="en-CA" w:eastAsia="en-CA" w:bidi="ar-SA"/>
              </w:rPr>
            </w:pPr>
            <w:r w:rsidRPr="002B4F96">
              <w:rPr>
                <w:lang w:val="en-CA" w:eastAsia="en-CA" w:bidi="ar-SA"/>
              </w:rPr>
              <w:t>Craig Gerard</w:t>
            </w:r>
          </w:p>
          <w:p w:rsidR="002B4F96" w:rsidRDefault="002B4F96" w:rsidP="002B4F96">
            <w:pPr>
              <w:pStyle w:val="NoSpacing"/>
              <w:rPr>
                <w:lang w:val="en-CA" w:eastAsia="en-CA" w:bidi="ar-SA"/>
              </w:rPr>
            </w:pPr>
            <w:r w:rsidRPr="002B4F96">
              <w:rPr>
                <w:lang w:val="en-CA" w:eastAsia="en-CA" w:bidi="ar-SA"/>
              </w:rPr>
              <w:t>Jackson Green</w:t>
            </w:r>
          </w:p>
          <w:p w:rsidR="0040007C" w:rsidRPr="0040007C" w:rsidRDefault="0040007C" w:rsidP="0040007C">
            <w:pPr>
              <w:pStyle w:val="NoSpacing"/>
              <w:rPr>
                <w:lang w:val="en-CA" w:eastAsia="en-CA" w:bidi="ar-SA"/>
              </w:rPr>
            </w:pPr>
            <w:r w:rsidRPr="0040007C">
              <w:rPr>
                <w:lang w:val="en-CA" w:eastAsia="en-CA" w:bidi="ar-SA"/>
              </w:rPr>
              <w:t xml:space="preserve">Sarah Gerard  </w:t>
            </w:r>
          </w:p>
          <w:p w:rsidR="002B4F96" w:rsidRDefault="002B4F96" w:rsidP="002B4F96">
            <w:pPr>
              <w:pStyle w:val="NoSpacing"/>
              <w:rPr>
                <w:lang w:val="en-CA" w:eastAsia="en-CA" w:bidi="ar-SA"/>
              </w:rPr>
            </w:pPr>
            <w:r w:rsidRPr="002B4F96">
              <w:rPr>
                <w:lang w:val="en-CA" w:eastAsia="en-CA" w:bidi="ar-SA"/>
              </w:rPr>
              <w:t>Tyler</w:t>
            </w:r>
          </w:p>
          <w:p w:rsidR="0040007C" w:rsidRDefault="0040007C" w:rsidP="002B4F96">
            <w:pPr>
              <w:pStyle w:val="NoSpacing"/>
              <w:rPr>
                <w:lang w:val="en-CA" w:eastAsia="en-CA" w:bidi="ar-SA"/>
              </w:rPr>
            </w:pPr>
            <w:r w:rsidRPr="0040007C">
              <w:rPr>
                <w:lang w:val="en-CA" w:eastAsia="en-CA" w:bidi="ar-SA"/>
              </w:rPr>
              <w:t>Ranger Jude Rodriguez</w:t>
            </w:r>
          </w:p>
          <w:p w:rsidR="002B4F96" w:rsidRDefault="002B4F96" w:rsidP="002B4F96">
            <w:pPr>
              <w:pStyle w:val="NoSpacing"/>
              <w:rPr>
                <w:lang w:val="en-CA" w:eastAsia="en-CA" w:bidi="ar-SA"/>
              </w:rPr>
            </w:pPr>
            <w:r w:rsidRPr="002B4F96">
              <w:rPr>
                <w:lang w:val="en-CA" w:eastAsia="en-CA" w:bidi="ar-SA"/>
              </w:rPr>
              <w:t>Rick</w:t>
            </w:r>
          </w:p>
          <w:p w:rsidR="0040007C" w:rsidRPr="0040007C" w:rsidRDefault="0040007C" w:rsidP="0040007C">
            <w:pPr>
              <w:pStyle w:val="NoSpacing"/>
              <w:rPr>
                <w:lang w:val="en-CA" w:eastAsia="en-CA" w:bidi="ar-SA"/>
              </w:rPr>
            </w:pPr>
            <w:r w:rsidRPr="0040007C">
              <w:rPr>
                <w:lang w:val="en-CA" w:eastAsia="en-CA" w:bidi="ar-SA"/>
              </w:rPr>
              <w:t>Ranger Ward</w:t>
            </w:r>
          </w:p>
          <w:p w:rsidR="0040007C" w:rsidRPr="0040007C" w:rsidRDefault="0040007C" w:rsidP="0040007C">
            <w:pPr>
              <w:pStyle w:val="NoSpacing"/>
              <w:rPr>
                <w:lang w:val="en-CA" w:eastAsia="en-CA" w:bidi="ar-SA"/>
              </w:rPr>
            </w:pPr>
            <w:r>
              <w:rPr>
                <w:lang w:val="en-CA" w:eastAsia="en-CA" w:bidi="ar-SA"/>
              </w:rPr>
              <w:t>Tween Boy</w:t>
            </w:r>
          </w:p>
          <w:p w:rsidR="0040007C" w:rsidRPr="0040007C" w:rsidRDefault="0040007C" w:rsidP="0040007C">
            <w:pPr>
              <w:pStyle w:val="NoSpacing"/>
              <w:rPr>
                <w:lang w:val="en-CA" w:eastAsia="en-CA" w:bidi="ar-SA"/>
              </w:rPr>
            </w:pPr>
            <w:r>
              <w:rPr>
                <w:lang w:val="en-CA" w:eastAsia="en-CA" w:bidi="ar-SA"/>
              </w:rPr>
              <w:t>Rental Car Worker</w:t>
            </w:r>
          </w:p>
          <w:p w:rsidR="002B4F96" w:rsidRPr="00C44BDA" w:rsidRDefault="0040007C" w:rsidP="0040007C">
            <w:pPr>
              <w:pStyle w:val="NoSpacing"/>
              <w:rPr>
                <w:lang w:val="en-CA" w:eastAsia="en-CA" w:bidi="ar-SA"/>
              </w:rPr>
            </w:pPr>
            <w:r w:rsidRPr="0040007C">
              <w:rPr>
                <w:lang w:val="en-CA" w:eastAsia="en-CA" w:bidi="ar-SA"/>
              </w:rPr>
              <w:t>Lodge Concierge</w:t>
            </w:r>
          </w:p>
        </w:tc>
      </w:tr>
    </w:tbl>
    <w:p w:rsidR="002B4F96" w:rsidRPr="002B4F96" w:rsidRDefault="002B4F96" w:rsidP="002B4F96">
      <w:pPr>
        <w:pStyle w:val="Heading3"/>
      </w:pPr>
      <w:r w:rsidRPr="002B4F96">
        <w:lastRenderedPageBreak/>
        <w:t xml:space="preserve">Casting By </w:t>
      </w:r>
    </w:p>
    <w:p w:rsidR="002B4F96" w:rsidRPr="002B4F96" w:rsidRDefault="002B4F96" w:rsidP="002B4F96">
      <w:r w:rsidRPr="002B4F96">
        <w:t xml:space="preserve">THOMAS SULLIVAN CSA </w:t>
      </w:r>
    </w:p>
    <w:p w:rsidR="002B4F96" w:rsidRPr="002B4F96" w:rsidRDefault="002B4F96" w:rsidP="002B4F96">
      <w:pPr>
        <w:pStyle w:val="Heading3"/>
      </w:pPr>
      <w:r w:rsidRPr="002B4F96">
        <w:t xml:space="preserve">Production Designer </w:t>
      </w:r>
    </w:p>
    <w:p w:rsidR="002B4F96" w:rsidRPr="002B4F96" w:rsidRDefault="002B4F96" w:rsidP="002B4F96">
      <w:r w:rsidRPr="002B4F96">
        <w:t xml:space="preserve">COREY SORRELL </w:t>
      </w:r>
    </w:p>
    <w:p w:rsidR="002B4F96" w:rsidRPr="002B4F96" w:rsidRDefault="002B4F96" w:rsidP="002B4F96">
      <w:pPr>
        <w:pStyle w:val="Heading3"/>
      </w:pPr>
      <w:r w:rsidRPr="002B4F96">
        <w:t xml:space="preserve">Director of Photography </w:t>
      </w:r>
    </w:p>
    <w:p w:rsidR="002B4F96" w:rsidRPr="002B4F96" w:rsidRDefault="002B4F96" w:rsidP="002B4F96">
      <w:r w:rsidRPr="002B4F96">
        <w:t xml:space="preserve">NICHOLAS ALBERT </w:t>
      </w:r>
    </w:p>
    <w:p w:rsidR="002B4F96" w:rsidRPr="002B4F96" w:rsidRDefault="002B4F96" w:rsidP="002B4F96">
      <w:pPr>
        <w:pStyle w:val="Heading3"/>
      </w:pPr>
      <w:r w:rsidRPr="002B4F96">
        <w:t>Edited By</w:t>
      </w:r>
    </w:p>
    <w:p w:rsidR="002B4F96" w:rsidRPr="002B4F96" w:rsidRDefault="002B4F96" w:rsidP="002B4F96">
      <w:r w:rsidRPr="002B4F96">
        <w:t xml:space="preserve">QUINN ELSE </w:t>
      </w:r>
    </w:p>
    <w:p w:rsidR="002B4F96" w:rsidRPr="002B4F96" w:rsidRDefault="002B4F96" w:rsidP="002B4F96">
      <w:pPr>
        <w:pStyle w:val="Heading3"/>
      </w:pPr>
      <w:r w:rsidRPr="002B4F96">
        <w:t xml:space="preserve">Music By </w:t>
      </w:r>
    </w:p>
    <w:p w:rsidR="002B4F96" w:rsidRPr="002B4F96" w:rsidRDefault="002B4F96" w:rsidP="002B4F96">
      <w:r w:rsidRPr="002B4F96">
        <w:t xml:space="preserve">RYAN GARRISON </w:t>
      </w:r>
    </w:p>
    <w:p w:rsidR="002B4F96" w:rsidRPr="002B4F96" w:rsidRDefault="002B4F96" w:rsidP="002B4F96">
      <w:pPr>
        <w:pStyle w:val="Heading3"/>
      </w:pPr>
      <w:r w:rsidRPr="002B4F96">
        <w:t xml:space="preserve">Written By </w:t>
      </w:r>
    </w:p>
    <w:p w:rsidR="002B4F96" w:rsidRPr="002B4F96" w:rsidRDefault="002B4F96" w:rsidP="002B4F96">
      <w:r w:rsidRPr="002B4F96">
        <w:t xml:space="preserve">BRANDI SPERRY </w:t>
      </w:r>
    </w:p>
    <w:p w:rsidR="002B4F96" w:rsidRPr="002B4F96" w:rsidRDefault="002B4F96" w:rsidP="002B4F96">
      <w:pPr>
        <w:pStyle w:val="Heading3"/>
      </w:pPr>
      <w:r w:rsidRPr="002B4F96">
        <w:t xml:space="preserve">Directed By </w:t>
      </w:r>
    </w:p>
    <w:p w:rsidR="0094244B" w:rsidRDefault="002B4F96" w:rsidP="002B4F96">
      <w:r w:rsidRPr="002B4F96">
        <w:t>KAILA YORK</w:t>
      </w:r>
    </w:p>
    <w:p w:rsidR="0094244B" w:rsidRDefault="0094244B" w:rsidP="0094244B">
      <w:pPr>
        <w:pStyle w:val="Heading3"/>
      </w:pPr>
      <w:r>
        <w:t>Full Crew</w:t>
      </w:r>
    </w:p>
    <w:tbl>
      <w:tblPr>
        <w:tblW w:w="7448" w:type="dxa"/>
        <w:tblLayout w:type="fixed"/>
        <w:tblLook w:val="0000"/>
      </w:tblPr>
      <w:tblGrid>
        <w:gridCol w:w="3510"/>
        <w:gridCol w:w="3938"/>
      </w:tblGrid>
      <w:tr w:rsidR="0040007C" w:rsidRPr="0040007C" w:rsidTr="00E95D84">
        <w:trPr>
          <w:trHeight w:hRule="exact" w:val="284"/>
        </w:trPr>
        <w:tc>
          <w:tcPr>
            <w:tcW w:w="3510" w:type="dxa"/>
            <w:shd w:val="clear" w:color="auto" w:fill="auto"/>
          </w:tcPr>
          <w:p w:rsidR="0040007C" w:rsidRPr="0040007C" w:rsidRDefault="00E95D84" w:rsidP="0040007C">
            <w:r w:rsidRPr="0040007C">
              <w:t>ANDREW JUKES</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First Assistant Director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LUKAS STONE</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Second Assistant Director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MEAGHAN HENLEY</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Art Director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NOAH HENSE</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Art PA</w:t>
            </w:r>
          </w:p>
        </w:tc>
      </w:tr>
      <w:tr w:rsidR="0040007C" w:rsidRPr="0040007C" w:rsidTr="00E95D84">
        <w:trPr>
          <w:trHeight w:hRule="exact" w:val="284"/>
        </w:trPr>
        <w:tc>
          <w:tcPr>
            <w:tcW w:w="3510" w:type="dxa"/>
            <w:shd w:val="clear" w:color="auto" w:fill="auto"/>
          </w:tcPr>
          <w:p w:rsidR="0040007C" w:rsidRPr="0040007C" w:rsidRDefault="00E95D84" w:rsidP="0040007C">
            <w:r w:rsidRPr="0040007C">
              <w:t>SOPHIA HOLM</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Key Make-up Artist + SFX</w:t>
            </w:r>
          </w:p>
        </w:tc>
      </w:tr>
      <w:tr w:rsidR="0040007C" w:rsidRPr="0040007C" w:rsidTr="00E95D84">
        <w:trPr>
          <w:trHeight w:hRule="exact" w:val="284"/>
        </w:trPr>
        <w:tc>
          <w:tcPr>
            <w:tcW w:w="3510" w:type="dxa"/>
            <w:shd w:val="clear" w:color="auto" w:fill="auto"/>
          </w:tcPr>
          <w:p w:rsidR="0040007C" w:rsidRPr="0040007C" w:rsidRDefault="00E95D84" w:rsidP="0040007C">
            <w:r w:rsidRPr="0040007C">
              <w:t>ALEXA GROUEFF</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Key Hair Stylist</w:t>
            </w:r>
          </w:p>
        </w:tc>
      </w:tr>
      <w:tr w:rsidR="0040007C" w:rsidRPr="0040007C" w:rsidTr="00E95D84">
        <w:trPr>
          <w:trHeight w:hRule="exact" w:val="284"/>
        </w:trPr>
        <w:tc>
          <w:tcPr>
            <w:tcW w:w="3510" w:type="dxa"/>
            <w:shd w:val="clear" w:color="auto" w:fill="auto"/>
          </w:tcPr>
          <w:p w:rsidR="0040007C" w:rsidRPr="0040007C" w:rsidRDefault="00E95D84" w:rsidP="0040007C">
            <w:r w:rsidRPr="0040007C">
              <w:t>CAT CRAWFORD</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Additional HMU Artist</w:t>
            </w:r>
          </w:p>
        </w:tc>
      </w:tr>
      <w:tr w:rsidR="0040007C" w:rsidRPr="0040007C" w:rsidTr="00E95D84">
        <w:trPr>
          <w:trHeight w:hRule="exact" w:val="284"/>
        </w:trPr>
        <w:tc>
          <w:tcPr>
            <w:tcW w:w="3510" w:type="dxa"/>
            <w:shd w:val="clear" w:color="auto" w:fill="auto"/>
          </w:tcPr>
          <w:p w:rsidR="0040007C" w:rsidRPr="0040007C" w:rsidRDefault="00E95D84" w:rsidP="0040007C">
            <w:r w:rsidRPr="0040007C">
              <w:t>MADISON BLANK-PLAUTZ</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1st Assistant Camera</w:t>
            </w:r>
          </w:p>
        </w:tc>
      </w:tr>
      <w:tr w:rsidR="0040007C" w:rsidRPr="0040007C" w:rsidTr="00E95D84">
        <w:trPr>
          <w:trHeight w:hRule="exact" w:val="284"/>
        </w:trPr>
        <w:tc>
          <w:tcPr>
            <w:tcW w:w="3510" w:type="dxa"/>
            <w:shd w:val="clear" w:color="auto" w:fill="auto"/>
          </w:tcPr>
          <w:p w:rsidR="0040007C" w:rsidRPr="0040007C" w:rsidRDefault="00E95D84" w:rsidP="0040007C">
            <w:r w:rsidRPr="0040007C">
              <w:t>IZZAC NIXON</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2nd Assistant Camera</w:t>
            </w:r>
          </w:p>
        </w:tc>
      </w:tr>
      <w:tr w:rsidR="0040007C" w:rsidRPr="0040007C" w:rsidTr="00E95D84">
        <w:trPr>
          <w:trHeight w:hRule="exact" w:val="284"/>
        </w:trPr>
        <w:tc>
          <w:tcPr>
            <w:tcW w:w="3510" w:type="dxa"/>
            <w:shd w:val="clear" w:color="auto" w:fill="auto"/>
          </w:tcPr>
          <w:p w:rsidR="0040007C" w:rsidRPr="0040007C" w:rsidRDefault="00E95D84" w:rsidP="0040007C">
            <w:r w:rsidRPr="0040007C">
              <w:t>SATYA GOMEZ</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Media Manager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EZRA OLSON</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Stills Photographer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ERIC MOSLEY</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Gaffer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MICHAEL JEZAK</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Key Grip</w:t>
            </w:r>
          </w:p>
        </w:tc>
      </w:tr>
      <w:tr w:rsidR="0040007C" w:rsidRPr="0040007C" w:rsidTr="00E95D84">
        <w:trPr>
          <w:trHeight w:hRule="exact" w:val="284"/>
        </w:trPr>
        <w:tc>
          <w:tcPr>
            <w:tcW w:w="3510" w:type="dxa"/>
            <w:shd w:val="clear" w:color="auto" w:fill="auto"/>
          </w:tcPr>
          <w:p w:rsidR="0040007C" w:rsidRPr="0040007C" w:rsidRDefault="00E95D84" w:rsidP="0040007C">
            <w:r w:rsidRPr="0040007C">
              <w:t>MICHAEL GUNDERSON</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Best Boy Electric</w:t>
            </w:r>
          </w:p>
        </w:tc>
      </w:tr>
      <w:tr w:rsidR="0040007C" w:rsidRPr="0040007C" w:rsidTr="00E95D84">
        <w:trPr>
          <w:trHeight w:hRule="exact" w:val="284"/>
        </w:trPr>
        <w:tc>
          <w:tcPr>
            <w:tcW w:w="3510" w:type="dxa"/>
            <w:shd w:val="clear" w:color="auto" w:fill="auto"/>
          </w:tcPr>
          <w:p w:rsidR="0040007C" w:rsidRPr="0040007C" w:rsidRDefault="00E95D84" w:rsidP="0040007C">
            <w:r w:rsidRPr="0040007C">
              <w:t>CHAD MARSHALL</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Best Boy Grip</w:t>
            </w:r>
          </w:p>
        </w:tc>
      </w:tr>
      <w:tr w:rsidR="0040007C" w:rsidRPr="0040007C" w:rsidTr="00E95D84">
        <w:trPr>
          <w:trHeight w:hRule="exact" w:val="284"/>
        </w:trPr>
        <w:tc>
          <w:tcPr>
            <w:tcW w:w="3510" w:type="dxa"/>
            <w:shd w:val="clear" w:color="auto" w:fill="auto"/>
          </w:tcPr>
          <w:p w:rsidR="0040007C" w:rsidRPr="0040007C" w:rsidRDefault="00E95D84" w:rsidP="0040007C">
            <w:r w:rsidRPr="0040007C">
              <w:t>SONIA ANTAR</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Costume Designer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RYAN BAUER</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Onset Costumer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RYAN GRAHAM-LAUGHLIN</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Production Sound Mixer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KYLE WEINGART</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Script Supervisor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JERI RAFTER</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Production Manager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COOPER TAYLOR</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Safety Coordinator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JARED KAPLAN</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Additional Safety Coordinator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GREG SABA</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Key Production Assistant</w:t>
            </w:r>
          </w:p>
        </w:tc>
      </w:tr>
      <w:tr w:rsidR="0040007C" w:rsidRPr="0040007C" w:rsidTr="00E95D84">
        <w:trPr>
          <w:trHeight w:hRule="exact" w:val="284"/>
        </w:trPr>
        <w:tc>
          <w:tcPr>
            <w:tcW w:w="3510" w:type="dxa"/>
            <w:shd w:val="clear" w:color="auto" w:fill="auto"/>
          </w:tcPr>
          <w:p w:rsidR="0040007C" w:rsidRPr="0040007C" w:rsidRDefault="00E95D84" w:rsidP="0040007C">
            <w:r w:rsidRPr="0040007C">
              <w:t>JAKE AMES</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Production Assistants</w:t>
            </w:r>
          </w:p>
        </w:tc>
      </w:tr>
      <w:tr w:rsidR="0040007C" w:rsidRPr="0040007C" w:rsidTr="00E95D84">
        <w:trPr>
          <w:trHeight w:hRule="exact" w:val="284"/>
        </w:trPr>
        <w:tc>
          <w:tcPr>
            <w:tcW w:w="3510" w:type="dxa"/>
            <w:shd w:val="clear" w:color="auto" w:fill="auto"/>
          </w:tcPr>
          <w:p w:rsidR="0040007C" w:rsidRPr="0040007C" w:rsidRDefault="00E95D84" w:rsidP="0040007C">
            <w:r w:rsidRPr="0040007C">
              <w:lastRenderedPageBreak/>
              <w:t>JULIA SPARR</w:t>
            </w:r>
          </w:p>
        </w:tc>
        <w:tc>
          <w:tcPr>
            <w:tcW w:w="3938" w:type="dxa"/>
          </w:tcPr>
          <w:p w:rsidR="0040007C" w:rsidRPr="0040007C" w:rsidRDefault="0040007C" w:rsidP="0040007C">
            <w:pPr>
              <w:spacing w:line="100" w:lineRule="atLeast"/>
              <w:rPr>
                <w:lang w:val="en-CA" w:eastAsia="en-CA" w:bidi="ar-SA"/>
              </w:rPr>
            </w:pPr>
          </w:p>
        </w:tc>
      </w:tr>
      <w:tr w:rsidR="0040007C" w:rsidRPr="0040007C" w:rsidTr="00E95D84">
        <w:trPr>
          <w:trHeight w:hRule="exact" w:val="284"/>
        </w:trPr>
        <w:tc>
          <w:tcPr>
            <w:tcW w:w="3510" w:type="dxa"/>
            <w:shd w:val="clear" w:color="auto" w:fill="auto"/>
          </w:tcPr>
          <w:p w:rsidR="0040007C" w:rsidRPr="0040007C" w:rsidRDefault="00E95D84" w:rsidP="0040007C">
            <w:r w:rsidRPr="0040007C">
              <w:t>MALLORY REGAN</w:t>
            </w:r>
          </w:p>
        </w:tc>
        <w:tc>
          <w:tcPr>
            <w:tcW w:w="3938" w:type="dxa"/>
          </w:tcPr>
          <w:p w:rsidR="0040007C" w:rsidRPr="0040007C" w:rsidRDefault="0040007C" w:rsidP="0040007C">
            <w:pPr>
              <w:spacing w:line="100" w:lineRule="atLeast"/>
              <w:rPr>
                <w:lang w:val="en-CA" w:eastAsia="en-CA" w:bidi="ar-SA"/>
              </w:rPr>
            </w:pPr>
          </w:p>
        </w:tc>
      </w:tr>
      <w:tr w:rsidR="0040007C" w:rsidRPr="0040007C" w:rsidTr="00E95D84">
        <w:trPr>
          <w:trHeight w:hRule="exact" w:val="284"/>
        </w:trPr>
        <w:tc>
          <w:tcPr>
            <w:tcW w:w="3510" w:type="dxa"/>
            <w:shd w:val="clear" w:color="auto" w:fill="auto"/>
          </w:tcPr>
          <w:p w:rsidR="0040007C" w:rsidRPr="0040007C" w:rsidRDefault="00E95D84" w:rsidP="0040007C">
            <w:r w:rsidRPr="0040007C">
              <w:t>PETER TREPKE</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Dialogue Editor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CHRISTOPHER PENTECOST</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Sound Effects Editor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JOHNNY LE</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Studio Assistant</w:t>
            </w:r>
          </w:p>
        </w:tc>
      </w:tr>
      <w:tr w:rsidR="0040007C" w:rsidRPr="0040007C" w:rsidTr="00E95D84">
        <w:trPr>
          <w:trHeight w:hRule="exact" w:val="284"/>
        </w:trPr>
        <w:tc>
          <w:tcPr>
            <w:tcW w:w="3510" w:type="dxa"/>
            <w:shd w:val="clear" w:color="auto" w:fill="auto"/>
          </w:tcPr>
          <w:p w:rsidR="0040007C" w:rsidRPr="0040007C" w:rsidRDefault="00E95D84" w:rsidP="0040007C">
            <w:r w:rsidRPr="0040007C">
              <w:t>PATRICK EVANS</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Post Production Supervisor</w:t>
            </w:r>
          </w:p>
        </w:tc>
      </w:tr>
      <w:tr w:rsidR="0040007C" w:rsidRPr="0040007C" w:rsidTr="00E95D84">
        <w:trPr>
          <w:trHeight w:hRule="exact" w:val="284"/>
        </w:trPr>
        <w:tc>
          <w:tcPr>
            <w:tcW w:w="3510" w:type="dxa"/>
            <w:shd w:val="clear" w:color="auto" w:fill="auto"/>
          </w:tcPr>
          <w:p w:rsidR="0040007C" w:rsidRPr="0040007C" w:rsidRDefault="00E95D84" w:rsidP="0040007C">
            <w:r w:rsidRPr="0040007C">
              <w:t>CHANGING FRAMES</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Post Production Services</w:t>
            </w:r>
          </w:p>
        </w:tc>
      </w:tr>
      <w:tr w:rsidR="0040007C" w:rsidRPr="0040007C" w:rsidTr="00E95D84">
        <w:trPr>
          <w:trHeight w:hRule="exact" w:val="284"/>
        </w:trPr>
        <w:tc>
          <w:tcPr>
            <w:tcW w:w="3510" w:type="dxa"/>
            <w:shd w:val="clear" w:color="auto" w:fill="auto"/>
          </w:tcPr>
          <w:p w:rsidR="0040007C" w:rsidRPr="0040007C" w:rsidRDefault="00E95D84" w:rsidP="0040007C">
            <w:r w:rsidRPr="0040007C">
              <w:t>DAN EDWARDS</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Supervising Colorist</w:t>
            </w:r>
          </w:p>
        </w:tc>
      </w:tr>
      <w:tr w:rsidR="0040007C" w:rsidRPr="0040007C" w:rsidTr="00E95D84">
        <w:trPr>
          <w:trHeight w:hRule="exact" w:val="284"/>
        </w:trPr>
        <w:tc>
          <w:tcPr>
            <w:tcW w:w="3510" w:type="dxa"/>
            <w:shd w:val="clear" w:color="auto" w:fill="auto"/>
          </w:tcPr>
          <w:p w:rsidR="0040007C" w:rsidRPr="0040007C" w:rsidRDefault="00E95D84" w:rsidP="0040007C">
            <w:r w:rsidRPr="0040007C">
              <w:t>JEFF SPOTT</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Colorist</w:t>
            </w:r>
          </w:p>
        </w:tc>
      </w:tr>
      <w:tr w:rsidR="0040007C" w:rsidRPr="0040007C" w:rsidTr="00E95D84">
        <w:trPr>
          <w:trHeight w:hRule="exact" w:val="284"/>
        </w:trPr>
        <w:tc>
          <w:tcPr>
            <w:tcW w:w="3510" w:type="dxa"/>
            <w:shd w:val="clear" w:color="auto" w:fill="auto"/>
          </w:tcPr>
          <w:p w:rsidR="0040007C" w:rsidRPr="0040007C" w:rsidRDefault="00E95D84" w:rsidP="0040007C">
            <w:r w:rsidRPr="0040007C">
              <w:t>ANTHONY CAMPAGNA</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Finishing Artist</w:t>
            </w:r>
          </w:p>
        </w:tc>
      </w:tr>
      <w:tr w:rsidR="0040007C" w:rsidRPr="0040007C" w:rsidTr="00E95D84">
        <w:trPr>
          <w:trHeight w:hRule="exact" w:val="284"/>
        </w:trPr>
        <w:tc>
          <w:tcPr>
            <w:tcW w:w="3510" w:type="dxa"/>
            <w:shd w:val="clear" w:color="auto" w:fill="auto"/>
          </w:tcPr>
          <w:p w:rsidR="0040007C" w:rsidRPr="0040007C" w:rsidRDefault="00E95D84" w:rsidP="0040007C">
            <w:r w:rsidRPr="0040007C">
              <w:t>LUKE BUTLER</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Digital Intermediate Producer</w:t>
            </w:r>
          </w:p>
        </w:tc>
      </w:tr>
      <w:tr w:rsidR="0040007C" w:rsidRPr="0040007C" w:rsidTr="00E95D84">
        <w:trPr>
          <w:trHeight w:hRule="exact" w:val="284"/>
        </w:trPr>
        <w:tc>
          <w:tcPr>
            <w:tcW w:w="3510" w:type="dxa"/>
            <w:shd w:val="clear" w:color="auto" w:fill="auto"/>
          </w:tcPr>
          <w:p w:rsidR="0040007C" w:rsidRPr="0040007C" w:rsidRDefault="00E95D84" w:rsidP="0040007C">
            <w:r w:rsidRPr="0040007C">
              <w:t>HOLLYWOOD SCRIPT CLEARANCE</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Script Clearance</w:t>
            </w:r>
          </w:p>
        </w:tc>
      </w:tr>
      <w:tr w:rsidR="0040007C" w:rsidRPr="0040007C" w:rsidTr="00E95D84">
        <w:trPr>
          <w:trHeight w:hRule="exact" w:val="284"/>
        </w:trPr>
        <w:tc>
          <w:tcPr>
            <w:tcW w:w="3510" w:type="dxa"/>
            <w:shd w:val="clear" w:color="auto" w:fill="auto"/>
          </w:tcPr>
          <w:p w:rsidR="0040007C" w:rsidRPr="0040007C" w:rsidRDefault="00E95D84" w:rsidP="0040007C">
            <w:r w:rsidRPr="0040007C">
              <w:t>PRIVATE ISLAND AUDIO</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 xml:space="preserve">ADR Facilities </w:t>
            </w:r>
          </w:p>
        </w:tc>
      </w:tr>
      <w:tr w:rsidR="0040007C" w:rsidRPr="0040007C" w:rsidTr="00E95D84">
        <w:trPr>
          <w:trHeight w:hRule="exact" w:val="284"/>
        </w:trPr>
        <w:tc>
          <w:tcPr>
            <w:tcW w:w="3510" w:type="dxa"/>
            <w:shd w:val="clear" w:color="auto" w:fill="auto"/>
          </w:tcPr>
          <w:p w:rsidR="0040007C" w:rsidRPr="0040007C" w:rsidRDefault="00E95D84" w:rsidP="0040007C">
            <w:r w:rsidRPr="0040007C">
              <w:t>GOODFORM</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 xml:space="preserve">Visual Effects </w:t>
            </w:r>
          </w:p>
        </w:tc>
      </w:tr>
      <w:tr w:rsidR="0040007C" w:rsidRPr="0040007C" w:rsidTr="00E95D84">
        <w:trPr>
          <w:trHeight w:hRule="exact" w:val="284"/>
        </w:trPr>
        <w:tc>
          <w:tcPr>
            <w:tcW w:w="3510" w:type="dxa"/>
            <w:shd w:val="clear" w:color="auto" w:fill="auto"/>
          </w:tcPr>
          <w:p w:rsidR="0040007C" w:rsidRPr="0040007C" w:rsidRDefault="00E95D84" w:rsidP="0040007C">
            <w:r w:rsidRPr="0040007C">
              <w:t>ABHIMANYU TANWAR</w:t>
            </w:r>
          </w:p>
        </w:tc>
        <w:tc>
          <w:tcPr>
            <w:tcW w:w="3938" w:type="dxa"/>
          </w:tcPr>
          <w:p w:rsidR="0040007C" w:rsidRPr="0040007C" w:rsidRDefault="0040007C" w:rsidP="0040007C">
            <w:pPr>
              <w:spacing w:line="100" w:lineRule="atLeast"/>
              <w:rPr>
                <w:lang w:val="en-CA" w:eastAsia="en-CA" w:bidi="ar-SA"/>
              </w:rPr>
            </w:pPr>
          </w:p>
        </w:tc>
      </w:tr>
      <w:tr w:rsidR="0040007C" w:rsidRPr="0040007C" w:rsidTr="00E95D84">
        <w:trPr>
          <w:trHeight w:hRule="exact" w:val="284"/>
        </w:trPr>
        <w:tc>
          <w:tcPr>
            <w:tcW w:w="3510" w:type="dxa"/>
            <w:shd w:val="clear" w:color="auto" w:fill="auto"/>
          </w:tcPr>
          <w:p w:rsidR="0040007C" w:rsidRPr="0040007C" w:rsidRDefault="00E95D84" w:rsidP="0040007C">
            <w:r w:rsidRPr="0040007C">
              <w:t>PETER TIMBERLAKE</w:t>
            </w:r>
          </w:p>
        </w:tc>
        <w:tc>
          <w:tcPr>
            <w:tcW w:w="3938" w:type="dxa"/>
          </w:tcPr>
          <w:p w:rsidR="0040007C" w:rsidRPr="0040007C" w:rsidRDefault="0040007C" w:rsidP="0040007C">
            <w:pPr>
              <w:spacing w:line="100" w:lineRule="atLeast"/>
              <w:rPr>
                <w:lang w:val="en-CA" w:eastAsia="en-CA" w:bidi="ar-SA"/>
              </w:rPr>
            </w:pPr>
          </w:p>
        </w:tc>
      </w:tr>
      <w:tr w:rsidR="0040007C" w:rsidRPr="0040007C" w:rsidTr="00E95D84">
        <w:trPr>
          <w:trHeight w:hRule="exact" w:val="284"/>
        </w:trPr>
        <w:tc>
          <w:tcPr>
            <w:tcW w:w="3510" w:type="dxa"/>
            <w:shd w:val="clear" w:color="auto" w:fill="auto"/>
          </w:tcPr>
          <w:p w:rsidR="0040007C" w:rsidRPr="0040007C" w:rsidRDefault="00E95D84" w:rsidP="0040007C">
            <w:r w:rsidRPr="0040007C">
              <w:t>ABACUS INSURANCE BROKERS, INC</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Insurance</w:t>
            </w:r>
          </w:p>
        </w:tc>
      </w:tr>
      <w:tr w:rsidR="0040007C" w:rsidRPr="0040007C" w:rsidTr="00E95D84">
        <w:trPr>
          <w:trHeight w:hRule="exact" w:val="284"/>
        </w:trPr>
        <w:tc>
          <w:tcPr>
            <w:tcW w:w="3510" w:type="dxa"/>
            <w:shd w:val="clear" w:color="auto" w:fill="auto"/>
          </w:tcPr>
          <w:p w:rsidR="0040007C" w:rsidRPr="0040007C" w:rsidRDefault="00E95D84" w:rsidP="0040007C">
            <w:r w:rsidRPr="0040007C">
              <w:t>SWEET BUNS LLC</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Catering</w:t>
            </w:r>
          </w:p>
        </w:tc>
      </w:tr>
      <w:tr w:rsidR="0040007C" w:rsidRPr="0040007C" w:rsidTr="00E95D84">
        <w:trPr>
          <w:trHeight w:hRule="exact" w:val="284"/>
        </w:trPr>
        <w:tc>
          <w:tcPr>
            <w:tcW w:w="3510" w:type="dxa"/>
            <w:shd w:val="clear" w:color="auto" w:fill="auto"/>
          </w:tcPr>
          <w:p w:rsidR="0040007C" w:rsidRPr="0040007C" w:rsidRDefault="00E95D84" w:rsidP="0040007C">
            <w:r w:rsidRPr="0040007C">
              <w:t>APPLES + ANGLERS</w:t>
            </w:r>
          </w:p>
        </w:tc>
        <w:tc>
          <w:tcPr>
            <w:tcW w:w="3938" w:type="dxa"/>
          </w:tcPr>
          <w:p w:rsidR="0040007C" w:rsidRPr="0040007C" w:rsidRDefault="0040007C" w:rsidP="0040007C">
            <w:pPr>
              <w:spacing w:line="100" w:lineRule="atLeast"/>
              <w:rPr>
                <w:lang w:val="en-CA" w:eastAsia="en-CA" w:bidi="ar-SA"/>
              </w:rPr>
            </w:pPr>
          </w:p>
        </w:tc>
      </w:tr>
      <w:tr w:rsidR="0040007C" w:rsidRPr="0040007C" w:rsidTr="00E95D84">
        <w:trPr>
          <w:trHeight w:hRule="exact" w:val="284"/>
        </w:trPr>
        <w:tc>
          <w:tcPr>
            <w:tcW w:w="3510" w:type="dxa"/>
            <w:shd w:val="clear" w:color="auto" w:fill="auto"/>
          </w:tcPr>
          <w:p w:rsidR="0040007C" w:rsidRPr="0040007C" w:rsidRDefault="00E95D84" w:rsidP="0040007C">
            <w:r w:rsidRPr="0040007C">
              <w:t>406 BISTRO</w:t>
            </w:r>
          </w:p>
        </w:tc>
        <w:tc>
          <w:tcPr>
            <w:tcW w:w="3938" w:type="dxa"/>
          </w:tcPr>
          <w:p w:rsidR="0040007C" w:rsidRPr="0040007C" w:rsidRDefault="0040007C" w:rsidP="0040007C">
            <w:pPr>
              <w:spacing w:line="100" w:lineRule="atLeast"/>
              <w:rPr>
                <w:lang w:val="en-CA" w:eastAsia="en-CA" w:bidi="ar-SA"/>
              </w:rPr>
            </w:pPr>
          </w:p>
        </w:tc>
      </w:tr>
      <w:tr w:rsidR="0040007C" w:rsidRPr="0040007C" w:rsidTr="00E95D84">
        <w:trPr>
          <w:trHeight w:hRule="exact" w:val="284"/>
        </w:trPr>
        <w:tc>
          <w:tcPr>
            <w:tcW w:w="3510" w:type="dxa"/>
            <w:shd w:val="clear" w:color="auto" w:fill="auto"/>
          </w:tcPr>
          <w:p w:rsidR="0040007C" w:rsidRPr="0040007C" w:rsidRDefault="00E95D84" w:rsidP="0040007C">
            <w:r w:rsidRPr="0040007C">
              <w:t>THE REAL YELLOWSTONE</w:t>
            </w:r>
          </w:p>
        </w:tc>
        <w:tc>
          <w:tcPr>
            <w:tcW w:w="3938" w:type="dxa"/>
          </w:tcPr>
          <w:p w:rsidR="0040007C" w:rsidRPr="0040007C" w:rsidRDefault="0040007C" w:rsidP="0040007C">
            <w:pPr>
              <w:spacing w:line="100" w:lineRule="atLeast"/>
              <w:rPr>
                <w:lang w:val="en-CA" w:eastAsia="en-CA" w:bidi="ar-SA"/>
              </w:rPr>
            </w:pPr>
          </w:p>
        </w:tc>
      </w:tr>
      <w:tr w:rsidR="0040007C" w:rsidRPr="0040007C" w:rsidTr="00E95D84">
        <w:trPr>
          <w:trHeight w:hRule="exact" w:val="284"/>
        </w:trPr>
        <w:tc>
          <w:tcPr>
            <w:tcW w:w="3510" w:type="dxa"/>
            <w:shd w:val="clear" w:color="auto" w:fill="auto"/>
          </w:tcPr>
          <w:p w:rsidR="0040007C" w:rsidRPr="0040007C" w:rsidRDefault="00E95D84" w:rsidP="0040007C">
            <w:r w:rsidRPr="0040007C">
              <w:t>RARE BREEDS</w:t>
            </w:r>
          </w:p>
        </w:tc>
        <w:tc>
          <w:tcPr>
            <w:tcW w:w="3938" w:type="dxa"/>
            <w:shd w:val="clear" w:color="auto" w:fill="FFFFFF"/>
          </w:tcPr>
          <w:p w:rsidR="0040007C" w:rsidRPr="0040007C" w:rsidRDefault="0040007C" w:rsidP="0040007C">
            <w:pPr>
              <w:spacing w:line="100" w:lineRule="atLeast"/>
              <w:rPr>
                <w:lang w:val="en-CA" w:eastAsia="en-CA" w:bidi="ar-SA"/>
              </w:rPr>
            </w:pPr>
            <w:r w:rsidRPr="0040007C">
              <w:rPr>
                <w:lang w:val="en-CA" w:eastAsia="en-CA" w:bidi="ar-SA"/>
              </w:rPr>
              <w:t>Cameras</w:t>
            </w:r>
          </w:p>
        </w:tc>
      </w:tr>
      <w:tr w:rsidR="00443135" w:rsidRPr="00443135" w:rsidTr="00E95D84">
        <w:trPr>
          <w:trHeight w:hRule="exact" w:val="284"/>
        </w:trPr>
        <w:tc>
          <w:tcPr>
            <w:tcW w:w="3510" w:type="dxa"/>
            <w:shd w:val="clear" w:color="auto" w:fill="auto"/>
          </w:tcPr>
          <w:p w:rsidR="00F11EDA" w:rsidRPr="00E95D84" w:rsidRDefault="00E95D84" w:rsidP="00F11EDA">
            <w:r w:rsidRPr="00E95D84">
              <w:t>ALL CAPS</w:t>
            </w:r>
          </w:p>
          <w:p w:rsidR="00443135" w:rsidRPr="00E95D84" w:rsidRDefault="00443135" w:rsidP="00B3679A">
            <w:pPr>
              <w:spacing w:line="100" w:lineRule="atLeast"/>
            </w:pPr>
          </w:p>
        </w:tc>
        <w:tc>
          <w:tcPr>
            <w:tcW w:w="3938" w:type="dxa"/>
          </w:tcPr>
          <w:p w:rsidR="00443135" w:rsidRPr="00443135" w:rsidRDefault="00443135" w:rsidP="00B3679A">
            <w:pPr>
              <w:spacing w:line="100" w:lineRule="atLeast"/>
              <w:rPr>
                <w:lang w:val="en-CA" w:eastAsia="en-CA" w:bidi="ar-SA"/>
              </w:rPr>
            </w:pPr>
            <w:r w:rsidRPr="00E95D84">
              <w:rPr>
                <w:lang w:val="en-CA" w:eastAsia="en-CA" w:bidi="ar-SA"/>
              </w:rPr>
              <w:t>production managers</w:t>
            </w:r>
            <w:r w:rsidRPr="00443135">
              <w:rPr>
                <w:lang w:val="en-CA" w:eastAsia="en-CA" w:bidi="ar-SA"/>
              </w:rPr>
              <w:t xml:space="preserve"> </w:t>
            </w: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4C39A6">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 xml:space="preserve">Most recently, Johnson has produced the THE NOEL DIARY, being the #1 Film on Netflix’s Top 10 list in December of 2022. He was also at the helm of the successful GIRL IN THE SHED: THE KIDNAPPING OF </w:t>
      </w:r>
      <w:r w:rsidRPr="0054393A">
        <w:rPr>
          <w:rFonts w:eastAsiaTheme="majorEastAsia"/>
        </w:rPr>
        <w:lastRenderedPageBreak/>
        <w:t>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4C39A6">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566DC4" w:rsidRDefault="00566DC4" w:rsidP="004C39A6">
      <w:pPr>
        <w:pStyle w:val="Heading2"/>
      </w:pPr>
      <w:r w:rsidRPr="004C39A6">
        <w:t xml:space="preserve">JOSEPH WILKA </w:t>
      </w:r>
      <w:r w:rsidRPr="007D36F2">
        <w:t xml:space="preserve">– </w:t>
      </w:r>
      <w:r>
        <w:t>Executive Producer</w:t>
      </w:r>
    </w:p>
    <w:p w:rsidR="00566DC4" w:rsidRDefault="00566DC4" w:rsidP="00566DC4">
      <w:pPr>
        <w:rPr>
          <w:sz w:val="24"/>
          <w:szCs w:val="24"/>
        </w:rPr>
      </w:pPr>
      <w:r w:rsidRPr="004C39A6">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r w:rsidRPr="00B102CF">
        <w:rPr>
          <w:sz w:val="24"/>
          <w:szCs w:val="24"/>
        </w:rPr>
        <w:t>.</w:t>
      </w:r>
    </w:p>
    <w:p w:rsidR="004C39A6" w:rsidRDefault="004C39A6" w:rsidP="004C39A6">
      <w:pPr>
        <w:pStyle w:val="Heading2"/>
        <w:rPr>
          <w:rFonts w:eastAsia="Cambria"/>
        </w:rPr>
      </w:pPr>
      <w:r>
        <w:rPr>
          <w:rFonts w:eastAsia="Cambria"/>
        </w:rPr>
        <w:t xml:space="preserve">LISA ALFORD </w:t>
      </w:r>
      <w:r w:rsidRPr="004C39A6">
        <w:rPr>
          <w:rFonts w:eastAsia="Cambria"/>
        </w:rPr>
        <w:t>– Co-Executive Producer</w:t>
      </w:r>
    </w:p>
    <w:p w:rsidR="004C39A6" w:rsidRDefault="004C39A6" w:rsidP="004C39A6">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4C39A6" w:rsidRDefault="004C39A6" w:rsidP="004C39A6">
      <w:pPr>
        <w:pStyle w:val="Heading2"/>
      </w:pPr>
      <w:r>
        <w:t>A.J. KELLY</w:t>
      </w:r>
      <w:r w:rsidRPr="008236D1">
        <w:t xml:space="preserve"> – Producer</w:t>
      </w:r>
    </w:p>
    <w:p w:rsidR="004C39A6" w:rsidRDefault="004C39A6" w:rsidP="004C39A6">
      <w:r>
        <w:t xml:space="preserve">Producer and co-founder of the creative production company, Goodform, A.J. Kelly has spent the past decade creating film, television, documentary, experiential and branded content. His work has won awards at top festivals including Cannes &amp; SXSW, aired on premium networks and received multi-cultural acclaim. </w:t>
      </w:r>
    </w:p>
    <w:p w:rsidR="004C39A6" w:rsidRDefault="004C39A6" w:rsidP="004C39A6">
      <w:r>
        <w:lastRenderedPageBreak/>
        <w:t>Based in Los Angeles, A.J. believes in elevating content from diverse creative voices and providing an outlet for filmmakers to bring their stories to life.</w:t>
      </w:r>
    </w:p>
    <w:p w:rsidR="004C39A6" w:rsidRPr="004C39A6" w:rsidRDefault="004C39A6" w:rsidP="004C39A6">
      <w:pPr>
        <w:pStyle w:val="Heading2"/>
      </w:pPr>
      <w:r w:rsidRPr="004C39A6">
        <w:t>JACOB HORN – Co-Producer</w:t>
      </w:r>
    </w:p>
    <w:p w:rsidR="004C39A6" w:rsidRPr="004C39A6" w:rsidRDefault="004C39A6" w:rsidP="004C39A6">
      <w:r w:rsidRPr="004C39A6">
        <w:t>Jacob Horn began his career in the entertainment industry by working his way up through Elijah Wood’s production company, Spectrevision. With them, he was able to gain producing experience with directors such as Nacho Vigalondo and Josh Waller.  After leaving Spectrevision, Jacob went out on his own to produce and direct his own content including several short films, a Christmas feature for Hallmark , and also becoming the Stunt Dept Manager on Once Upon A Time In Hollywood.  At present, Jacob is the Head of Production for GoodFlix, a feature film production company where he oversees an annual slate of films.</w:t>
      </w:r>
    </w:p>
    <w:p w:rsidR="004C39A6" w:rsidRPr="004C39A6" w:rsidRDefault="004C39A6" w:rsidP="004C39A6">
      <w:pPr>
        <w:pStyle w:val="Heading2"/>
        <w:rPr>
          <w:rFonts w:eastAsia="Cambria"/>
        </w:rPr>
      </w:pPr>
      <w:r w:rsidRPr="004C39A6">
        <w:rPr>
          <w:rFonts w:eastAsia="Cambria"/>
        </w:rPr>
        <w:t>AMANDA SEARS – Line Producer</w:t>
      </w:r>
    </w:p>
    <w:p w:rsidR="004C39A6" w:rsidRPr="00B2666F" w:rsidRDefault="004C39A6" w:rsidP="004C39A6">
      <w:pPr>
        <w:rPr>
          <w:rFonts w:eastAsia="Cambria"/>
        </w:rPr>
      </w:pPr>
      <w:r w:rsidRPr="00B2666F">
        <w:rPr>
          <w:rFonts w:eastAsia="Cambria"/>
        </w:rPr>
        <w:t xml:space="preserve">Born in Denmark, Amanda has been interested in movies since she was a young kid. At age 15 she joined a 3-year film program, where she worked on multiple internationally award-winning short films, before eventually making her way to Los Angeles to pursue her dreams as a producer. She has been working as a coordinator with GoodFlix since the winter of 2021 before getting the chance to Line Produce her first feature film in the fall of 2022. </w:t>
      </w:r>
    </w:p>
    <w:p w:rsidR="004C39A6" w:rsidRDefault="004C39A6" w:rsidP="004C39A6">
      <w:pPr>
        <w:rPr>
          <w:rFonts w:eastAsia="Cambria"/>
        </w:rPr>
      </w:pPr>
      <w:r w:rsidRPr="00B2666F">
        <w:rPr>
          <w:rFonts w:eastAsia="Cambria"/>
        </w:rPr>
        <w:t xml:space="preserve">In her free time, she enjoys skydiving and martial arts.  </w:t>
      </w:r>
    </w:p>
    <w:p w:rsidR="00566DC4" w:rsidRDefault="00566DC4">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94244B" w:rsidRPr="005C7DF7" w:rsidRDefault="002B4F96" w:rsidP="002B4F96">
      <w:pPr>
        <w:jc w:val="center"/>
        <w:rPr>
          <w:sz w:val="26"/>
          <w:szCs w:val="26"/>
        </w:rPr>
      </w:pPr>
      <w:r w:rsidRPr="002B4F96">
        <w:rPr>
          <w:sz w:val="26"/>
          <w:szCs w:val="26"/>
        </w:rPr>
        <w:t xml:space="preserve">Inspired By True Events Lifetime Presents In Association with Johnson Production Group </w:t>
      </w:r>
      <w:r w:rsidRPr="002B4F96">
        <w:rPr>
          <w:b/>
          <w:sz w:val="26"/>
          <w:szCs w:val="26"/>
        </w:rPr>
        <w:t>TAKEN IN MONTANA</w:t>
      </w:r>
      <w:r w:rsidRPr="002B4F96">
        <w:rPr>
          <w:sz w:val="26"/>
          <w:szCs w:val="26"/>
        </w:rPr>
        <w:t xml:space="preserve"> </w:t>
      </w:r>
      <w:r>
        <w:rPr>
          <w:sz w:val="26"/>
          <w:szCs w:val="26"/>
        </w:rPr>
        <w:t xml:space="preserve"> starring </w:t>
      </w:r>
      <w:r w:rsidRPr="002B4F96">
        <w:rPr>
          <w:sz w:val="26"/>
          <w:szCs w:val="26"/>
        </w:rPr>
        <w:t xml:space="preserve">VERONICA RAMIREZ </w:t>
      </w:r>
      <w:r>
        <w:rPr>
          <w:sz w:val="26"/>
          <w:szCs w:val="26"/>
        </w:rPr>
        <w:t xml:space="preserve"> </w:t>
      </w:r>
      <w:r w:rsidRPr="002B4F96">
        <w:rPr>
          <w:sz w:val="26"/>
          <w:szCs w:val="26"/>
        </w:rPr>
        <w:t xml:space="preserve">JUSTIN BERTI </w:t>
      </w:r>
      <w:r>
        <w:rPr>
          <w:sz w:val="26"/>
          <w:szCs w:val="26"/>
        </w:rPr>
        <w:t xml:space="preserve"> </w:t>
      </w:r>
      <w:r w:rsidRPr="002B4F96">
        <w:rPr>
          <w:sz w:val="26"/>
          <w:szCs w:val="26"/>
        </w:rPr>
        <w:t xml:space="preserve">MATT POHLKAMP </w:t>
      </w:r>
      <w:r>
        <w:rPr>
          <w:sz w:val="26"/>
          <w:szCs w:val="26"/>
        </w:rPr>
        <w:t>and</w:t>
      </w:r>
      <w:r w:rsidRPr="002B4F96">
        <w:rPr>
          <w:sz w:val="26"/>
          <w:szCs w:val="26"/>
        </w:rPr>
        <w:t xml:space="preserve"> LAURIE FORTIER </w:t>
      </w:r>
      <w:r w:rsidR="00566DC4">
        <w:rPr>
          <w:sz w:val="26"/>
          <w:szCs w:val="26"/>
        </w:rPr>
        <w:t xml:space="preserve"> </w:t>
      </w:r>
      <w:r w:rsidRPr="002B4F96">
        <w:rPr>
          <w:sz w:val="26"/>
          <w:szCs w:val="26"/>
        </w:rPr>
        <w:t xml:space="preserve">Casting By THOMAS SULLIVAN CSA </w:t>
      </w:r>
      <w:r w:rsidR="00566DC4">
        <w:rPr>
          <w:sz w:val="26"/>
          <w:szCs w:val="26"/>
        </w:rPr>
        <w:t xml:space="preserve">  </w:t>
      </w:r>
      <w:r w:rsidRPr="002B4F96">
        <w:rPr>
          <w:sz w:val="26"/>
          <w:szCs w:val="26"/>
        </w:rPr>
        <w:t xml:space="preserve">Production Designer COREY SORRELL </w:t>
      </w:r>
      <w:r w:rsidR="00566DC4">
        <w:rPr>
          <w:sz w:val="26"/>
          <w:szCs w:val="26"/>
        </w:rPr>
        <w:t xml:space="preserve"> </w:t>
      </w:r>
      <w:r w:rsidRPr="002B4F96">
        <w:rPr>
          <w:sz w:val="26"/>
          <w:szCs w:val="26"/>
        </w:rPr>
        <w:t xml:space="preserve">Director of Photography NICHOLAS ALBERT </w:t>
      </w:r>
      <w:r w:rsidR="00566DC4">
        <w:rPr>
          <w:sz w:val="26"/>
          <w:szCs w:val="26"/>
        </w:rPr>
        <w:t xml:space="preserve"> </w:t>
      </w:r>
      <w:r w:rsidRPr="002B4F96">
        <w:rPr>
          <w:sz w:val="26"/>
          <w:szCs w:val="26"/>
        </w:rPr>
        <w:t>Edited By</w:t>
      </w:r>
      <w:r w:rsidR="00566DC4">
        <w:rPr>
          <w:sz w:val="26"/>
          <w:szCs w:val="26"/>
        </w:rPr>
        <w:t xml:space="preserve"> </w:t>
      </w:r>
      <w:r w:rsidRPr="002B4F96">
        <w:rPr>
          <w:sz w:val="26"/>
          <w:szCs w:val="26"/>
        </w:rPr>
        <w:t xml:space="preserve">QUINN ELSE </w:t>
      </w:r>
      <w:r w:rsidR="00566DC4">
        <w:rPr>
          <w:sz w:val="26"/>
          <w:szCs w:val="26"/>
        </w:rPr>
        <w:t xml:space="preserve"> </w:t>
      </w:r>
      <w:r w:rsidRPr="002B4F96">
        <w:rPr>
          <w:sz w:val="26"/>
          <w:szCs w:val="26"/>
        </w:rPr>
        <w:t xml:space="preserve">Music By </w:t>
      </w:r>
      <w:r w:rsidR="00566DC4">
        <w:rPr>
          <w:sz w:val="26"/>
          <w:szCs w:val="26"/>
        </w:rPr>
        <w:t xml:space="preserve"> </w:t>
      </w:r>
      <w:r w:rsidRPr="002B4F96">
        <w:rPr>
          <w:sz w:val="26"/>
          <w:szCs w:val="26"/>
        </w:rPr>
        <w:t xml:space="preserve">RYAN GARRISON </w:t>
      </w:r>
      <w:r w:rsidR="00566DC4">
        <w:rPr>
          <w:sz w:val="26"/>
          <w:szCs w:val="26"/>
        </w:rPr>
        <w:t xml:space="preserve"> </w:t>
      </w:r>
      <w:r w:rsidRPr="002B4F96">
        <w:rPr>
          <w:sz w:val="26"/>
          <w:szCs w:val="26"/>
        </w:rPr>
        <w:t xml:space="preserve">Line Producer AMANDA SEARS </w:t>
      </w:r>
      <w:r w:rsidR="00566DC4">
        <w:rPr>
          <w:sz w:val="26"/>
          <w:szCs w:val="26"/>
        </w:rPr>
        <w:t xml:space="preserve"> </w:t>
      </w:r>
      <w:r w:rsidRPr="002B4F96">
        <w:rPr>
          <w:sz w:val="26"/>
          <w:szCs w:val="26"/>
        </w:rPr>
        <w:t xml:space="preserve">Co-Producer JACOB HORN </w:t>
      </w:r>
      <w:r w:rsidR="00566DC4">
        <w:rPr>
          <w:sz w:val="26"/>
          <w:szCs w:val="26"/>
        </w:rPr>
        <w:t xml:space="preserve"> </w:t>
      </w:r>
      <w:r w:rsidRPr="002B4F96">
        <w:rPr>
          <w:sz w:val="26"/>
          <w:szCs w:val="26"/>
        </w:rPr>
        <w:t xml:space="preserve">Co-Executive Producer LISA ALFORD </w:t>
      </w:r>
      <w:r w:rsidR="00566DC4">
        <w:rPr>
          <w:sz w:val="26"/>
          <w:szCs w:val="26"/>
        </w:rPr>
        <w:t xml:space="preserve"> </w:t>
      </w:r>
      <w:r w:rsidRPr="002B4F96">
        <w:rPr>
          <w:sz w:val="26"/>
          <w:szCs w:val="26"/>
        </w:rPr>
        <w:t>Executive Producer</w:t>
      </w:r>
      <w:r w:rsidR="00566DC4">
        <w:rPr>
          <w:sz w:val="26"/>
          <w:szCs w:val="26"/>
        </w:rPr>
        <w:t>s</w:t>
      </w:r>
      <w:r w:rsidRPr="002B4F96">
        <w:rPr>
          <w:sz w:val="26"/>
          <w:szCs w:val="26"/>
        </w:rPr>
        <w:t xml:space="preserve"> JOSEPH WILKA  TIMOTHY O. JOHNSON </w:t>
      </w:r>
      <w:r w:rsidR="00566DC4">
        <w:rPr>
          <w:sz w:val="26"/>
          <w:szCs w:val="26"/>
        </w:rPr>
        <w:t xml:space="preserve"> </w:t>
      </w:r>
      <w:r w:rsidRPr="002B4F96">
        <w:rPr>
          <w:sz w:val="26"/>
          <w:szCs w:val="26"/>
        </w:rPr>
        <w:t xml:space="preserve">Produced By A.J. KELLY </w:t>
      </w:r>
      <w:r w:rsidR="00566DC4">
        <w:rPr>
          <w:sz w:val="26"/>
          <w:szCs w:val="26"/>
        </w:rPr>
        <w:t xml:space="preserve"> </w:t>
      </w:r>
      <w:r w:rsidRPr="002B4F96">
        <w:rPr>
          <w:sz w:val="26"/>
          <w:szCs w:val="26"/>
        </w:rPr>
        <w:t xml:space="preserve">Written By BRANDI SPERRY </w:t>
      </w:r>
      <w:r w:rsidR="00566DC4">
        <w:rPr>
          <w:sz w:val="26"/>
          <w:szCs w:val="26"/>
        </w:rPr>
        <w:t xml:space="preserve"> </w:t>
      </w:r>
      <w:r w:rsidRPr="002B4F96">
        <w:rPr>
          <w:sz w:val="26"/>
          <w:szCs w:val="26"/>
        </w:rPr>
        <w:t>Directed By KAILA YORK</w:t>
      </w:r>
    </w:p>
    <w:p w:rsidR="004B718C" w:rsidRPr="005C7DF7" w:rsidRDefault="0094244B" w:rsidP="004B718C">
      <w:pPr>
        <w:jc w:val="center"/>
        <w:rPr>
          <w:sz w:val="26"/>
          <w:szCs w:val="26"/>
        </w:rPr>
      </w:pPr>
      <w:r w:rsidRPr="0094244B">
        <w:rPr>
          <w:sz w:val="26"/>
          <w:szCs w:val="26"/>
        </w:rPr>
        <w:t>© MMX</w:t>
      </w:r>
      <w:r w:rsidR="00F11EDA">
        <w:rPr>
          <w:sz w:val="26"/>
          <w:szCs w:val="26"/>
        </w:rPr>
        <w:t>X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4"/>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5"/>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566DC4" w:rsidRDefault="00566DC4">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566DC4" w:rsidP="0094244B">
      <w:r w:rsidRPr="00566DC4">
        <w:t>Craig, Sarah, and Reagan Gerard have come to beautiful Big Sky, Montana for a much needed family vacation.  Luck</w:t>
      </w:r>
      <w:r>
        <w:t>il</w:t>
      </w:r>
      <w:r w:rsidRPr="00566DC4">
        <w:t>y enough Craig's old college roommate, Jackson Green, owns a very successful lodge</w:t>
      </w:r>
      <w:r>
        <w:t xml:space="preserve"> there</w:t>
      </w:r>
      <w:r w:rsidRPr="00566DC4">
        <w:t>.  Before the family can</w:t>
      </w:r>
      <w:r>
        <w:t xml:space="preserve"> even</w:t>
      </w:r>
      <w:r w:rsidRPr="00566DC4">
        <w:t xml:space="preserve"> get settled in</w:t>
      </w:r>
      <w:r>
        <w:t>,</w:t>
      </w:r>
      <w:r w:rsidRPr="00566DC4">
        <w:t xml:space="preserve"> Craig and Sarah are on a run for their life. They find out that Jackson has been running an illegal poaching ring and will stop at nothing to get rid of all who know. Meanwhile their daughter, Reagan</w:t>
      </w:r>
      <w:r>
        <w:t>,</w:t>
      </w:r>
      <w:r w:rsidRPr="00566DC4">
        <w:t xml:space="preserve"> enlists the help of local Park Ranger, Jude, with the plan of bringing down Jackson and finding her parents.</w:t>
      </w:r>
      <w:r w:rsidR="00E95D84">
        <w:t xml:space="preserve"> </w:t>
      </w:r>
      <w:r>
        <w:t xml:space="preserve"> (557</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566DC4" w:rsidP="00E9293C">
      <w:pPr>
        <w:widowControl w:val="0"/>
        <w:autoSpaceDE w:val="0"/>
        <w:autoSpaceDN w:val="0"/>
        <w:adjustRightInd w:val="0"/>
        <w:rPr>
          <w:rFonts w:ascii="Helvetica" w:hAnsi="Helvetica" w:cs="Helvetica"/>
          <w:sz w:val="30"/>
          <w:szCs w:val="30"/>
        </w:rPr>
      </w:pPr>
      <w:r w:rsidRPr="00566DC4">
        <w:rPr>
          <w:rFonts w:cs="Calibri"/>
          <w:color w:val="0F0F0F"/>
          <w:lang w:val="en-CA" w:eastAsia="en-CA" w:bidi="ar-SA"/>
        </w:rPr>
        <w:t>When her parents go missing on their family vacation</w:t>
      </w:r>
      <w:r>
        <w:rPr>
          <w:rFonts w:cs="Calibri"/>
          <w:color w:val="0F0F0F"/>
          <w:lang w:val="en-CA" w:eastAsia="en-CA" w:bidi="ar-SA"/>
        </w:rPr>
        <w:t xml:space="preserve"> in beautiful Big Sky, Montana</w:t>
      </w:r>
      <w:r w:rsidRPr="00566DC4">
        <w:rPr>
          <w:rFonts w:cs="Calibri"/>
          <w:color w:val="0F0F0F"/>
          <w:lang w:val="en-CA" w:eastAsia="en-CA" w:bidi="ar-SA"/>
        </w:rPr>
        <w:t xml:space="preserve">, teen </w:t>
      </w:r>
      <w:r w:rsidR="00A62333">
        <w:rPr>
          <w:rFonts w:cs="Calibri"/>
          <w:color w:val="0F0F0F"/>
          <w:lang w:val="en-CA" w:eastAsia="en-CA" w:bidi="ar-SA"/>
        </w:rPr>
        <w:t>Reagan</w:t>
      </w:r>
      <w:r w:rsidRPr="00566DC4">
        <w:rPr>
          <w:rFonts w:cs="Calibri"/>
          <w:color w:val="0F0F0F"/>
          <w:lang w:val="en-CA" w:eastAsia="en-CA" w:bidi="ar-SA"/>
        </w:rPr>
        <w:t xml:space="preserve"> must put the clues together to find them -- but she may be trusting the wrong people to help, putting herself in danger.</w:t>
      </w:r>
      <w:r w:rsidR="00E95D84">
        <w:rPr>
          <w:rFonts w:cs="Calibri"/>
          <w:color w:val="0F0F0F"/>
          <w:lang w:val="en-CA" w:eastAsia="en-CA" w:bidi="ar-SA"/>
        </w:rPr>
        <w:t xml:space="preserve"> </w:t>
      </w:r>
      <w:r w:rsidR="00A35E60">
        <w:rPr>
          <w:rFonts w:cs="Calibri"/>
          <w:color w:val="0F0F0F"/>
          <w:lang w:val="en-CA" w:eastAsia="en-CA" w:bidi="ar-SA"/>
        </w:rPr>
        <w:t xml:space="preserve"> (</w:t>
      </w:r>
      <w:r>
        <w:rPr>
          <w:rFonts w:cs="Calibri"/>
          <w:color w:val="0F0F0F"/>
          <w:lang w:val="en-CA" w:eastAsia="en-CA" w:bidi="ar-SA"/>
        </w:rPr>
        <w:t>215</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566DC4" w:rsidRPr="00566DC4" w:rsidRDefault="00566DC4" w:rsidP="00566DC4">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A teen’s </w:t>
      </w:r>
      <w:r w:rsidRPr="00566DC4">
        <w:rPr>
          <w:rFonts w:cs="Calibri"/>
          <w:color w:val="0F0F0F"/>
          <w:lang w:val="en-CA" w:eastAsia="en-CA" w:bidi="ar-SA"/>
        </w:rPr>
        <w:t>parents go m</w:t>
      </w:r>
      <w:r>
        <w:rPr>
          <w:rFonts w:cs="Calibri"/>
          <w:color w:val="0F0F0F"/>
          <w:lang w:val="en-CA" w:eastAsia="en-CA" w:bidi="ar-SA"/>
        </w:rPr>
        <w:t>issing on a family vacation</w:t>
      </w:r>
      <w:r w:rsidRPr="00566DC4">
        <w:rPr>
          <w:rFonts w:cs="Calibri"/>
          <w:color w:val="0F0F0F"/>
          <w:lang w:val="en-CA" w:eastAsia="en-CA" w:bidi="ar-SA"/>
        </w:rPr>
        <w:t xml:space="preserve"> but she may be trusting the wrong people to help</w:t>
      </w:r>
      <w:r>
        <w:rPr>
          <w:rFonts w:cs="Calibri"/>
          <w:color w:val="0F0F0F"/>
          <w:lang w:val="en-CA" w:eastAsia="en-CA" w:bidi="ar-SA"/>
        </w:rPr>
        <w:t>.</w:t>
      </w:r>
    </w:p>
    <w:p w:rsidR="00A35E60" w:rsidRDefault="00566DC4" w:rsidP="00566DC4">
      <w:pPr>
        <w:widowControl w:val="0"/>
        <w:autoSpaceDE w:val="0"/>
        <w:autoSpaceDN w:val="0"/>
        <w:adjustRightInd w:val="0"/>
        <w:rPr>
          <w:rFonts w:ascii="Helvetica" w:hAnsi="Helvetica" w:cs="Helvetica"/>
          <w:sz w:val="30"/>
          <w:szCs w:val="30"/>
        </w:rPr>
      </w:pPr>
      <w:r w:rsidRPr="00566DC4">
        <w:rPr>
          <w:rFonts w:cs="Calibri"/>
          <w:color w:val="0F0F0F"/>
          <w:lang w:val="en-CA" w:eastAsia="en-CA" w:bidi="ar-SA"/>
        </w:rPr>
        <w:t xml:space="preserve"> </w:t>
      </w:r>
      <w:r>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566DC4"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Montana, lodge, poaching, family, ranger</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99A" w:rsidRDefault="00E2599A" w:rsidP="002176F9">
      <w:pPr>
        <w:spacing w:after="0"/>
      </w:pPr>
      <w:r>
        <w:separator/>
      </w:r>
    </w:p>
  </w:endnote>
  <w:endnote w:type="continuationSeparator" w:id="1">
    <w:p w:rsidR="00E2599A" w:rsidRDefault="00E2599A"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99A" w:rsidRDefault="00E2599A" w:rsidP="002176F9">
      <w:pPr>
        <w:spacing w:after="0"/>
      </w:pPr>
      <w:r>
        <w:separator/>
      </w:r>
    </w:p>
  </w:footnote>
  <w:footnote w:type="continuationSeparator" w:id="1">
    <w:p w:rsidR="00E2599A" w:rsidRDefault="00E2599A"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8850">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C0FDE"/>
    <w:rsid w:val="000E129B"/>
    <w:rsid w:val="000E66AD"/>
    <w:rsid w:val="000F2826"/>
    <w:rsid w:val="000F47FF"/>
    <w:rsid w:val="000F6A92"/>
    <w:rsid w:val="000F7D05"/>
    <w:rsid w:val="00107694"/>
    <w:rsid w:val="001078AE"/>
    <w:rsid w:val="00110154"/>
    <w:rsid w:val="00131444"/>
    <w:rsid w:val="00134BCB"/>
    <w:rsid w:val="00134E20"/>
    <w:rsid w:val="00137BAE"/>
    <w:rsid w:val="00143DFF"/>
    <w:rsid w:val="00155023"/>
    <w:rsid w:val="00165D1A"/>
    <w:rsid w:val="00172503"/>
    <w:rsid w:val="00184008"/>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0BDA"/>
    <w:rsid w:val="002A363C"/>
    <w:rsid w:val="002A49EE"/>
    <w:rsid w:val="002A5169"/>
    <w:rsid w:val="002A57AA"/>
    <w:rsid w:val="002B40AA"/>
    <w:rsid w:val="002B4F96"/>
    <w:rsid w:val="002D0D4F"/>
    <w:rsid w:val="002D6639"/>
    <w:rsid w:val="002D70BA"/>
    <w:rsid w:val="002F4874"/>
    <w:rsid w:val="00340688"/>
    <w:rsid w:val="003852D1"/>
    <w:rsid w:val="003935F8"/>
    <w:rsid w:val="003A1DC2"/>
    <w:rsid w:val="003B34E2"/>
    <w:rsid w:val="003B4061"/>
    <w:rsid w:val="003D4D7C"/>
    <w:rsid w:val="003E294D"/>
    <w:rsid w:val="0040007C"/>
    <w:rsid w:val="004065A5"/>
    <w:rsid w:val="004078DF"/>
    <w:rsid w:val="00410FC7"/>
    <w:rsid w:val="00415423"/>
    <w:rsid w:val="00424D4F"/>
    <w:rsid w:val="00426497"/>
    <w:rsid w:val="004313EB"/>
    <w:rsid w:val="00443135"/>
    <w:rsid w:val="004443C2"/>
    <w:rsid w:val="004462FD"/>
    <w:rsid w:val="004522E2"/>
    <w:rsid w:val="00474137"/>
    <w:rsid w:val="00480229"/>
    <w:rsid w:val="004943B3"/>
    <w:rsid w:val="004B480C"/>
    <w:rsid w:val="004B718C"/>
    <w:rsid w:val="004C39A6"/>
    <w:rsid w:val="004C5AEB"/>
    <w:rsid w:val="004E0AC0"/>
    <w:rsid w:val="004E4F4F"/>
    <w:rsid w:val="004F61AB"/>
    <w:rsid w:val="00501D23"/>
    <w:rsid w:val="00510E79"/>
    <w:rsid w:val="00513A1F"/>
    <w:rsid w:val="00514050"/>
    <w:rsid w:val="0054355D"/>
    <w:rsid w:val="00546E13"/>
    <w:rsid w:val="00550292"/>
    <w:rsid w:val="005516F3"/>
    <w:rsid w:val="00552C7D"/>
    <w:rsid w:val="00553A1F"/>
    <w:rsid w:val="00554D23"/>
    <w:rsid w:val="00554DBA"/>
    <w:rsid w:val="00560229"/>
    <w:rsid w:val="005635C9"/>
    <w:rsid w:val="00566DC4"/>
    <w:rsid w:val="005740B9"/>
    <w:rsid w:val="00581D15"/>
    <w:rsid w:val="005C7DF7"/>
    <w:rsid w:val="005D3FB1"/>
    <w:rsid w:val="005E22B3"/>
    <w:rsid w:val="005E32DA"/>
    <w:rsid w:val="00603285"/>
    <w:rsid w:val="00607B4B"/>
    <w:rsid w:val="0061627E"/>
    <w:rsid w:val="00626E49"/>
    <w:rsid w:val="00630794"/>
    <w:rsid w:val="0063149D"/>
    <w:rsid w:val="0063292C"/>
    <w:rsid w:val="0064352C"/>
    <w:rsid w:val="0065172D"/>
    <w:rsid w:val="00663A5C"/>
    <w:rsid w:val="0066460E"/>
    <w:rsid w:val="00664BCB"/>
    <w:rsid w:val="006659B5"/>
    <w:rsid w:val="006733C2"/>
    <w:rsid w:val="00680F9C"/>
    <w:rsid w:val="006821C5"/>
    <w:rsid w:val="00687162"/>
    <w:rsid w:val="006D1CA4"/>
    <w:rsid w:val="006D29BB"/>
    <w:rsid w:val="006D5B74"/>
    <w:rsid w:val="006D5CBD"/>
    <w:rsid w:val="006E3B19"/>
    <w:rsid w:val="006F7777"/>
    <w:rsid w:val="007070A9"/>
    <w:rsid w:val="00716A8D"/>
    <w:rsid w:val="00725A07"/>
    <w:rsid w:val="0073788E"/>
    <w:rsid w:val="00754A0A"/>
    <w:rsid w:val="007653EC"/>
    <w:rsid w:val="00775C8F"/>
    <w:rsid w:val="00783DCC"/>
    <w:rsid w:val="007A39B6"/>
    <w:rsid w:val="007A615C"/>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4244B"/>
    <w:rsid w:val="00942B9E"/>
    <w:rsid w:val="009502B1"/>
    <w:rsid w:val="00962758"/>
    <w:rsid w:val="00962E1C"/>
    <w:rsid w:val="00981E44"/>
    <w:rsid w:val="00991251"/>
    <w:rsid w:val="009958CB"/>
    <w:rsid w:val="00996DDD"/>
    <w:rsid w:val="009B53DA"/>
    <w:rsid w:val="009B5F98"/>
    <w:rsid w:val="009E7932"/>
    <w:rsid w:val="00A022B5"/>
    <w:rsid w:val="00A23E15"/>
    <w:rsid w:val="00A25492"/>
    <w:rsid w:val="00A35E60"/>
    <w:rsid w:val="00A37652"/>
    <w:rsid w:val="00A55A9C"/>
    <w:rsid w:val="00A62333"/>
    <w:rsid w:val="00A64000"/>
    <w:rsid w:val="00A70EB3"/>
    <w:rsid w:val="00A80369"/>
    <w:rsid w:val="00A807F2"/>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5290"/>
    <w:rsid w:val="00B3679A"/>
    <w:rsid w:val="00B536F0"/>
    <w:rsid w:val="00B541E2"/>
    <w:rsid w:val="00B57CA2"/>
    <w:rsid w:val="00B970CB"/>
    <w:rsid w:val="00BA66AE"/>
    <w:rsid w:val="00BE12E7"/>
    <w:rsid w:val="00BE32BE"/>
    <w:rsid w:val="00BE71AD"/>
    <w:rsid w:val="00C001BD"/>
    <w:rsid w:val="00C337B8"/>
    <w:rsid w:val="00C40276"/>
    <w:rsid w:val="00C42581"/>
    <w:rsid w:val="00C44BDA"/>
    <w:rsid w:val="00C55582"/>
    <w:rsid w:val="00C7519B"/>
    <w:rsid w:val="00C77A3D"/>
    <w:rsid w:val="00C77AAE"/>
    <w:rsid w:val="00C81F01"/>
    <w:rsid w:val="00C915BC"/>
    <w:rsid w:val="00C9401B"/>
    <w:rsid w:val="00CB6B2A"/>
    <w:rsid w:val="00D0066A"/>
    <w:rsid w:val="00D01A52"/>
    <w:rsid w:val="00D16F09"/>
    <w:rsid w:val="00D17331"/>
    <w:rsid w:val="00D341F2"/>
    <w:rsid w:val="00D37F35"/>
    <w:rsid w:val="00D46444"/>
    <w:rsid w:val="00D63343"/>
    <w:rsid w:val="00D82090"/>
    <w:rsid w:val="00D87266"/>
    <w:rsid w:val="00DE7F64"/>
    <w:rsid w:val="00DF7574"/>
    <w:rsid w:val="00E073E4"/>
    <w:rsid w:val="00E21141"/>
    <w:rsid w:val="00E2320B"/>
    <w:rsid w:val="00E2599A"/>
    <w:rsid w:val="00E272E1"/>
    <w:rsid w:val="00E301AE"/>
    <w:rsid w:val="00E42A37"/>
    <w:rsid w:val="00E45820"/>
    <w:rsid w:val="00E72D39"/>
    <w:rsid w:val="00E73983"/>
    <w:rsid w:val="00E9293C"/>
    <w:rsid w:val="00E93893"/>
    <w:rsid w:val="00E95D84"/>
    <w:rsid w:val="00EF1B50"/>
    <w:rsid w:val="00F11EDA"/>
    <w:rsid w:val="00F22E8B"/>
    <w:rsid w:val="00F269E1"/>
    <w:rsid w:val="00F72008"/>
    <w:rsid w:val="00F7597B"/>
    <w:rsid w:val="00F75DB5"/>
    <w:rsid w:val="00F77845"/>
    <w:rsid w:val="00F94137"/>
    <w:rsid w:val="00FB5A05"/>
    <w:rsid w:val="00FB70A7"/>
    <w:rsid w:val="00FC1527"/>
    <w:rsid w:val="00FC5813"/>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885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44316987">
      <w:bodyDiv w:val="1"/>
      <w:marLeft w:val="0"/>
      <w:marRight w:val="0"/>
      <w:marTop w:val="0"/>
      <w:marBottom w:val="0"/>
      <w:divBdr>
        <w:top w:val="none" w:sz="0" w:space="0" w:color="auto"/>
        <w:left w:val="none" w:sz="0" w:space="0" w:color="auto"/>
        <w:bottom w:val="none" w:sz="0" w:space="0" w:color="auto"/>
        <w:right w:val="none" w:sz="0" w:space="0" w:color="auto"/>
      </w:divBdr>
    </w:div>
    <w:div w:id="233971806">
      <w:bodyDiv w:val="1"/>
      <w:marLeft w:val="0"/>
      <w:marRight w:val="0"/>
      <w:marTop w:val="0"/>
      <w:marBottom w:val="0"/>
      <w:divBdr>
        <w:top w:val="none" w:sz="0" w:space="0" w:color="auto"/>
        <w:left w:val="none" w:sz="0" w:space="0" w:color="auto"/>
        <w:bottom w:val="none" w:sz="0" w:space="0" w:color="auto"/>
        <w:right w:val="none" w:sz="0" w:space="0" w:color="auto"/>
      </w:divBdr>
    </w:div>
    <w:div w:id="380371005">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98264">
      <w:bodyDiv w:val="1"/>
      <w:marLeft w:val="0"/>
      <w:marRight w:val="0"/>
      <w:marTop w:val="0"/>
      <w:marBottom w:val="0"/>
      <w:divBdr>
        <w:top w:val="none" w:sz="0" w:space="0" w:color="auto"/>
        <w:left w:val="none" w:sz="0" w:space="0" w:color="auto"/>
        <w:bottom w:val="none" w:sz="0" w:space="0" w:color="auto"/>
        <w:right w:val="none" w:sz="0" w:space="0" w:color="auto"/>
      </w:divBdr>
      <w:divsChild>
        <w:div w:id="978143751">
          <w:marLeft w:val="0"/>
          <w:marRight w:val="0"/>
          <w:marTop w:val="0"/>
          <w:marBottom w:val="0"/>
          <w:divBdr>
            <w:top w:val="none" w:sz="0" w:space="0" w:color="auto"/>
            <w:left w:val="none" w:sz="0" w:space="0" w:color="auto"/>
            <w:bottom w:val="none" w:sz="0" w:space="0" w:color="auto"/>
            <w:right w:val="none" w:sz="0" w:space="0" w:color="auto"/>
          </w:divBdr>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20186523">
      <w:bodyDiv w:val="1"/>
      <w:marLeft w:val="0"/>
      <w:marRight w:val="0"/>
      <w:marTop w:val="0"/>
      <w:marBottom w:val="0"/>
      <w:divBdr>
        <w:top w:val="none" w:sz="0" w:space="0" w:color="auto"/>
        <w:left w:val="none" w:sz="0" w:space="0" w:color="auto"/>
        <w:bottom w:val="none" w:sz="0" w:space="0" w:color="auto"/>
        <w:right w:val="none" w:sz="0" w:space="0" w:color="auto"/>
      </w:divBdr>
      <w:divsChild>
        <w:div w:id="2131320856">
          <w:marLeft w:val="0"/>
          <w:marRight w:val="0"/>
          <w:marTop w:val="0"/>
          <w:marBottom w:val="0"/>
          <w:divBdr>
            <w:top w:val="none" w:sz="0" w:space="0" w:color="auto"/>
            <w:left w:val="none" w:sz="0" w:space="0" w:color="auto"/>
            <w:bottom w:val="none" w:sz="0" w:space="0" w:color="auto"/>
            <w:right w:val="none" w:sz="0" w:space="0" w:color="auto"/>
          </w:divBdr>
          <w:divsChild>
            <w:div w:id="715590663">
              <w:marLeft w:val="0"/>
              <w:marRight w:val="0"/>
              <w:marTop w:val="0"/>
              <w:marBottom w:val="0"/>
              <w:divBdr>
                <w:top w:val="none" w:sz="0" w:space="0" w:color="auto"/>
                <w:left w:val="none" w:sz="0" w:space="0" w:color="auto"/>
                <w:bottom w:val="none" w:sz="0" w:space="0" w:color="auto"/>
                <w:right w:val="none" w:sz="0" w:space="0" w:color="auto"/>
              </w:divBdr>
            </w:div>
          </w:divsChild>
        </w:div>
        <w:div w:id="480120543">
          <w:marLeft w:val="0"/>
          <w:marRight w:val="0"/>
          <w:marTop w:val="0"/>
          <w:marBottom w:val="0"/>
          <w:divBdr>
            <w:top w:val="none" w:sz="0" w:space="0" w:color="auto"/>
            <w:left w:val="none" w:sz="0" w:space="0" w:color="auto"/>
            <w:bottom w:val="none" w:sz="0" w:space="0" w:color="auto"/>
            <w:right w:val="none" w:sz="0" w:space="0" w:color="auto"/>
          </w:divBdr>
          <w:divsChild>
            <w:div w:id="540946706">
              <w:marLeft w:val="0"/>
              <w:marRight w:val="0"/>
              <w:marTop w:val="0"/>
              <w:marBottom w:val="0"/>
              <w:divBdr>
                <w:top w:val="none" w:sz="0" w:space="0" w:color="auto"/>
                <w:left w:val="none" w:sz="0" w:space="0" w:color="auto"/>
                <w:bottom w:val="none" w:sz="0" w:space="0" w:color="auto"/>
                <w:right w:val="none" w:sz="0" w:space="0" w:color="auto"/>
              </w:divBdr>
            </w:div>
          </w:divsChild>
        </w:div>
        <w:div w:id="384644971">
          <w:marLeft w:val="0"/>
          <w:marRight w:val="0"/>
          <w:marTop w:val="0"/>
          <w:marBottom w:val="0"/>
          <w:divBdr>
            <w:top w:val="none" w:sz="0" w:space="0" w:color="auto"/>
            <w:left w:val="none" w:sz="0" w:space="0" w:color="auto"/>
            <w:bottom w:val="none" w:sz="0" w:space="0" w:color="auto"/>
            <w:right w:val="none" w:sz="0" w:space="0" w:color="auto"/>
          </w:divBdr>
          <w:divsChild>
            <w:div w:id="395208251">
              <w:marLeft w:val="0"/>
              <w:marRight w:val="0"/>
              <w:marTop w:val="0"/>
              <w:marBottom w:val="0"/>
              <w:divBdr>
                <w:top w:val="none" w:sz="0" w:space="0" w:color="auto"/>
                <w:left w:val="none" w:sz="0" w:space="0" w:color="auto"/>
                <w:bottom w:val="none" w:sz="0" w:space="0" w:color="auto"/>
                <w:right w:val="none" w:sz="0" w:space="0" w:color="auto"/>
              </w:divBdr>
            </w:div>
          </w:divsChild>
        </w:div>
        <w:div w:id="489830984">
          <w:marLeft w:val="0"/>
          <w:marRight w:val="0"/>
          <w:marTop w:val="0"/>
          <w:marBottom w:val="0"/>
          <w:divBdr>
            <w:top w:val="none" w:sz="0" w:space="0" w:color="auto"/>
            <w:left w:val="none" w:sz="0" w:space="0" w:color="auto"/>
            <w:bottom w:val="none" w:sz="0" w:space="0" w:color="auto"/>
            <w:right w:val="none" w:sz="0" w:space="0" w:color="auto"/>
          </w:divBdr>
          <w:divsChild>
            <w:div w:id="736172918">
              <w:marLeft w:val="0"/>
              <w:marRight w:val="0"/>
              <w:marTop w:val="0"/>
              <w:marBottom w:val="0"/>
              <w:divBdr>
                <w:top w:val="none" w:sz="0" w:space="0" w:color="auto"/>
                <w:left w:val="none" w:sz="0" w:space="0" w:color="auto"/>
                <w:bottom w:val="none" w:sz="0" w:space="0" w:color="auto"/>
                <w:right w:val="none" w:sz="0" w:space="0" w:color="auto"/>
              </w:divBdr>
            </w:div>
          </w:divsChild>
        </w:div>
        <w:div w:id="219287116">
          <w:marLeft w:val="0"/>
          <w:marRight w:val="0"/>
          <w:marTop w:val="0"/>
          <w:marBottom w:val="0"/>
          <w:divBdr>
            <w:top w:val="none" w:sz="0" w:space="0" w:color="auto"/>
            <w:left w:val="none" w:sz="0" w:space="0" w:color="auto"/>
            <w:bottom w:val="none" w:sz="0" w:space="0" w:color="auto"/>
            <w:right w:val="none" w:sz="0" w:space="0" w:color="auto"/>
          </w:divBdr>
          <w:divsChild>
            <w:div w:id="1881042528">
              <w:marLeft w:val="0"/>
              <w:marRight w:val="0"/>
              <w:marTop w:val="0"/>
              <w:marBottom w:val="0"/>
              <w:divBdr>
                <w:top w:val="none" w:sz="0" w:space="0" w:color="auto"/>
                <w:left w:val="none" w:sz="0" w:space="0" w:color="auto"/>
                <w:bottom w:val="none" w:sz="0" w:space="0" w:color="auto"/>
                <w:right w:val="none" w:sz="0" w:space="0" w:color="auto"/>
              </w:divBdr>
            </w:div>
          </w:divsChild>
        </w:div>
        <w:div w:id="222300812">
          <w:marLeft w:val="0"/>
          <w:marRight w:val="0"/>
          <w:marTop w:val="0"/>
          <w:marBottom w:val="0"/>
          <w:divBdr>
            <w:top w:val="none" w:sz="0" w:space="0" w:color="auto"/>
            <w:left w:val="none" w:sz="0" w:space="0" w:color="auto"/>
            <w:bottom w:val="none" w:sz="0" w:space="0" w:color="auto"/>
            <w:right w:val="none" w:sz="0" w:space="0" w:color="auto"/>
          </w:divBdr>
          <w:divsChild>
            <w:div w:id="47143756">
              <w:marLeft w:val="0"/>
              <w:marRight w:val="0"/>
              <w:marTop w:val="0"/>
              <w:marBottom w:val="0"/>
              <w:divBdr>
                <w:top w:val="none" w:sz="0" w:space="0" w:color="auto"/>
                <w:left w:val="none" w:sz="0" w:space="0" w:color="auto"/>
                <w:bottom w:val="none" w:sz="0" w:space="0" w:color="auto"/>
                <w:right w:val="none" w:sz="0" w:space="0" w:color="auto"/>
              </w:divBdr>
            </w:div>
          </w:divsChild>
        </w:div>
        <w:div w:id="985358535">
          <w:marLeft w:val="0"/>
          <w:marRight w:val="0"/>
          <w:marTop w:val="0"/>
          <w:marBottom w:val="0"/>
          <w:divBdr>
            <w:top w:val="none" w:sz="0" w:space="0" w:color="auto"/>
            <w:left w:val="none" w:sz="0" w:space="0" w:color="auto"/>
            <w:bottom w:val="none" w:sz="0" w:space="0" w:color="auto"/>
            <w:right w:val="none" w:sz="0" w:space="0" w:color="auto"/>
          </w:divBdr>
          <w:divsChild>
            <w:div w:id="874580684">
              <w:marLeft w:val="0"/>
              <w:marRight w:val="0"/>
              <w:marTop w:val="0"/>
              <w:marBottom w:val="0"/>
              <w:divBdr>
                <w:top w:val="none" w:sz="0" w:space="0" w:color="auto"/>
                <w:left w:val="none" w:sz="0" w:space="0" w:color="auto"/>
                <w:bottom w:val="none" w:sz="0" w:space="0" w:color="auto"/>
                <w:right w:val="none" w:sz="0" w:space="0" w:color="auto"/>
              </w:divBdr>
            </w:div>
          </w:divsChild>
        </w:div>
        <w:div w:id="1661041549">
          <w:marLeft w:val="0"/>
          <w:marRight w:val="0"/>
          <w:marTop w:val="0"/>
          <w:marBottom w:val="0"/>
          <w:divBdr>
            <w:top w:val="none" w:sz="0" w:space="0" w:color="auto"/>
            <w:left w:val="none" w:sz="0" w:space="0" w:color="auto"/>
            <w:bottom w:val="none" w:sz="0" w:space="0" w:color="auto"/>
            <w:right w:val="none" w:sz="0" w:space="0" w:color="auto"/>
          </w:divBdr>
          <w:divsChild>
            <w:div w:id="1624537676">
              <w:marLeft w:val="0"/>
              <w:marRight w:val="0"/>
              <w:marTop w:val="0"/>
              <w:marBottom w:val="0"/>
              <w:divBdr>
                <w:top w:val="none" w:sz="0" w:space="0" w:color="auto"/>
                <w:left w:val="none" w:sz="0" w:space="0" w:color="auto"/>
                <w:bottom w:val="none" w:sz="0" w:space="0" w:color="auto"/>
                <w:right w:val="none" w:sz="0" w:space="0" w:color="auto"/>
              </w:divBdr>
            </w:div>
          </w:divsChild>
        </w:div>
        <w:div w:id="275673244">
          <w:marLeft w:val="0"/>
          <w:marRight w:val="0"/>
          <w:marTop w:val="0"/>
          <w:marBottom w:val="0"/>
          <w:divBdr>
            <w:top w:val="none" w:sz="0" w:space="0" w:color="auto"/>
            <w:left w:val="none" w:sz="0" w:space="0" w:color="auto"/>
            <w:bottom w:val="none" w:sz="0" w:space="0" w:color="auto"/>
            <w:right w:val="none" w:sz="0" w:space="0" w:color="auto"/>
          </w:divBdr>
          <w:divsChild>
            <w:div w:id="179050351">
              <w:marLeft w:val="0"/>
              <w:marRight w:val="0"/>
              <w:marTop w:val="0"/>
              <w:marBottom w:val="0"/>
              <w:divBdr>
                <w:top w:val="none" w:sz="0" w:space="0" w:color="auto"/>
                <w:left w:val="none" w:sz="0" w:space="0" w:color="auto"/>
                <w:bottom w:val="none" w:sz="0" w:space="0" w:color="auto"/>
                <w:right w:val="none" w:sz="0" w:space="0" w:color="auto"/>
              </w:divBdr>
            </w:div>
          </w:divsChild>
        </w:div>
        <w:div w:id="167257028">
          <w:marLeft w:val="0"/>
          <w:marRight w:val="0"/>
          <w:marTop w:val="0"/>
          <w:marBottom w:val="0"/>
          <w:divBdr>
            <w:top w:val="none" w:sz="0" w:space="0" w:color="auto"/>
            <w:left w:val="none" w:sz="0" w:space="0" w:color="auto"/>
            <w:bottom w:val="none" w:sz="0" w:space="0" w:color="auto"/>
            <w:right w:val="none" w:sz="0" w:space="0" w:color="auto"/>
          </w:divBdr>
          <w:divsChild>
            <w:div w:id="720984244">
              <w:marLeft w:val="0"/>
              <w:marRight w:val="0"/>
              <w:marTop w:val="0"/>
              <w:marBottom w:val="0"/>
              <w:divBdr>
                <w:top w:val="none" w:sz="0" w:space="0" w:color="auto"/>
                <w:left w:val="none" w:sz="0" w:space="0" w:color="auto"/>
                <w:bottom w:val="none" w:sz="0" w:space="0" w:color="auto"/>
                <w:right w:val="none" w:sz="0" w:space="0" w:color="auto"/>
              </w:divBdr>
            </w:div>
          </w:divsChild>
        </w:div>
        <w:div w:id="2051568622">
          <w:marLeft w:val="0"/>
          <w:marRight w:val="0"/>
          <w:marTop w:val="0"/>
          <w:marBottom w:val="0"/>
          <w:divBdr>
            <w:top w:val="none" w:sz="0" w:space="0" w:color="auto"/>
            <w:left w:val="none" w:sz="0" w:space="0" w:color="auto"/>
            <w:bottom w:val="none" w:sz="0" w:space="0" w:color="auto"/>
            <w:right w:val="none" w:sz="0" w:space="0" w:color="auto"/>
          </w:divBdr>
          <w:divsChild>
            <w:div w:id="594754334">
              <w:marLeft w:val="0"/>
              <w:marRight w:val="0"/>
              <w:marTop w:val="0"/>
              <w:marBottom w:val="0"/>
              <w:divBdr>
                <w:top w:val="none" w:sz="0" w:space="0" w:color="auto"/>
                <w:left w:val="none" w:sz="0" w:space="0" w:color="auto"/>
                <w:bottom w:val="none" w:sz="0" w:space="0" w:color="auto"/>
                <w:right w:val="none" w:sz="0" w:space="0" w:color="auto"/>
              </w:divBdr>
            </w:div>
          </w:divsChild>
        </w:div>
        <w:div w:id="1108351254">
          <w:marLeft w:val="0"/>
          <w:marRight w:val="0"/>
          <w:marTop w:val="0"/>
          <w:marBottom w:val="0"/>
          <w:divBdr>
            <w:top w:val="none" w:sz="0" w:space="0" w:color="auto"/>
            <w:left w:val="none" w:sz="0" w:space="0" w:color="auto"/>
            <w:bottom w:val="none" w:sz="0" w:space="0" w:color="auto"/>
            <w:right w:val="none" w:sz="0" w:space="0" w:color="auto"/>
          </w:divBdr>
          <w:divsChild>
            <w:div w:id="286014757">
              <w:marLeft w:val="0"/>
              <w:marRight w:val="0"/>
              <w:marTop w:val="0"/>
              <w:marBottom w:val="0"/>
              <w:divBdr>
                <w:top w:val="none" w:sz="0" w:space="0" w:color="auto"/>
                <w:left w:val="none" w:sz="0" w:space="0" w:color="auto"/>
                <w:bottom w:val="none" w:sz="0" w:space="0" w:color="auto"/>
                <w:right w:val="none" w:sz="0" w:space="0" w:color="auto"/>
              </w:divBdr>
            </w:div>
          </w:divsChild>
        </w:div>
        <w:div w:id="1657805698">
          <w:marLeft w:val="0"/>
          <w:marRight w:val="0"/>
          <w:marTop w:val="0"/>
          <w:marBottom w:val="0"/>
          <w:divBdr>
            <w:top w:val="none" w:sz="0" w:space="0" w:color="auto"/>
            <w:left w:val="none" w:sz="0" w:space="0" w:color="auto"/>
            <w:bottom w:val="none" w:sz="0" w:space="0" w:color="auto"/>
            <w:right w:val="none" w:sz="0" w:space="0" w:color="auto"/>
          </w:divBdr>
          <w:divsChild>
            <w:div w:id="2145387953">
              <w:marLeft w:val="0"/>
              <w:marRight w:val="0"/>
              <w:marTop w:val="0"/>
              <w:marBottom w:val="0"/>
              <w:divBdr>
                <w:top w:val="none" w:sz="0" w:space="0" w:color="auto"/>
                <w:left w:val="none" w:sz="0" w:space="0" w:color="auto"/>
                <w:bottom w:val="none" w:sz="0" w:space="0" w:color="auto"/>
                <w:right w:val="none" w:sz="0" w:space="0" w:color="auto"/>
              </w:divBdr>
            </w:div>
          </w:divsChild>
        </w:div>
        <w:div w:id="551844504">
          <w:marLeft w:val="0"/>
          <w:marRight w:val="0"/>
          <w:marTop w:val="0"/>
          <w:marBottom w:val="0"/>
          <w:divBdr>
            <w:top w:val="none" w:sz="0" w:space="0" w:color="auto"/>
            <w:left w:val="none" w:sz="0" w:space="0" w:color="auto"/>
            <w:bottom w:val="none" w:sz="0" w:space="0" w:color="auto"/>
            <w:right w:val="none" w:sz="0" w:space="0" w:color="auto"/>
          </w:divBdr>
          <w:divsChild>
            <w:div w:id="1198812796">
              <w:marLeft w:val="0"/>
              <w:marRight w:val="0"/>
              <w:marTop w:val="0"/>
              <w:marBottom w:val="0"/>
              <w:divBdr>
                <w:top w:val="none" w:sz="0" w:space="0" w:color="auto"/>
                <w:left w:val="none" w:sz="0" w:space="0" w:color="auto"/>
                <w:bottom w:val="none" w:sz="0" w:space="0" w:color="auto"/>
                <w:right w:val="none" w:sz="0" w:space="0" w:color="auto"/>
              </w:divBdr>
            </w:div>
          </w:divsChild>
        </w:div>
        <w:div w:id="19598285">
          <w:marLeft w:val="0"/>
          <w:marRight w:val="0"/>
          <w:marTop w:val="0"/>
          <w:marBottom w:val="0"/>
          <w:divBdr>
            <w:top w:val="none" w:sz="0" w:space="0" w:color="auto"/>
            <w:left w:val="none" w:sz="0" w:space="0" w:color="auto"/>
            <w:bottom w:val="none" w:sz="0" w:space="0" w:color="auto"/>
            <w:right w:val="none" w:sz="0" w:space="0" w:color="auto"/>
          </w:divBdr>
          <w:divsChild>
            <w:div w:id="994644316">
              <w:marLeft w:val="0"/>
              <w:marRight w:val="0"/>
              <w:marTop w:val="0"/>
              <w:marBottom w:val="0"/>
              <w:divBdr>
                <w:top w:val="none" w:sz="0" w:space="0" w:color="auto"/>
                <w:left w:val="none" w:sz="0" w:space="0" w:color="auto"/>
                <w:bottom w:val="none" w:sz="0" w:space="0" w:color="auto"/>
                <w:right w:val="none" w:sz="0" w:space="0" w:color="auto"/>
              </w:divBdr>
            </w:div>
          </w:divsChild>
        </w:div>
        <w:div w:id="1780644298">
          <w:marLeft w:val="0"/>
          <w:marRight w:val="0"/>
          <w:marTop w:val="0"/>
          <w:marBottom w:val="0"/>
          <w:divBdr>
            <w:top w:val="none" w:sz="0" w:space="0" w:color="auto"/>
            <w:left w:val="none" w:sz="0" w:space="0" w:color="auto"/>
            <w:bottom w:val="none" w:sz="0" w:space="0" w:color="auto"/>
            <w:right w:val="none" w:sz="0" w:space="0" w:color="auto"/>
          </w:divBdr>
          <w:divsChild>
            <w:div w:id="1388843195">
              <w:marLeft w:val="0"/>
              <w:marRight w:val="0"/>
              <w:marTop w:val="0"/>
              <w:marBottom w:val="0"/>
              <w:divBdr>
                <w:top w:val="none" w:sz="0" w:space="0" w:color="auto"/>
                <w:left w:val="none" w:sz="0" w:space="0" w:color="auto"/>
                <w:bottom w:val="none" w:sz="0" w:space="0" w:color="auto"/>
                <w:right w:val="none" w:sz="0" w:space="0" w:color="auto"/>
              </w:divBdr>
            </w:div>
          </w:divsChild>
        </w:div>
        <w:div w:id="2144732379">
          <w:marLeft w:val="0"/>
          <w:marRight w:val="0"/>
          <w:marTop w:val="0"/>
          <w:marBottom w:val="0"/>
          <w:divBdr>
            <w:top w:val="none" w:sz="0" w:space="0" w:color="auto"/>
            <w:left w:val="none" w:sz="0" w:space="0" w:color="auto"/>
            <w:bottom w:val="none" w:sz="0" w:space="0" w:color="auto"/>
            <w:right w:val="none" w:sz="0" w:space="0" w:color="auto"/>
          </w:divBdr>
          <w:divsChild>
            <w:div w:id="1791629367">
              <w:marLeft w:val="0"/>
              <w:marRight w:val="0"/>
              <w:marTop w:val="0"/>
              <w:marBottom w:val="0"/>
              <w:divBdr>
                <w:top w:val="none" w:sz="0" w:space="0" w:color="auto"/>
                <w:left w:val="none" w:sz="0" w:space="0" w:color="auto"/>
                <w:bottom w:val="none" w:sz="0" w:space="0" w:color="auto"/>
                <w:right w:val="none" w:sz="0" w:space="0" w:color="auto"/>
              </w:divBdr>
            </w:div>
          </w:divsChild>
        </w:div>
        <w:div w:id="1365983725">
          <w:marLeft w:val="0"/>
          <w:marRight w:val="0"/>
          <w:marTop w:val="0"/>
          <w:marBottom w:val="0"/>
          <w:divBdr>
            <w:top w:val="none" w:sz="0" w:space="0" w:color="auto"/>
            <w:left w:val="none" w:sz="0" w:space="0" w:color="auto"/>
            <w:bottom w:val="none" w:sz="0" w:space="0" w:color="auto"/>
            <w:right w:val="none" w:sz="0" w:space="0" w:color="auto"/>
          </w:divBdr>
          <w:divsChild>
            <w:div w:id="1013919142">
              <w:marLeft w:val="0"/>
              <w:marRight w:val="0"/>
              <w:marTop w:val="0"/>
              <w:marBottom w:val="0"/>
              <w:divBdr>
                <w:top w:val="none" w:sz="0" w:space="0" w:color="auto"/>
                <w:left w:val="none" w:sz="0" w:space="0" w:color="auto"/>
                <w:bottom w:val="none" w:sz="0" w:space="0" w:color="auto"/>
                <w:right w:val="none" w:sz="0" w:space="0" w:color="auto"/>
              </w:divBdr>
            </w:div>
          </w:divsChild>
        </w:div>
        <w:div w:id="1324158319">
          <w:marLeft w:val="0"/>
          <w:marRight w:val="0"/>
          <w:marTop w:val="0"/>
          <w:marBottom w:val="0"/>
          <w:divBdr>
            <w:top w:val="none" w:sz="0" w:space="0" w:color="auto"/>
            <w:left w:val="none" w:sz="0" w:space="0" w:color="auto"/>
            <w:bottom w:val="none" w:sz="0" w:space="0" w:color="auto"/>
            <w:right w:val="none" w:sz="0" w:space="0" w:color="auto"/>
          </w:divBdr>
          <w:divsChild>
            <w:div w:id="755976399">
              <w:marLeft w:val="0"/>
              <w:marRight w:val="0"/>
              <w:marTop w:val="0"/>
              <w:marBottom w:val="0"/>
              <w:divBdr>
                <w:top w:val="none" w:sz="0" w:space="0" w:color="auto"/>
                <w:left w:val="none" w:sz="0" w:space="0" w:color="auto"/>
                <w:bottom w:val="none" w:sz="0" w:space="0" w:color="auto"/>
                <w:right w:val="none" w:sz="0" w:space="0" w:color="auto"/>
              </w:divBdr>
            </w:div>
          </w:divsChild>
        </w:div>
        <w:div w:id="1727025309">
          <w:marLeft w:val="0"/>
          <w:marRight w:val="0"/>
          <w:marTop w:val="0"/>
          <w:marBottom w:val="0"/>
          <w:divBdr>
            <w:top w:val="none" w:sz="0" w:space="0" w:color="auto"/>
            <w:left w:val="none" w:sz="0" w:space="0" w:color="auto"/>
            <w:bottom w:val="none" w:sz="0" w:space="0" w:color="auto"/>
            <w:right w:val="none" w:sz="0" w:space="0" w:color="auto"/>
          </w:divBdr>
          <w:divsChild>
            <w:div w:id="1692682821">
              <w:marLeft w:val="0"/>
              <w:marRight w:val="0"/>
              <w:marTop w:val="0"/>
              <w:marBottom w:val="0"/>
              <w:divBdr>
                <w:top w:val="none" w:sz="0" w:space="0" w:color="auto"/>
                <w:left w:val="none" w:sz="0" w:space="0" w:color="auto"/>
                <w:bottom w:val="none" w:sz="0" w:space="0" w:color="auto"/>
                <w:right w:val="none" w:sz="0" w:space="0" w:color="auto"/>
              </w:divBdr>
            </w:div>
          </w:divsChild>
        </w:div>
        <w:div w:id="36702594">
          <w:marLeft w:val="0"/>
          <w:marRight w:val="0"/>
          <w:marTop w:val="0"/>
          <w:marBottom w:val="0"/>
          <w:divBdr>
            <w:top w:val="none" w:sz="0" w:space="0" w:color="auto"/>
            <w:left w:val="none" w:sz="0" w:space="0" w:color="auto"/>
            <w:bottom w:val="none" w:sz="0" w:space="0" w:color="auto"/>
            <w:right w:val="none" w:sz="0" w:space="0" w:color="auto"/>
          </w:divBdr>
          <w:divsChild>
            <w:div w:id="737944922">
              <w:marLeft w:val="0"/>
              <w:marRight w:val="0"/>
              <w:marTop w:val="0"/>
              <w:marBottom w:val="0"/>
              <w:divBdr>
                <w:top w:val="none" w:sz="0" w:space="0" w:color="auto"/>
                <w:left w:val="none" w:sz="0" w:space="0" w:color="auto"/>
                <w:bottom w:val="none" w:sz="0" w:space="0" w:color="auto"/>
                <w:right w:val="none" w:sz="0" w:space="0" w:color="auto"/>
              </w:divBdr>
            </w:div>
          </w:divsChild>
        </w:div>
        <w:div w:id="1104224920">
          <w:marLeft w:val="0"/>
          <w:marRight w:val="0"/>
          <w:marTop w:val="0"/>
          <w:marBottom w:val="0"/>
          <w:divBdr>
            <w:top w:val="none" w:sz="0" w:space="0" w:color="auto"/>
            <w:left w:val="none" w:sz="0" w:space="0" w:color="auto"/>
            <w:bottom w:val="none" w:sz="0" w:space="0" w:color="auto"/>
            <w:right w:val="none" w:sz="0" w:space="0" w:color="auto"/>
          </w:divBdr>
          <w:divsChild>
            <w:div w:id="999237329">
              <w:marLeft w:val="0"/>
              <w:marRight w:val="0"/>
              <w:marTop w:val="0"/>
              <w:marBottom w:val="0"/>
              <w:divBdr>
                <w:top w:val="none" w:sz="0" w:space="0" w:color="auto"/>
                <w:left w:val="none" w:sz="0" w:space="0" w:color="auto"/>
                <w:bottom w:val="none" w:sz="0" w:space="0" w:color="auto"/>
                <w:right w:val="none" w:sz="0" w:space="0" w:color="auto"/>
              </w:divBdr>
            </w:div>
          </w:divsChild>
        </w:div>
        <w:div w:id="282463201">
          <w:marLeft w:val="0"/>
          <w:marRight w:val="0"/>
          <w:marTop w:val="0"/>
          <w:marBottom w:val="0"/>
          <w:divBdr>
            <w:top w:val="none" w:sz="0" w:space="0" w:color="auto"/>
            <w:left w:val="none" w:sz="0" w:space="0" w:color="auto"/>
            <w:bottom w:val="none" w:sz="0" w:space="0" w:color="auto"/>
            <w:right w:val="none" w:sz="0" w:space="0" w:color="auto"/>
          </w:divBdr>
          <w:divsChild>
            <w:div w:id="1115713057">
              <w:marLeft w:val="0"/>
              <w:marRight w:val="0"/>
              <w:marTop w:val="0"/>
              <w:marBottom w:val="0"/>
              <w:divBdr>
                <w:top w:val="none" w:sz="0" w:space="0" w:color="auto"/>
                <w:left w:val="none" w:sz="0" w:space="0" w:color="auto"/>
                <w:bottom w:val="none" w:sz="0" w:space="0" w:color="auto"/>
                <w:right w:val="none" w:sz="0" w:space="0" w:color="auto"/>
              </w:divBdr>
            </w:div>
          </w:divsChild>
        </w:div>
        <w:div w:id="879899136">
          <w:marLeft w:val="0"/>
          <w:marRight w:val="0"/>
          <w:marTop w:val="0"/>
          <w:marBottom w:val="0"/>
          <w:divBdr>
            <w:top w:val="none" w:sz="0" w:space="0" w:color="auto"/>
            <w:left w:val="none" w:sz="0" w:space="0" w:color="auto"/>
            <w:bottom w:val="none" w:sz="0" w:space="0" w:color="auto"/>
            <w:right w:val="none" w:sz="0" w:space="0" w:color="auto"/>
          </w:divBdr>
          <w:divsChild>
            <w:div w:id="788936219">
              <w:marLeft w:val="0"/>
              <w:marRight w:val="0"/>
              <w:marTop w:val="0"/>
              <w:marBottom w:val="0"/>
              <w:divBdr>
                <w:top w:val="none" w:sz="0" w:space="0" w:color="auto"/>
                <w:left w:val="none" w:sz="0" w:space="0" w:color="auto"/>
                <w:bottom w:val="none" w:sz="0" w:space="0" w:color="auto"/>
                <w:right w:val="none" w:sz="0" w:space="0" w:color="auto"/>
              </w:divBdr>
            </w:div>
          </w:divsChild>
        </w:div>
        <w:div w:id="725837734">
          <w:marLeft w:val="0"/>
          <w:marRight w:val="0"/>
          <w:marTop w:val="0"/>
          <w:marBottom w:val="0"/>
          <w:divBdr>
            <w:top w:val="none" w:sz="0" w:space="0" w:color="auto"/>
            <w:left w:val="none" w:sz="0" w:space="0" w:color="auto"/>
            <w:bottom w:val="none" w:sz="0" w:space="0" w:color="auto"/>
            <w:right w:val="none" w:sz="0" w:space="0" w:color="auto"/>
          </w:divBdr>
          <w:divsChild>
            <w:div w:id="1024207903">
              <w:marLeft w:val="0"/>
              <w:marRight w:val="0"/>
              <w:marTop w:val="0"/>
              <w:marBottom w:val="0"/>
              <w:divBdr>
                <w:top w:val="none" w:sz="0" w:space="0" w:color="auto"/>
                <w:left w:val="none" w:sz="0" w:space="0" w:color="auto"/>
                <w:bottom w:val="none" w:sz="0" w:space="0" w:color="auto"/>
                <w:right w:val="none" w:sz="0" w:space="0" w:color="auto"/>
              </w:divBdr>
            </w:div>
          </w:divsChild>
        </w:div>
        <w:div w:id="1291787518">
          <w:marLeft w:val="0"/>
          <w:marRight w:val="0"/>
          <w:marTop w:val="0"/>
          <w:marBottom w:val="0"/>
          <w:divBdr>
            <w:top w:val="none" w:sz="0" w:space="0" w:color="auto"/>
            <w:left w:val="none" w:sz="0" w:space="0" w:color="auto"/>
            <w:bottom w:val="none" w:sz="0" w:space="0" w:color="auto"/>
            <w:right w:val="none" w:sz="0" w:space="0" w:color="auto"/>
          </w:divBdr>
          <w:divsChild>
            <w:div w:id="1956018280">
              <w:marLeft w:val="0"/>
              <w:marRight w:val="0"/>
              <w:marTop w:val="0"/>
              <w:marBottom w:val="0"/>
              <w:divBdr>
                <w:top w:val="none" w:sz="0" w:space="0" w:color="auto"/>
                <w:left w:val="none" w:sz="0" w:space="0" w:color="auto"/>
                <w:bottom w:val="none" w:sz="0" w:space="0" w:color="auto"/>
                <w:right w:val="none" w:sz="0" w:space="0" w:color="auto"/>
              </w:divBdr>
            </w:div>
          </w:divsChild>
        </w:div>
        <w:div w:id="85542982">
          <w:marLeft w:val="0"/>
          <w:marRight w:val="0"/>
          <w:marTop w:val="0"/>
          <w:marBottom w:val="0"/>
          <w:divBdr>
            <w:top w:val="none" w:sz="0" w:space="0" w:color="auto"/>
            <w:left w:val="none" w:sz="0" w:space="0" w:color="auto"/>
            <w:bottom w:val="none" w:sz="0" w:space="0" w:color="auto"/>
            <w:right w:val="none" w:sz="0" w:space="0" w:color="auto"/>
          </w:divBdr>
          <w:divsChild>
            <w:div w:id="1029916944">
              <w:marLeft w:val="0"/>
              <w:marRight w:val="0"/>
              <w:marTop w:val="0"/>
              <w:marBottom w:val="0"/>
              <w:divBdr>
                <w:top w:val="none" w:sz="0" w:space="0" w:color="auto"/>
                <w:left w:val="none" w:sz="0" w:space="0" w:color="auto"/>
                <w:bottom w:val="none" w:sz="0" w:space="0" w:color="auto"/>
                <w:right w:val="none" w:sz="0" w:space="0" w:color="auto"/>
              </w:divBdr>
            </w:div>
          </w:divsChild>
        </w:div>
        <w:div w:id="1980770131">
          <w:marLeft w:val="0"/>
          <w:marRight w:val="0"/>
          <w:marTop w:val="0"/>
          <w:marBottom w:val="0"/>
          <w:divBdr>
            <w:top w:val="none" w:sz="0" w:space="0" w:color="auto"/>
            <w:left w:val="none" w:sz="0" w:space="0" w:color="auto"/>
            <w:bottom w:val="none" w:sz="0" w:space="0" w:color="auto"/>
            <w:right w:val="none" w:sz="0" w:space="0" w:color="auto"/>
          </w:divBdr>
          <w:divsChild>
            <w:div w:id="1224562030">
              <w:marLeft w:val="0"/>
              <w:marRight w:val="0"/>
              <w:marTop w:val="0"/>
              <w:marBottom w:val="0"/>
              <w:divBdr>
                <w:top w:val="none" w:sz="0" w:space="0" w:color="auto"/>
                <w:left w:val="none" w:sz="0" w:space="0" w:color="auto"/>
                <w:bottom w:val="none" w:sz="0" w:space="0" w:color="auto"/>
                <w:right w:val="none" w:sz="0" w:space="0" w:color="auto"/>
              </w:divBdr>
            </w:div>
          </w:divsChild>
        </w:div>
        <w:div w:id="1518274965">
          <w:marLeft w:val="0"/>
          <w:marRight w:val="0"/>
          <w:marTop w:val="0"/>
          <w:marBottom w:val="0"/>
          <w:divBdr>
            <w:top w:val="none" w:sz="0" w:space="0" w:color="auto"/>
            <w:left w:val="none" w:sz="0" w:space="0" w:color="auto"/>
            <w:bottom w:val="none" w:sz="0" w:space="0" w:color="auto"/>
            <w:right w:val="none" w:sz="0" w:space="0" w:color="auto"/>
          </w:divBdr>
          <w:divsChild>
            <w:div w:id="7481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5116">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74712518">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273704372">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53165235">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mdb.com/name/nm7589451/?ref_=ttfc_fc_cl_t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2410</Words>
  <Characters>12846</Characters>
  <Application>Microsoft Office Word</Application>
  <DocSecurity>0</DocSecurity>
  <Lines>338</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15010</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5</cp:revision>
  <cp:lastPrinted>2014-04-24T01:08:00Z</cp:lastPrinted>
  <dcterms:created xsi:type="dcterms:W3CDTF">2023-08-08T20:05:00Z</dcterms:created>
  <dcterms:modified xsi:type="dcterms:W3CDTF">2023-08-08T20:11:00Z</dcterms:modified>
</cp:coreProperties>
</file>