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75DA" w:rsidRDefault="00E27B63" w:rsidP="005C7DF7">
      <w:pPr>
        <w:pStyle w:val="Title"/>
      </w:pPr>
      <w:r>
        <w:rPr>
          <w:noProof/>
          <w:lang w:bidi="ar-SA"/>
        </w:rPr>
        <w:drawing>
          <wp:inline distT="0" distB="0" distL="0" distR="0">
            <wp:extent cx="4286250" cy="1390650"/>
            <wp:effectExtent l="19050" t="0" r="0" b="0"/>
            <wp:docPr id="8" name="Picture 7" descr="TemptationUnderTheSun-Titl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tationUnderTheSun-TitleArt.png"/>
                    <pic:cNvPicPr/>
                  </pic:nvPicPr>
                  <pic:blipFill>
                    <a:blip r:embed="rId8"/>
                    <a:stretch>
                      <a:fillRect/>
                    </a:stretch>
                  </pic:blipFill>
                  <pic:spPr>
                    <a:xfrm>
                      <a:off x="0" y="0"/>
                      <a:ext cx="4286250" cy="1390650"/>
                    </a:xfrm>
                    <a:prstGeom prst="rect">
                      <a:avLst/>
                    </a:prstGeom>
                  </pic:spPr>
                </pic:pic>
              </a:graphicData>
            </a:graphic>
          </wp:inline>
        </w:drawing>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4E6083" w:rsidRDefault="004E6083" w:rsidP="004A7788">
      <w:pPr>
        <w:pStyle w:val="Heading1"/>
        <w:spacing w:before="0" w:after="120"/>
        <w:contextualSpacing w:val="0"/>
        <w:rPr>
          <w:rFonts w:cs="Calibri"/>
          <w:b w:val="0"/>
          <w:bCs w:val="0"/>
          <w:color w:val="000000"/>
          <w:sz w:val="24"/>
          <w:szCs w:val="24"/>
          <w:lang w:val="en-CA" w:eastAsia="en-CA" w:bidi="ar-SA"/>
        </w:rPr>
      </w:pPr>
      <w:r w:rsidRPr="004E6083">
        <w:rPr>
          <w:rFonts w:cs="Calibri"/>
          <w:b w:val="0"/>
          <w:bCs w:val="0"/>
          <w:color w:val="000000"/>
          <w:sz w:val="24"/>
          <w:szCs w:val="24"/>
          <w:lang w:val="en-CA" w:eastAsia="en-CA" w:bidi="ar-SA"/>
        </w:rPr>
        <w:t>A Detroit detective finds romance and danger when she gets involved in a murder investigation while on vacation in the Caribbean.</w:t>
      </w:r>
    </w:p>
    <w:p w:rsidR="002A363C" w:rsidRPr="005C7DF7" w:rsidRDefault="002A363C" w:rsidP="005740B9">
      <w:pPr>
        <w:pStyle w:val="Heading1"/>
      </w:pPr>
      <w:r w:rsidRPr="005C7DF7">
        <w:t>Synopsis</w:t>
      </w:r>
    </w:p>
    <w:p w:rsidR="004A7788" w:rsidRDefault="004A7788" w:rsidP="004A7788">
      <w:pPr>
        <w:pStyle w:val="Heading1"/>
        <w:spacing w:before="0" w:after="120"/>
        <w:contextualSpacing w:val="0"/>
        <w:rPr>
          <w:b w:val="0"/>
          <w:bCs w:val="0"/>
          <w:sz w:val="22"/>
          <w:szCs w:val="22"/>
          <w:lang w:val="en-CA"/>
        </w:rPr>
      </w:pPr>
      <w:r w:rsidRPr="004A7788">
        <w:rPr>
          <w:b w:val="0"/>
          <w:bCs w:val="0"/>
          <w:sz w:val="22"/>
          <w:szCs w:val="22"/>
          <w:lang w:val="en-CA"/>
        </w:rPr>
        <w:t>While vacationing on an exotic island Detective Cass</w:t>
      </w:r>
      <w:r w:rsidR="00A811C8">
        <w:rPr>
          <w:b w:val="0"/>
          <w:bCs w:val="0"/>
          <w:sz w:val="22"/>
          <w:szCs w:val="22"/>
          <w:lang w:val="en-CA"/>
        </w:rPr>
        <w:t>i</w:t>
      </w:r>
      <w:r w:rsidRPr="004A7788">
        <w:rPr>
          <w:b w:val="0"/>
          <w:bCs w:val="0"/>
          <w:sz w:val="22"/>
          <w:szCs w:val="22"/>
          <w:lang w:val="en-CA"/>
        </w:rPr>
        <w:t>dy Cruz begins a torrid affair with charming expat, Travis King, but when his ex-girlfriend, Mi</w:t>
      </w:r>
      <w:r>
        <w:rPr>
          <w:b w:val="0"/>
          <w:bCs w:val="0"/>
          <w:sz w:val="22"/>
          <w:szCs w:val="22"/>
          <w:lang w:val="en-CA"/>
        </w:rPr>
        <w:t>nerva</w:t>
      </w:r>
      <w:r w:rsidRPr="004A7788">
        <w:rPr>
          <w:b w:val="0"/>
          <w:bCs w:val="0"/>
          <w:sz w:val="22"/>
          <w:szCs w:val="22"/>
          <w:lang w:val="en-CA"/>
        </w:rPr>
        <w:t xml:space="preserve">, winds up dead he is accused of her murder. Knowing he's innocent, </w:t>
      </w:r>
      <w:r w:rsidR="00A811C8">
        <w:rPr>
          <w:b w:val="0"/>
          <w:bCs w:val="0"/>
          <w:sz w:val="22"/>
          <w:szCs w:val="22"/>
          <w:lang w:val="en-CA"/>
        </w:rPr>
        <w:t>Cassidy</w:t>
      </w:r>
      <w:r w:rsidRPr="004A7788">
        <w:rPr>
          <w:b w:val="0"/>
          <w:bCs w:val="0"/>
          <w:sz w:val="22"/>
          <w:szCs w:val="22"/>
          <w:lang w:val="en-CA"/>
        </w:rPr>
        <w:t xml:space="preserve"> dives into exposing the real killer and clearing his name, but the more she digs for evidence the more buried secrets she finds and the further she's lured into a deadly </w:t>
      </w:r>
      <w:r w:rsidR="00D77958">
        <w:rPr>
          <w:b w:val="0"/>
          <w:bCs w:val="0"/>
          <w:sz w:val="22"/>
          <w:szCs w:val="22"/>
          <w:lang w:val="en-CA"/>
        </w:rPr>
        <w:t>trap. Will she be able to save Travis and herself as well?</w:t>
      </w:r>
    </w:p>
    <w:p w:rsidR="002A363C" w:rsidRPr="005C7DF7" w:rsidRDefault="002A363C" w:rsidP="005516F3">
      <w:pPr>
        <w:pStyle w:val="Heading1"/>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p>
    <w:p w:rsidR="00896A87"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8944AA" w:rsidRPr="00822A2B" w:rsidRDefault="00885075" w:rsidP="00896A87">
      <w:pPr>
        <w:widowControl w:val="0"/>
        <w:autoSpaceDE w:val="0"/>
        <w:autoSpaceDN w:val="0"/>
        <w:adjustRightInd w:val="0"/>
        <w:spacing w:after="0" w:line="240" w:lineRule="auto"/>
        <w:jc w:val="center"/>
        <w:rPr>
          <w:rFonts w:cs="Helvetica"/>
          <w:bCs/>
        </w:rPr>
      </w:pPr>
      <w:r w:rsidRPr="008944AA">
        <w:rPr>
          <w:rFonts w:cs="Helvetica"/>
          <w:bCs/>
        </w:rPr>
        <w:t>JOSEPH WILKA</w:t>
      </w:r>
    </w:p>
    <w:p w:rsidR="005740B9" w:rsidRDefault="002A363C" w:rsidP="00862D8C">
      <w:pPr>
        <w:widowControl w:val="0"/>
        <w:autoSpaceDE w:val="0"/>
        <w:autoSpaceDN w:val="0"/>
        <w:adjustRightInd w:val="0"/>
        <w:spacing w:before="80" w:after="0" w:line="240" w:lineRule="auto"/>
        <w:jc w:val="center"/>
        <w:rPr>
          <w:rFonts w:cs="Helvetica"/>
          <w:bCs/>
        </w:rPr>
      </w:pPr>
      <w:r w:rsidRPr="00822A2B">
        <w:rPr>
          <w:rFonts w:cs="Helvetica"/>
          <w:bCs/>
        </w:rPr>
        <w:t>Producer</w:t>
      </w:r>
      <w:r w:rsidR="00C11C2C">
        <w:rPr>
          <w:rFonts w:cs="Helvetica"/>
          <w:bCs/>
        </w:rPr>
        <w:t>s</w:t>
      </w:r>
    </w:p>
    <w:p w:rsidR="00C11C2C" w:rsidRPr="00C11C2C" w:rsidRDefault="00C11C2C" w:rsidP="00C93592">
      <w:pPr>
        <w:widowControl w:val="0"/>
        <w:autoSpaceDE w:val="0"/>
        <w:autoSpaceDN w:val="0"/>
        <w:adjustRightInd w:val="0"/>
        <w:spacing w:after="0" w:line="240" w:lineRule="auto"/>
        <w:jc w:val="center"/>
        <w:rPr>
          <w:rFonts w:cs="Helvetica"/>
          <w:bCs/>
        </w:rPr>
      </w:pPr>
      <w:r w:rsidRPr="00C11C2C">
        <w:rPr>
          <w:rFonts w:cs="Helvetica"/>
          <w:bCs/>
        </w:rPr>
        <w:t>LANE SHEFTER BISHOP</w:t>
      </w:r>
    </w:p>
    <w:p w:rsidR="00C11C2C" w:rsidRPr="00C11C2C" w:rsidRDefault="00C11C2C" w:rsidP="00C93592">
      <w:pPr>
        <w:widowControl w:val="0"/>
        <w:autoSpaceDE w:val="0"/>
        <w:autoSpaceDN w:val="0"/>
        <w:adjustRightInd w:val="0"/>
        <w:spacing w:after="0" w:line="240" w:lineRule="auto"/>
        <w:jc w:val="center"/>
        <w:rPr>
          <w:rFonts w:cs="Helvetica"/>
          <w:bCs/>
        </w:rPr>
      </w:pPr>
      <w:r w:rsidRPr="00C11C2C">
        <w:rPr>
          <w:rFonts w:cs="Helvetica"/>
          <w:bCs/>
        </w:rPr>
        <w:t>ANDREW BISHOP</w:t>
      </w:r>
    </w:p>
    <w:p w:rsidR="005516F3" w:rsidRPr="005C7DF7" w:rsidRDefault="005516F3" w:rsidP="002C75DA">
      <w:pPr>
        <w:pStyle w:val="Heading1"/>
      </w:pPr>
      <w:r w:rsidRPr="005C7DF7">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C93592" w:rsidRPr="00C93592" w:rsidRDefault="00C93592" w:rsidP="00C93592">
            <w:pPr>
              <w:pStyle w:val="NoSpacing"/>
              <w:jc w:val="right"/>
              <w:rPr>
                <w:rFonts w:cs="Tahoma"/>
                <w:lang w:val="en-CA"/>
              </w:rPr>
            </w:pPr>
            <w:r w:rsidRPr="00C93592">
              <w:rPr>
                <w:rFonts w:cs="Tahoma"/>
                <w:lang w:val="en-CA"/>
              </w:rPr>
              <w:t>Detective Cassidy Cruz</w:t>
            </w:r>
          </w:p>
          <w:p w:rsidR="00C93592" w:rsidRPr="00C93592" w:rsidRDefault="00C93592" w:rsidP="00C93592">
            <w:pPr>
              <w:pStyle w:val="NoSpacing"/>
              <w:jc w:val="right"/>
              <w:rPr>
                <w:rFonts w:cs="Tahoma"/>
                <w:lang w:val="en-CA"/>
              </w:rPr>
            </w:pPr>
            <w:r w:rsidRPr="00C93592">
              <w:rPr>
                <w:rFonts w:cs="Tahoma"/>
                <w:lang w:val="en-CA"/>
              </w:rPr>
              <w:t>Travis King</w:t>
            </w:r>
          </w:p>
          <w:p w:rsidR="00C93592" w:rsidRPr="00C93592" w:rsidRDefault="00C93592" w:rsidP="00C93592">
            <w:pPr>
              <w:pStyle w:val="NoSpacing"/>
              <w:jc w:val="right"/>
              <w:rPr>
                <w:rFonts w:cs="Tahoma"/>
                <w:lang w:val="en-CA"/>
              </w:rPr>
            </w:pPr>
            <w:r w:rsidRPr="00C93592">
              <w:rPr>
                <w:rFonts w:cs="Tahoma"/>
                <w:lang w:val="en-CA"/>
              </w:rPr>
              <w:t>Chief Inspector Dexter</w:t>
            </w:r>
          </w:p>
          <w:p w:rsidR="00C93592" w:rsidRPr="00C93592" w:rsidRDefault="00C93592" w:rsidP="00C93592">
            <w:pPr>
              <w:pStyle w:val="NoSpacing"/>
              <w:jc w:val="right"/>
              <w:rPr>
                <w:rFonts w:cs="Tahoma"/>
                <w:lang w:val="en-CA"/>
              </w:rPr>
            </w:pPr>
            <w:r w:rsidRPr="00C93592">
              <w:rPr>
                <w:rFonts w:cs="Tahoma"/>
                <w:lang w:val="en-CA"/>
              </w:rPr>
              <w:t>Winston</w:t>
            </w:r>
          </w:p>
          <w:p w:rsidR="00C93592" w:rsidRPr="00C93592" w:rsidRDefault="00C93592" w:rsidP="00C93592">
            <w:pPr>
              <w:pStyle w:val="NoSpacing"/>
              <w:jc w:val="right"/>
              <w:rPr>
                <w:rFonts w:cs="Tahoma"/>
                <w:lang w:val="en-CA"/>
              </w:rPr>
            </w:pPr>
            <w:r w:rsidRPr="00C93592">
              <w:rPr>
                <w:rFonts w:cs="Tahoma"/>
                <w:lang w:val="en-CA"/>
              </w:rPr>
              <w:t>Inspector Marley</w:t>
            </w:r>
          </w:p>
          <w:p w:rsidR="00C93592" w:rsidRPr="00C93592" w:rsidRDefault="00C93592" w:rsidP="00C93592">
            <w:pPr>
              <w:pStyle w:val="NoSpacing"/>
              <w:jc w:val="right"/>
              <w:rPr>
                <w:rFonts w:cs="Tahoma"/>
                <w:lang w:val="en-CA"/>
              </w:rPr>
            </w:pPr>
            <w:r w:rsidRPr="00C93592">
              <w:rPr>
                <w:rFonts w:cs="Tahoma"/>
                <w:lang w:val="en-CA"/>
              </w:rPr>
              <w:t>Sean</w:t>
            </w:r>
          </w:p>
          <w:p w:rsidR="00C93592" w:rsidRPr="00C93592" w:rsidRDefault="00C93592" w:rsidP="00C93592">
            <w:pPr>
              <w:pStyle w:val="NoSpacing"/>
              <w:jc w:val="right"/>
              <w:rPr>
                <w:rFonts w:cs="Tahoma"/>
                <w:lang w:val="en-CA"/>
              </w:rPr>
            </w:pPr>
            <w:r w:rsidRPr="00C93592">
              <w:rPr>
                <w:rFonts w:cs="Tahoma"/>
                <w:lang w:val="en-CA"/>
              </w:rPr>
              <w:t>Constable Lynch</w:t>
            </w:r>
          </w:p>
          <w:p w:rsidR="00C93592" w:rsidRPr="00C93592" w:rsidRDefault="00C93592" w:rsidP="00C93592">
            <w:pPr>
              <w:pStyle w:val="NoSpacing"/>
              <w:jc w:val="right"/>
              <w:rPr>
                <w:rFonts w:cs="Tahoma"/>
                <w:lang w:val="en-CA"/>
              </w:rPr>
            </w:pPr>
            <w:r w:rsidRPr="00C93592">
              <w:rPr>
                <w:rFonts w:cs="Tahoma"/>
                <w:lang w:val="en-CA"/>
              </w:rPr>
              <w:t>Minerva</w:t>
            </w:r>
          </w:p>
          <w:p w:rsidR="00C93592" w:rsidRPr="00C93592" w:rsidRDefault="00C93592" w:rsidP="00C93592">
            <w:pPr>
              <w:pStyle w:val="NoSpacing"/>
              <w:jc w:val="right"/>
              <w:rPr>
                <w:rFonts w:cs="Tahoma"/>
                <w:lang w:val="en-CA"/>
              </w:rPr>
            </w:pPr>
            <w:r w:rsidRPr="00C93592">
              <w:rPr>
                <w:rFonts w:cs="Tahoma"/>
                <w:lang w:val="en-CA"/>
              </w:rPr>
              <w:t>Police Captain</w:t>
            </w:r>
          </w:p>
          <w:p w:rsidR="00C93592" w:rsidRPr="00C93592" w:rsidRDefault="00C93592" w:rsidP="00C93592">
            <w:pPr>
              <w:pStyle w:val="NoSpacing"/>
              <w:jc w:val="right"/>
              <w:rPr>
                <w:rFonts w:cs="Tahoma"/>
                <w:lang w:val="en-CA"/>
              </w:rPr>
            </w:pPr>
            <w:r w:rsidRPr="00C93592">
              <w:rPr>
                <w:rFonts w:cs="Tahoma"/>
                <w:lang w:val="en-CA"/>
              </w:rPr>
              <w:t>City Councilman</w:t>
            </w:r>
          </w:p>
          <w:p w:rsidR="005516F3" w:rsidRPr="00C44BDA" w:rsidRDefault="005516F3" w:rsidP="0094244B">
            <w:pPr>
              <w:pStyle w:val="NoSpacing"/>
              <w:jc w:val="right"/>
              <w:rPr>
                <w:rFonts w:cs="Tahoma"/>
              </w:rPr>
            </w:pP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C11C2C" w:rsidRPr="00C11C2C" w:rsidRDefault="00C11C2C" w:rsidP="00C11C2C">
            <w:pPr>
              <w:pStyle w:val="NoSpacing"/>
              <w:rPr>
                <w:lang w:val="en-CA" w:eastAsia="en-CA" w:bidi="ar-SA"/>
              </w:rPr>
            </w:pPr>
            <w:r w:rsidRPr="00C11C2C">
              <w:rPr>
                <w:lang w:val="en-CA" w:eastAsia="en-CA" w:bidi="ar-SA"/>
              </w:rPr>
              <w:t>ANNIKA FOSTER</w:t>
            </w:r>
          </w:p>
          <w:p w:rsidR="00C11C2C" w:rsidRPr="00C11C2C" w:rsidRDefault="00C11C2C" w:rsidP="00C11C2C">
            <w:pPr>
              <w:pStyle w:val="NoSpacing"/>
              <w:rPr>
                <w:lang w:val="en-CA" w:eastAsia="en-CA" w:bidi="ar-SA"/>
              </w:rPr>
            </w:pPr>
            <w:r w:rsidRPr="00C11C2C">
              <w:rPr>
                <w:lang w:val="en-CA" w:eastAsia="en-CA" w:bidi="ar-SA"/>
              </w:rPr>
              <w:t>MIKE MARKOFF</w:t>
            </w:r>
          </w:p>
          <w:p w:rsidR="00C11C2C" w:rsidRPr="00C11C2C" w:rsidRDefault="00C11C2C" w:rsidP="00C11C2C">
            <w:pPr>
              <w:pStyle w:val="NoSpacing"/>
              <w:rPr>
                <w:lang w:val="en-CA" w:eastAsia="en-CA" w:bidi="ar-SA"/>
              </w:rPr>
            </w:pPr>
            <w:r w:rsidRPr="00C11C2C">
              <w:rPr>
                <w:lang w:val="en-CA" w:eastAsia="en-CA" w:bidi="ar-SA"/>
              </w:rPr>
              <w:t>SCOTT CHRISTOPHER</w:t>
            </w:r>
          </w:p>
          <w:p w:rsidR="00C11C2C" w:rsidRPr="00C11C2C" w:rsidRDefault="00C11C2C" w:rsidP="00C11C2C">
            <w:pPr>
              <w:pStyle w:val="NoSpacing"/>
              <w:rPr>
                <w:lang w:val="en-CA" w:eastAsia="en-CA" w:bidi="ar-SA"/>
              </w:rPr>
            </w:pPr>
            <w:r w:rsidRPr="00C11C2C">
              <w:rPr>
                <w:lang w:val="en-CA" w:eastAsia="en-CA" w:bidi="ar-SA"/>
              </w:rPr>
              <w:t>SAMUEL SELMAN</w:t>
            </w:r>
          </w:p>
          <w:p w:rsidR="00C11C2C" w:rsidRPr="00C11C2C" w:rsidRDefault="00C11C2C" w:rsidP="00C11C2C">
            <w:pPr>
              <w:pStyle w:val="NoSpacing"/>
              <w:rPr>
                <w:lang w:val="en-CA" w:eastAsia="en-CA" w:bidi="ar-SA"/>
              </w:rPr>
            </w:pPr>
            <w:r w:rsidRPr="00C11C2C">
              <w:rPr>
                <w:lang w:val="en-CA" w:eastAsia="en-CA" w:bidi="ar-SA"/>
              </w:rPr>
              <w:t>DAVID CAREY FOSTER</w:t>
            </w:r>
          </w:p>
          <w:p w:rsidR="00C11C2C" w:rsidRPr="00C11C2C" w:rsidRDefault="00C11C2C" w:rsidP="00C11C2C">
            <w:pPr>
              <w:pStyle w:val="NoSpacing"/>
              <w:rPr>
                <w:lang w:val="en-CA" w:eastAsia="en-CA" w:bidi="ar-SA"/>
              </w:rPr>
            </w:pPr>
            <w:r w:rsidRPr="00C11C2C">
              <w:rPr>
                <w:lang w:val="en-CA" w:eastAsia="en-CA" w:bidi="ar-SA"/>
              </w:rPr>
              <w:t>LAITH  WALLSCHLEGER</w:t>
            </w:r>
          </w:p>
          <w:p w:rsidR="00C11C2C" w:rsidRPr="00C11C2C" w:rsidRDefault="00C11C2C" w:rsidP="00C11C2C">
            <w:pPr>
              <w:pStyle w:val="NoSpacing"/>
              <w:rPr>
                <w:lang w:val="en-CA" w:eastAsia="en-CA" w:bidi="ar-SA"/>
              </w:rPr>
            </w:pPr>
            <w:r w:rsidRPr="00C11C2C">
              <w:rPr>
                <w:lang w:val="en-CA" w:eastAsia="en-CA" w:bidi="ar-SA"/>
              </w:rPr>
              <w:t>WENDELL KINNEY</w:t>
            </w:r>
          </w:p>
          <w:p w:rsidR="00C11C2C" w:rsidRPr="00C11C2C" w:rsidRDefault="00C11C2C" w:rsidP="00C11C2C">
            <w:pPr>
              <w:pStyle w:val="NoSpacing"/>
              <w:rPr>
                <w:lang w:val="en-CA" w:eastAsia="en-CA" w:bidi="ar-SA"/>
              </w:rPr>
            </w:pPr>
            <w:r w:rsidRPr="00C11C2C">
              <w:rPr>
                <w:lang w:val="en-CA" w:eastAsia="en-CA" w:bidi="ar-SA"/>
              </w:rPr>
              <w:t>CHRISTINA GRAY</w:t>
            </w:r>
          </w:p>
          <w:p w:rsidR="00C11C2C" w:rsidRPr="00C11C2C" w:rsidRDefault="00C11C2C" w:rsidP="00C11C2C">
            <w:pPr>
              <w:pStyle w:val="NoSpacing"/>
              <w:rPr>
                <w:lang w:val="en-CA" w:eastAsia="en-CA" w:bidi="ar-SA"/>
              </w:rPr>
            </w:pPr>
            <w:r w:rsidRPr="00C11C2C">
              <w:rPr>
                <w:lang w:val="en-CA" w:eastAsia="en-CA" w:bidi="ar-SA"/>
              </w:rPr>
              <w:t>YONEL DORELIS</w:t>
            </w:r>
          </w:p>
          <w:p w:rsidR="005516F3" w:rsidRPr="00C44BDA" w:rsidRDefault="00C11C2C" w:rsidP="00C11C2C">
            <w:pPr>
              <w:pStyle w:val="NoSpacing"/>
              <w:rPr>
                <w:rFonts w:cs="Helvetica"/>
                <w:bCs/>
              </w:rPr>
            </w:pPr>
            <w:r w:rsidRPr="00C11C2C">
              <w:rPr>
                <w:lang w:val="en-CA" w:eastAsia="en-CA" w:bidi="ar-SA"/>
              </w:rPr>
              <w:t>CAZIMIR MILOSTAN</w:t>
            </w:r>
          </w:p>
        </w:tc>
      </w:tr>
    </w:tbl>
    <w:p w:rsidR="009B53DA" w:rsidRPr="00822A2B" w:rsidRDefault="004078DF" w:rsidP="00822A2B">
      <w:pPr>
        <w:pStyle w:val="Heading1"/>
      </w:pPr>
      <w:r w:rsidRPr="00822A2B">
        <w:lastRenderedPageBreak/>
        <w:t>Key Cast Biographies</w:t>
      </w:r>
    </w:p>
    <w:p w:rsidR="00C93592" w:rsidRDefault="00C93592" w:rsidP="00C93592">
      <w:pPr>
        <w:pStyle w:val="Heading1"/>
        <w:rPr>
          <w:sz w:val="26"/>
          <w:szCs w:val="26"/>
          <w:lang w:val="en-CA"/>
        </w:rPr>
      </w:pPr>
      <w:r w:rsidRPr="00C93592">
        <w:rPr>
          <w:sz w:val="26"/>
          <w:szCs w:val="26"/>
          <w:lang w:val="en-CA"/>
        </w:rPr>
        <w:t>ANNIKA FOSTER</w:t>
      </w:r>
    </w:p>
    <w:p w:rsidR="00CF37B0" w:rsidRDefault="002C75DA" w:rsidP="00CF37B0">
      <w:pPr>
        <w:rPr>
          <w:lang w:val="en-CA"/>
        </w:rPr>
      </w:pPr>
      <w:r w:rsidRPr="002C75DA">
        <w:rPr>
          <w:noProof/>
          <w:lang w:bidi="ar-SA"/>
        </w:rPr>
        <w:drawing>
          <wp:anchor distT="0" distB="0" distL="114300" distR="114300" simplePos="0" relativeHeight="251668480" behindDoc="0" locked="0" layoutInCell="1" allowOverlap="1">
            <wp:simplePos x="0" y="0"/>
            <wp:positionH relativeFrom="column">
              <wp:posOffset>3810</wp:posOffset>
            </wp:positionH>
            <wp:positionV relativeFrom="paragraph">
              <wp:posOffset>29845</wp:posOffset>
            </wp:positionV>
            <wp:extent cx="1276350" cy="1893570"/>
            <wp:effectExtent l="19050" t="0" r="0" b="0"/>
            <wp:wrapSquare wrapText="bothSides"/>
            <wp:docPr id="10" name="Picture 6" descr="Annika Fost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nika Foster Picture"/>
                    <pic:cNvPicPr>
                      <a:picLocks noChangeAspect="1" noChangeArrowheads="1"/>
                    </pic:cNvPicPr>
                  </pic:nvPicPr>
                  <pic:blipFill>
                    <a:blip r:embed="rId9"/>
                    <a:srcRect/>
                    <a:stretch>
                      <a:fillRect/>
                    </a:stretch>
                  </pic:blipFill>
                  <pic:spPr bwMode="auto">
                    <a:xfrm>
                      <a:off x="0" y="0"/>
                      <a:ext cx="1276350" cy="1893570"/>
                    </a:xfrm>
                    <a:prstGeom prst="rect">
                      <a:avLst/>
                    </a:prstGeom>
                    <a:noFill/>
                    <a:ln w="9525">
                      <a:noFill/>
                      <a:miter lim="800000"/>
                      <a:headEnd/>
                      <a:tailEnd/>
                    </a:ln>
                  </pic:spPr>
                </pic:pic>
              </a:graphicData>
            </a:graphic>
          </wp:anchor>
        </w:drawing>
      </w:r>
      <w:r w:rsidR="00CF37B0">
        <w:t>American born a</w:t>
      </w:r>
      <w:proofErr w:type="spellStart"/>
      <w:r w:rsidR="00CF37B0" w:rsidRPr="00CF37B0">
        <w:rPr>
          <w:lang w:val="en-CA"/>
        </w:rPr>
        <w:t>ctress</w:t>
      </w:r>
      <w:proofErr w:type="spellEnd"/>
      <w:r>
        <w:rPr>
          <w:lang w:val="en-CA"/>
        </w:rPr>
        <w:t>,</w:t>
      </w:r>
      <w:r w:rsidR="00CF37B0" w:rsidRPr="00CF37B0">
        <w:rPr>
          <w:lang w:val="en-CA"/>
        </w:rPr>
        <w:t xml:space="preserve"> </w:t>
      </w:r>
      <w:proofErr w:type="spellStart"/>
      <w:r w:rsidR="00CF37B0">
        <w:rPr>
          <w:lang w:val="en-CA"/>
        </w:rPr>
        <w:t>Annika</w:t>
      </w:r>
      <w:proofErr w:type="spellEnd"/>
      <w:r w:rsidR="00CF37B0">
        <w:rPr>
          <w:lang w:val="en-CA"/>
        </w:rPr>
        <w:t xml:space="preserve"> Foster</w:t>
      </w:r>
      <w:r>
        <w:rPr>
          <w:lang w:val="en-CA"/>
        </w:rPr>
        <w:t>,</w:t>
      </w:r>
      <w:r w:rsidR="00CF37B0" w:rsidRPr="00CF37B0">
        <w:rPr>
          <w:lang w:val="en-CA"/>
        </w:rPr>
        <w:t xml:space="preserve"> was interested in acting from a young age. </w:t>
      </w:r>
      <w:r w:rsidR="00CF37B0">
        <w:rPr>
          <w:lang w:val="en-CA"/>
        </w:rPr>
        <w:t>I</w:t>
      </w:r>
      <w:r w:rsidR="00CF37B0" w:rsidRPr="00CF37B0">
        <w:rPr>
          <w:lang w:val="en-CA"/>
        </w:rPr>
        <w:t xml:space="preserve">n  2013, she got her first-ever </w:t>
      </w:r>
      <w:r w:rsidR="00A811C8">
        <w:rPr>
          <w:lang w:val="en-CA"/>
        </w:rPr>
        <w:t>role in “The Detai</w:t>
      </w:r>
      <w:r w:rsidR="00CF37B0">
        <w:rPr>
          <w:lang w:val="en-CA"/>
        </w:rPr>
        <w:t xml:space="preserve">ls” and has appeared in several TV Series since then, including </w:t>
      </w:r>
      <w:r w:rsidR="00CF37B0" w:rsidRPr="00CF37B0">
        <w:rPr>
          <w:lang w:val="en-CA"/>
        </w:rPr>
        <w:t xml:space="preserve">Modern Family alongside actress </w:t>
      </w:r>
      <w:proofErr w:type="spellStart"/>
      <w:r w:rsidR="00CF37B0" w:rsidRPr="00CF37B0">
        <w:rPr>
          <w:lang w:val="en-CA"/>
        </w:rPr>
        <w:t>Sofía</w:t>
      </w:r>
      <w:proofErr w:type="spellEnd"/>
      <w:r w:rsidR="00CF37B0" w:rsidRPr="00CF37B0">
        <w:rPr>
          <w:lang w:val="en-CA"/>
        </w:rPr>
        <w:t xml:space="preserve"> </w:t>
      </w:r>
      <w:proofErr w:type="spellStart"/>
      <w:r w:rsidR="00CF37B0" w:rsidRPr="00CF37B0">
        <w:rPr>
          <w:lang w:val="en-CA"/>
        </w:rPr>
        <w:t>Vergara</w:t>
      </w:r>
      <w:proofErr w:type="spellEnd"/>
      <w:r w:rsidR="00CF37B0" w:rsidRPr="00CF37B0">
        <w:rPr>
          <w:lang w:val="en-CA"/>
        </w:rPr>
        <w:t>.</w:t>
      </w:r>
      <w:r w:rsidR="00CF37B0">
        <w:rPr>
          <w:lang w:val="en-CA"/>
        </w:rPr>
        <w:t xml:space="preserve"> She is </w:t>
      </w:r>
      <w:r w:rsidR="00CF37B0" w:rsidRPr="00CF37B0">
        <w:rPr>
          <w:lang w:val="en-CA"/>
        </w:rPr>
        <w:t xml:space="preserve">best known for her role as Olivia in the 2019 movie The </w:t>
      </w:r>
      <w:r w:rsidR="00CF37B0">
        <w:rPr>
          <w:lang w:val="en-CA"/>
        </w:rPr>
        <w:t>Twisted Nanny, as well as for her work in Northwood Pie, and Evergreen</w:t>
      </w:r>
      <w:r w:rsidR="00CF37B0" w:rsidRPr="00CF37B0">
        <w:rPr>
          <w:lang w:val="en-CA"/>
        </w:rPr>
        <w:t xml:space="preserve">. </w:t>
      </w:r>
      <w:r w:rsidR="00CF37B0">
        <w:rPr>
          <w:lang w:val="en-CA"/>
        </w:rPr>
        <w:t xml:space="preserve">Her most recent appearances are in the TV Movies Burning </w:t>
      </w:r>
      <w:r w:rsidR="00CF37B0" w:rsidRPr="00CF37B0">
        <w:rPr>
          <w:lang w:val="en-CA"/>
        </w:rPr>
        <w:t>Lies</w:t>
      </w:r>
      <w:r w:rsidR="00CF37B0">
        <w:rPr>
          <w:lang w:val="en-CA"/>
        </w:rPr>
        <w:t>,</w:t>
      </w:r>
      <w:r>
        <w:rPr>
          <w:lang w:val="en-CA"/>
        </w:rPr>
        <w:t xml:space="preserve"> A Sister’s Grudge, Fatal Memory</w:t>
      </w:r>
      <w:r w:rsidR="00CF37B0">
        <w:rPr>
          <w:lang w:val="en-CA"/>
        </w:rPr>
        <w:t xml:space="preserve"> and Sinister Stepsister.</w:t>
      </w:r>
    </w:p>
    <w:p w:rsidR="002C75DA" w:rsidRDefault="002C75DA" w:rsidP="00CF37B0">
      <w:pPr>
        <w:rPr>
          <w:lang w:val="en-CA"/>
        </w:rPr>
      </w:pPr>
    </w:p>
    <w:p w:rsidR="002C75DA" w:rsidRPr="00CF37B0" w:rsidRDefault="002C75DA" w:rsidP="00CF37B0">
      <w:pPr>
        <w:rPr>
          <w:lang w:val="en-CA"/>
        </w:rPr>
      </w:pPr>
    </w:p>
    <w:p w:rsidR="00C93592" w:rsidRDefault="00C93592" w:rsidP="00C93592">
      <w:pPr>
        <w:pStyle w:val="Heading1"/>
        <w:rPr>
          <w:sz w:val="26"/>
          <w:szCs w:val="26"/>
          <w:lang w:val="en-CA"/>
        </w:rPr>
      </w:pPr>
      <w:r w:rsidRPr="00C93592">
        <w:rPr>
          <w:sz w:val="26"/>
          <w:szCs w:val="26"/>
          <w:lang w:val="en-CA"/>
        </w:rPr>
        <w:t>MIKE MARKOFF</w:t>
      </w:r>
    </w:p>
    <w:p w:rsidR="00A9311A" w:rsidRPr="00A9311A" w:rsidRDefault="00A9311A" w:rsidP="002C75DA">
      <w:pPr>
        <w:spacing w:after="120"/>
        <w:rPr>
          <w:lang w:val="en-CA"/>
        </w:rPr>
      </w:pPr>
      <w:r>
        <w:rPr>
          <w:noProof/>
          <w:lang w:bidi="ar-SA"/>
        </w:rPr>
        <w:drawing>
          <wp:anchor distT="0" distB="0" distL="114300" distR="114300" simplePos="0" relativeHeight="251666432" behindDoc="0" locked="0" layoutInCell="1" allowOverlap="1">
            <wp:simplePos x="0" y="0"/>
            <wp:positionH relativeFrom="column">
              <wp:posOffset>19050</wp:posOffset>
            </wp:positionH>
            <wp:positionV relativeFrom="paragraph">
              <wp:posOffset>3175</wp:posOffset>
            </wp:positionV>
            <wp:extent cx="1276350" cy="1893570"/>
            <wp:effectExtent l="19050" t="0" r="0" b="0"/>
            <wp:wrapSquare wrapText="bothSides"/>
            <wp:docPr id="9" name="Picture 9" descr="Mike Markoff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ke Markoff Picture"/>
                    <pic:cNvPicPr>
                      <a:picLocks noChangeAspect="1" noChangeArrowheads="1"/>
                    </pic:cNvPicPr>
                  </pic:nvPicPr>
                  <pic:blipFill>
                    <a:blip r:embed="rId10"/>
                    <a:srcRect/>
                    <a:stretch>
                      <a:fillRect/>
                    </a:stretch>
                  </pic:blipFill>
                  <pic:spPr bwMode="auto">
                    <a:xfrm>
                      <a:off x="0" y="0"/>
                      <a:ext cx="1276350" cy="1893570"/>
                    </a:xfrm>
                    <a:prstGeom prst="rect">
                      <a:avLst/>
                    </a:prstGeom>
                    <a:noFill/>
                    <a:ln w="9525">
                      <a:noFill/>
                      <a:miter lim="800000"/>
                      <a:headEnd/>
                      <a:tailEnd/>
                    </a:ln>
                  </pic:spPr>
                </pic:pic>
              </a:graphicData>
            </a:graphic>
          </wp:anchor>
        </w:drawing>
      </w:r>
      <w:r w:rsidRPr="00A9311A">
        <w:rPr>
          <w:lang w:val="en-CA"/>
        </w:rPr>
        <w:t xml:space="preserve">Mike </w:t>
      </w:r>
      <w:proofErr w:type="spellStart"/>
      <w:r w:rsidRPr="00A9311A">
        <w:rPr>
          <w:lang w:val="en-CA"/>
        </w:rPr>
        <w:t>Markoff</w:t>
      </w:r>
      <w:proofErr w:type="spellEnd"/>
      <w:r w:rsidRPr="00A9311A">
        <w:rPr>
          <w:lang w:val="en-CA"/>
        </w:rPr>
        <w:t xml:space="preserve"> is a series regular on CW's Death Squad (2019) as the machete-wielding lead: Ethan Brooks. Mike is known for his prowess in taking on challenging dramatic roles in Film and Television. Often playing iconic antiheroes and memorable villains, Mike earned several awards in 2019 for Hard to Place (2019) and Body in the Bath (2019). Recent and notable credits include Escape to the Cove (2021) in which he plays opposite (Academy Award nominated) Eric Roberts, as well as Homestead playing opposite Brian Krause, Jamie </w:t>
      </w:r>
      <w:proofErr w:type="gramStart"/>
      <w:r w:rsidRPr="00A9311A">
        <w:rPr>
          <w:lang w:val="en-CA"/>
        </w:rPr>
        <w:t>Bernadette ,</w:t>
      </w:r>
      <w:proofErr w:type="gramEnd"/>
      <w:r w:rsidRPr="00A9311A">
        <w:rPr>
          <w:lang w:val="en-CA"/>
        </w:rPr>
        <w:t xml:space="preserve"> and Dallas Page.</w:t>
      </w:r>
    </w:p>
    <w:p w:rsidR="00A9311A" w:rsidRPr="00A9311A" w:rsidRDefault="00A9311A" w:rsidP="002C75DA">
      <w:pPr>
        <w:spacing w:after="120"/>
        <w:rPr>
          <w:lang w:val="en-CA"/>
        </w:rPr>
      </w:pPr>
      <w:r w:rsidRPr="00A9311A">
        <w:rPr>
          <w:lang w:val="en-CA"/>
        </w:rPr>
        <w:t xml:space="preserve">Mike got his start at a young age touring in a Shakespeare </w:t>
      </w:r>
      <w:proofErr w:type="spellStart"/>
      <w:r w:rsidRPr="00A9311A">
        <w:rPr>
          <w:lang w:val="en-CA"/>
        </w:rPr>
        <w:t>theater</w:t>
      </w:r>
      <w:proofErr w:type="spellEnd"/>
      <w:r w:rsidRPr="00A9311A">
        <w:rPr>
          <w:lang w:val="en-CA"/>
        </w:rPr>
        <w:t xml:space="preserve"> company while earning roles in several films including Universal's The Rockville Slayer (2004) at the age of 15 acting alongside horror icons Joe </w:t>
      </w:r>
      <w:proofErr w:type="gramStart"/>
      <w:r w:rsidRPr="00A9311A">
        <w:rPr>
          <w:lang w:val="en-CA"/>
        </w:rPr>
        <w:t>Estevez ,</w:t>
      </w:r>
      <w:proofErr w:type="gramEnd"/>
      <w:r w:rsidRPr="00A9311A">
        <w:rPr>
          <w:lang w:val="en-CA"/>
        </w:rPr>
        <w:t xml:space="preserve"> </w:t>
      </w:r>
      <w:proofErr w:type="spellStart"/>
      <w:r w:rsidRPr="00A9311A">
        <w:rPr>
          <w:lang w:val="en-CA"/>
        </w:rPr>
        <w:t>Linnea</w:t>
      </w:r>
      <w:proofErr w:type="spellEnd"/>
      <w:r w:rsidRPr="00A9311A">
        <w:rPr>
          <w:lang w:val="en-CA"/>
        </w:rPr>
        <w:t xml:space="preserve"> Quigley and Robert </w:t>
      </w:r>
      <w:proofErr w:type="spellStart"/>
      <w:r w:rsidRPr="00A9311A">
        <w:rPr>
          <w:lang w:val="en-CA"/>
        </w:rPr>
        <w:t>Z'Dar</w:t>
      </w:r>
      <w:proofErr w:type="spellEnd"/>
      <w:r w:rsidRPr="00A9311A">
        <w:rPr>
          <w:lang w:val="en-CA"/>
        </w:rPr>
        <w:t xml:space="preserve">- who would become Mike's film coach up until his untimely passing. Mike was also a competitive </w:t>
      </w:r>
      <w:r w:rsidR="00A811C8" w:rsidRPr="00A9311A">
        <w:rPr>
          <w:lang w:val="en-CA"/>
        </w:rPr>
        <w:t>sabre</w:t>
      </w:r>
      <w:r w:rsidRPr="00A9311A">
        <w:rPr>
          <w:lang w:val="en-CA"/>
        </w:rPr>
        <w:t xml:space="preserve"> fencer growing up and is an advanced </w:t>
      </w:r>
      <w:proofErr w:type="gramStart"/>
      <w:r w:rsidRPr="00A9311A">
        <w:rPr>
          <w:lang w:val="en-CA"/>
        </w:rPr>
        <w:t>swordsman,</w:t>
      </w:r>
      <w:proofErr w:type="gramEnd"/>
      <w:r w:rsidRPr="00A9311A">
        <w:rPr>
          <w:lang w:val="en-CA"/>
        </w:rPr>
        <w:t xml:space="preserve"> you can see his combat prowess in titles like Spartacus: Blood and Sand (2010) and Tenet (2020)</w:t>
      </w:r>
    </w:p>
    <w:p w:rsidR="00A9311A" w:rsidRPr="00A9311A" w:rsidRDefault="00A9311A" w:rsidP="002C75DA">
      <w:pPr>
        <w:spacing w:after="120"/>
        <w:rPr>
          <w:lang w:val="en-CA"/>
        </w:rPr>
      </w:pPr>
      <w:r w:rsidRPr="00A9311A">
        <w:rPr>
          <w:lang w:val="en-CA"/>
        </w:rPr>
        <w:t xml:space="preserve">Mike trained under the legendary Anthony </w:t>
      </w:r>
      <w:proofErr w:type="spellStart"/>
      <w:r w:rsidRPr="00A9311A">
        <w:rPr>
          <w:lang w:val="en-CA"/>
        </w:rPr>
        <w:t>Abeson</w:t>
      </w:r>
      <w:proofErr w:type="spellEnd"/>
      <w:r w:rsidRPr="00A9311A">
        <w:rPr>
          <w:lang w:val="en-CA"/>
        </w:rPr>
        <w:t xml:space="preserve"> in New York, who has churned out some of the most formidable actors working today including </w:t>
      </w:r>
      <w:proofErr w:type="spellStart"/>
      <w:r w:rsidRPr="00A9311A">
        <w:rPr>
          <w:lang w:val="en-CA"/>
        </w:rPr>
        <w:t>Emmy</w:t>
      </w:r>
      <w:proofErr w:type="spellEnd"/>
      <w:r w:rsidRPr="00A9311A">
        <w:rPr>
          <w:lang w:val="en-CA"/>
        </w:rPr>
        <w:t xml:space="preserve"> winners Julia Garner and Jennifer Aniston.</w:t>
      </w:r>
    </w:p>
    <w:p w:rsidR="00A811C8" w:rsidRDefault="00A811C8" w:rsidP="00C93592">
      <w:pPr>
        <w:pStyle w:val="Heading1"/>
        <w:rPr>
          <w:sz w:val="26"/>
          <w:szCs w:val="26"/>
          <w:lang w:val="en-CA"/>
        </w:rPr>
      </w:pPr>
    </w:p>
    <w:p w:rsidR="00A811C8" w:rsidRDefault="00A811C8" w:rsidP="00C93592">
      <w:pPr>
        <w:pStyle w:val="Heading1"/>
        <w:rPr>
          <w:sz w:val="26"/>
          <w:szCs w:val="26"/>
          <w:lang w:val="en-CA"/>
        </w:rPr>
      </w:pPr>
    </w:p>
    <w:p w:rsidR="00A811C8" w:rsidRDefault="00A811C8" w:rsidP="00C93592">
      <w:pPr>
        <w:pStyle w:val="Heading1"/>
        <w:rPr>
          <w:sz w:val="26"/>
          <w:szCs w:val="26"/>
          <w:lang w:val="en-CA"/>
        </w:rPr>
      </w:pPr>
    </w:p>
    <w:p w:rsidR="00A811C8" w:rsidRDefault="00A811C8" w:rsidP="00C93592">
      <w:pPr>
        <w:pStyle w:val="Heading1"/>
        <w:rPr>
          <w:sz w:val="26"/>
          <w:szCs w:val="26"/>
          <w:lang w:val="en-CA"/>
        </w:rPr>
      </w:pPr>
    </w:p>
    <w:p w:rsidR="00A811C8" w:rsidRDefault="00A811C8" w:rsidP="00C93592">
      <w:pPr>
        <w:pStyle w:val="Heading1"/>
        <w:rPr>
          <w:sz w:val="26"/>
          <w:szCs w:val="26"/>
          <w:lang w:val="en-CA"/>
        </w:rPr>
      </w:pPr>
    </w:p>
    <w:p w:rsidR="00A811C8" w:rsidRDefault="00A811C8" w:rsidP="00C93592">
      <w:pPr>
        <w:pStyle w:val="Heading1"/>
        <w:rPr>
          <w:sz w:val="26"/>
          <w:szCs w:val="26"/>
          <w:lang w:val="en-CA"/>
        </w:rPr>
      </w:pPr>
    </w:p>
    <w:p w:rsidR="00C93592" w:rsidRDefault="00C93592" w:rsidP="00C93592">
      <w:pPr>
        <w:pStyle w:val="Heading1"/>
        <w:rPr>
          <w:sz w:val="26"/>
          <w:szCs w:val="26"/>
          <w:lang w:val="en-CA"/>
        </w:rPr>
      </w:pPr>
      <w:r w:rsidRPr="00C93592">
        <w:rPr>
          <w:sz w:val="26"/>
          <w:szCs w:val="26"/>
          <w:lang w:val="en-CA"/>
        </w:rPr>
        <w:lastRenderedPageBreak/>
        <w:t>SCOTT CHRISTOPHER</w:t>
      </w:r>
    </w:p>
    <w:p w:rsidR="00A9311A" w:rsidRDefault="00A9311A" w:rsidP="002C75DA">
      <w:pPr>
        <w:spacing w:after="120"/>
        <w:rPr>
          <w:lang w:val="en-CA"/>
        </w:rPr>
      </w:pPr>
      <w:r>
        <w:rPr>
          <w:noProof/>
          <w:lang w:bidi="ar-SA"/>
        </w:rPr>
        <w:drawing>
          <wp:anchor distT="0" distB="0" distL="114300" distR="114300" simplePos="0" relativeHeight="251665408" behindDoc="0" locked="0" layoutInCell="1" allowOverlap="1">
            <wp:simplePos x="0" y="0"/>
            <wp:positionH relativeFrom="column">
              <wp:posOffset>19050</wp:posOffset>
            </wp:positionH>
            <wp:positionV relativeFrom="paragraph">
              <wp:posOffset>1270</wp:posOffset>
            </wp:positionV>
            <wp:extent cx="1276350" cy="1893570"/>
            <wp:effectExtent l="19050" t="0" r="0" b="0"/>
            <wp:wrapSquare wrapText="bothSides"/>
            <wp:docPr id="12" name="Picture 12" descr="Scott Christoph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ott Christopher Picture"/>
                    <pic:cNvPicPr>
                      <a:picLocks noChangeAspect="1" noChangeArrowheads="1"/>
                    </pic:cNvPicPr>
                  </pic:nvPicPr>
                  <pic:blipFill>
                    <a:blip r:embed="rId11"/>
                    <a:srcRect/>
                    <a:stretch>
                      <a:fillRect/>
                    </a:stretch>
                  </pic:blipFill>
                  <pic:spPr bwMode="auto">
                    <a:xfrm>
                      <a:off x="0" y="0"/>
                      <a:ext cx="1276350" cy="1893570"/>
                    </a:xfrm>
                    <a:prstGeom prst="rect">
                      <a:avLst/>
                    </a:prstGeom>
                    <a:noFill/>
                    <a:ln w="9525">
                      <a:noFill/>
                      <a:miter lim="800000"/>
                      <a:headEnd/>
                      <a:tailEnd/>
                    </a:ln>
                  </pic:spPr>
                </pic:pic>
              </a:graphicData>
            </a:graphic>
          </wp:anchor>
        </w:drawing>
      </w:r>
      <w:r w:rsidRPr="00A9311A">
        <w:rPr>
          <w:lang w:val="en-CA"/>
        </w:rPr>
        <w:t xml:space="preserve">Scott Christopher won the Irene Ryan National Acting Scholarship while attending Brigham Young University in 1991 and has since appeared in dozens of films and television shows-NCIS, NCIS: Los Angeles, Criminal Minds, Modern Family, Granite Flats, </w:t>
      </w:r>
      <w:proofErr w:type="spellStart"/>
      <w:r w:rsidRPr="00A9311A">
        <w:rPr>
          <w:lang w:val="en-CA"/>
        </w:rPr>
        <w:t>Everwood</w:t>
      </w:r>
      <w:proofErr w:type="spellEnd"/>
      <w:r w:rsidRPr="00A9311A">
        <w:rPr>
          <w:lang w:val="en-CA"/>
        </w:rPr>
        <w:t xml:space="preserve">, Touched </w:t>
      </w:r>
      <w:proofErr w:type="gramStart"/>
      <w:r w:rsidRPr="00A9311A">
        <w:rPr>
          <w:lang w:val="en-CA"/>
        </w:rPr>
        <w:t>By</w:t>
      </w:r>
      <w:proofErr w:type="gramEnd"/>
      <w:r w:rsidRPr="00A9311A">
        <w:rPr>
          <w:lang w:val="en-CA"/>
        </w:rPr>
        <w:t xml:space="preserve"> An Angel and dozens of films for big and little screen, including Hallmark, Lifeti</w:t>
      </w:r>
      <w:r>
        <w:rPr>
          <w:lang w:val="en-CA"/>
        </w:rPr>
        <w:t>me, Disney Channel and others. He is an a</w:t>
      </w:r>
      <w:r w:rsidRPr="00A9311A">
        <w:rPr>
          <w:lang w:val="en-CA"/>
        </w:rPr>
        <w:t>cclaimed keynote speaker and author of best-selling business books "The Levi</w:t>
      </w:r>
      <w:r>
        <w:rPr>
          <w:lang w:val="en-CA"/>
        </w:rPr>
        <w:t>ty Effect" and "People People." This near-native Spanish speaker is m</w:t>
      </w:r>
      <w:r w:rsidRPr="00A9311A">
        <w:rPr>
          <w:lang w:val="en-CA"/>
        </w:rPr>
        <w:t>arried with five sons</w:t>
      </w:r>
      <w:r>
        <w:rPr>
          <w:lang w:val="en-CA"/>
        </w:rPr>
        <w:t xml:space="preserve"> and s</w:t>
      </w:r>
      <w:r w:rsidRPr="00A9311A">
        <w:rPr>
          <w:lang w:val="en-CA"/>
        </w:rPr>
        <w:t>plits time between</w:t>
      </w:r>
      <w:r>
        <w:rPr>
          <w:lang w:val="en-CA"/>
        </w:rPr>
        <w:t xml:space="preserve"> Salt Lake City and Los Angeles.</w:t>
      </w:r>
    </w:p>
    <w:p w:rsidR="00A811C8" w:rsidRPr="00A9311A" w:rsidRDefault="00A811C8" w:rsidP="002C75DA">
      <w:pPr>
        <w:spacing w:after="120"/>
        <w:rPr>
          <w:lang w:val="en-CA"/>
        </w:rPr>
      </w:pPr>
    </w:p>
    <w:p w:rsidR="00C93592" w:rsidRDefault="00C93592" w:rsidP="00C93592">
      <w:pPr>
        <w:pStyle w:val="Heading1"/>
        <w:rPr>
          <w:sz w:val="26"/>
          <w:szCs w:val="26"/>
          <w:lang w:val="en-CA"/>
        </w:rPr>
      </w:pPr>
      <w:r w:rsidRPr="00C93592">
        <w:rPr>
          <w:sz w:val="26"/>
          <w:szCs w:val="26"/>
          <w:lang w:val="en-CA"/>
        </w:rPr>
        <w:t>SAMUEL SELMAN</w:t>
      </w:r>
    </w:p>
    <w:p w:rsidR="00A9311A" w:rsidRPr="00A9311A" w:rsidRDefault="00A9311A" w:rsidP="00A9311A">
      <w:pPr>
        <w:rPr>
          <w:lang w:val="en-CA"/>
        </w:rPr>
      </w:pPr>
      <w:r>
        <w:rPr>
          <w:noProof/>
          <w:lang w:bidi="ar-SA"/>
        </w:rPr>
        <w:drawing>
          <wp:anchor distT="0" distB="0" distL="114300" distR="114300" simplePos="0" relativeHeight="251664384" behindDoc="0" locked="0" layoutInCell="1" allowOverlap="1">
            <wp:simplePos x="0" y="0"/>
            <wp:positionH relativeFrom="column">
              <wp:posOffset>19050</wp:posOffset>
            </wp:positionH>
            <wp:positionV relativeFrom="paragraph">
              <wp:posOffset>22225</wp:posOffset>
            </wp:positionV>
            <wp:extent cx="1276350" cy="1893570"/>
            <wp:effectExtent l="19050" t="0" r="0" b="0"/>
            <wp:wrapSquare wrapText="bothSides"/>
            <wp:docPr id="15" name="Picture 15" descr="Samuel Selma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muel Selman Picture"/>
                    <pic:cNvPicPr>
                      <a:picLocks noChangeAspect="1" noChangeArrowheads="1"/>
                    </pic:cNvPicPr>
                  </pic:nvPicPr>
                  <pic:blipFill>
                    <a:blip r:embed="rId12"/>
                    <a:srcRect/>
                    <a:stretch>
                      <a:fillRect/>
                    </a:stretch>
                  </pic:blipFill>
                  <pic:spPr bwMode="auto">
                    <a:xfrm>
                      <a:off x="0" y="0"/>
                      <a:ext cx="1276350" cy="1893570"/>
                    </a:xfrm>
                    <a:prstGeom prst="rect">
                      <a:avLst/>
                    </a:prstGeom>
                    <a:noFill/>
                    <a:ln w="9525">
                      <a:noFill/>
                      <a:miter lim="800000"/>
                      <a:headEnd/>
                      <a:tailEnd/>
                    </a:ln>
                  </pic:spPr>
                </pic:pic>
              </a:graphicData>
            </a:graphic>
          </wp:anchor>
        </w:drawing>
      </w:r>
      <w:r w:rsidRPr="00A9311A">
        <w:rPr>
          <w:lang w:val="en-CA"/>
        </w:rPr>
        <w:t>Samuel Selman is an actor and writer, known for The Little Things (2020), Manifest Evil (2022) and Perfect Chaos (2020).</w:t>
      </w:r>
    </w:p>
    <w:p w:rsidR="002C75DA" w:rsidRDefault="002C75DA" w:rsidP="00C93592">
      <w:pPr>
        <w:pStyle w:val="Heading1"/>
        <w:rPr>
          <w:sz w:val="26"/>
          <w:szCs w:val="26"/>
          <w:lang w:val="en-CA"/>
        </w:rPr>
      </w:pPr>
    </w:p>
    <w:p w:rsidR="002C75DA" w:rsidRDefault="002C75DA" w:rsidP="00C93592">
      <w:pPr>
        <w:pStyle w:val="Heading1"/>
        <w:rPr>
          <w:sz w:val="26"/>
          <w:szCs w:val="26"/>
          <w:lang w:val="en-CA"/>
        </w:rPr>
      </w:pPr>
    </w:p>
    <w:p w:rsidR="002C75DA" w:rsidRDefault="002C75DA" w:rsidP="00C93592">
      <w:pPr>
        <w:pStyle w:val="Heading1"/>
        <w:rPr>
          <w:sz w:val="26"/>
          <w:szCs w:val="26"/>
          <w:lang w:val="en-CA"/>
        </w:rPr>
      </w:pPr>
    </w:p>
    <w:p w:rsidR="002C75DA" w:rsidRDefault="002C75DA" w:rsidP="00C93592">
      <w:pPr>
        <w:pStyle w:val="Heading1"/>
        <w:rPr>
          <w:sz w:val="26"/>
          <w:szCs w:val="26"/>
          <w:lang w:val="en-CA"/>
        </w:rPr>
      </w:pPr>
    </w:p>
    <w:p w:rsidR="002C75DA" w:rsidRDefault="002C75DA" w:rsidP="00C93592">
      <w:pPr>
        <w:pStyle w:val="Heading1"/>
        <w:rPr>
          <w:sz w:val="26"/>
          <w:szCs w:val="26"/>
          <w:lang w:val="en-CA"/>
        </w:rPr>
      </w:pPr>
    </w:p>
    <w:p w:rsidR="002C75DA" w:rsidRDefault="002C75DA" w:rsidP="00C93592">
      <w:pPr>
        <w:pStyle w:val="Heading1"/>
        <w:rPr>
          <w:sz w:val="26"/>
          <w:szCs w:val="26"/>
          <w:lang w:val="en-CA"/>
        </w:rPr>
      </w:pPr>
    </w:p>
    <w:p w:rsidR="00C93592" w:rsidRDefault="00C93592" w:rsidP="00C93592">
      <w:pPr>
        <w:pStyle w:val="Heading1"/>
        <w:rPr>
          <w:sz w:val="26"/>
          <w:szCs w:val="26"/>
          <w:lang w:val="en-CA"/>
        </w:rPr>
      </w:pPr>
      <w:r w:rsidRPr="00C93592">
        <w:rPr>
          <w:sz w:val="26"/>
          <w:szCs w:val="26"/>
          <w:lang w:val="en-CA"/>
        </w:rPr>
        <w:t>DAVID CAREY FOSTER</w:t>
      </w:r>
    </w:p>
    <w:p w:rsidR="00743567" w:rsidRPr="00743567" w:rsidRDefault="00A9311A" w:rsidP="002C75DA">
      <w:pPr>
        <w:spacing w:after="120"/>
        <w:rPr>
          <w:lang w:val="en-CA"/>
        </w:rPr>
      </w:pPr>
      <w:r>
        <w:rPr>
          <w:noProof/>
          <w:lang w:bidi="ar-SA"/>
        </w:rPr>
        <w:drawing>
          <wp:anchor distT="0" distB="0" distL="114300" distR="114300" simplePos="0" relativeHeight="251663360" behindDoc="0" locked="0" layoutInCell="1" allowOverlap="1">
            <wp:simplePos x="0" y="0"/>
            <wp:positionH relativeFrom="column">
              <wp:posOffset>19050</wp:posOffset>
            </wp:positionH>
            <wp:positionV relativeFrom="paragraph">
              <wp:posOffset>22225</wp:posOffset>
            </wp:positionV>
            <wp:extent cx="1276350" cy="1893570"/>
            <wp:effectExtent l="19050" t="0" r="0" b="0"/>
            <wp:wrapSquare wrapText="bothSides"/>
            <wp:docPr id="18" name="Picture 18" descr="David Carey Fost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vid Carey Foster Picture"/>
                    <pic:cNvPicPr>
                      <a:picLocks noChangeAspect="1" noChangeArrowheads="1"/>
                    </pic:cNvPicPr>
                  </pic:nvPicPr>
                  <pic:blipFill>
                    <a:blip r:embed="rId13"/>
                    <a:srcRect/>
                    <a:stretch>
                      <a:fillRect/>
                    </a:stretch>
                  </pic:blipFill>
                  <pic:spPr bwMode="auto">
                    <a:xfrm>
                      <a:off x="0" y="0"/>
                      <a:ext cx="1276350" cy="1893570"/>
                    </a:xfrm>
                    <a:prstGeom prst="rect">
                      <a:avLst/>
                    </a:prstGeom>
                    <a:noFill/>
                    <a:ln w="9525">
                      <a:noFill/>
                      <a:miter lim="800000"/>
                      <a:headEnd/>
                      <a:tailEnd/>
                    </a:ln>
                  </pic:spPr>
                </pic:pic>
              </a:graphicData>
            </a:graphic>
          </wp:anchor>
        </w:drawing>
      </w:r>
      <w:r w:rsidR="00743567" w:rsidRPr="00743567">
        <w:rPr>
          <w:lang w:val="en-CA"/>
        </w:rPr>
        <w:t xml:space="preserve">David Carey Foster is a stage and screen based in Los Angeles, California. He was born in 1960 on an American army base in </w:t>
      </w:r>
      <w:proofErr w:type="spellStart"/>
      <w:r w:rsidR="00743567" w:rsidRPr="00743567">
        <w:rPr>
          <w:lang w:val="en-CA"/>
        </w:rPr>
        <w:t>Landstuhl</w:t>
      </w:r>
      <w:proofErr w:type="spellEnd"/>
      <w:r w:rsidR="00743567" w:rsidRPr="00743567">
        <w:rPr>
          <w:lang w:val="en-CA"/>
        </w:rPr>
        <w:t xml:space="preserve">, Germany, and spent his childhood moving around the United States with his family of five, driven in part by his parents' life-long passion for travel and geographic diversity. </w:t>
      </w:r>
      <w:r w:rsidR="00743567">
        <w:rPr>
          <w:lang w:val="en-CA"/>
        </w:rPr>
        <w:t>It was</w:t>
      </w:r>
      <w:r w:rsidR="00743567" w:rsidRPr="00743567">
        <w:rPr>
          <w:lang w:val="en-CA"/>
        </w:rPr>
        <w:t xml:space="preserve"> in Albuquerque, New Mexico</w:t>
      </w:r>
      <w:r w:rsidR="00743567">
        <w:rPr>
          <w:lang w:val="en-CA"/>
        </w:rPr>
        <w:t xml:space="preserve">, </w:t>
      </w:r>
      <w:r w:rsidR="00743567" w:rsidRPr="00743567">
        <w:rPr>
          <w:lang w:val="en-CA"/>
        </w:rPr>
        <w:t>that he attended Eldorado High School and was bitten by the acting bug in his junior year and was cast in nearly every show for the next two years. The fire was ignited.</w:t>
      </w:r>
    </w:p>
    <w:p w:rsidR="00743567" w:rsidRPr="00743567" w:rsidRDefault="00743567" w:rsidP="002C75DA">
      <w:pPr>
        <w:spacing w:after="120"/>
        <w:rPr>
          <w:lang w:val="en-CA"/>
        </w:rPr>
      </w:pPr>
      <w:r w:rsidRPr="00743567">
        <w:rPr>
          <w:lang w:val="en-CA"/>
        </w:rPr>
        <w:t>After graduating high school in 1978, he won theatre scholarships from the three major universities in New Mexico, ultimately deciding to accept at the smallest of them - Eastern New Mexico University - in order to get the most stage time.</w:t>
      </w:r>
    </w:p>
    <w:p w:rsidR="00743567" w:rsidRPr="00743567" w:rsidRDefault="00743567" w:rsidP="002C75DA">
      <w:pPr>
        <w:spacing w:after="120"/>
        <w:rPr>
          <w:lang w:val="en-CA"/>
        </w:rPr>
      </w:pPr>
      <w:r w:rsidRPr="00743567">
        <w:rPr>
          <w:lang w:val="en-CA"/>
        </w:rPr>
        <w:t>ENMU was located in the southern part of the state, in the middle of a large peanut and dairy-farming community. White at "Eastern" his stage roles were as varied as they were plentiful. But after two years of study and his first professional gig - a summer show on Galveston Island - he started to feel the allure of more practical, real-world experience.</w:t>
      </w:r>
    </w:p>
    <w:p w:rsidR="00743567" w:rsidRPr="00743567" w:rsidRDefault="00743567" w:rsidP="002C75DA">
      <w:pPr>
        <w:spacing w:after="120"/>
        <w:rPr>
          <w:lang w:val="en-CA"/>
        </w:rPr>
      </w:pPr>
      <w:r w:rsidRPr="00743567">
        <w:rPr>
          <w:lang w:val="en-CA"/>
        </w:rPr>
        <w:lastRenderedPageBreak/>
        <w:t>When a director he had worked with at ENMU suggested David for a contract at the Great American Melodrama on the central coast of California, he jumped at the opportunity. After breaking the difficult news to his parents, he struck out for California with a one-year contract, 500 dollars and the 30-show resume that he had gained in the four years since high school.</w:t>
      </w:r>
    </w:p>
    <w:p w:rsidR="00743567" w:rsidRPr="00743567" w:rsidRDefault="00743567" w:rsidP="002C75DA">
      <w:pPr>
        <w:spacing w:after="120"/>
        <w:rPr>
          <w:lang w:val="en-CA"/>
        </w:rPr>
      </w:pPr>
      <w:r w:rsidRPr="00743567">
        <w:rPr>
          <w:lang w:val="en-CA"/>
        </w:rPr>
        <w:t>At "The Melodrama," as locals call it, David cut his eyeteeth as a professional actor: working six days a week in wide-ranging productions; greeting, seating and serving patrons; and eventually became the on-stage emcee. It was a foundational year-long crash-course in sustained, interactive live-performance.</w:t>
      </w:r>
    </w:p>
    <w:p w:rsidR="00743567" w:rsidRPr="00743567" w:rsidRDefault="00743567" w:rsidP="002C75DA">
      <w:pPr>
        <w:spacing w:after="120"/>
        <w:rPr>
          <w:lang w:val="en-CA"/>
        </w:rPr>
      </w:pPr>
      <w:r w:rsidRPr="00743567">
        <w:rPr>
          <w:lang w:val="en-CA"/>
        </w:rPr>
        <w:t xml:space="preserve">From there, it seemed he inherited his parents' wanderlust. David left the central coast, and spent a good number of years working in regional </w:t>
      </w:r>
      <w:proofErr w:type="gramStart"/>
      <w:r w:rsidRPr="00743567">
        <w:rPr>
          <w:lang w:val="en-CA"/>
        </w:rPr>
        <w:t>theatre,</w:t>
      </w:r>
      <w:proofErr w:type="gramEnd"/>
      <w:r w:rsidRPr="00743567">
        <w:rPr>
          <w:lang w:val="en-CA"/>
        </w:rPr>
        <w:t xml:space="preserve"> traveling the country before finally finishing the degree he started in New Mexico with two years of study at the University of Arizona, as well as securing a handful of television roles that included his first network appearance on "The Young Riders" as Doc.</w:t>
      </w:r>
    </w:p>
    <w:p w:rsidR="00743567" w:rsidRPr="00743567" w:rsidRDefault="00743567" w:rsidP="002C75DA">
      <w:pPr>
        <w:spacing w:after="120"/>
        <w:rPr>
          <w:lang w:val="en-CA"/>
        </w:rPr>
      </w:pPr>
      <w:r w:rsidRPr="00743567">
        <w:rPr>
          <w:lang w:val="en-CA"/>
        </w:rPr>
        <w:t xml:space="preserve">After a couple more years working regionally, David finally settled in Los Angeles, and began adding to his TV and film credits. </w:t>
      </w:r>
      <w:r>
        <w:rPr>
          <w:lang w:val="en-CA"/>
        </w:rPr>
        <w:t>He</w:t>
      </w:r>
      <w:r w:rsidRPr="00743567">
        <w:rPr>
          <w:lang w:val="en-CA"/>
        </w:rPr>
        <w:t xml:space="preserve"> has since continued developing other works for the stage including a completed stage adaptation of Judith Guest's seminal work, "Ordinary People."</w:t>
      </w:r>
    </w:p>
    <w:p w:rsidR="00A9311A" w:rsidRPr="00A9311A" w:rsidRDefault="00743567" w:rsidP="002C75DA">
      <w:pPr>
        <w:spacing w:after="120"/>
        <w:rPr>
          <w:lang w:val="en-CA"/>
        </w:rPr>
      </w:pPr>
      <w:r w:rsidRPr="00743567">
        <w:rPr>
          <w:lang w:val="en-CA"/>
        </w:rPr>
        <w:t xml:space="preserve">As a producer, David has worked for the Central Coast Repertory Theatre on productions of "My Children - My Africa," "Stieglitz Loves O'Keefe," "Voices of America" and "A Night at the </w:t>
      </w:r>
      <w:proofErr w:type="spellStart"/>
      <w:r w:rsidRPr="00743567">
        <w:rPr>
          <w:lang w:val="en-CA"/>
        </w:rPr>
        <w:t>Tony's</w:t>
      </w:r>
      <w:proofErr w:type="spellEnd"/>
      <w:r w:rsidRPr="00743567">
        <w:rPr>
          <w:lang w:val="en-CA"/>
        </w:rPr>
        <w:t xml:space="preserve">." At the Colony Theatre in Los Angeles, he also sat on the other side of the table to produce "Einstein &amp; the Polar Bear" and "The Cocktail Hour." </w:t>
      </w:r>
      <w:r w:rsidR="00A9311A">
        <w:rPr>
          <w:lang w:val="en-CA"/>
        </w:rPr>
        <w:t xml:space="preserve">David Carey </w:t>
      </w:r>
      <w:r w:rsidR="00A9311A" w:rsidRPr="00A9311A">
        <w:rPr>
          <w:lang w:val="en-CA"/>
        </w:rPr>
        <w:t>Foster has performed in Colony Theatre productions of The Cocktail Hour, Dandelion Wine, The Living, David's Mother, Morning Star, The Odd Couple (female version), Incident at Vichy, and Modigliani.</w:t>
      </w:r>
    </w:p>
    <w:p w:rsidR="00A9311A" w:rsidRPr="00A9311A" w:rsidRDefault="00A9311A" w:rsidP="002C75DA">
      <w:pPr>
        <w:spacing w:after="120"/>
        <w:rPr>
          <w:lang w:val="en-CA"/>
        </w:rPr>
      </w:pPr>
      <w:r w:rsidRPr="00A9311A">
        <w:rPr>
          <w:lang w:val="en-CA"/>
        </w:rPr>
        <w:t xml:space="preserve">David just completed the world premiere of </w:t>
      </w:r>
      <w:proofErr w:type="spellStart"/>
      <w:r w:rsidRPr="00A9311A">
        <w:rPr>
          <w:lang w:val="en-CA"/>
        </w:rPr>
        <w:t>Zhivago</w:t>
      </w:r>
      <w:proofErr w:type="spellEnd"/>
      <w:r w:rsidRPr="00A9311A">
        <w:rPr>
          <w:lang w:val="en-CA"/>
        </w:rPr>
        <w:t xml:space="preserve">, at the La Jolla Playhouse, directed by two-time Tony winner Des </w:t>
      </w:r>
      <w:proofErr w:type="spellStart"/>
      <w:r w:rsidRPr="00A9311A">
        <w:rPr>
          <w:lang w:val="en-CA"/>
        </w:rPr>
        <w:t>McAnuff</w:t>
      </w:r>
      <w:proofErr w:type="spellEnd"/>
      <w:r w:rsidRPr="00A9311A">
        <w:rPr>
          <w:lang w:val="en-CA"/>
        </w:rPr>
        <w:t xml:space="preserve">. Other </w:t>
      </w:r>
      <w:proofErr w:type="spellStart"/>
      <w:r w:rsidRPr="00A9311A">
        <w:rPr>
          <w:lang w:val="en-CA"/>
        </w:rPr>
        <w:t>favorite</w:t>
      </w:r>
      <w:proofErr w:type="spellEnd"/>
      <w:r w:rsidRPr="00A9311A">
        <w:rPr>
          <w:lang w:val="en-CA"/>
        </w:rPr>
        <w:t xml:space="preserve"> LA and regional productions include Inventing Van Gogh, A Midsummer Night’s Dream, The Little Foxes, Pippin, Lone Star, The Living, Hamlet and 1940’s Radio Hour.</w:t>
      </w:r>
    </w:p>
    <w:p w:rsidR="00A9311A" w:rsidRPr="00A9311A" w:rsidRDefault="00743567" w:rsidP="002C75DA">
      <w:pPr>
        <w:spacing w:after="120"/>
        <w:rPr>
          <w:lang w:val="en-CA"/>
        </w:rPr>
      </w:pPr>
      <w:r>
        <w:rPr>
          <w:lang w:val="en-CA"/>
        </w:rPr>
        <w:t xml:space="preserve">Television has provided roles in </w:t>
      </w:r>
      <w:r w:rsidR="00A9311A" w:rsidRPr="00A9311A">
        <w:rPr>
          <w:lang w:val="en-CA"/>
        </w:rPr>
        <w:t xml:space="preserve">Numb3rs, 8 Simple Rules, The District (with a scene with legend Ernest </w:t>
      </w:r>
      <w:proofErr w:type="spellStart"/>
      <w:r w:rsidR="00A9311A" w:rsidRPr="00A9311A">
        <w:rPr>
          <w:lang w:val="en-CA"/>
        </w:rPr>
        <w:t>Borgnine</w:t>
      </w:r>
      <w:proofErr w:type="spellEnd"/>
      <w:r w:rsidR="00A9311A" w:rsidRPr="00A9311A">
        <w:rPr>
          <w:lang w:val="en-CA"/>
        </w:rPr>
        <w:t>), The Agency, and the recurring role of Agent Wesson on Push, Nevada.</w:t>
      </w:r>
      <w:r>
        <w:rPr>
          <w:lang w:val="en-CA"/>
        </w:rPr>
        <w:t xml:space="preserve"> He has also appeared in Lake Los Angeles, Get </w:t>
      </w:r>
      <w:proofErr w:type="gramStart"/>
      <w:r>
        <w:rPr>
          <w:lang w:val="en-CA"/>
        </w:rPr>
        <w:t>A</w:t>
      </w:r>
      <w:proofErr w:type="gramEnd"/>
      <w:r>
        <w:rPr>
          <w:lang w:val="en-CA"/>
        </w:rPr>
        <w:t xml:space="preserve"> Job, Grey’s Anatomy, </w:t>
      </w:r>
      <w:proofErr w:type="spellStart"/>
      <w:r>
        <w:rPr>
          <w:lang w:val="en-CA"/>
        </w:rPr>
        <w:t>Veron</w:t>
      </w:r>
      <w:proofErr w:type="spellEnd"/>
      <w:r>
        <w:rPr>
          <w:lang w:val="en-CA"/>
        </w:rPr>
        <w:t>, Killing Joan and This is My Year.</w:t>
      </w:r>
    </w:p>
    <w:p w:rsidR="00A9311A" w:rsidRDefault="00A9311A" w:rsidP="002C75DA">
      <w:pPr>
        <w:spacing w:after="120"/>
        <w:rPr>
          <w:lang w:val="en-CA"/>
        </w:rPr>
      </w:pPr>
      <w:r w:rsidRPr="00A9311A">
        <w:rPr>
          <w:lang w:val="en-CA"/>
        </w:rPr>
        <w:t xml:space="preserve">From the other side of the footlights </w:t>
      </w:r>
      <w:r w:rsidR="00743567">
        <w:rPr>
          <w:lang w:val="en-CA"/>
        </w:rPr>
        <w:t>David</w:t>
      </w:r>
      <w:r w:rsidRPr="00A9311A">
        <w:rPr>
          <w:lang w:val="en-CA"/>
        </w:rPr>
        <w:t xml:space="preserve"> produced two shows for the Colony, The Cocktail Hour and Einstein and the Polar Bear. Additionally, he worked as an associate producer for the Central Coast Repertory Theatre on productions of My Children, My Africa, </w:t>
      </w:r>
      <w:proofErr w:type="spellStart"/>
      <w:r w:rsidRPr="00A9311A">
        <w:rPr>
          <w:lang w:val="en-CA"/>
        </w:rPr>
        <w:t>Stiegletz</w:t>
      </w:r>
      <w:proofErr w:type="spellEnd"/>
      <w:r w:rsidRPr="00A9311A">
        <w:rPr>
          <w:lang w:val="en-CA"/>
        </w:rPr>
        <w:t xml:space="preserve"> Loves O'Keefe, Voices of America and A Night at the </w:t>
      </w:r>
      <w:proofErr w:type="spellStart"/>
      <w:r w:rsidRPr="00A9311A">
        <w:rPr>
          <w:lang w:val="en-CA"/>
        </w:rPr>
        <w:t>Tony’s</w:t>
      </w:r>
      <w:proofErr w:type="spellEnd"/>
      <w:r w:rsidRPr="00A9311A">
        <w:rPr>
          <w:lang w:val="en-CA"/>
        </w:rPr>
        <w:t>. He was also a production manager for The Nottingham Players and Voices of Broadway, a touring musical revue</w:t>
      </w:r>
      <w:r w:rsidR="002C75DA">
        <w:rPr>
          <w:lang w:val="en-CA"/>
        </w:rPr>
        <w:t xml:space="preserve"> and is</w:t>
      </w:r>
      <w:r w:rsidRPr="00A9311A">
        <w:rPr>
          <w:lang w:val="en-CA"/>
        </w:rPr>
        <w:t xml:space="preserve"> currently at work co-writing a new musical offering for the stage called Memphis, A Rhythm and Blues Story.</w:t>
      </w:r>
    </w:p>
    <w:p w:rsidR="00A811C8" w:rsidRDefault="00A811C8" w:rsidP="002C75DA">
      <w:pPr>
        <w:spacing w:after="120"/>
        <w:rPr>
          <w:lang w:val="en-CA"/>
        </w:rPr>
      </w:pPr>
    </w:p>
    <w:p w:rsidR="00A811C8" w:rsidRDefault="00A811C8" w:rsidP="002C75DA">
      <w:pPr>
        <w:spacing w:after="120"/>
        <w:rPr>
          <w:lang w:val="en-CA"/>
        </w:rPr>
      </w:pPr>
    </w:p>
    <w:p w:rsidR="00A811C8" w:rsidRPr="00A9311A" w:rsidRDefault="00A811C8" w:rsidP="002C75DA">
      <w:pPr>
        <w:spacing w:after="120"/>
        <w:rPr>
          <w:lang w:val="en-CA"/>
        </w:rPr>
      </w:pPr>
    </w:p>
    <w:p w:rsidR="00C93592" w:rsidRDefault="00A9311A" w:rsidP="00C93592">
      <w:pPr>
        <w:pStyle w:val="Heading1"/>
        <w:rPr>
          <w:sz w:val="26"/>
          <w:szCs w:val="26"/>
          <w:lang w:val="en-CA"/>
        </w:rPr>
      </w:pPr>
      <w:r>
        <w:rPr>
          <w:sz w:val="26"/>
          <w:szCs w:val="26"/>
          <w:lang w:val="en-CA"/>
        </w:rPr>
        <w:lastRenderedPageBreak/>
        <w:t>LAITH</w:t>
      </w:r>
      <w:r w:rsidR="00C93592" w:rsidRPr="00C93592">
        <w:rPr>
          <w:sz w:val="26"/>
          <w:szCs w:val="26"/>
          <w:lang w:val="en-CA"/>
        </w:rPr>
        <w:t xml:space="preserve"> WALLSCHLEGER</w:t>
      </w:r>
    </w:p>
    <w:p w:rsidR="00743567" w:rsidRPr="00743567" w:rsidRDefault="00743567" w:rsidP="002C75DA">
      <w:pPr>
        <w:spacing w:after="120"/>
        <w:rPr>
          <w:lang w:val="en-CA"/>
        </w:rPr>
      </w:pPr>
      <w:r>
        <w:rPr>
          <w:noProof/>
          <w:lang w:bidi="ar-SA"/>
        </w:rPr>
        <w:drawing>
          <wp:anchor distT="0" distB="0" distL="114300" distR="114300" simplePos="0" relativeHeight="251662336" behindDoc="0" locked="0" layoutInCell="1" allowOverlap="1">
            <wp:simplePos x="0" y="0"/>
            <wp:positionH relativeFrom="column">
              <wp:posOffset>19050</wp:posOffset>
            </wp:positionH>
            <wp:positionV relativeFrom="paragraph">
              <wp:posOffset>635</wp:posOffset>
            </wp:positionV>
            <wp:extent cx="1276350" cy="1893570"/>
            <wp:effectExtent l="19050" t="0" r="0" b="0"/>
            <wp:wrapSquare wrapText="bothSides"/>
            <wp:docPr id="21" name="Picture 21" descr="Laith Wallschleg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ith Wallschleger Picture"/>
                    <pic:cNvPicPr>
                      <a:picLocks noChangeAspect="1" noChangeArrowheads="1"/>
                    </pic:cNvPicPr>
                  </pic:nvPicPr>
                  <pic:blipFill>
                    <a:blip r:embed="rId14"/>
                    <a:srcRect/>
                    <a:stretch>
                      <a:fillRect/>
                    </a:stretch>
                  </pic:blipFill>
                  <pic:spPr bwMode="auto">
                    <a:xfrm>
                      <a:off x="0" y="0"/>
                      <a:ext cx="1276350" cy="1893570"/>
                    </a:xfrm>
                    <a:prstGeom prst="rect">
                      <a:avLst/>
                    </a:prstGeom>
                    <a:noFill/>
                    <a:ln w="9525">
                      <a:noFill/>
                      <a:miter lim="800000"/>
                      <a:headEnd/>
                      <a:tailEnd/>
                    </a:ln>
                  </pic:spPr>
                </pic:pic>
              </a:graphicData>
            </a:graphic>
          </wp:anchor>
        </w:drawing>
      </w:r>
      <w:r w:rsidRPr="00743567">
        <w:rPr>
          <w:lang w:val="en-CA"/>
        </w:rPr>
        <w:t xml:space="preserve">A former student-athlete, </w:t>
      </w:r>
      <w:proofErr w:type="spellStart"/>
      <w:r w:rsidRPr="00743567">
        <w:rPr>
          <w:lang w:val="en-CA"/>
        </w:rPr>
        <w:t>Laith</w:t>
      </w:r>
      <w:proofErr w:type="spellEnd"/>
      <w:r w:rsidRPr="00743567">
        <w:rPr>
          <w:lang w:val="en-CA"/>
        </w:rPr>
        <w:t xml:space="preserve"> </w:t>
      </w:r>
      <w:proofErr w:type="spellStart"/>
      <w:r w:rsidRPr="00743567">
        <w:rPr>
          <w:lang w:val="en-CA"/>
        </w:rPr>
        <w:t>Wallschleger</w:t>
      </w:r>
      <w:proofErr w:type="spellEnd"/>
      <w:r w:rsidRPr="00743567">
        <w:rPr>
          <w:lang w:val="en-CA"/>
        </w:rPr>
        <w:t xml:space="preserve"> graduated from the University of Delaware with an MBA in Finance and Theatre Minor. After setting multiple University and NCAA records on the collegiate football field, he went on to play in the NFL for the Arizona Cardinals. Retirement from professional sports marked a transition to a career in entertainment. After graduating from the American Academy of Dramatic Arts, he began work as an actor, voice actor, and stuntman. Primarily a TV/Film actor, </w:t>
      </w:r>
      <w:proofErr w:type="spellStart"/>
      <w:r w:rsidRPr="00743567">
        <w:rPr>
          <w:lang w:val="en-CA"/>
        </w:rPr>
        <w:t>Laith's</w:t>
      </w:r>
      <w:proofErr w:type="spellEnd"/>
      <w:r w:rsidRPr="00743567">
        <w:rPr>
          <w:lang w:val="en-CA"/>
        </w:rPr>
        <w:t xml:space="preserve"> work can be seen on Oxygen Network, the Food Network, Lifetime, and HBO. Aside from acting, </w:t>
      </w:r>
      <w:proofErr w:type="spellStart"/>
      <w:r w:rsidRPr="00743567">
        <w:rPr>
          <w:lang w:val="en-CA"/>
        </w:rPr>
        <w:t>Laith's</w:t>
      </w:r>
      <w:proofErr w:type="spellEnd"/>
      <w:r w:rsidRPr="00743567">
        <w:rPr>
          <w:lang w:val="en-CA"/>
        </w:rPr>
        <w:t xml:space="preserve"> stunt work spans TV's "</w:t>
      </w:r>
      <w:proofErr w:type="spellStart"/>
      <w:r w:rsidRPr="00743567">
        <w:rPr>
          <w:lang w:val="en-CA"/>
        </w:rPr>
        <w:t>Ballers</w:t>
      </w:r>
      <w:proofErr w:type="spellEnd"/>
      <w:r w:rsidRPr="00743567">
        <w:rPr>
          <w:lang w:val="en-CA"/>
        </w:rPr>
        <w:t>," "Euphoria," and "All-American," as well as the feature films; "Brian Banks" and "</w:t>
      </w:r>
      <w:proofErr w:type="spellStart"/>
      <w:r w:rsidRPr="00743567">
        <w:rPr>
          <w:lang w:val="en-CA"/>
        </w:rPr>
        <w:t>Paterno</w:t>
      </w:r>
      <w:proofErr w:type="spellEnd"/>
      <w:r w:rsidRPr="00743567">
        <w:rPr>
          <w:lang w:val="en-CA"/>
        </w:rPr>
        <w:t xml:space="preserve">." In addition to his on-camera work, </w:t>
      </w:r>
      <w:proofErr w:type="spellStart"/>
      <w:r w:rsidRPr="00743567">
        <w:rPr>
          <w:lang w:val="en-CA"/>
        </w:rPr>
        <w:t>Laith</w:t>
      </w:r>
      <w:proofErr w:type="spellEnd"/>
      <w:r w:rsidRPr="00743567">
        <w:rPr>
          <w:lang w:val="en-CA"/>
        </w:rPr>
        <w:t xml:space="preserve"> has commercial voiceover credit for Mercedes, ESPN, Intel, Burger King, ABC, and countless Fortune 500 companies. The ability to execute over 100 accents, characters, and celebrity impressions allows a seamless crossover between voiceover in commercial, video game, animation, and film. A native of Alexandria, VA, </w:t>
      </w:r>
      <w:proofErr w:type="spellStart"/>
      <w:r w:rsidRPr="00743567">
        <w:rPr>
          <w:lang w:val="en-CA"/>
        </w:rPr>
        <w:t>Laith</w:t>
      </w:r>
      <w:proofErr w:type="spellEnd"/>
      <w:r w:rsidRPr="00743567">
        <w:rPr>
          <w:lang w:val="en-CA"/>
        </w:rPr>
        <w:t xml:space="preserve"> now lives in Los Angeles. From </w:t>
      </w:r>
      <w:proofErr w:type="spellStart"/>
      <w:r w:rsidRPr="00743567">
        <w:rPr>
          <w:lang w:val="en-CA"/>
        </w:rPr>
        <w:t>Superbowl</w:t>
      </w:r>
      <w:proofErr w:type="spellEnd"/>
      <w:r w:rsidRPr="00743567">
        <w:rPr>
          <w:lang w:val="en-CA"/>
        </w:rPr>
        <w:t xml:space="preserve"> commercials, </w:t>
      </w:r>
      <w:proofErr w:type="spellStart"/>
      <w:r w:rsidRPr="00743567">
        <w:rPr>
          <w:lang w:val="en-CA"/>
        </w:rPr>
        <w:t>spokesmanship</w:t>
      </w:r>
      <w:proofErr w:type="spellEnd"/>
      <w:r w:rsidRPr="00743567">
        <w:rPr>
          <w:lang w:val="en-CA"/>
        </w:rPr>
        <w:t xml:space="preserve">, and modeling print/runway, to developing brand/marketing content for multi-million dollar companies, </w:t>
      </w:r>
      <w:proofErr w:type="spellStart"/>
      <w:r w:rsidRPr="00743567">
        <w:rPr>
          <w:lang w:val="en-CA"/>
        </w:rPr>
        <w:t>Laith</w:t>
      </w:r>
      <w:proofErr w:type="spellEnd"/>
      <w:r w:rsidRPr="00743567">
        <w:rPr>
          <w:lang w:val="en-CA"/>
        </w:rPr>
        <w:t xml:space="preserve"> looks forward to the next challenge in his entertainment career.</w:t>
      </w:r>
    </w:p>
    <w:p w:rsidR="00C93592" w:rsidRDefault="00C93592" w:rsidP="00E27B63">
      <w:pPr>
        <w:pStyle w:val="Heading1"/>
        <w:rPr>
          <w:lang w:val="en-CA"/>
        </w:rPr>
      </w:pPr>
      <w:r w:rsidRPr="00C93592">
        <w:rPr>
          <w:lang w:val="en-CA"/>
        </w:rPr>
        <w:t>WENDELL KINNEY</w:t>
      </w:r>
    </w:p>
    <w:p w:rsidR="00743567" w:rsidRDefault="002C75DA" w:rsidP="002C75DA">
      <w:pPr>
        <w:spacing w:after="120"/>
        <w:rPr>
          <w:lang w:val="en-CA"/>
        </w:rPr>
      </w:pPr>
      <w:r>
        <w:rPr>
          <w:noProof/>
          <w:lang w:bidi="ar-SA"/>
        </w:rPr>
        <w:drawing>
          <wp:anchor distT="0" distB="0" distL="114300" distR="114300" simplePos="0" relativeHeight="251661312" behindDoc="0" locked="0" layoutInCell="1" allowOverlap="1">
            <wp:simplePos x="0" y="0"/>
            <wp:positionH relativeFrom="column">
              <wp:posOffset>22860</wp:posOffset>
            </wp:positionH>
            <wp:positionV relativeFrom="paragraph">
              <wp:posOffset>15875</wp:posOffset>
            </wp:positionV>
            <wp:extent cx="1276350" cy="1893570"/>
            <wp:effectExtent l="19050" t="0" r="0" b="0"/>
            <wp:wrapSquare wrapText="bothSides"/>
            <wp:docPr id="24" name="Picture 24" descr="Wendell Kinney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endell Kinney Picture"/>
                    <pic:cNvPicPr>
                      <a:picLocks noChangeAspect="1" noChangeArrowheads="1"/>
                    </pic:cNvPicPr>
                  </pic:nvPicPr>
                  <pic:blipFill>
                    <a:blip r:embed="rId15"/>
                    <a:srcRect/>
                    <a:stretch>
                      <a:fillRect/>
                    </a:stretch>
                  </pic:blipFill>
                  <pic:spPr bwMode="auto">
                    <a:xfrm>
                      <a:off x="0" y="0"/>
                      <a:ext cx="1276350" cy="1893570"/>
                    </a:xfrm>
                    <a:prstGeom prst="rect">
                      <a:avLst/>
                    </a:prstGeom>
                    <a:noFill/>
                    <a:ln w="9525">
                      <a:noFill/>
                      <a:miter lim="800000"/>
                      <a:headEnd/>
                      <a:tailEnd/>
                    </a:ln>
                  </pic:spPr>
                </pic:pic>
              </a:graphicData>
            </a:graphic>
          </wp:anchor>
        </w:drawing>
      </w:r>
      <w:r w:rsidR="00743567" w:rsidRPr="00743567">
        <w:rPr>
          <w:lang w:val="en-CA"/>
        </w:rPr>
        <w:t>The magna cum laude graduate in Computer Science from Atlanta has followed an interesting path since graduating from Shaw University. He attended graduate school for a Masters in Computer Science at The University of Memphis in August 2005 until sidelined by a car accident. After renewing his faith in God for direction and examining his career desires, Wendell realized he really enjoyed doing his hobbies more than anything: acting and modeling. He is known for his breakout role as Agent Fuller on USA's Network Show "Burn Notice".</w:t>
      </w:r>
    </w:p>
    <w:p w:rsidR="00743567" w:rsidRPr="00743567" w:rsidRDefault="00743567" w:rsidP="002C75DA">
      <w:pPr>
        <w:spacing w:after="120"/>
        <w:rPr>
          <w:lang w:val="en-CA"/>
        </w:rPr>
      </w:pPr>
      <w:r>
        <w:rPr>
          <w:lang w:val="en-CA"/>
        </w:rPr>
        <w:t>Since then Wendell has appeared in multiple TV series, including a recurring role in Should I Do It?</w:t>
      </w:r>
      <w:r w:rsidR="00E27B63">
        <w:rPr>
          <w:lang w:val="en-CA"/>
        </w:rPr>
        <w:t xml:space="preserve"> Most recently he has focussed on TV Movies such as Deadly Sugar Daddy, The Space Between, Burning Lies, </w:t>
      </w:r>
      <w:proofErr w:type="gramStart"/>
      <w:r w:rsidR="00E27B63">
        <w:rPr>
          <w:lang w:val="en-CA"/>
        </w:rPr>
        <w:t xml:space="preserve">Life </w:t>
      </w:r>
      <w:proofErr w:type="spellStart"/>
      <w:r w:rsidR="00E27B63">
        <w:rPr>
          <w:lang w:val="en-CA"/>
        </w:rPr>
        <w:t>Ain’t</w:t>
      </w:r>
      <w:proofErr w:type="spellEnd"/>
      <w:r w:rsidR="00E27B63">
        <w:rPr>
          <w:lang w:val="en-CA"/>
        </w:rPr>
        <w:t xml:space="preserve"> Like</w:t>
      </w:r>
      <w:proofErr w:type="gramEnd"/>
      <w:r w:rsidR="00E27B63">
        <w:rPr>
          <w:lang w:val="en-CA"/>
        </w:rPr>
        <w:t xml:space="preserve"> the Movies and A Broken Mother.</w:t>
      </w:r>
    </w:p>
    <w:p w:rsidR="00C93592" w:rsidRDefault="00C93592" w:rsidP="00E27B63">
      <w:pPr>
        <w:pStyle w:val="Heading1"/>
        <w:rPr>
          <w:lang w:val="en-CA"/>
        </w:rPr>
      </w:pPr>
      <w:r w:rsidRPr="00C93592">
        <w:rPr>
          <w:lang w:val="en-CA"/>
        </w:rPr>
        <w:t>CHRISTINA GRAY</w:t>
      </w:r>
    </w:p>
    <w:p w:rsidR="00E27B63" w:rsidRPr="00E27B63" w:rsidRDefault="00E27B63" w:rsidP="002C75DA">
      <w:pPr>
        <w:spacing w:after="120"/>
        <w:rPr>
          <w:lang w:val="en-CA"/>
        </w:rPr>
      </w:pPr>
      <w:r>
        <w:rPr>
          <w:noProof/>
          <w:lang w:bidi="ar-SA"/>
        </w:rPr>
        <w:drawing>
          <wp:anchor distT="0" distB="0" distL="114300" distR="114300" simplePos="0" relativeHeight="251660288" behindDoc="0" locked="0" layoutInCell="1" allowOverlap="1">
            <wp:simplePos x="0" y="0"/>
            <wp:positionH relativeFrom="column">
              <wp:posOffset>19050</wp:posOffset>
            </wp:positionH>
            <wp:positionV relativeFrom="paragraph">
              <wp:posOffset>32385</wp:posOffset>
            </wp:positionV>
            <wp:extent cx="1276350" cy="1893570"/>
            <wp:effectExtent l="19050" t="0" r="0" b="0"/>
            <wp:wrapSquare wrapText="bothSides"/>
            <wp:docPr id="27" name="Picture 27" descr="Christina Gray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hristina Gray Picture"/>
                    <pic:cNvPicPr>
                      <a:picLocks noChangeAspect="1" noChangeArrowheads="1"/>
                    </pic:cNvPicPr>
                  </pic:nvPicPr>
                  <pic:blipFill>
                    <a:blip r:embed="rId16"/>
                    <a:srcRect/>
                    <a:stretch>
                      <a:fillRect/>
                    </a:stretch>
                  </pic:blipFill>
                  <pic:spPr bwMode="auto">
                    <a:xfrm>
                      <a:off x="0" y="0"/>
                      <a:ext cx="1276350" cy="1893570"/>
                    </a:xfrm>
                    <a:prstGeom prst="rect">
                      <a:avLst/>
                    </a:prstGeom>
                    <a:noFill/>
                    <a:ln w="9525">
                      <a:noFill/>
                      <a:miter lim="800000"/>
                      <a:headEnd/>
                      <a:tailEnd/>
                    </a:ln>
                  </pic:spPr>
                </pic:pic>
              </a:graphicData>
            </a:graphic>
          </wp:anchor>
        </w:drawing>
      </w:r>
      <w:r w:rsidRPr="00E27B63">
        <w:rPr>
          <w:lang w:val="en-CA"/>
        </w:rPr>
        <w:t xml:space="preserve">Christina Gray is an actress, model and filmmaker. Born and raised in Miami, Florida to Jamaican immigrant parents. She has always had an affinity for the arts since childhood. She began dancing at 3 years old and singing at age twelve. She later attended the </w:t>
      </w:r>
      <w:proofErr w:type="spellStart"/>
      <w:r w:rsidRPr="00E27B63">
        <w:rPr>
          <w:lang w:val="en-CA"/>
        </w:rPr>
        <w:t>Universiity</w:t>
      </w:r>
      <w:proofErr w:type="spellEnd"/>
      <w:r w:rsidRPr="00E27B63">
        <w:rPr>
          <w:lang w:val="en-CA"/>
        </w:rPr>
        <w:t xml:space="preserve"> of Florida and Florida Atlantic University where she earned her </w:t>
      </w:r>
      <w:proofErr w:type="spellStart"/>
      <w:r w:rsidRPr="00E27B63">
        <w:rPr>
          <w:lang w:val="en-CA"/>
        </w:rPr>
        <w:t>bachelors</w:t>
      </w:r>
      <w:proofErr w:type="spellEnd"/>
      <w:r w:rsidRPr="00E27B63">
        <w:rPr>
          <w:lang w:val="en-CA"/>
        </w:rPr>
        <w:t xml:space="preserve"> degree in Musical </w:t>
      </w:r>
      <w:proofErr w:type="spellStart"/>
      <w:r w:rsidRPr="00E27B63">
        <w:rPr>
          <w:lang w:val="en-CA"/>
        </w:rPr>
        <w:t>Theater</w:t>
      </w:r>
      <w:proofErr w:type="spellEnd"/>
      <w:r w:rsidRPr="00E27B63">
        <w:rPr>
          <w:lang w:val="en-CA"/>
        </w:rPr>
        <w:t xml:space="preserve"> and a minor in dance and Business Administration.</w:t>
      </w:r>
    </w:p>
    <w:p w:rsidR="00E27B63" w:rsidRDefault="00E27B63" w:rsidP="002C75DA">
      <w:pPr>
        <w:spacing w:after="120"/>
        <w:rPr>
          <w:lang w:val="en-CA"/>
        </w:rPr>
      </w:pPr>
      <w:r w:rsidRPr="00E27B63">
        <w:rPr>
          <w:lang w:val="en-CA"/>
        </w:rPr>
        <w:t xml:space="preserve">Christina then moved to Los Angeles to further her career. During her first couple of years she managed to start her own business called 'The Models </w:t>
      </w:r>
      <w:proofErr w:type="spellStart"/>
      <w:r w:rsidRPr="00E27B63">
        <w:rPr>
          <w:lang w:val="en-CA"/>
        </w:rPr>
        <w:lastRenderedPageBreak/>
        <w:t>Bootcamp</w:t>
      </w:r>
      <w:proofErr w:type="spellEnd"/>
      <w:r w:rsidRPr="00E27B63">
        <w:rPr>
          <w:lang w:val="en-CA"/>
        </w:rPr>
        <w:t>" where she coached aspiring models in print and commercial acting. She also started her own production company called "ROOM Entertainment" where she produced, wrote, directed and starred in her first film "Tricks" that won Best first time filmmaker in Miami's Flow Film Festival. Christina also has a passion for activism and is a member of the Peace organization in Palm Beach Florida where she works on platforms for racial equality and prison reform.</w:t>
      </w:r>
    </w:p>
    <w:p w:rsidR="00C93592" w:rsidRDefault="00C93592" w:rsidP="00E27B63">
      <w:pPr>
        <w:pStyle w:val="Heading1"/>
        <w:rPr>
          <w:lang w:val="en-CA"/>
        </w:rPr>
      </w:pPr>
      <w:r w:rsidRPr="00C93592">
        <w:rPr>
          <w:lang w:val="en-CA"/>
        </w:rPr>
        <w:t>YONEL DORELIS</w:t>
      </w:r>
    </w:p>
    <w:p w:rsidR="00E27B63" w:rsidRDefault="00E27B63" w:rsidP="002C75DA">
      <w:pPr>
        <w:spacing w:after="120"/>
        <w:rPr>
          <w:lang w:val="en-CA"/>
        </w:rPr>
      </w:pPr>
      <w:r>
        <w:rPr>
          <w:noProof/>
          <w:lang w:bidi="ar-SA"/>
        </w:rPr>
        <w:drawing>
          <wp:anchor distT="0" distB="0" distL="114300" distR="114300" simplePos="0" relativeHeight="251659264" behindDoc="0" locked="0" layoutInCell="1" allowOverlap="1">
            <wp:simplePos x="0" y="0"/>
            <wp:positionH relativeFrom="column">
              <wp:posOffset>19050</wp:posOffset>
            </wp:positionH>
            <wp:positionV relativeFrom="paragraph">
              <wp:posOffset>43815</wp:posOffset>
            </wp:positionV>
            <wp:extent cx="1276350" cy="1893570"/>
            <wp:effectExtent l="19050" t="0" r="0" b="0"/>
            <wp:wrapSquare wrapText="bothSides"/>
            <wp:docPr id="30" name="Picture 30" descr="Yonel Doreli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Yonel Dorelis Picture"/>
                    <pic:cNvPicPr>
                      <a:picLocks noChangeAspect="1" noChangeArrowheads="1"/>
                    </pic:cNvPicPr>
                  </pic:nvPicPr>
                  <pic:blipFill>
                    <a:blip r:embed="rId17"/>
                    <a:srcRect/>
                    <a:stretch>
                      <a:fillRect/>
                    </a:stretch>
                  </pic:blipFill>
                  <pic:spPr bwMode="auto">
                    <a:xfrm>
                      <a:off x="0" y="0"/>
                      <a:ext cx="1276350" cy="1893570"/>
                    </a:xfrm>
                    <a:prstGeom prst="rect">
                      <a:avLst/>
                    </a:prstGeom>
                    <a:noFill/>
                    <a:ln w="9525">
                      <a:noFill/>
                      <a:miter lim="800000"/>
                      <a:headEnd/>
                      <a:tailEnd/>
                    </a:ln>
                  </pic:spPr>
                </pic:pic>
              </a:graphicData>
            </a:graphic>
          </wp:anchor>
        </w:drawing>
      </w:r>
      <w:r w:rsidRPr="00E27B63">
        <w:rPr>
          <w:lang w:val="en-CA"/>
        </w:rPr>
        <w:t xml:space="preserve">Born and raised in New York City, </w:t>
      </w:r>
      <w:proofErr w:type="spellStart"/>
      <w:r w:rsidRPr="00E27B63">
        <w:rPr>
          <w:lang w:val="en-CA"/>
        </w:rPr>
        <w:t>Yonel</w:t>
      </w:r>
      <w:proofErr w:type="spellEnd"/>
      <w:r w:rsidRPr="00E27B63">
        <w:rPr>
          <w:lang w:val="en-CA"/>
        </w:rPr>
        <w:t xml:space="preserve"> recently retired from the military where he served as an Air Force helicopter pilot. Prior to his Air Force service, he served as a United States Marine, a Naval Aviator, and Army National Guard Aviator. </w:t>
      </w:r>
      <w:proofErr w:type="spellStart"/>
      <w:r w:rsidRPr="00E27B63">
        <w:rPr>
          <w:lang w:val="en-CA"/>
        </w:rPr>
        <w:t>Yonel</w:t>
      </w:r>
      <w:proofErr w:type="spellEnd"/>
      <w:r w:rsidRPr="00E27B63">
        <w:rPr>
          <w:lang w:val="en-CA"/>
        </w:rPr>
        <w:t xml:space="preserve"> served several tours in Afghanistan and Iraq where he flew combat search and rescue missions. After a successful military career, </w:t>
      </w:r>
      <w:proofErr w:type="spellStart"/>
      <w:r w:rsidRPr="00E27B63">
        <w:rPr>
          <w:lang w:val="en-CA"/>
        </w:rPr>
        <w:t>Yonel</w:t>
      </w:r>
      <w:proofErr w:type="spellEnd"/>
      <w:r w:rsidRPr="00E27B63">
        <w:rPr>
          <w:lang w:val="en-CA"/>
        </w:rPr>
        <w:t xml:space="preserve"> decided pursue his lifelong dream of becoming an actor.</w:t>
      </w:r>
      <w:r>
        <w:rPr>
          <w:lang w:val="en-CA"/>
        </w:rPr>
        <w:t xml:space="preserve"> He has appeared in several films including Des</w:t>
      </w:r>
      <w:r w:rsidR="002C75DA">
        <w:rPr>
          <w:lang w:val="en-CA"/>
        </w:rPr>
        <w:t>e</w:t>
      </w:r>
      <w:r>
        <w:rPr>
          <w:lang w:val="en-CA"/>
        </w:rPr>
        <w:t xml:space="preserve">rt Dwellers, Ten Violent Women: Part Two, </w:t>
      </w:r>
      <w:proofErr w:type="spellStart"/>
      <w:r>
        <w:rPr>
          <w:lang w:val="en-CA"/>
        </w:rPr>
        <w:t>Amygdala</w:t>
      </w:r>
      <w:proofErr w:type="spellEnd"/>
      <w:r>
        <w:rPr>
          <w:lang w:val="en-CA"/>
        </w:rPr>
        <w:t xml:space="preserve"> Warrior and Sliders.</w:t>
      </w:r>
      <w:r w:rsidRPr="00E27B63">
        <w:rPr>
          <w:lang w:val="en-CA"/>
        </w:rPr>
        <w:t xml:space="preserve"> He has been married to his wife Karen since </w:t>
      </w:r>
      <w:proofErr w:type="gramStart"/>
      <w:r w:rsidRPr="00E27B63">
        <w:rPr>
          <w:lang w:val="en-CA"/>
        </w:rPr>
        <w:t>1988,</w:t>
      </w:r>
      <w:proofErr w:type="gramEnd"/>
      <w:r w:rsidRPr="00E27B63">
        <w:rPr>
          <w:lang w:val="en-CA"/>
        </w:rPr>
        <w:t xml:space="preserve"> they have two children and two grandchildren.</w:t>
      </w:r>
    </w:p>
    <w:p w:rsidR="00A811C8" w:rsidRDefault="00A811C8" w:rsidP="002C75DA">
      <w:pPr>
        <w:spacing w:after="120"/>
        <w:rPr>
          <w:lang w:val="en-CA"/>
        </w:rPr>
      </w:pPr>
    </w:p>
    <w:p w:rsidR="00E27B63" w:rsidRDefault="00C93592" w:rsidP="00E27B63">
      <w:pPr>
        <w:pStyle w:val="Heading1"/>
      </w:pPr>
      <w:r w:rsidRPr="00C93592">
        <w:rPr>
          <w:lang w:val="en-CA"/>
        </w:rPr>
        <w:t>CAZIMIR MILOSTAN</w:t>
      </w:r>
    </w:p>
    <w:p w:rsidR="00F11EDA" w:rsidRPr="0094244B" w:rsidRDefault="00E27B63" w:rsidP="002C75DA">
      <w:pPr>
        <w:spacing w:after="120"/>
        <w:rPr>
          <w:lang w:val="en-CA"/>
        </w:rPr>
      </w:pPr>
      <w:r>
        <w:rPr>
          <w:noProof/>
          <w:lang w:bidi="ar-SA"/>
        </w:rPr>
        <w:drawing>
          <wp:anchor distT="0" distB="0" distL="114300" distR="114300" simplePos="0" relativeHeight="251658240" behindDoc="0" locked="0" layoutInCell="1" allowOverlap="1">
            <wp:simplePos x="0" y="0"/>
            <wp:positionH relativeFrom="column">
              <wp:posOffset>19050</wp:posOffset>
            </wp:positionH>
            <wp:positionV relativeFrom="paragraph">
              <wp:posOffset>22225</wp:posOffset>
            </wp:positionV>
            <wp:extent cx="1276350" cy="1893570"/>
            <wp:effectExtent l="19050" t="0" r="0" b="0"/>
            <wp:wrapSquare wrapText="bothSides"/>
            <wp:docPr id="33" name="Picture 33" descr="Cazimir Milosta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zimir Milostan Picture"/>
                    <pic:cNvPicPr>
                      <a:picLocks noChangeAspect="1" noChangeArrowheads="1"/>
                    </pic:cNvPicPr>
                  </pic:nvPicPr>
                  <pic:blipFill>
                    <a:blip r:embed="rId18"/>
                    <a:srcRect/>
                    <a:stretch>
                      <a:fillRect/>
                    </a:stretch>
                  </pic:blipFill>
                  <pic:spPr bwMode="auto">
                    <a:xfrm>
                      <a:off x="0" y="0"/>
                      <a:ext cx="1276350" cy="1893570"/>
                    </a:xfrm>
                    <a:prstGeom prst="rect">
                      <a:avLst/>
                    </a:prstGeom>
                    <a:noFill/>
                    <a:ln w="9525">
                      <a:noFill/>
                      <a:miter lim="800000"/>
                      <a:headEnd/>
                      <a:tailEnd/>
                    </a:ln>
                  </pic:spPr>
                </pic:pic>
              </a:graphicData>
            </a:graphic>
          </wp:anchor>
        </w:drawing>
      </w:r>
      <w:proofErr w:type="spellStart"/>
      <w:r w:rsidRPr="00E27B63">
        <w:rPr>
          <w:lang w:val="en-CA"/>
        </w:rPr>
        <w:t>Cazimir</w:t>
      </w:r>
      <w:proofErr w:type="spellEnd"/>
      <w:r w:rsidRPr="00E27B63">
        <w:rPr>
          <w:lang w:val="en-CA"/>
        </w:rPr>
        <w:t xml:space="preserve"> is a two-time award winning actor who won BEST ACTOR at the Action </w:t>
      </w:r>
      <w:proofErr w:type="gramStart"/>
      <w:r w:rsidRPr="00E27B63">
        <w:rPr>
          <w:lang w:val="en-CA"/>
        </w:rPr>
        <w:t>On</w:t>
      </w:r>
      <w:proofErr w:type="gramEnd"/>
      <w:r w:rsidRPr="00E27B63">
        <w:rPr>
          <w:lang w:val="en-CA"/>
        </w:rPr>
        <w:t xml:space="preserve"> Film International Film Festival for the lead role in the film Lights Out (2006) and BEST ENSEMBLE CAST at the Los Angeles Film Festival for a supporting role in the film </w:t>
      </w:r>
      <w:proofErr w:type="spellStart"/>
      <w:r w:rsidRPr="00E27B63">
        <w:rPr>
          <w:lang w:val="en-CA"/>
        </w:rPr>
        <w:t>Lazer</w:t>
      </w:r>
      <w:proofErr w:type="spellEnd"/>
      <w:r w:rsidRPr="00E27B63">
        <w:rPr>
          <w:lang w:val="en-CA"/>
        </w:rPr>
        <w:t xml:space="preserve"> Town (2017). He has guest star appearances on: Rosewood (2015), Revenge (2011), </w:t>
      </w:r>
      <w:proofErr w:type="spellStart"/>
      <w:r w:rsidRPr="00E27B63">
        <w:rPr>
          <w:lang w:val="en-CA"/>
        </w:rPr>
        <w:t>Ironside</w:t>
      </w:r>
      <w:proofErr w:type="spellEnd"/>
      <w:r w:rsidRPr="00E27B63">
        <w:rPr>
          <w:lang w:val="en-CA"/>
        </w:rPr>
        <w:t xml:space="preserve"> (2013), NCIS: Naval Criminal Investigative Service (2003), Cold Case (2003), CSI: Miami (2002), The District (2000), Profiler (1996), The Practice (1997), </w:t>
      </w:r>
      <w:proofErr w:type="spellStart"/>
      <w:r w:rsidRPr="00E27B63">
        <w:rPr>
          <w:lang w:val="en-CA"/>
        </w:rPr>
        <w:t>Fastlane</w:t>
      </w:r>
      <w:proofErr w:type="spellEnd"/>
      <w:r w:rsidRPr="00E27B63">
        <w:rPr>
          <w:lang w:val="en-CA"/>
        </w:rPr>
        <w:t xml:space="preserve"> (2002), Betrayed (2016), Killing Time (2019), People Magazine Investigates (2016), Solve (2018) and Disappeared (2009). </w:t>
      </w:r>
      <w:proofErr w:type="spellStart"/>
      <w:r w:rsidRPr="00E27B63">
        <w:rPr>
          <w:lang w:val="en-CA"/>
        </w:rPr>
        <w:t>Cazimir</w:t>
      </w:r>
      <w:proofErr w:type="spellEnd"/>
      <w:r w:rsidRPr="00E27B63">
        <w:rPr>
          <w:lang w:val="en-CA"/>
        </w:rPr>
        <w:t xml:space="preserve"> also has recurring roles on: Heroes (2006), 24 (2001), The Fosters (2013), </w:t>
      </w:r>
      <w:proofErr w:type="spellStart"/>
      <w:r w:rsidRPr="00E27B63">
        <w:rPr>
          <w:lang w:val="en-CA"/>
        </w:rPr>
        <w:t>iCarly</w:t>
      </w:r>
      <w:proofErr w:type="spellEnd"/>
      <w:r w:rsidRPr="00E27B63">
        <w:rPr>
          <w:lang w:val="en-CA"/>
        </w:rPr>
        <w:t xml:space="preserve"> (2007), Threat Matrix (2003), The Coroner: I Speak for the Dead (2016), The Young and the Restless (1973) and Days of Our Lives (1965). He produced and performed in the film A Dangerous Woman (2004), produced the video </w:t>
      </w:r>
      <w:proofErr w:type="spellStart"/>
      <w:r w:rsidRPr="00E27B63">
        <w:rPr>
          <w:lang w:val="en-CA"/>
        </w:rPr>
        <w:t>PoliceMag</w:t>
      </w:r>
      <w:proofErr w:type="spellEnd"/>
      <w:r w:rsidRPr="00E27B63">
        <w:rPr>
          <w:lang w:val="en-CA"/>
        </w:rPr>
        <w:t xml:space="preserve"> (2007), produced and cast the film Cup Half Empty (2007) and has also cast a number of Shorts, TV Series and Feature Films. </w:t>
      </w:r>
      <w:proofErr w:type="spellStart"/>
      <w:r w:rsidRPr="00E27B63">
        <w:rPr>
          <w:lang w:val="en-CA"/>
        </w:rPr>
        <w:t>Cazimir</w:t>
      </w:r>
      <w:proofErr w:type="spellEnd"/>
      <w:r w:rsidRPr="00E27B63">
        <w:rPr>
          <w:lang w:val="en-CA"/>
        </w:rPr>
        <w:t xml:space="preserve"> is the host for The Horizon Series (2003), produced and performed in the West Coast Premiere of Patrick </w:t>
      </w:r>
      <w:proofErr w:type="spellStart"/>
      <w:r w:rsidRPr="00E27B63">
        <w:rPr>
          <w:lang w:val="en-CA"/>
        </w:rPr>
        <w:t>Marber's</w:t>
      </w:r>
      <w:proofErr w:type="spellEnd"/>
      <w:r w:rsidRPr="00E27B63">
        <w:rPr>
          <w:lang w:val="en-CA"/>
        </w:rPr>
        <w:t xml:space="preserve"> Tony Award Winning play </w:t>
      </w:r>
      <w:proofErr w:type="gramStart"/>
      <w:r w:rsidRPr="00E27B63">
        <w:rPr>
          <w:lang w:val="en-CA"/>
        </w:rPr>
        <w:t>Closer</w:t>
      </w:r>
      <w:proofErr w:type="gramEnd"/>
      <w:r w:rsidRPr="00E27B63">
        <w:rPr>
          <w:lang w:val="en-CA"/>
        </w:rPr>
        <w:t xml:space="preserve">; and has performed on stage with an international cast and crew in Wakayama, Japan. </w:t>
      </w:r>
      <w:proofErr w:type="spellStart"/>
      <w:r w:rsidRPr="00E27B63">
        <w:rPr>
          <w:lang w:val="en-CA"/>
        </w:rPr>
        <w:t>Cazimir</w:t>
      </w:r>
      <w:proofErr w:type="spellEnd"/>
      <w:r w:rsidRPr="00E27B63">
        <w:rPr>
          <w:lang w:val="en-CA"/>
        </w:rPr>
        <w:t xml:space="preserve"> is on the Academy Awards Nominating Committee and is a Surf City </w:t>
      </w:r>
      <w:proofErr w:type="spellStart"/>
      <w:r w:rsidRPr="00E27B63">
        <w:rPr>
          <w:lang w:val="en-CA"/>
        </w:rPr>
        <w:t>Theater</w:t>
      </w:r>
      <w:proofErr w:type="spellEnd"/>
      <w:r w:rsidRPr="00E27B63">
        <w:rPr>
          <w:lang w:val="en-CA"/>
        </w:rPr>
        <w:t xml:space="preserve"> Company Founding Company Member. He's a member of SAG-AFTRA, The SAG-AFTRA Conservatory, The SAG-AFTRA Film Society, </w:t>
      </w:r>
      <w:proofErr w:type="gramStart"/>
      <w:r w:rsidRPr="00E27B63">
        <w:rPr>
          <w:lang w:val="en-CA"/>
        </w:rPr>
        <w:t>The</w:t>
      </w:r>
      <w:proofErr w:type="gramEnd"/>
      <w:r w:rsidRPr="00E27B63">
        <w:rPr>
          <w:lang w:val="en-CA"/>
        </w:rPr>
        <w:t xml:space="preserve"> Stages </w:t>
      </w:r>
      <w:proofErr w:type="spellStart"/>
      <w:r w:rsidRPr="00E27B63">
        <w:rPr>
          <w:lang w:val="en-CA"/>
        </w:rPr>
        <w:t>Theater</w:t>
      </w:r>
      <w:proofErr w:type="spellEnd"/>
      <w:r w:rsidRPr="00E27B63">
        <w:rPr>
          <w:lang w:val="en-CA"/>
        </w:rPr>
        <w:t xml:space="preserve"> Company and has trained extensively at The Ken Lerner Studio, where he's also the Studio Moderator.</w:t>
      </w:r>
    </w:p>
    <w:p w:rsidR="00A811C8" w:rsidRDefault="00A811C8" w:rsidP="00060450">
      <w:pPr>
        <w:pStyle w:val="Heading1"/>
      </w:pPr>
    </w:p>
    <w:p w:rsidR="00060450" w:rsidRDefault="00060450" w:rsidP="00060450">
      <w:pPr>
        <w:pStyle w:val="Heading1"/>
      </w:pPr>
      <w:r>
        <w:lastRenderedPageBreak/>
        <w:t>Production Credits</w:t>
      </w:r>
    </w:p>
    <w:p w:rsidR="00060450" w:rsidRDefault="00060450" w:rsidP="00930091">
      <w:pPr>
        <w:pStyle w:val="Heading3"/>
      </w:pPr>
      <w:r>
        <w:t>Full Cast</w:t>
      </w:r>
    </w:p>
    <w:tbl>
      <w:tblPr>
        <w:tblpPr w:leftFromText="181" w:rightFromText="181" w:vertAnchor="text" w:horzAnchor="margin" w:tblpY="1"/>
        <w:tblW w:w="10591" w:type="dxa"/>
        <w:tblCellMar>
          <w:top w:w="15" w:type="dxa"/>
          <w:left w:w="15" w:type="dxa"/>
          <w:bottom w:w="15" w:type="dxa"/>
          <w:right w:w="15" w:type="dxa"/>
        </w:tblCellMar>
        <w:tblLook w:val="04A0"/>
      </w:tblPr>
      <w:tblGrid>
        <w:gridCol w:w="3918"/>
        <w:gridCol w:w="6673"/>
      </w:tblGrid>
      <w:tr w:rsidR="00060450" w:rsidRPr="00C44BDA" w:rsidTr="0062717C">
        <w:trPr>
          <w:trHeight w:val="1353"/>
        </w:trPr>
        <w:tc>
          <w:tcPr>
            <w:tcW w:w="3918" w:type="dxa"/>
            <w:shd w:val="clear" w:color="auto" w:fill="auto"/>
            <w:tcMar>
              <w:top w:w="60" w:type="dxa"/>
              <w:left w:w="90" w:type="dxa"/>
              <w:bottom w:w="90" w:type="dxa"/>
              <w:right w:w="90" w:type="dxa"/>
            </w:tcMar>
            <w:hideMark/>
          </w:tcPr>
          <w:p w:rsidR="00060450" w:rsidRPr="002C75DA" w:rsidRDefault="004C3265" w:rsidP="00930091">
            <w:pPr>
              <w:pStyle w:val="NoSpacing"/>
              <w:rPr>
                <w:b/>
                <w:lang w:val="en-CA" w:eastAsia="en-CA" w:bidi="ar-SA"/>
              </w:rPr>
            </w:pPr>
            <w:hyperlink r:id="rId19" w:history="1">
              <w:r w:rsidR="003B34E2" w:rsidRPr="002C75DA">
                <w:rPr>
                  <w:b/>
                  <w:lang w:val="en-CA" w:eastAsia="en-CA" w:bidi="ar-SA"/>
                </w:rPr>
                <w:t>Actors</w:t>
              </w:r>
            </w:hyperlink>
          </w:p>
          <w:p w:rsidR="00810D78" w:rsidRPr="00810D78" w:rsidRDefault="00810D78" w:rsidP="00930091">
            <w:pPr>
              <w:pStyle w:val="NoSpacing"/>
              <w:rPr>
                <w:lang w:val="en-CA" w:eastAsia="en-CA" w:bidi="ar-SA"/>
              </w:rPr>
            </w:pPr>
            <w:r w:rsidRPr="00810D78">
              <w:rPr>
                <w:lang w:val="en-CA" w:eastAsia="en-CA" w:bidi="ar-SA"/>
              </w:rPr>
              <w:t>ANNIKA FOSTER</w:t>
            </w:r>
          </w:p>
          <w:p w:rsidR="00810D78" w:rsidRPr="00810D78" w:rsidRDefault="00810D78" w:rsidP="00930091">
            <w:pPr>
              <w:pStyle w:val="NoSpacing"/>
              <w:rPr>
                <w:lang w:val="en-CA" w:eastAsia="en-CA" w:bidi="ar-SA"/>
              </w:rPr>
            </w:pPr>
            <w:r w:rsidRPr="00810D78">
              <w:rPr>
                <w:lang w:val="en-CA" w:eastAsia="en-CA" w:bidi="ar-SA"/>
              </w:rPr>
              <w:t>MIKE MARKOFF</w:t>
            </w:r>
          </w:p>
          <w:p w:rsidR="00810D78" w:rsidRPr="00810D78" w:rsidRDefault="00810D78" w:rsidP="00930091">
            <w:pPr>
              <w:pStyle w:val="NoSpacing"/>
              <w:rPr>
                <w:lang w:val="en-CA" w:eastAsia="en-CA" w:bidi="ar-SA"/>
              </w:rPr>
            </w:pPr>
            <w:r w:rsidRPr="00810D78">
              <w:rPr>
                <w:lang w:val="en-CA" w:eastAsia="en-CA" w:bidi="ar-SA"/>
              </w:rPr>
              <w:t>SCOTT CHRISTOPHER</w:t>
            </w:r>
          </w:p>
          <w:p w:rsidR="00810D78" w:rsidRPr="00810D78" w:rsidRDefault="00810D78" w:rsidP="00930091">
            <w:pPr>
              <w:pStyle w:val="NoSpacing"/>
              <w:rPr>
                <w:lang w:val="en-CA" w:eastAsia="en-CA" w:bidi="ar-SA"/>
              </w:rPr>
            </w:pPr>
            <w:r w:rsidRPr="00810D78">
              <w:rPr>
                <w:lang w:val="en-CA" w:eastAsia="en-CA" w:bidi="ar-SA"/>
              </w:rPr>
              <w:t>SAMUEL SELMAN</w:t>
            </w:r>
          </w:p>
          <w:p w:rsidR="00810D78" w:rsidRPr="00810D78" w:rsidRDefault="00810D78" w:rsidP="00930091">
            <w:pPr>
              <w:pStyle w:val="NoSpacing"/>
              <w:rPr>
                <w:lang w:val="en-CA" w:eastAsia="en-CA" w:bidi="ar-SA"/>
              </w:rPr>
            </w:pPr>
            <w:r w:rsidRPr="00810D78">
              <w:rPr>
                <w:lang w:val="en-CA" w:eastAsia="en-CA" w:bidi="ar-SA"/>
              </w:rPr>
              <w:t>DAVID CAREY FOSTER</w:t>
            </w:r>
          </w:p>
          <w:p w:rsidR="00810D78" w:rsidRPr="00810D78" w:rsidRDefault="00810D78" w:rsidP="00930091">
            <w:pPr>
              <w:pStyle w:val="NoSpacing"/>
              <w:rPr>
                <w:lang w:val="en-CA" w:eastAsia="en-CA" w:bidi="ar-SA"/>
              </w:rPr>
            </w:pPr>
            <w:r w:rsidRPr="00810D78">
              <w:rPr>
                <w:lang w:val="en-CA" w:eastAsia="en-CA" w:bidi="ar-SA"/>
              </w:rPr>
              <w:t>LAITH WALLSCHLEGER</w:t>
            </w:r>
          </w:p>
          <w:p w:rsidR="00810D78" w:rsidRPr="00810D78" w:rsidRDefault="00810D78" w:rsidP="00930091">
            <w:pPr>
              <w:pStyle w:val="NoSpacing"/>
              <w:rPr>
                <w:lang w:val="en-CA" w:eastAsia="en-CA" w:bidi="ar-SA"/>
              </w:rPr>
            </w:pPr>
            <w:r w:rsidRPr="00810D78">
              <w:rPr>
                <w:lang w:val="en-CA" w:eastAsia="en-CA" w:bidi="ar-SA"/>
              </w:rPr>
              <w:t>WENDELL KINNEY</w:t>
            </w:r>
          </w:p>
          <w:p w:rsidR="00810D78" w:rsidRPr="00810D78" w:rsidRDefault="00810D78" w:rsidP="00930091">
            <w:pPr>
              <w:pStyle w:val="NoSpacing"/>
              <w:rPr>
                <w:lang w:val="en-CA" w:eastAsia="en-CA" w:bidi="ar-SA"/>
              </w:rPr>
            </w:pPr>
            <w:r w:rsidRPr="00810D78">
              <w:rPr>
                <w:lang w:val="en-CA" w:eastAsia="en-CA" w:bidi="ar-SA"/>
              </w:rPr>
              <w:t>CHRISTINA GRAY</w:t>
            </w:r>
          </w:p>
          <w:p w:rsidR="00810D78" w:rsidRPr="00810D78" w:rsidRDefault="00810D78" w:rsidP="00930091">
            <w:pPr>
              <w:pStyle w:val="NoSpacing"/>
              <w:rPr>
                <w:lang w:val="en-CA" w:eastAsia="en-CA" w:bidi="ar-SA"/>
              </w:rPr>
            </w:pPr>
            <w:r w:rsidRPr="00810D78">
              <w:rPr>
                <w:lang w:val="en-CA" w:eastAsia="en-CA" w:bidi="ar-SA"/>
              </w:rPr>
              <w:t>YONEL DORELIS</w:t>
            </w:r>
          </w:p>
          <w:p w:rsidR="00060450" w:rsidRDefault="00810D78" w:rsidP="00930091">
            <w:pPr>
              <w:pStyle w:val="NoSpacing"/>
              <w:rPr>
                <w:lang w:val="en-CA" w:eastAsia="en-CA" w:bidi="ar-SA"/>
              </w:rPr>
            </w:pPr>
            <w:r w:rsidRPr="00810D78">
              <w:rPr>
                <w:lang w:val="en-CA" w:eastAsia="en-CA" w:bidi="ar-SA"/>
              </w:rPr>
              <w:t>CAZIMIR MILOSTAN</w:t>
            </w:r>
          </w:p>
          <w:p w:rsidR="00810D78" w:rsidRDefault="00810D78" w:rsidP="00930091">
            <w:pPr>
              <w:pStyle w:val="NoSpacing"/>
              <w:rPr>
                <w:lang w:val="en-CA" w:eastAsia="en-CA" w:bidi="ar-SA"/>
              </w:rPr>
            </w:pPr>
          </w:p>
          <w:p w:rsidR="00810D78" w:rsidRPr="002C75DA" w:rsidRDefault="00810D78" w:rsidP="00930091">
            <w:pPr>
              <w:pStyle w:val="NoSpacing"/>
              <w:rPr>
                <w:b/>
                <w:lang w:val="en-CA" w:eastAsia="en-CA" w:bidi="ar-SA"/>
              </w:rPr>
            </w:pPr>
            <w:r w:rsidRPr="002C75DA">
              <w:rPr>
                <w:b/>
                <w:lang w:val="en-CA" w:eastAsia="en-CA" w:bidi="ar-SA"/>
              </w:rPr>
              <w:t>Extras</w:t>
            </w:r>
          </w:p>
          <w:p w:rsidR="00810D78" w:rsidRPr="00810D78" w:rsidRDefault="0062717C" w:rsidP="00930091">
            <w:pPr>
              <w:pStyle w:val="NoSpacing"/>
              <w:rPr>
                <w:lang w:val="en-CA" w:eastAsia="en-CA" w:bidi="ar-SA"/>
              </w:rPr>
            </w:pPr>
            <w:r w:rsidRPr="00810D78">
              <w:rPr>
                <w:lang w:val="en-CA" w:eastAsia="en-CA" w:bidi="ar-SA"/>
              </w:rPr>
              <w:t>MALIK BANKS</w:t>
            </w:r>
          </w:p>
          <w:p w:rsidR="00810D78" w:rsidRPr="00810D78" w:rsidRDefault="0062717C" w:rsidP="00930091">
            <w:pPr>
              <w:pStyle w:val="NoSpacing"/>
              <w:rPr>
                <w:lang w:val="en-CA" w:eastAsia="en-CA" w:bidi="ar-SA"/>
              </w:rPr>
            </w:pPr>
            <w:r w:rsidRPr="00810D78">
              <w:rPr>
                <w:lang w:val="en-CA" w:eastAsia="en-CA" w:bidi="ar-SA"/>
              </w:rPr>
              <w:t>STEVEN MONTALVO</w:t>
            </w:r>
          </w:p>
          <w:p w:rsidR="00810D78" w:rsidRPr="00810D78" w:rsidRDefault="0062717C" w:rsidP="00930091">
            <w:pPr>
              <w:pStyle w:val="NoSpacing"/>
              <w:rPr>
                <w:lang w:val="en-CA" w:eastAsia="en-CA" w:bidi="ar-SA"/>
              </w:rPr>
            </w:pPr>
            <w:r w:rsidRPr="00810D78">
              <w:rPr>
                <w:lang w:val="en-CA" w:eastAsia="en-CA" w:bidi="ar-SA"/>
              </w:rPr>
              <w:t>ARTHUR LI</w:t>
            </w:r>
          </w:p>
          <w:p w:rsidR="00810D78" w:rsidRPr="00810D78" w:rsidRDefault="0062717C" w:rsidP="00930091">
            <w:pPr>
              <w:pStyle w:val="NoSpacing"/>
              <w:rPr>
                <w:lang w:val="en-CA" w:eastAsia="en-CA" w:bidi="ar-SA"/>
              </w:rPr>
            </w:pPr>
            <w:r w:rsidRPr="00810D78">
              <w:rPr>
                <w:lang w:val="en-CA" w:eastAsia="en-CA" w:bidi="ar-SA"/>
              </w:rPr>
              <w:t>JOHN TIENG</w:t>
            </w:r>
          </w:p>
          <w:p w:rsidR="00810D78" w:rsidRPr="00810D78" w:rsidRDefault="0062717C" w:rsidP="00930091">
            <w:pPr>
              <w:pStyle w:val="NoSpacing"/>
              <w:rPr>
                <w:lang w:val="en-CA" w:eastAsia="en-CA" w:bidi="ar-SA"/>
              </w:rPr>
            </w:pPr>
            <w:r w:rsidRPr="00810D78">
              <w:rPr>
                <w:lang w:val="en-CA" w:eastAsia="en-CA" w:bidi="ar-SA"/>
              </w:rPr>
              <w:t xml:space="preserve">ALEXANDER CHRISTOPHER AUERBACH, KIKEE BAH, ISAAC CHEN, ZAQUANE COOPER, KENDALL DAVIS, MARIO FERNANDEZ, ANDRES GONZALEZ, REY GONZALEZ, ROBYNE HUGHES, SARAH KEENE, JOEL ONESTO, BRIAN REYES, LAMESHA SANDERS, </w:t>
            </w:r>
            <w:r>
              <w:rPr>
                <w:lang w:val="en-CA" w:eastAsia="en-CA" w:bidi="ar-SA"/>
              </w:rPr>
              <w:t>PHILLIP STEWART</w:t>
            </w:r>
            <w:r w:rsidRPr="00810D78">
              <w:rPr>
                <w:lang w:val="en-CA" w:eastAsia="en-CA" w:bidi="ar-SA"/>
              </w:rPr>
              <w:t xml:space="preserve"> </w:t>
            </w:r>
          </w:p>
          <w:p w:rsidR="00810D78" w:rsidRPr="00810D78" w:rsidRDefault="0062717C" w:rsidP="00930091">
            <w:pPr>
              <w:pStyle w:val="NoSpacing"/>
              <w:rPr>
                <w:lang w:val="en-CA" w:eastAsia="en-CA" w:bidi="ar-SA"/>
              </w:rPr>
            </w:pPr>
            <w:r w:rsidRPr="00810D78">
              <w:rPr>
                <w:lang w:val="en-CA" w:eastAsia="en-CA" w:bidi="ar-SA"/>
              </w:rPr>
              <w:t>NATHAN ALBRIGHT</w:t>
            </w:r>
          </w:p>
          <w:p w:rsidR="00810D78" w:rsidRPr="00810D78" w:rsidRDefault="0062717C" w:rsidP="00930091">
            <w:pPr>
              <w:pStyle w:val="NoSpacing"/>
              <w:rPr>
                <w:lang w:val="en-CA" w:eastAsia="en-CA" w:bidi="ar-SA"/>
              </w:rPr>
            </w:pPr>
            <w:r w:rsidRPr="00810D78">
              <w:rPr>
                <w:lang w:val="en-CA" w:eastAsia="en-CA" w:bidi="ar-SA"/>
              </w:rPr>
              <w:t>LORI HASHI, STEVEN POWELL</w:t>
            </w:r>
          </w:p>
          <w:p w:rsidR="00810D78" w:rsidRPr="00810D78" w:rsidRDefault="0062717C" w:rsidP="00930091">
            <w:pPr>
              <w:pStyle w:val="NoSpacing"/>
              <w:rPr>
                <w:lang w:val="en-CA" w:eastAsia="en-CA" w:bidi="ar-SA"/>
              </w:rPr>
            </w:pPr>
            <w:r w:rsidRPr="00810D78">
              <w:rPr>
                <w:lang w:val="en-CA" w:eastAsia="en-CA" w:bidi="ar-SA"/>
              </w:rPr>
              <w:t>ALEXANDER CHRISTOPHER AUERBACH</w:t>
            </w:r>
          </w:p>
          <w:p w:rsidR="00810D78" w:rsidRPr="00810D78" w:rsidRDefault="0062717C" w:rsidP="00930091">
            <w:pPr>
              <w:pStyle w:val="NoSpacing"/>
              <w:rPr>
                <w:lang w:val="en-CA" w:eastAsia="en-CA" w:bidi="ar-SA"/>
              </w:rPr>
            </w:pPr>
            <w:r w:rsidRPr="00810D78">
              <w:rPr>
                <w:lang w:val="en-CA" w:eastAsia="en-CA" w:bidi="ar-SA"/>
              </w:rPr>
              <w:t>ALVIN KNIGHT</w:t>
            </w:r>
          </w:p>
          <w:p w:rsidR="00810D78" w:rsidRPr="00810D78" w:rsidRDefault="0062717C" w:rsidP="00930091">
            <w:pPr>
              <w:pStyle w:val="NoSpacing"/>
              <w:rPr>
                <w:lang w:val="en-CA" w:eastAsia="en-CA" w:bidi="ar-SA"/>
              </w:rPr>
            </w:pPr>
            <w:r w:rsidRPr="00810D78">
              <w:rPr>
                <w:lang w:val="en-CA" w:eastAsia="en-CA" w:bidi="ar-SA"/>
              </w:rPr>
              <w:t>KAUSHAL PATEL, LUCERO RODRIGUEZ</w:t>
            </w:r>
            <w:r>
              <w:rPr>
                <w:lang w:val="en-CA" w:eastAsia="en-CA" w:bidi="ar-SA"/>
              </w:rPr>
              <w:t>,</w:t>
            </w:r>
          </w:p>
          <w:p w:rsidR="00810D78" w:rsidRPr="00810D78" w:rsidRDefault="0062717C" w:rsidP="00930091">
            <w:pPr>
              <w:pStyle w:val="NoSpacing"/>
              <w:rPr>
                <w:lang w:val="en-CA" w:eastAsia="en-CA" w:bidi="ar-SA"/>
              </w:rPr>
            </w:pPr>
            <w:r w:rsidRPr="00810D78">
              <w:rPr>
                <w:lang w:val="en-CA" w:eastAsia="en-CA" w:bidi="ar-SA"/>
              </w:rPr>
              <w:t xml:space="preserve">HALIMAT SULAYMAN, CHARLENE SPARKS </w:t>
            </w:r>
          </w:p>
          <w:p w:rsidR="00810D78" w:rsidRPr="00810D78" w:rsidRDefault="0062717C" w:rsidP="00930091">
            <w:pPr>
              <w:pStyle w:val="NoSpacing"/>
              <w:rPr>
                <w:lang w:val="en-CA" w:eastAsia="en-CA" w:bidi="ar-SA"/>
              </w:rPr>
            </w:pPr>
            <w:r w:rsidRPr="00810D78">
              <w:rPr>
                <w:lang w:val="en-CA" w:eastAsia="en-CA" w:bidi="ar-SA"/>
              </w:rPr>
              <w:t>ALEXA SENA</w:t>
            </w:r>
          </w:p>
          <w:p w:rsidR="00810D78" w:rsidRPr="00810D78" w:rsidRDefault="0062717C" w:rsidP="00930091">
            <w:pPr>
              <w:pStyle w:val="NoSpacing"/>
              <w:rPr>
                <w:lang w:val="en-CA" w:eastAsia="en-CA" w:bidi="ar-SA"/>
              </w:rPr>
            </w:pPr>
            <w:r w:rsidRPr="00810D78">
              <w:rPr>
                <w:lang w:val="en-CA" w:eastAsia="en-CA" w:bidi="ar-SA"/>
              </w:rPr>
              <w:t>ANN PANG, EDNEY VAZQUEZ, ROBERT MCGRAHAM</w:t>
            </w:r>
            <w:r>
              <w:rPr>
                <w:lang w:val="en-CA" w:eastAsia="en-CA" w:bidi="ar-SA"/>
              </w:rPr>
              <w:t xml:space="preserve">, </w:t>
            </w:r>
            <w:r w:rsidRPr="00810D78">
              <w:rPr>
                <w:lang w:val="en-CA" w:eastAsia="en-CA" w:bidi="ar-SA"/>
              </w:rPr>
              <w:t>BRIAN OBUCHOWSKI, SEAN COMBS, KEVIN ERRASQUIN</w:t>
            </w:r>
            <w:r>
              <w:rPr>
                <w:lang w:val="en-CA" w:eastAsia="en-CA" w:bidi="ar-SA"/>
              </w:rPr>
              <w:t xml:space="preserve">, </w:t>
            </w:r>
            <w:r w:rsidRPr="00810D78">
              <w:rPr>
                <w:lang w:val="en-CA" w:eastAsia="en-CA" w:bidi="ar-SA"/>
              </w:rPr>
              <w:t>LAYNIE PEUGH, LAURA RADINSKY, SARAH KEENE,</w:t>
            </w:r>
            <w:r>
              <w:rPr>
                <w:lang w:val="en-CA" w:eastAsia="en-CA" w:bidi="ar-SA"/>
              </w:rPr>
              <w:t xml:space="preserve"> </w:t>
            </w:r>
            <w:r w:rsidRPr="00810D78">
              <w:rPr>
                <w:lang w:val="en-CA" w:eastAsia="en-CA" w:bidi="ar-SA"/>
              </w:rPr>
              <w:t>EVELYN KIRCHER, KODY KEEFE, DIEGO GUZMAN</w:t>
            </w:r>
            <w:r>
              <w:rPr>
                <w:lang w:val="en-CA" w:eastAsia="en-CA" w:bidi="ar-SA"/>
              </w:rPr>
              <w:t xml:space="preserve">, </w:t>
            </w:r>
            <w:r w:rsidRPr="00810D78">
              <w:rPr>
                <w:lang w:val="en-CA" w:eastAsia="en-CA" w:bidi="ar-SA"/>
              </w:rPr>
              <w:t>CHEYENNE COMEAUX, AYANA KELLY, SOPHIA FUENTES</w:t>
            </w:r>
            <w:r>
              <w:rPr>
                <w:lang w:val="en-CA" w:eastAsia="en-CA" w:bidi="ar-SA"/>
              </w:rPr>
              <w:t xml:space="preserve">, </w:t>
            </w:r>
            <w:r w:rsidRPr="00810D78">
              <w:rPr>
                <w:lang w:val="en-CA" w:eastAsia="en-CA" w:bidi="ar-SA"/>
              </w:rPr>
              <w:t>SAMANTHA VENABLE, MARK V FREY, MORGAN HENDERSON</w:t>
            </w:r>
            <w:r>
              <w:rPr>
                <w:lang w:val="en-CA" w:eastAsia="en-CA" w:bidi="ar-SA"/>
              </w:rPr>
              <w:t xml:space="preserve">, </w:t>
            </w:r>
            <w:r w:rsidRPr="00810D78">
              <w:rPr>
                <w:lang w:val="en-CA" w:eastAsia="en-CA" w:bidi="ar-SA"/>
              </w:rPr>
              <w:t>DEBORAH OLSON, AUJENE', TARA LEDERMAN</w:t>
            </w:r>
          </w:p>
          <w:p w:rsidR="00810D78" w:rsidRPr="00810D78" w:rsidRDefault="0062717C" w:rsidP="00930091">
            <w:pPr>
              <w:pStyle w:val="NoSpacing"/>
              <w:rPr>
                <w:lang w:val="en-CA" w:eastAsia="en-CA" w:bidi="ar-SA"/>
              </w:rPr>
            </w:pPr>
            <w:r w:rsidRPr="00810D78">
              <w:rPr>
                <w:lang w:val="en-CA" w:eastAsia="en-CA" w:bidi="ar-SA"/>
              </w:rPr>
              <w:t>JOSH BONE, WESTLY SMOKE, FEL ECHANDI</w:t>
            </w:r>
          </w:p>
          <w:p w:rsidR="00810D78" w:rsidRPr="00C44BDA" w:rsidRDefault="0062717C" w:rsidP="00930091">
            <w:pPr>
              <w:pStyle w:val="NoSpacing"/>
              <w:rPr>
                <w:lang w:val="en-CA" w:eastAsia="en-CA" w:bidi="ar-SA"/>
              </w:rPr>
            </w:pPr>
            <w:r w:rsidRPr="00810D78">
              <w:rPr>
                <w:lang w:val="en-CA" w:eastAsia="en-CA" w:bidi="ar-SA"/>
              </w:rPr>
              <w:t xml:space="preserve">CHELSEA MARIE CHAPA, ALEXA SENA,  </w:t>
            </w:r>
            <w:r w:rsidRPr="00810D78">
              <w:rPr>
                <w:lang w:val="en-CA" w:eastAsia="en-CA" w:bidi="ar-SA"/>
              </w:rPr>
              <w:lastRenderedPageBreak/>
              <w:t>MAYDELINE ZAVALA</w:t>
            </w:r>
            <w:r>
              <w:rPr>
                <w:lang w:val="en-CA" w:eastAsia="en-CA" w:bidi="ar-SA"/>
              </w:rPr>
              <w:t xml:space="preserve">, </w:t>
            </w:r>
            <w:r w:rsidRPr="00810D78">
              <w:rPr>
                <w:lang w:val="en-CA" w:eastAsia="en-CA" w:bidi="ar-SA"/>
              </w:rPr>
              <w:t>DE'MEIR JONEZ-CALMESE, LILIAN MARTINEZ, ALONNA WOODLIN</w:t>
            </w:r>
            <w:r>
              <w:rPr>
                <w:lang w:val="en-CA" w:eastAsia="en-CA" w:bidi="ar-SA"/>
              </w:rPr>
              <w:t xml:space="preserve">, </w:t>
            </w:r>
            <w:r w:rsidRPr="00810D78">
              <w:rPr>
                <w:lang w:val="en-CA" w:eastAsia="en-CA" w:bidi="ar-SA"/>
              </w:rPr>
              <w:t>HANNAH PREUT, VANESSA G, JAMAL HOWARD, FRANKIE LAZARONY, KEVIN JORDAN, RUI GUO, KONKE MTHEMBU, JAMIE ZHAO, YUCHUN WU</w:t>
            </w:r>
            <w:r>
              <w:rPr>
                <w:lang w:val="en-CA" w:eastAsia="en-CA" w:bidi="ar-SA"/>
              </w:rPr>
              <w:t xml:space="preserve">, </w:t>
            </w:r>
            <w:r w:rsidRPr="00810D78">
              <w:rPr>
                <w:lang w:val="en-CA" w:eastAsia="en-CA" w:bidi="ar-SA"/>
              </w:rPr>
              <w:t>JASON CHEN, BERNARD GOMES, SYDNEY BOSTROM, B ALEXANDER</w:t>
            </w:r>
            <w:r>
              <w:rPr>
                <w:lang w:val="en-CA" w:eastAsia="en-CA" w:bidi="ar-SA"/>
              </w:rPr>
              <w:t xml:space="preserve">, </w:t>
            </w:r>
            <w:r w:rsidRPr="00810D78">
              <w:rPr>
                <w:lang w:val="en-CA" w:eastAsia="en-CA" w:bidi="ar-SA"/>
              </w:rPr>
              <w:t>SHAINA FRANKS, ANN XI</w:t>
            </w:r>
            <w:r>
              <w:rPr>
                <w:lang w:val="en-CA" w:eastAsia="en-CA" w:bidi="ar-SA"/>
              </w:rPr>
              <w:t xml:space="preserve">NG, JACK CHEN, DEBORAH MCCUBBIN, </w:t>
            </w:r>
            <w:r w:rsidRPr="00810D78">
              <w:rPr>
                <w:lang w:val="en-CA" w:eastAsia="en-CA" w:bidi="ar-SA"/>
              </w:rPr>
              <w:t>ZOE MEEHAN, MARCOTULLIO MELICA, TAE PRYNC, CARLOS HERNANDEZ</w:t>
            </w:r>
            <w:r>
              <w:rPr>
                <w:lang w:val="en-CA" w:eastAsia="en-CA" w:bidi="ar-SA"/>
              </w:rPr>
              <w:t xml:space="preserve">, </w:t>
            </w:r>
            <w:r w:rsidRPr="00810D78">
              <w:rPr>
                <w:lang w:val="en-CA" w:eastAsia="en-CA" w:bidi="ar-SA"/>
              </w:rPr>
              <w:t>CIARA GUZZO, AUGUST MOSES</w:t>
            </w:r>
          </w:p>
        </w:tc>
        <w:tc>
          <w:tcPr>
            <w:tcW w:w="6673" w:type="dxa"/>
            <w:shd w:val="clear" w:color="auto" w:fill="auto"/>
            <w:tcMar>
              <w:top w:w="60" w:type="dxa"/>
              <w:left w:w="90" w:type="dxa"/>
              <w:bottom w:w="90" w:type="dxa"/>
              <w:right w:w="90" w:type="dxa"/>
            </w:tcMar>
            <w:hideMark/>
          </w:tcPr>
          <w:p w:rsidR="00060450" w:rsidRPr="00A811C8" w:rsidRDefault="00443135" w:rsidP="00930091">
            <w:pPr>
              <w:pStyle w:val="NoSpacing"/>
              <w:rPr>
                <w:b/>
                <w:lang w:val="en-CA" w:eastAsia="en-CA" w:bidi="ar-SA"/>
              </w:rPr>
            </w:pPr>
            <w:r w:rsidRPr="00A811C8">
              <w:rPr>
                <w:b/>
                <w:lang w:val="en-CA" w:eastAsia="en-CA" w:bidi="ar-SA"/>
              </w:rPr>
              <w:lastRenderedPageBreak/>
              <w:t>R</w:t>
            </w:r>
            <w:r w:rsidR="003B34E2" w:rsidRPr="00A811C8">
              <w:rPr>
                <w:b/>
                <w:lang w:val="en-CA" w:eastAsia="en-CA" w:bidi="ar-SA"/>
              </w:rPr>
              <w:t>ole</w:t>
            </w:r>
          </w:p>
          <w:p w:rsidR="00810D78" w:rsidRPr="00810D78" w:rsidRDefault="00810D78" w:rsidP="00930091">
            <w:pPr>
              <w:pStyle w:val="NoSpacing"/>
              <w:rPr>
                <w:lang w:val="en-CA" w:eastAsia="en-CA" w:bidi="ar-SA"/>
              </w:rPr>
            </w:pPr>
            <w:r w:rsidRPr="00810D78">
              <w:rPr>
                <w:lang w:val="en-CA" w:eastAsia="en-CA" w:bidi="ar-SA"/>
              </w:rPr>
              <w:t>Detective Cassidy Cruz</w:t>
            </w:r>
          </w:p>
          <w:p w:rsidR="00810D78" w:rsidRPr="00810D78" w:rsidRDefault="00810D78" w:rsidP="00930091">
            <w:pPr>
              <w:pStyle w:val="NoSpacing"/>
              <w:rPr>
                <w:lang w:val="en-CA" w:eastAsia="en-CA" w:bidi="ar-SA"/>
              </w:rPr>
            </w:pPr>
            <w:r w:rsidRPr="00810D78">
              <w:rPr>
                <w:lang w:val="en-CA" w:eastAsia="en-CA" w:bidi="ar-SA"/>
              </w:rPr>
              <w:t>Travis King</w:t>
            </w:r>
          </w:p>
          <w:p w:rsidR="00810D78" w:rsidRPr="00810D78" w:rsidRDefault="00810D78" w:rsidP="00930091">
            <w:pPr>
              <w:pStyle w:val="NoSpacing"/>
              <w:rPr>
                <w:lang w:val="en-CA" w:eastAsia="en-CA" w:bidi="ar-SA"/>
              </w:rPr>
            </w:pPr>
            <w:r w:rsidRPr="00810D78">
              <w:rPr>
                <w:lang w:val="en-CA" w:eastAsia="en-CA" w:bidi="ar-SA"/>
              </w:rPr>
              <w:t>Chief Inspector Dexter</w:t>
            </w:r>
          </w:p>
          <w:p w:rsidR="00810D78" w:rsidRPr="00810D78" w:rsidRDefault="00810D78" w:rsidP="00930091">
            <w:pPr>
              <w:pStyle w:val="NoSpacing"/>
              <w:rPr>
                <w:lang w:val="en-CA" w:eastAsia="en-CA" w:bidi="ar-SA"/>
              </w:rPr>
            </w:pPr>
            <w:r w:rsidRPr="00810D78">
              <w:rPr>
                <w:lang w:val="en-CA" w:eastAsia="en-CA" w:bidi="ar-SA"/>
              </w:rPr>
              <w:t>Winston</w:t>
            </w:r>
          </w:p>
          <w:p w:rsidR="00810D78" w:rsidRPr="00810D78" w:rsidRDefault="00810D78" w:rsidP="00930091">
            <w:pPr>
              <w:pStyle w:val="NoSpacing"/>
              <w:rPr>
                <w:lang w:val="en-CA" w:eastAsia="en-CA" w:bidi="ar-SA"/>
              </w:rPr>
            </w:pPr>
            <w:r w:rsidRPr="00810D78">
              <w:rPr>
                <w:lang w:val="en-CA" w:eastAsia="en-CA" w:bidi="ar-SA"/>
              </w:rPr>
              <w:t>Inspector Marley</w:t>
            </w:r>
          </w:p>
          <w:p w:rsidR="00810D78" w:rsidRPr="00810D78" w:rsidRDefault="00810D78" w:rsidP="00930091">
            <w:pPr>
              <w:pStyle w:val="NoSpacing"/>
              <w:rPr>
                <w:lang w:val="en-CA" w:eastAsia="en-CA" w:bidi="ar-SA"/>
              </w:rPr>
            </w:pPr>
            <w:r w:rsidRPr="00810D78">
              <w:rPr>
                <w:lang w:val="en-CA" w:eastAsia="en-CA" w:bidi="ar-SA"/>
              </w:rPr>
              <w:t>Sean</w:t>
            </w:r>
          </w:p>
          <w:p w:rsidR="00810D78" w:rsidRPr="00810D78" w:rsidRDefault="00810D78" w:rsidP="00930091">
            <w:pPr>
              <w:pStyle w:val="NoSpacing"/>
              <w:rPr>
                <w:lang w:val="en-CA" w:eastAsia="en-CA" w:bidi="ar-SA"/>
              </w:rPr>
            </w:pPr>
            <w:r w:rsidRPr="00810D78">
              <w:rPr>
                <w:lang w:val="en-CA" w:eastAsia="en-CA" w:bidi="ar-SA"/>
              </w:rPr>
              <w:t>Constable Lynch</w:t>
            </w:r>
          </w:p>
          <w:p w:rsidR="00810D78" w:rsidRPr="00810D78" w:rsidRDefault="00810D78" w:rsidP="00930091">
            <w:pPr>
              <w:pStyle w:val="NoSpacing"/>
              <w:rPr>
                <w:lang w:val="en-CA" w:eastAsia="en-CA" w:bidi="ar-SA"/>
              </w:rPr>
            </w:pPr>
            <w:r w:rsidRPr="00810D78">
              <w:rPr>
                <w:lang w:val="en-CA" w:eastAsia="en-CA" w:bidi="ar-SA"/>
              </w:rPr>
              <w:t>Minerva</w:t>
            </w:r>
          </w:p>
          <w:p w:rsidR="00810D78" w:rsidRPr="00810D78" w:rsidRDefault="00810D78" w:rsidP="00930091">
            <w:pPr>
              <w:pStyle w:val="NoSpacing"/>
              <w:rPr>
                <w:lang w:val="en-CA" w:eastAsia="en-CA" w:bidi="ar-SA"/>
              </w:rPr>
            </w:pPr>
            <w:r w:rsidRPr="00810D78">
              <w:rPr>
                <w:lang w:val="en-CA" w:eastAsia="en-CA" w:bidi="ar-SA"/>
              </w:rPr>
              <w:t>Police Captain</w:t>
            </w:r>
          </w:p>
          <w:p w:rsidR="00443135" w:rsidRDefault="00810D78" w:rsidP="00930091">
            <w:pPr>
              <w:pStyle w:val="NoSpacing"/>
              <w:rPr>
                <w:lang w:val="en-CA" w:eastAsia="en-CA" w:bidi="ar-SA"/>
              </w:rPr>
            </w:pPr>
            <w:r w:rsidRPr="00810D78">
              <w:rPr>
                <w:lang w:val="en-CA" w:eastAsia="en-CA" w:bidi="ar-SA"/>
              </w:rPr>
              <w:t>City Councilman</w:t>
            </w:r>
          </w:p>
          <w:p w:rsidR="00810D78" w:rsidRDefault="00810D78" w:rsidP="00930091">
            <w:pPr>
              <w:pStyle w:val="NoSpacing"/>
              <w:rPr>
                <w:lang w:val="en-CA" w:eastAsia="en-CA" w:bidi="ar-SA"/>
              </w:rPr>
            </w:pPr>
          </w:p>
          <w:p w:rsidR="00810D78" w:rsidRDefault="00810D78" w:rsidP="00930091">
            <w:pPr>
              <w:pStyle w:val="NoSpacing"/>
              <w:rPr>
                <w:lang w:val="en-CA" w:eastAsia="en-CA" w:bidi="ar-SA"/>
              </w:rPr>
            </w:pPr>
          </w:p>
          <w:p w:rsidR="00810D78" w:rsidRPr="00810D78" w:rsidRDefault="00810D78" w:rsidP="00930091">
            <w:pPr>
              <w:pStyle w:val="NoSpacing"/>
              <w:rPr>
                <w:lang w:val="en-CA" w:eastAsia="en-CA" w:bidi="ar-SA"/>
              </w:rPr>
            </w:pPr>
            <w:r w:rsidRPr="00810D78">
              <w:rPr>
                <w:lang w:val="en-CA" w:eastAsia="en-CA" w:bidi="ar-SA"/>
              </w:rPr>
              <w:t xml:space="preserve">Medical Examiner </w:t>
            </w:r>
          </w:p>
          <w:p w:rsidR="00810D78" w:rsidRPr="00810D78" w:rsidRDefault="00810D78" w:rsidP="00930091">
            <w:pPr>
              <w:pStyle w:val="NoSpacing"/>
              <w:rPr>
                <w:lang w:val="en-CA" w:eastAsia="en-CA" w:bidi="ar-SA"/>
              </w:rPr>
            </w:pPr>
            <w:r w:rsidRPr="00810D78">
              <w:rPr>
                <w:lang w:val="en-CA" w:eastAsia="en-CA" w:bidi="ar-SA"/>
              </w:rPr>
              <w:t>Assistant Medical Examiner</w:t>
            </w:r>
          </w:p>
          <w:p w:rsidR="00810D78" w:rsidRPr="00810D78" w:rsidRDefault="00810D78" w:rsidP="00930091">
            <w:pPr>
              <w:pStyle w:val="NoSpacing"/>
              <w:rPr>
                <w:lang w:val="en-CA" w:eastAsia="en-CA" w:bidi="ar-SA"/>
              </w:rPr>
            </w:pPr>
            <w:r w:rsidRPr="00810D78">
              <w:rPr>
                <w:lang w:val="en-CA" w:eastAsia="en-CA" w:bidi="ar-SA"/>
              </w:rPr>
              <w:t>Cop with Marley</w:t>
            </w:r>
          </w:p>
          <w:p w:rsidR="00810D78" w:rsidRPr="00810D78" w:rsidRDefault="00810D78" w:rsidP="00930091">
            <w:pPr>
              <w:pStyle w:val="NoSpacing"/>
              <w:rPr>
                <w:lang w:val="en-CA" w:eastAsia="en-CA" w:bidi="ar-SA"/>
              </w:rPr>
            </w:pPr>
            <w:r w:rsidRPr="00810D78">
              <w:rPr>
                <w:lang w:val="en-CA" w:eastAsia="en-CA" w:bidi="ar-SA"/>
              </w:rPr>
              <w:t>Cop with Lynch</w:t>
            </w:r>
          </w:p>
          <w:p w:rsidR="00810D78" w:rsidRPr="00810D78" w:rsidRDefault="00810D78" w:rsidP="00930091">
            <w:pPr>
              <w:pStyle w:val="NoSpacing"/>
              <w:rPr>
                <w:lang w:val="en-CA" w:eastAsia="en-CA" w:bidi="ar-SA"/>
              </w:rPr>
            </w:pPr>
            <w:r w:rsidRPr="00810D78">
              <w:rPr>
                <w:lang w:val="en-CA" w:eastAsia="en-CA" w:bidi="ar-SA"/>
              </w:rPr>
              <w:t>Police Officers and Detectives</w:t>
            </w:r>
          </w:p>
          <w:p w:rsidR="00810D78" w:rsidRPr="00810D78" w:rsidRDefault="00810D78" w:rsidP="00930091">
            <w:pPr>
              <w:pStyle w:val="NoSpacing"/>
              <w:rPr>
                <w:lang w:val="en-CA" w:eastAsia="en-CA" w:bidi="ar-SA"/>
              </w:rPr>
            </w:pPr>
          </w:p>
          <w:p w:rsidR="00810D78" w:rsidRPr="00810D78" w:rsidRDefault="00810D78" w:rsidP="00930091">
            <w:pPr>
              <w:pStyle w:val="NoSpacing"/>
              <w:rPr>
                <w:lang w:val="en-CA" w:eastAsia="en-CA" w:bidi="ar-SA"/>
              </w:rPr>
            </w:pPr>
          </w:p>
          <w:p w:rsidR="00810D78" w:rsidRDefault="00810D78" w:rsidP="00930091">
            <w:pPr>
              <w:pStyle w:val="NoSpacing"/>
              <w:rPr>
                <w:lang w:val="en-CA" w:eastAsia="en-CA" w:bidi="ar-SA"/>
              </w:rPr>
            </w:pPr>
          </w:p>
          <w:p w:rsidR="0062717C" w:rsidRDefault="0062717C" w:rsidP="00930091">
            <w:pPr>
              <w:pStyle w:val="NoSpacing"/>
              <w:rPr>
                <w:lang w:val="en-CA" w:eastAsia="en-CA" w:bidi="ar-SA"/>
              </w:rPr>
            </w:pPr>
          </w:p>
          <w:p w:rsidR="0062717C" w:rsidRDefault="0062717C" w:rsidP="00930091">
            <w:pPr>
              <w:pStyle w:val="NoSpacing"/>
              <w:rPr>
                <w:lang w:val="en-CA" w:eastAsia="en-CA" w:bidi="ar-SA"/>
              </w:rPr>
            </w:pPr>
          </w:p>
          <w:p w:rsidR="0062717C" w:rsidRDefault="0062717C" w:rsidP="00930091">
            <w:pPr>
              <w:pStyle w:val="NoSpacing"/>
              <w:rPr>
                <w:lang w:val="en-CA" w:eastAsia="en-CA" w:bidi="ar-SA"/>
              </w:rPr>
            </w:pPr>
          </w:p>
          <w:p w:rsidR="00810D78" w:rsidRPr="00810D78" w:rsidRDefault="00810D78" w:rsidP="00930091">
            <w:pPr>
              <w:pStyle w:val="NoSpacing"/>
              <w:rPr>
                <w:lang w:val="en-CA" w:eastAsia="en-CA" w:bidi="ar-SA"/>
              </w:rPr>
            </w:pPr>
            <w:r w:rsidRPr="00810D78">
              <w:rPr>
                <w:lang w:val="en-CA" w:eastAsia="en-CA" w:bidi="ar-SA"/>
              </w:rPr>
              <w:t>Gym Rat/Sean's Sidekick</w:t>
            </w:r>
          </w:p>
          <w:p w:rsidR="00810D78" w:rsidRPr="00810D78" w:rsidRDefault="00810D78" w:rsidP="00930091">
            <w:pPr>
              <w:pStyle w:val="NoSpacing"/>
              <w:rPr>
                <w:lang w:val="en-CA" w:eastAsia="en-CA" w:bidi="ar-SA"/>
              </w:rPr>
            </w:pPr>
            <w:r w:rsidRPr="00810D78">
              <w:rPr>
                <w:lang w:val="en-CA" w:eastAsia="en-CA" w:bidi="ar-SA"/>
              </w:rPr>
              <w:t>Minerva’s Bar Workers</w:t>
            </w:r>
          </w:p>
          <w:p w:rsidR="00810D78" w:rsidRPr="00810D78" w:rsidRDefault="00810D78" w:rsidP="00930091">
            <w:pPr>
              <w:pStyle w:val="NoSpacing"/>
              <w:rPr>
                <w:lang w:val="en-CA" w:eastAsia="en-CA" w:bidi="ar-SA"/>
              </w:rPr>
            </w:pPr>
            <w:r w:rsidRPr="00810D78">
              <w:rPr>
                <w:lang w:val="en-CA" w:eastAsia="en-CA" w:bidi="ar-SA"/>
              </w:rPr>
              <w:t>Man In Sunglasses</w:t>
            </w:r>
          </w:p>
          <w:p w:rsidR="00810D78" w:rsidRPr="00810D78" w:rsidRDefault="00810D78" w:rsidP="00930091">
            <w:pPr>
              <w:pStyle w:val="NoSpacing"/>
              <w:rPr>
                <w:lang w:val="en-CA" w:eastAsia="en-CA" w:bidi="ar-SA"/>
              </w:rPr>
            </w:pPr>
            <w:r w:rsidRPr="00810D78">
              <w:rPr>
                <w:lang w:val="en-CA" w:eastAsia="en-CA" w:bidi="ar-SA"/>
              </w:rPr>
              <w:t>Priest</w:t>
            </w:r>
          </w:p>
          <w:p w:rsidR="00810D78" w:rsidRPr="00810D78" w:rsidRDefault="00810D78" w:rsidP="00930091">
            <w:pPr>
              <w:pStyle w:val="NoSpacing"/>
              <w:rPr>
                <w:lang w:val="en-CA" w:eastAsia="en-CA" w:bidi="ar-SA"/>
              </w:rPr>
            </w:pPr>
            <w:r w:rsidRPr="00810D78">
              <w:rPr>
                <w:lang w:val="en-CA" w:eastAsia="en-CA" w:bidi="ar-SA"/>
              </w:rPr>
              <w:t>Hotel Guests</w:t>
            </w:r>
          </w:p>
          <w:p w:rsidR="00810D78" w:rsidRPr="00810D78" w:rsidRDefault="00810D78" w:rsidP="00930091">
            <w:pPr>
              <w:pStyle w:val="NoSpacing"/>
              <w:rPr>
                <w:lang w:val="en-CA" w:eastAsia="en-CA" w:bidi="ar-SA"/>
              </w:rPr>
            </w:pPr>
          </w:p>
          <w:p w:rsidR="00810D78" w:rsidRPr="00810D78" w:rsidRDefault="00810D78" w:rsidP="00930091">
            <w:pPr>
              <w:pStyle w:val="NoSpacing"/>
              <w:rPr>
                <w:lang w:val="en-CA" w:eastAsia="en-CA" w:bidi="ar-SA"/>
              </w:rPr>
            </w:pPr>
            <w:r w:rsidRPr="00810D78">
              <w:rPr>
                <w:lang w:val="en-CA" w:eastAsia="en-CA" w:bidi="ar-SA"/>
              </w:rPr>
              <w:t xml:space="preserve">Bartender </w:t>
            </w:r>
          </w:p>
          <w:p w:rsidR="00810D78" w:rsidRPr="00810D78" w:rsidRDefault="00810D78" w:rsidP="00930091">
            <w:pPr>
              <w:pStyle w:val="NoSpacing"/>
              <w:rPr>
                <w:lang w:val="en-CA" w:eastAsia="en-CA" w:bidi="ar-SA"/>
              </w:rPr>
            </w:pPr>
            <w:r w:rsidRPr="00810D78">
              <w:rPr>
                <w:lang w:val="en-CA" w:eastAsia="en-CA" w:bidi="ar-SA"/>
              </w:rPr>
              <w:t>Minerva's Bar Patrons</w:t>
            </w:r>
          </w:p>
          <w:p w:rsidR="00810D78" w:rsidRPr="00810D78" w:rsidRDefault="00810D78" w:rsidP="00930091">
            <w:pPr>
              <w:pStyle w:val="NoSpacing"/>
              <w:rPr>
                <w:lang w:val="en-CA" w:eastAsia="en-CA" w:bidi="ar-SA"/>
              </w:rPr>
            </w:pPr>
          </w:p>
          <w:p w:rsidR="00810D78" w:rsidRPr="00810D78" w:rsidRDefault="00810D78" w:rsidP="00930091">
            <w:pPr>
              <w:pStyle w:val="NoSpacing"/>
              <w:rPr>
                <w:lang w:val="en-CA" w:eastAsia="en-CA" w:bidi="ar-SA"/>
              </w:rPr>
            </w:pPr>
          </w:p>
          <w:p w:rsidR="00810D78" w:rsidRPr="00810D78" w:rsidRDefault="00810D78" w:rsidP="00930091">
            <w:pPr>
              <w:pStyle w:val="NoSpacing"/>
              <w:rPr>
                <w:lang w:val="en-CA" w:eastAsia="en-CA" w:bidi="ar-SA"/>
              </w:rPr>
            </w:pPr>
          </w:p>
          <w:p w:rsidR="00810D78" w:rsidRPr="00810D78" w:rsidRDefault="00810D78" w:rsidP="00930091">
            <w:pPr>
              <w:pStyle w:val="NoSpacing"/>
              <w:rPr>
                <w:lang w:val="en-CA" w:eastAsia="en-CA" w:bidi="ar-SA"/>
              </w:rPr>
            </w:pPr>
          </w:p>
          <w:p w:rsidR="00810D78" w:rsidRDefault="00810D78" w:rsidP="00930091">
            <w:pPr>
              <w:pStyle w:val="NoSpacing"/>
              <w:rPr>
                <w:lang w:val="en-CA" w:eastAsia="en-CA" w:bidi="ar-SA"/>
              </w:rPr>
            </w:pPr>
          </w:p>
          <w:p w:rsidR="0062717C" w:rsidRDefault="0062717C" w:rsidP="00930091">
            <w:pPr>
              <w:pStyle w:val="NoSpacing"/>
              <w:rPr>
                <w:lang w:val="en-CA" w:eastAsia="en-CA" w:bidi="ar-SA"/>
              </w:rPr>
            </w:pPr>
          </w:p>
          <w:p w:rsidR="0062717C" w:rsidRDefault="0062717C" w:rsidP="00930091">
            <w:pPr>
              <w:pStyle w:val="NoSpacing"/>
              <w:rPr>
                <w:lang w:val="en-CA" w:eastAsia="en-CA" w:bidi="ar-SA"/>
              </w:rPr>
            </w:pPr>
          </w:p>
          <w:p w:rsidR="0062717C" w:rsidRPr="00810D78" w:rsidRDefault="0062717C" w:rsidP="00930091">
            <w:pPr>
              <w:pStyle w:val="NoSpacing"/>
              <w:rPr>
                <w:lang w:val="en-CA" w:eastAsia="en-CA" w:bidi="ar-SA"/>
              </w:rPr>
            </w:pPr>
          </w:p>
          <w:p w:rsidR="00810D78" w:rsidRPr="00810D78" w:rsidRDefault="00810D78" w:rsidP="00930091">
            <w:pPr>
              <w:pStyle w:val="NoSpacing"/>
              <w:rPr>
                <w:lang w:val="en-CA" w:eastAsia="en-CA" w:bidi="ar-SA"/>
              </w:rPr>
            </w:pPr>
          </w:p>
          <w:p w:rsidR="00810D78" w:rsidRPr="00810D78" w:rsidRDefault="00810D78" w:rsidP="00930091">
            <w:pPr>
              <w:pStyle w:val="NoSpacing"/>
              <w:rPr>
                <w:lang w:val="en-CA" w:eastAsia="en-CA" w:bidi="ar-SA"/>
              </w:rPr>
            </w:pPr>
            <w:r w:rsidRPr="00810D78">
              <w:rPr>
                <w:lang w:val="en-CA" w:eastAsia="en-CA" w:bidi="ar-SA"/>
              </w:rPr>
              <w:t>Police Station Civilians</w:t>
            </w:r>
          </w:p>
          <w:p w:rsidR="0062717C" w:rsidRDefault="0062717C" w:rsidP="00930091">
            <w:pPr>
              <w:pStyle w:val="NoSpacing"/>
              <w:rPr>
                <w:lang w:val="en-CA" w:eastAsia="en-CA" w:bidi="ar-SA"/>
              </w:rPr>
            </w:pPr>
          </w:p>
          <w:p w:rsidR="00810D78" w:rsidRPr="00810D78" w:rsidRDefault="00810D78" w:rsidP="00930091">
            <w:pPr>
              <w:pStyle w:val="NoSpacing"/>
              <w:rPr>
                <w:lang w:val="en-CA" w:eastAsia="en-CA" w:bidi="ar-SA"/>
              </w:rPr>
            </w:pPr>
            <w:r w:rsidRPr="00810D78">
              <w:rPr>
                <w:lang w:val="en-CA" w:eastAsia="en-CA" w:bidi="ar-SA"/>
              </w:rPr>
              <w:t>Street Scenes Civilians</w:t>
            </w:r>
          </w:p>
          <w:p w:rsidR="00810D78" w:rsidRPr="00810D78" w:rsidRDefault="00810D78" w:rsidP="00930091">
            <w:pPr>
              <w:pStyle w:val="NoSpacing"/>
              <w:rPr>
                <w:lang w:val="en-CA" w:eastAsia="en-CA" w:bidi="ar-SA"/>
              </w:rPr>
            </w:pPr>
          </w:p>
          <w:p w:rsidR="00810D78" w:rsidRPr="00810D78" w:rsidRDefault="00810D78" w:rsidP="00930091">
            <w:pPr>
              <w:pStyle w:val="NoSpacing"/>
              <w:rPr>
                <w:lang w:val="en-CA" w:eastAsia="en-CA" w:bidi="ar-SA"/>
              </w:rPr>
            </w:pPr>
          </w:p>
          <w:p w:rsidR="00810D78" w:rsidRPr="00810D78" w:rsidRDefault="00810D78" w:rsidP="00930091">
            <w:pPr>
              <w:pStyle w:val="NoSpacing"/>
              <w:rPr>
                <w:lang w:val="en-CA" w:eastAsia="en-CA" w:bidi="ar-SA"/>
              </w:rPr>
            </w:pPr>
          </w:p>
          <w:p w:rsidR="00810D78" w:rsidRPr="00810D78" w:rsidRDefault="00810D78" w:rsidP="00930091">
            <w:pPr>
              <w:pStyle w:val="NoSpacing"/>
              <w:rPr>
                <w:lang w:val="en-CA" w:eastAsia="en-CA" w:bidi="ar-SA"/>
              </w:rPr>
            </w:pPr>
          </w:p>
          <w:p w:rsidR="00810D78" w:rsidRPr="00810D78" w:rsidRDefault="00810D78" w:rsidP="00930091">
            <w:pPr>
              <w:pStyle w:val="NoSpacing"/>
              <w:rPr>
                <w:lang w:val="en-CA" w:eastAsia="en-CA" w:bidi="ar-SA"/>
              </w:rPr>
            </w:pPr>
          </w:p>
          <w:p w:rsidR="00810D78" w:rsidRPr="00810D78" w:rsidRDefault="00810D78" w:rsidP="00930091">
            <w:pPr>
              <w:pStyle w:val="NoSpacing"/>
              <w:rPr>
                <w:lang w:val="en-CA" w:eastAsia="en-CA" w:bidi="ar-SA"/>
              </w:rPr>
            </w:pPr>
          </w:p>
          <w:p w:rsidR="00810D78" w:rsidRPr="00C44BDA" w:rsidRDefault="00810D78" w:rsidP="00930091">
            <w:pPr>
              <w:pStyle w:val="NoSpacing"/>
              <w:rPr>
                <w:lang w:val="en-CA" w:eastAsia="en-CA" w:bidi="ar-SA"/>
              </w:rPr>
            </w:pPr>
          </w:p>
        </w:tc>
      </w:tr>
    </w:tbl>
    <w:p w:rsidR="00810D78" w:rsidRPr="00810D78" w:rsidRDefault="00810D78" w:rsidP="00810D78">
      <w:pPr>
        <w:pStyle w:val="Heading3"/>
      </w:pPr>
      <w:r w:rsidRPr="00810D78">
        <w:lastRenderedPageBreak/>
        <w:t>Casting</w:t>
      </w:r>
    </w:p>
    <w:p w:rsidR="00810D78" w:rsidRPr="00810D78" w:rsidRDefault="00810D78" w:rsidP="00810D78">
      <w:r w:rsidRPr="00810D78">
        <w:t>THOMAS SULLIVAN</w:t>
      </w:r>
    </w:p>
    <w:p w:rsidR="00810D78" w:rsidRPr="00810D78" w:rsidRDefault="00810D78" w:rsidP="00810D78">
      <w:pPr>
        <w:pStyle w:val="Heading3"/>
      </w:pPr>
      <w:r w:rsidRPr="00810D78">
        <w:t>Costume Design</w:t>
      </w:r>
    </w:p>
    <w:p w:rsidR="00810D78" w:rsidRPr="00810D78" w:rsidRDefault="00810D78" w:rsidP="00810D78">
      <w:r w:rsidRPr="00810D78">
        <w:t>JESSYCA BLUWAL</w:t>
      </w:r>
    </w:p>
    <w:p w:rsidR="00810D78" w:rsidRPr="00810D78" w:rsidRDefault="00810D78" w:rsidP="00810D78">
      <w:pPr>
        <w:pStyle w:val="Heading3"/>
      </w:pPr>
      <w:r w:rsidRPr="00810D78">
        <w:t>Music</w:t>
      </w:r>
    </w:p>
    <w:p w:rsidR="00810D78" w:rsidRPr="00810D78" w:rsidRDefault="00810D78" w:rsidP="00810D78">
      <w:r w:rsidRPr="00810D78">
        <w:t>BRET DOMROSE</w:t>
      </w:r>
    </w:p>
    <w:p w:rsidR="00810D78" w:rsidRPr="00810D78" w:rsidRDefault="00810D78" w:rsidP="00810D78">
      <w:pPr>
        <w:pStyle w:val="Heading3"/>
      </w:pPr>
      <w:r w:rsidRPr="00810D78">
        <w:t>Caribbean Music</w:t>
      </w:r>
    </w:p>
    <w:p w:rsidR="00810D78" w:rsidRPr="00810D78" w:rsidRDefault="00810D78" w:rsidP="00810D78">
      <w:r w:rsidRPr="00810D78">
        <w:t>FRANSISCO BURGOS</w:t>
      </w:r>
    </w:p>
    <w:p w:rsidR="00810D78" w:rsidRPr="00810D78" w:rsidRDefault="00810D78" w:rsidP="00810D78">
      <w:pPr>
        <w:pStyle w:val="Heading3"/>
      </w:pPr>
      <w:r w:rsidRPr="00810D78">
        <w:t>Editor</w:t>
      </w:r>
    </w:p>
    <w:p w:rsidR="00810D78" w:rsidRPr="00810D78" w:rsidRDefault="00810D78" w:rsidP="00810D78">
      <w:r w:rsidRPr="00810D78">
        <w:t>ERIC MARSH</w:t>
      </w:r>
    </w:p>
    <w:p w:rsidR="00810D78" w:rsidRPr="00810D78" w:rsidRDefault="00810D78" w:rsidP="00810D78">
      <w:pPr>
        <w:pStyle w:val="Heading3"/>
      </w:pPr>
      <w:r w:rsidRPr="00810D78">
        <w:t>Production Designer</w:t>
      </w:r>
    </w:p>
    <w:p w:rsidR="00810D78" w:rsidRPr="00810D78" w:rsidRDefault="00810D78" w:rsidP="00810D78">
      <w:r w:rsidRPr="00810D78">
        <w:t>TAMMY TRINH</w:t>
      </w:r>
    </w:p>
    <w:p w:rsidR="00810D78" w:rsidRPr="00810D78" w:rsidRDefault="00810D78" w:rsidP="00810D78">
      <w:pPr>
        <w:pStyle w:val="Heading3"/>
      </w:pPr>
      <w:r w:rsidRPr="00810D78">
        <w:t>Director of Photography</w:t>
      </w:r>
    </w:p>
    <w:p w:rsidR="00810D78" w:rsidRPr="00810D78" w:rsidRDefault="00810D78" w:rsidP="00810D78">
      <w:r w:rsidRPr="00810D78">
        <w:t>ANDREW GIANNETTA</w:t>
      </w:r>
    </w:p>
    <w:p w:rsidR="00810D78" w:rsidRPr="00810D78" w:rsidRDefault="00810D78" w:rsidP="00810D78">
      <w:pPr>
        <w:pStyle w:val="Heading3"/>
      </w:pPr>
      <w:r w:rsidRPr="00810D78">
        <w:t>Written by</w:t>
      </w:r>
    </w:p>
    <w:p w:rsidR="00810D78" w:rsidRPr="00810D78" w:rsidRDefault="00810D78" w:rsidP="00810D78">
      <w:r w:rsidRPr="00810D78">
        <w:t>PAUL A. BIRKETT</w:t>
      </w:r>
    </w:p>
    <w:p w:rsidR="00810D78" w:rsidRPr="00810D78" w:rsidRDefault="00810D78" w:rsidP="00810D78">
      <w:pPr>
        <w:pStyle w:val="Heading3"/>
      </w:pPr>
      <w:r w:rsidRPr="00810D78">
        <w:t>Directed by</w:t>
      </w:r>
    </w:p>
    <w:p w:rsidR="0094244B" w:rsidRDefault="00810D78" w:rsidP="00810D78">
      <w:r w:rsidRPr="00810D78">
        <w:t>LANE SHEFTER BISHOP</w:t>
      </w:r>
    </w:p>
    <w:p w:rsidR="0094244B" w:rsidRDefault="002F26BD" w:rsidP="0094244B">
      <w:pPr>
        <w:pStyle w:val="Heading3"/>
      </w:pPr>
      <w:r>
        <w:t>Other</w:t>
      </w:r>
      <w:r w:rsidR="0094244B">
        <w:t xml:space="preserve"> Crew</w:t>
      </w:r>
    </w:p>
    <w:tbl>
      <w:tblPr>
        <w:tblW w:w="9180" w:type="dxa"/>
        <w:tblLayout w:type="fixed"/>
        <w:tblLook w:val="0000"/>
      </w:tblPr>
      <w:tblGrid>
        <w:gridCol w:w="3938"/>
        <w:gridCol w:w="5242"/>
      </w:tblGrid>
      <w:tr w:rsidR="00930091" w:rsidRPr="00930091" w:rsidTr="00930091">
        <w:trPr>
          <w:trHeight w:hRule="exact" w:val="284"/>
        </w:trPr>
        <w:tc>
          <w:tcPr>
            <w:tcW w:w="3938" w:type="dxa"/>
            <w:shd w:val="clear" w:color="auto" w:fill="auto"/>
          </w:tcPr>
          <w:p w:rsidR="00930091" w:rsidRPr="00930091" w:rsidRDefault="00930091" w:rsidP="00930091">
            <w:r w:rsidRPr="00930091">
              <w:t>YAJAIRA MARIE</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Line Producer/UPM</w:t>
            </w:r>
          </w:p>
        </w:tc>
      </w:tr>
      <w:tr w:rsidR="00930091" w:rsidRPr="00930091" w:rsidTr="00930091">
        <w:trPr>
          <w:trHeight w:hRule="exact" w:val="284"/>
        </w:trPr>
        <w:tc>
          <w:tcPr>
            <w:tcW w:w="3938" w:type="dxa"/>
            <w:shd w:val="clear" w:color="auto" w:fill="auto"/>
          </w:tcPr>
          <w:p w:rsidR="00930091" w:rsidRPr="00930091" w:rsidRDefault="00930091" w:rsidP="00930091">
            <w:r w:rsidRPr="00930091">
              <w:t>JIARUI GUO</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Associate Producer</w:t>
            </w:r>
          </w:p>
        </w:tc>
      </w:tr>
      <w:tr w:rsidR="00930091" w:rsidRPr="00930091" w:rsidTr="00930091">
        <w:trPr>
          <w:trHeight w:hRule="exact" w:val="284"/>
        </w:trPr>
        <w:tc>
          <w:tcPr>
            <w:tcW w:w="3938" w:type="dxa"/>
            <w:shd w:val="clear" w:color="auto" w:fill="auto"/>
          </w:tcPr>
          <w:p w:rsidR="00930091" w:rsidRPr="00930091" w:rsidRDefault="00930091" w:rsidP="00930091">
            <w:r w:rsidRPr="00930091">
              <w:t xml:space="preserve">PATRICK RICHTER </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Production Coordinator</w:t>
            </w:r>
          </w:p>
        </w:tc>
      </w:tr>
      <w:tr w:rsidR="00930091" w:rsidRPr="00930091" w:rsidTr="00930091">
        <w:trPr>
          <w:trHeight w:hRule="exact" w:val="284"/>
        </w:trPr>
        <w:tc>
          <w:tcPr>
            <w:tcW w:w="3938" w:type="dxa"/>
            <w:shd w:val="clear" w:color="auto" w:fill="auto"/>
          </w:tcPr>
          <w:p w:rsidR="00930091" w:rsidRPr="00930091" w:rsidRDefault="00930091" w:rsidP="00930091">
            <w:r w:rsidRPr="00930091">
              <w:t>NICKOLAS ENGELMAN</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Associate Production Coordinator</w:t>
            </w:r>
          </w:p>
        </w:tc>
      </w:tr>
      <w:tr w:rsidR="00930091" w:rsidRPr="00930091" w:rsidTr="00930091">
        <w:trPr>
          <w:trHeight w:hRule="exact" w:val="284"/>
        </w:trPr>
        <w:tc>
          <w:tcPr>
            <w:tcW w:w="3938" w:type="dxa"/>
            <w:shd w:val="clear" w:color="auto" w:fill="auto"/>
          </w:tcPr>
          <w:p w:rsidR="00930091" w:rsidRPr="00930091" w:rsidRDefault="00930091" w:rsidP="00930091">
            <w:r w:rsidRPr="00930091">
              <w:t>JOSH LONG</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First Assistant Director</w:t>
            </w:r>
          </w:p>
        </w:tc>
      </w:tr>
      <w:tr w:rsidR="00930091" w:rsidRPr="00930091" w:rsidTr="00930091">
        <w:trPr>
          <w:trHeight w:hRule="exact" w:val="284"/>
        </w:trPr>
        <w:tc>
          <w:tcPr>
            <w:tcW w:w="3938" w:type="dxa"/>
            <w:shd w:val="clear" w:color="auto" w:fill="auto"/>
          </w:tcPr>
          <w:p w:rsidR="00930091" w:rsidRPr="00930091" w:rsidRDefault="00930091" w:rsidP="00930091">
            <w:r w:rsidRPr="00930091">
              <w:lastRenderedPageBreak/>
              <w:t>JUSTIN THOMPSON</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Second Assistant Director</w:t>
            </w:r>
          </w:p>
        </w:tc>
      </w:tr>
      <w:tr w:rsidR="00930091" w:rsidRPr="00930091" w:rsidTr="00930091">
        <w:trPr>
          <w:trHeight w:hRule="exact" w:val="284"/>
        </w:trPr>
        <w:tc>
          <w:tcPr>
            <w:tcW w:w="3938" w:type="dxa"/>
            <w:shd w:val="clear" w:color="auto" w:fill="auto"/>
          </w:tcPr>
          <w:p w:rsidR="00930091" w:rsidRPr="00930091" w:rsidRDefault="00930091" w:rsidP="00930091">
            <w:r w:rsidRPr="00930091">
              <w:t>COLE MCKAY</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Stunt Coordinator</w:t>
            </w:r>
          </w:p>
        </w:tc>
      </w:tr>
      <w:tr w:rsidR="00930091" w:rsidRPr="00930091" w:rsidTr="00930091">
        <w:trPr>
          <w:trHeight w:hRule="exact" w:val="284"/>
        </w:trPr>
        <w:tc>
          <w:tcPr>
            <w:tcW w:w="3938" w:type="dxa"/>
            <w:shd w:val="clear" w:color="auto" w:fill="auto"/>
          </w:tcPr>
          <w:p w:rsidR="00930091" w:rsidRPr="00930091" w:rsidRDefault="00930091" w:rsidP="00930091">
            <w:r w:rsidRPr="00930091">
              <w:t>ARTHUR LI</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Assistant Stunt Coordinator</w:t>
            </w:r>
          </w:p>
        </w:tc>
      </w:tr>
      <w:tr w:rsidR="00930091" w:rsidRPr="00930091" w:rsidTr="00930091">
        <w:trPr>
          <w:trHeight w:hRule="exact" w:val="284"/>
        </w:trPr>
        <w:tc>
          <w:tcPr>
            <w:tcW w:w="3938" w:type="dxa"/>
            <w:shd w:val="clear" w:color="auto" w:fill="auto"/>
          </w:tcPr>
          <w:p w:rsidR="00930091" w:rsidRPr="00930091" w:rsidRDefault="00930091" w:rsidP="00930091">
            <w:r w:rsidRPr="00930091">
              <w:t>MICHAEL COULOMBE</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Script Supervisors</w:t>
            </w:r>
          </w:p>
        </w:tc>
      </w:tr>
      <w:tr w:rsidR="00930091" w:rsidRPr="00930091" w:rsidTr="00930091">
        <w:trPr>
          <w:trHeight w:hRule="exact" w:val="284"/>
        </w:trPr>
        <w:tc>
          <w:tcPr>
            <w:tcW w:w="3938" w:type="dxa"/>
            <w:shd w:val="clear" w:color="auto" w:fill="auto"/>
          </w:tcPr>
          <w:p w:rsidR="00930091" w:rsidRPr="00930091" w:rsidRDefault="00930091" w:rsidP="00930091">
            <w:r w:rsidRPr="00930091">
              <w:t>BETHANN MORGAN</w:t>
            </w:r>
          </w:p>
        </w:tc>
        <w:tc>
          <w:tcPr>
            <w:tcW w:w="5242" w:type="dxa"/>
            <w:shd w:val="clear" w:color="auto" w:fill="auto"/>
          </w:tcPr>
          <w:p w:rsidR="00930091" w:rsidRPr="00930091" w:rsidRDefault="00930091" w:rsidP="00930091">
            <w:pPr>
              <w:spacing w:line="100" w:lineRule="atLeast"/>
              <w:rPr>
                <w:lang w:val="en-CA" w:eastAsia="en-CA" w:bidi="ar-SA"/>
              </w:rPr>
            </w:pPr>
          </w:p>
        </w:tc>
      </w:tr>
      <w:tr w:rsidR="00930091" w:rsidRPr="00930091" w:rsidTr="00930091">
        <w:trPr>
          <w:trHeight w:hRule="exact" w:val="284"/>
        </w:trPr>
        <w:tc>
          <w:tcPr>
            <w:tcW w:w="3938" w:type="dxa"/>
            <w:shd w:val="clear" w:color="auto" w:fill="auto"/>
          </w:tcPr>
          <w:p w:rsidR="00930091" w:rsidRPr="00930091" w:rsidRDefault="00930091" w:rsidP="00930091">
            <w:r w:rsidRPr="00930091">
              <w:t>NEIL HAUSEY</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First Assistant Camera</w:t>
            </w:r>
          </w:p>
        </w:tc>
      </w:tr>
      <w:tr w:rsidR="00930091" w:rsidRPr="00930091" w:rsidTr="00930091">
        <w:trPr>
          <w:trHeight w:hRule="exact" w:val="284"/>
        </w:trPr>
        <w:tc>
          <w:tcPr>
            <w:tcW w:w="3938" w:type="dxa"/>
            <w:shd w:val="clear" w:color="auto" w:fill="auto"/>
          </w:tcPr>
          <w:p w:rsidR="00930091" w:rsidRPr="00930091" w:rsidRDefault="00930091" w:rsidP="00930091">
            <w:r w:rsidRPr="00930091">
              <w:t>AMY FRYE</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Second Assistant Camera</w:t>
            </w:r>
          </w:p>
        </w:tc>
      </w:tr>
      <w:tr w:rsidR="00930091" w:rsidRPr="00930091" w:rsidTr="00930091">
        <w:trPr>
          <w:trHeight w:hRule="exact" w:val="284"/>
        </w:trPr>
        <w:tc>
          <w:tcPr>
            <w:tcW w:w="3938" w:type="dxa"/>
            <w:shd w:val="clear" w:color="auto" w:fill="auto"/>
          </w:tcPr>
          <w:p w:rsidR="00930091" w:rsidRPr="00930091" w:rsidRDefault="00930091" w:rsidP="00930091">
            <w:r w:rsidRPr="00930091">
              <w:t>SELENA WEBB</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Second Assistant Camera/Additional Camera Op</w:t>
            </w:r>
          </w:p>
        </w:tc>
      </w:tr>
      <w:tr w:rsidR="00930091" w:rsidRPr="00930091" w:rsidTr="00930091">
        <w:trPr>
          <w:trHeight w:hRule="exact" w:val="284"/>
        </w:trPr>
        <w:tc>
          <w:tcPr>
            <w:tcW w:w="3938" w:type="dxa"/>
            <w:shd w:val="clear" w:color="auto" w:fill="auto"/>
          </w:tcPr>
          <w:p w:rsidR="00930091" w:rsidRPr="00930091" w:rsidRDefault="00930091" w:rsidP="00930091">
            <w:r w:rsidRPr="00930091">
              <w:t>MIKE NAKAIMA</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DIT</w:t>
            </w:r>
          </w:p>
        </w:tc>
      </w:tr>
      <w:tr w:rsidR="00930091" w:rsidRPr="00930091" w:rsidTr="00930091">
        <w:trPr>
          <w:trHeight w:hRule="exact" w:val="284"/>
        </w:trPr>
        <w:tc>
          <w:tcPr>
            <w:tcW w:w="3938" w:type="dxa"/>
            <w:shd w:val="clear" w:color="auto" w:fill="auto"/>
          </w:tcPr>
          <w:p w:rsidR="00930091" w:rsidRPr="00930091" w:rsidRDefault="00930091" w:rsidP="00930091">
            <w:r w:rsidRPr="00930091">
              <w:t>KOJI KOHIMA</w:t>
            </w:r>
          </w:p>
        </w:tc>
        <w:tc>
          <w:tcPr>
            <w:tcW w:w="5242" w:type="dxa"/>
            <w:shd w:val="clear" w:color="auto" w:fill="auto"/>
          </w:tcPr>
          <w:p w:rsidR="00930091" w:rsidRPr="00930091" w:rsidRDefault="00930091" w:rsidP="00930091">
            <w:pPr>
              <w:spacing w:line="100" w:lineRule="atLeast"/>
              <w:rPr>
                <w:lang w:val="en-CA" w:eastAsia="en-CA" w:bidi="ar-SA"/>
              </w:rPr>
            </w:pPr>
            <w:proofErr w:type="spellStart"/>
            <w:r w:rsidRPr="00930091">
              <w:rPr>
                <w:lang w:val="en-CA" w:eastAsia="en-CA" w:bidi="ar-SA"/>
              </w:rPr>
              <w:t>Steadicam</w:t>
            </w:r>
            <w:proofErr w:type="spellEnd"/>
            <w:r w:rsidRPr="00930091">
              <w:rPr>
                <w:lang w:val="en-CA" w:eastAsia="en-CA" w:bidi="ar-SA"/>
              </w:rPr>
              <w:t xml:space="preserve"> Operator</w:t>
            </w:r>
          </w:p>
        </w:tc>
      </w:tr>
      <w:tr w:rsidR="00930091" w:rsidRPr="00930091" w:rsidTr="00930091">
        <w:trPr>
          <w:trHeight w:hRule="exact" w:val="284"/>
        </w:trPr>
        <w:tc>
          <w:tcPr>
            <w:tcW w:w="3938" w:type="dxa"/>
            <w:shd w:val="clear" w:color="auto" w:fill="auto"/>
          </w:tcPr>
          <w:p w:rsidR="00930091" w:rsidRPr="00930091" w:rsidRDefault="00930091" w:rsidP="00930091">
            <w:r w:rsidRPr="00930091">
              <w:t>KELSEY FELL</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Key Makeup Artist/Key Hairstylist</w:t>
            </w:r>
          </w:p>
        </w:tc>
      </w:tr>
      <w:tr w:rsidR="00930091" w:rsidRPr="00930091" w:rsidTr="00930091">
        <w:trPr>
          <w:trHeight w:hRule="exact" w:val="284"/>
        </w:trPr>
        <w:tc>
          <w:tcPr>
            <w:tcW w:w="3938" w:type="dxa"/>
            <w:shd w:val="clear" w:color="auto" w:fill="auto"/>
          </w:tcPr>
          <w:p w:rsidR="00930091" w:rsidRPr="00930091" w:rsidRDefault="00930091" w:rsidP="00930091">
            <w:r w:rsidRPr="00930091">
              <w:t>JESSYCA BLUWAL</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Key Costumer</w:t>
            </w:r>
          </w:p>
        </w:tc>
      </w:tr>
      <w:tr w:rsidR="00930091" w:rsidRPr="00930091" w:rsidTr="00930091">
        <w:trPr>
          <w:trHeight w:hRule="exact" w:val="284"/>
        </w:trPr>
        <w:tc>
          <w:tcPr>
            <w:tcW w:w="3938" w:type="dxa"/>
            <w:shd w:val="clear" w:color="auto" w:fill="auto"/>
          </w:tcPr>
          <w:p w:rsidR="00930091" w:rsidRPr="00930091" w:rsidRDefault="00930091" w:rsidP="00930091">
            <w:r w:rsidRPr="00930091">
              <w:t>DANNY MARTINS</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Gaffer</w:t>
            </w:r>
          </w:p>
        </w:tc>
      </w:tr>
      <w:tr w:rsidR="00930091" w:rsidRPr="00930091" w:rsidTr="00930091">
        <w:trPr>
          <w:trHeight w:hRule="exact" w:val="284"/>
        </w:trPr>
        <w:tc>
          <w:tcPr>
            <w:tcW w:w="3938" w:type="dxa"/>
            <w:shd w:val="clear" w:color="auto" w:fill="auto"/>
          </w:tcPr>
          <w:p w:rsidR="00930091" w:rsidRPr="00930091" w:rsidRDefault="00930091" w:rsidP="00930091">
            <w:r w:rsidRPr="00930091">
              <w:t>MAYA BASKIN</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 xml:space="preserve">Best Girl/Electric </w:t>
            </w:r>
          </w:p>
        </w:tc>
      </w:tr>
      <w:tr w:rsidR="00930091" w:rsidRPr="00930091" w:rsidTr="00930091">
        <w:trPr>
          <w:trHeight w:hRule="exact" w:val="284"/>
        </w:trPr>
        <w:tc>
          <w:tcPr>
            <w:tcW w:w="3938" w:type="dxa"/>
            <w:shd w:val="clear" w:color="auto" w:fill="auto"/>
          </w:tcPr>
          <w:p w:rsidR="00930091" w:rsidRPr="00930091" w:rsidRDefault="00930091" w:rsidP="00930091">
            <w:r w:rsidRPr="00930091">
              <w:t>ROCKY ROMINES</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Key Grip/Dolly Grip</w:t>
            </w:r>
          </w:p>
        </w:tc>
      </w:tr>
      <w:tr w:rsidR="00930091" w:rsidRPr="00930091" w:rsidTr="00930091">
        <w:trPr>
          <w:trHeight w:hRule="exact" w:val="284"/>
        </w:trPr>
        <w:tc>
          <w:tcPr>
            <w:tcW w:w="3938" w:type="dxa"/>
            <w:shd w:val="clear" w:color="auto" w:fill="auto"/>
          </w:tcPr>
          <w:p w:rsidR="00930091" w:rsidRPr="00930091" w:rsidRDefault="00930091" w:rsidP="00930091">
            <w:r w:rsidRPr="00930091">
              <w:t>GASTON SALOMON</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Key Grip/Dolly Grip/Best Boy Grip</w:t>
            </w:r>
          </w:p>
        </w:tc>
      </w:tr>
      <w:tr w:rsidR="00930091" w:rsidRPr="00930091" w:rsidTr="00930091">
        <w:trPr>
          <w:trHeight w:hRule="exact" w:val="284"/>
        </w:trPr>
        <w:tc>
          <w:tcPr>
            <w:tcW w:w="3938" w:type="dxa"/>
            <w:shd w:val="clear" w:color="auto" w:fill="auto"/>
          </w:tcPr>
          <w:p w:rsidR="00930091" w:rsidRPr="00930091" w:rsidRDefault="00930091" w:rsidP="00930091">
            <w:r w:rsidRPr="00930091">
              <w:t>JESSE COLLETTE</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Grip/Utility/Swing</w:t>
            </w:r>
          </w:p>
        </w:tc>
      </w:tr>
      <w:tr w:rsidR="00930091" w:rsidRPr="00930091" w:rsidTr="00930091">
        <w:trPr>
          <w:trHeight w:hRule="exact" w:val="284"/>
        </w:trPr>
        <w:tc>
          <w:tcPr>
            <w:tcW w:w="3938" w:type="dxa"/>
            <w:shd w:val="clear" w:color="auto" w:fill="auto"/>
          </w:tcPr>
          <w:p w:rsidR="00930091" w:rsidRPr="00930091" w:rsidRDefault="00930091" w:rsidP="00930091">
            <w:r w:rsidRPr="00930091">
              <w:t>T.J. YOSHIZAKI</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Sound Mixer &amp; Boom Operator</w:t>
            </w:r>
          </w:p>
        </w:tc>
      </w:tr>
      <w:tr w:rsidR="00930091" w:rsidRPr="00930091" w:rsidTr="00930091">
        <w:trPr>
          <w:trHeight w:hRule="exact" w:val="284"/>
        </w:trPr>
        <w:tc>
          <w:tcPr>
            <w:tcW w:w="3938" w:type="dxa"/>
            <w:shd w:val="clear" w:color="auto" w:fill="auto"/>
          </w:tcPr>
          <w:p w:rsidR="00930091" w:rsidRPr="00930091" w:rsidRDefault="00930091" w:rsidP="00930091">
            <w:r w:rsidRPr="00930091">
              <w:t>ELISE BLANKENHORN</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Art Director</w:t>
            </w:r>
          </w:p>
        </w:tc>
      </w:tr>
      <w:tr w:rsidR="00930091" w:rsidRPr="00930091" w:rsidTr="00930091">
        <w:trPr>
          <w:trHeight w:hRule="exact" w:val="284"/>
        </w:trPr>
        <w:tc>
          <w:tcPr>
            <w:tcW w:w="3938" w:type="dxa"/>
            <w:shd w:val="clear" w:color="auto" w:fill="auto"/>
          </w:tcPr>
          <w:p w:rsidR="00930091" w:rsidRPr="00930091" w:rsidRDefault="00930091" w:rsidP="00930091">
            <w:r w:rsidRPr="00930091">
              <w:t>SYDNEY COSTA</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Prop Master &amp; Set Decorator</w:t>
            </w:r>
          </w:p>
        </w:tc>
      </w:tr>
      <w:tr w:rsidR="00930091" w:rsidRPr="00930091" w:rsidTr="00930091">
        <w:trPr>
          <w:trHeight w:hRule="exact" w:val="284"/>
        </w:trPr>
        <w:tc>
          <w:tcPr>
            <w:tcW w:w="3938" w:type="dxa"/>
            <w:shd w:val="clear" w:color="auto" w:fill="auto"/>
          </w:tcPr>
          <w:p w:rsidR="00930091" w:rsidRPr="00930091" w:rsidRDefault="00930091" w:rsidP="00930091">
            <w:r w:rsidRPr="00930091">
              <w:t>JACOB MIDKIFF</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Assistant Editor</w:t>
            </w:r>
          </w:p>
        </w:tc>
      </w:tr>
      <w:tr w:rsidR="00930091" w:rsidRPr="00930091" w:rsidTr="00930091">
        <w:trPr>
          <w:trHeight w:hRule="exact" w:val="284"/>
        </w:trPr>
        <w:tc>
          <w:tcPr>
            <w:tcW w:w="3938" w:type="dxa"/>
            <w:shd w:val="clear" w:color="auto" w:fill="auto"/>
          </w:tcPr>
          <w:p w:rsidR="00930091" w:rsidRPr="00930091" w:rsidRDefault="00930091" w:rsidP="00930091">
            <w:r w:rsidRPr="00930091">
              <w:t>ASHLY COVINGTON</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 xml:space="preserve">Set Photographer </w:t>
            </w:r>
          </w:p>
        </w:tc>
      </w:tr>
      <w:tr w:rsidR="00930091" w:rsidRPr="00930091" w:rsidTr="00930091">
        <w:trPr>
          <w:trHeight w:hRule="exact" w:val="284"/>
        </w:trPr>
        <w:tc>
          <w:tcPr>
            <w:tcW w:w="3938" w:type="dxa"/>
            <w:shd w:val="clear" w:color="auto" w:fill="auto"/>
          </w:tcPr>
          <w:p w:rsidR="00930091" w:rsidRPr="00930091" w:rsidRDefault="00930091" w:rsidP="00930091">
            <w:r w:rsidRPr="00930091">
              <w:t>JESSE COLLETTE</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Tran</w:t>
            </w:r>
            <w:r w:rsidR="00A811C8">
              <w:rPr>
                <w:lang w:val="en-CA" w:eastAsia="en-CA" w:bidi="ar-SA"/>
              </w:rPr>
              <w:t>s</w:t>
            </w:r>
            <w:r w:rsidRPr="00930091">
              <w:rPr>
                <w:lang w:val="en-CA" w:eastAsia="en-CA" w:bidi="ar-SA"/>
              </w:rPr>
              <w:t>portation</w:t>
            </w:r>
          </w:p>
        </w:tc>
      </w:tr>
      <w:tr w:rsidR="00930091" w:rsidRPr="00930091" w:rsidTr="00930091">
        <w:trPr>
          <w:trHeight w:hRule="exact" w:val="284"/>
        </w:trPr>
        <w:tc>
          <w:tcPr>
            <w:tcW w:w="3938" w:type="dxa"/>
            <w:shd w:val="clear" w:color="auto" w:fill="auto"/>
          </w:tcPr>
          <w:p w:rsidR="00930091" w:rsidRPr="00930091" w:rsidRDefault="00930091" w:rsidP="00930091">
            <w:r w:rsidRPr="00930091">
              <w:t>VICTORIA SAVAGE</w:t>
            </w:r>
          </w:p>
        </w:tc>
        <w:tc>
          <w:tcPr>
            <w:tcW w:w="5242" w:type="dxa"/>
            <w:shd w:val="clear" w:color="auto" w:fill="auto"/>
          </w:tcPr>
          <w:p w:rsidR="00930091" w:rsidRPr="00930091" w:rsidRDefault="00930091" w:rsidP="00930091">
            <w:pPr>
              <w:spacing w:line="100" w:lineRule="atLeast"/>
              <w:rPr>
                <w:lang w:val="en-CA" w:eastAsia="en-CA" w:bidi="ar-SA"/>
              </w:rPr>
            </w:pPr>
            <w:r>
              <w:rPr>
                <w:lang w:val="en-CA" w:eastAsia="en-CA" w:bidi="ar-SA"/>
              </w:rPr>
              <w:t>Passe</w:t>
            </w:r>
            <w:r w:rsidRPr="00930091">
              <w:rPr>
                <w:lang w:val="en-CA" w:eastAsia="en-CA" w:bidi="ar-SA"/>
              </w:rPr>
              <w:t>nger Van Drivers</w:t>
            </w:r>
          </w:p>
        </w:tc>
      </w:tr>
      <w:tr w:rsidR="00930091" w:rsidRPr="00930091" w:rsidTr="00930091">
        <w:trPr>
          <w:trHeight w:hRule="exact" w:val="284"/>
        </w:trPr>
        <w:tc>
          <w:tcPr>
            <w:tcW w:w="3938" w:type="dxa"/>
            <w:shd w:val="clear" w:color="auto" w:fill="auto"/>
          </w:tcPr>
          <w:p w:rsidR="00930091" w:rsidRPr="00930091" w:rsidRDefault="00930091" w:rsidP="00930091">
            <w:r w:rsidRPr="00930091">
              <w:t>PATRICK RICHTER</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 </w:t>
            </w:r>
          </w:p>
        </w:tc>
      </w:tr>
      <w:tr w:rsidR="00930091" w:rsidRPr="00930091" w:rsidTr="00930091">
        <w:trPr>
          <w:trHeight w:hRule="exact" w:val="284"/>
        </w:trPr>
        <w:tc>
          <w:tcPr>
            <w:tcW w:w="3938" w:type="dxa"/>
            <w:shd w:val="clear" w:color="auto" w:fill="auto"/>
          </w:tcPr>
          <w:p w:rsidR="00930091" w:rsidRPr="00930091" w:rsidRDefault="00930091" w:rsidP="00930091">
            <w:r w:rsidRPr="00930091">
              <w:t>YUCHUAN CAO</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Extra Coordinator</w:t>
            </w:r>
          </w:p>
        </w:tc>
      </w:tr>
      <w:tr w:rsidR="00930091" w:rsidRPr="00930091" w:rsidTr="00930091">
        <w:trPr>
          <w:trHeight w:hRule="exact" w:val="284"/>
        </w:trPr>
        <w:tc>
          <w:tcPr>
            <w:tcW w:w="3938" w:type="dxa"/>
            <w:shd w:val="clear" w:color="auto" w:fill="auto"/>
          </w:tcPr>
          <w:p w:rsidR="00930091" w:rsidRPr="00930091" w:rsidRDefault="00930091" w:rsidP="00930091">
            <w:r w:rsidRPr="00930091">
              <w:t>LIZ SPARGO</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Key Production Assistant</w:t>
            </w:r>
          </w:p>
        </w:tc>
      </w:tr>
      <w:tr w:rsidR="00930091" w:rsidRPr="00930091" w:rsidTr="00930091">
        <w:trPr>
          <w:trHeight w:hRule="exact" w:val="284"/>
        </w:trPr>
        <w:tc>
          <w:tcPr>
            <w:tcW w:w="3938" w:type="dxa"/>
            <w:shd w:val="clear" w:color="auto" w:fill="auto"/>
          </w:tcPr>
          <w:p w:rsidR="00930091" w:rsidRPr="00930091" w:rsidRDefault="00930091" w:rsidP="00930091">
            <w:r w:rsidRPr="00930091">
              <w:t>VICTORIA SAVAGE</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Production Assistant</w:t>
            </w:r>
          </w:p>
        </w:tc>
      </w:tr>
      <w:tr w:rsidR="00930091" w:rsidRPr="00930091" w:rsidTr="00930091">
        <w:trPr>
          <w:trHeight w:hRule="exact" w:val="284"/>
        </w:trPr>
        <w:tc>
          <w:tcPr>
            <w:tcW w:w="3938" w:type="dxa"/>
            <w:shd w:val="clear" w:color="auto" w:fill="auto"/>
          </w:tcPr>
          <w:p w:rsidR="00930091" w:rsidRPr="00930091" w:rsidRDefault="00930091" w:rsidP="00930091">
            <w:r w:rsidRPr="00930091">
              <w:t>MATT VINCENT JULIAN</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Production Assistant</w:t>
            </w:r>
          </w:p>
        </w:tc>
      </w:tr>
      <w:tr w:rsidR="00930091" w:rsidRPr="00930091" w:rsidTr="00930091">
        <w:trPr>
          <w:trHeight w:hRule="exact" w:val="284"/>
        </w:trPr>
        <w:tc>
          <w:tcPr>
            <w:tcW w:w="3938" w:type="dxa"/>
            <w:shd w:val="clear" w:color="auto" w:fill="auto"/>
          </w:tcPr>
          <w:p w:rsidR="00930091" w:rsidRPr="00930091" w:rsidRDefault="00930091" w:rsidP="00930091">
            <w:r w:rsidRPr="00930091">
              <w:t>KELSEY HOLDER</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Production Assistant</w:t>
            </w:r>
          </w:p>
        </w:tc>
      </w:tr>
      <w:tr w:rsidR="00930091" w:rsidRPr="00930091" w:rsidTr="00930091">
        <w:trPr>
          <w:trHeight w:hRule="exact" w:val="284"/>
        </w:trPr>
        <w:tc>
          <w:tcPr>
            <w:tcW w:w="3938" w:type="dxa"/>
            <w:shd w:val="clear" w:color="auto" w:fill="auto"/>
          </w:tcPr>
          <w:p w:rsidR="00930091" w:rsidRPr="00930091" w:rsidRDefault="00930091" w:rsidP="00930091">
            <w:r w:rsidRPr="00930091">
              <w:t>EVAN RANDEL</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Production Assistant</w:t>
            </w:r>
          </w:p>
        </w:tc>
      </w:tr>
      <w:tr w:rsidR="00930091" w:rsidRPr="00930091" w:rsidTr="00930091">
        <w:trPr>
          <w:trHeight w:hRule="exact" w:val="549"/>
        </w:trPr>
        <w:tc>
          <w:tcPr>
            <w:tcW w:w="3938" w:type="dxa"/>
            <w:shd w:val="clear" w:color="auto" w:fill="auto"/>
          </w:tcPr>
          <w:p w:rsidR="00930091" w:rsidRPr="00930091" w:rsidRDefault="00930091" w:rsidP="00930091">
            <w:pPr>
              <w:pStyle w:val="NoSpacing"/>
            </w:pPr>
            <w:r w:rsidRPr="00930091">
              <w:t xml:space="preserve">IMPECCABLE TASTE CATERING, </w:t>
            </w:r>
            <w:r>
              <w:br/>
            </w:r>
            <w:r w:rsidRPr="00930091">
              <w:t>DIANNE</w:t>
            </w:r>
            <w:r>
              <w:t xml:space="preserve"> </w:t>
            </w:r>
            <w:r w:rsidRPr="00930091">
              <w:t>TIMMONS</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Craft Services and Catering</w:t>
            </w:r>
          </w:p>
        </w:tc>
      </w:tr>
      <w:tr w:rsidR="00930091" w:rsidRPr="00930091" w:rsidTr="00930091">
        <w:trPr>
          <w:trHeight w:hRule="exact" w:val="284"/>
        </w:trPr>
        <w:tc>
          <w:tcPr>
            <w:tcW w:w="3938" w:type="dxa"/>
            <w:shd w:val="clear" w:color="auto" w:fill="auto"/>
          </w:tcPr>
          <w:p w:rsidR="00930091" w:rsidRPr="00930091" w:rsidRDefault="00930091" w:rsidP="00930091">
            <w:r w:rsidRPr="00930091">
              <w:t>PETER HEINRICH</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Production Accountant</w:t>
            </w:r>
          </w:p>
        </w:tc>
      </w:tr>
      <w:tr w:rsidR="00930091" w:rsidRPr="00930091" w:rsidTr="00930091">
        <w:trPr>
          <w:trHeight w:hRule="exact" w:val="284"/>
        </w:trPr>
        <w:tc>
          <w:tcPr>
            <w:tcW w:w="3938" w:type="dxa"/>
            <w:shd w:val="clear" w:color="auto" w:fill="auto"/>
          </w:tcPr>
          <w:p w:rsidR="00930091" w:rsidRPr="00930091" w:rsidRDefault="00930091" w:rsidP="00930091">
            <w:r w:rsidRPr="00930091">
              <w:t>MARY MILES</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Legal Services</w:t>
            </w:r>
          </w:p>
        </w:tc>
      </w:tr>
      <w:tr w:rsidR="00930091" w:rsidRPr="00930091" w:rsidTr="00930091">
        <w:trPr>
          <w:trHeight w:hRule="exact" w:val="284"/>
        </w:trPr>
        <w:tc>
          <w:tcPr>
            <w:tcW w:w="3938" w:type="dxa"/>
            <w:shd w:val="clear" w:color="auto" w:fill="auto"/>
          </w:tcPr>
          <w:p w:rsidR="00930091" w:rsidRPr="00930091" w:rsidRDefault="00930091" w:rsidP="00930091">
            <w:r w:rsidRPr="00930091">
              <w:t>REGINA SARFARTI</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Banking Services</w:t>
            </w:r>
          </w:p>
        </w:tc>
      </w:tr>
      <w:tr w:rsidR="00930091" w:rsidRPr="00930091" w:rsidTr="00930091">
        <w:trPr>
          <w:trHeight w:hRule="exact" w:val="284"/>
        </w:trPr>
        <w:tc>
          <w:tcPr>
            <w:tcW w:w="3938" w:type="dxa"/>
            <w:shd w:val="clear" w:color="auto" w:fill="auto"/>
          </w:tcPr>
          <w:p w:rsidR="00930091" w:rsidRPr="00930091" w:rsidRDefault="00930091" w:rsidP="00930091">
            <w:r w:rsidRPr="00930091">
              <w:t>APPROVED TO PAY</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Payroll Services</w:t>
            </w:r>
          </w:p>
        </w:tc>
      </w:tr>
      <w:tr w:rsidR="00930091" w:rsidRPr="00930091" w:rsidTr="00930091">
        <w:trPr>
          <w:trHeight w:hRule="exact" w:val="284"/>
        </w:trPr>
        <w:tc>
          <w:tcPr>
            <w:tcW w:w="3938" w:type="dxa"/>
            <w:shd w:val="clear" w:color="auto" w:fill="auto"/>
          </w:tcPr>
          <w:p w:rsidR="00930091" w:rsidRPr="00930091" w:rsidRDefault="00930091" w:rsidP="00930091">
            <w:r w:rsidRPr="00930091">
              <w:t>HOLLYWOOD SCRIPT RESEARCH</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Script Clearance Research</w:t>
            </w:r>
          </w:p>
        </w:tc>
      </w:tr>
      <w:tr w:rsidR="00930091" w:rsidRPr="00930091" w:rsidTr="00930091">
        <w:trPr>
          <w:trHeight w:hRule="exact" w:val="284"/>
        </w:trPr>
        <w:tc>
          <w:tcPr>
            <w:tcW w:w="3938" w:type="dxa"/>
            <w:shd w:val="clear" w:color="auto" w:fill="auto"/>
          </w:tcPr>
          <w:p w:rsidR="00930091" w:rsidRPr="00930091" w:rsidRDefault="00930091" w:rsidP="00930091">
            <w:r w:rsidRPr="00930091">
              <w:t>DEHAVEN CAMERA</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 xml:space="preserve">Camera Gear </w:t>
            </w:r>
          </w:p>
        </w:tc>
      </w:tr>
      <w:tr w:rsidR="00930091" w:rsidRPr="00930091" w:rsidTr="00930091">
        <w:trPr>
          <w:trHeight w:hRule="exact" w:val="284"/>
        </w:trPr>
        <w:tc>
          <w:tcPr>
            <w:tcW w:w="3938" w:type="dxa"/>
            <w:shd w:val="clear" w:color="auto" w:fill="auto"/>
          </w:tcPr>
          <w:p w:rsidR="00930091" w:rsidRPr="00930091" w:rsidRDefault="00930091" w:rsidP="00930091">
            <w:r w:rsidRPr="00930091">
              <w:t>GOLDEN LION STUDIOS/ROGER MENDE</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 xml:space="preserve">Lighting and Grip </w:t>
            </w:r>
          </w:p>
        </w:tc>
      </w:tr>
      <w:tr w:rsidR="00930091" w:rsidRPr="00930091" w:rsidTr="00930091">
        <w:trPr>
          <w:trHeight w:hRule="exact" w:val="557"/>
        </w:trPr>
        <w:tc>
          <w:tcPr>
            <w:tcW w:w="3938" w:type="dxa"/>
            <w:shd w:val="clear" w:color="auto" w:fill="auto"/>
          </w:tcPr>
          <w:p w:rsidR="00930091" w:rsidRPr="00930091" w:rsidRDefault="00930091" w:rsidP="00930091">
            <w:pPr>
              <w:pStyle w:val="NoSpacing"/>
            </w:pPr>
            <w:r w:rsidRPr="00930091">
              <w:t>CHAPMAN/LEONARD STUDIO EQUIPMENT INC.</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 xml:space="preserve">Camera Dolly </w:t>
            </w:r>
          </w:p>
        </w:tc>
      </w:tr>
      <w:tr w:rsidR="00930091" w:rsidRPr="00930091" w:rsidTr="00930091">
        <w:trPr>
          <w:trHeight w:hRule="exact" w:val="284"/>
        </w:trPr>
        <w:tc>
          <w:tcPr>
            <w:tcW w:w="3938" w:type="dxa"/>
            <w:shd w:val="clear" w:color="auto" w:fill="auto"/>
          </w:tcPr>
          <w:p w:rsidR="00930091" w:rsidRPr="00930091" w:rsidRDefault="00930091" w:rsidP="00930091">
            <w:r w:rsidRPr="00930091">
              <w:t>AVON RENT A CAR TRUCK AND VAN</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 xml:space="preserve">Production Vehicles </w:t>
            </w:r>
          </w:p>
        </w:tc>
      </w:tr>
      <w:tr w:rsidR="00930091" w:rsidRPr="00930091" w:rsidTr="00930091">
        <w:trPr>
          <w:trHeight w:hRule="exact" w:val="284"/>
        </w:trPr>
        <w:tc>
          <w:tcPr>
            <w:tcW w:w="3938" w:type="dxa"/>
            <w:shd w:val="clear" w:color="auto" w:fill="auto"/>
          </w:tcPr>
          <w:p w:rsidR="00930091" w:rsidRPr="00930091" w:rsidRDefault="00930091" w:rsidP="00930091">
            <w:r w:rsidRPr="00930091">
              <w:t>GALPIN STUDIO RENTALS</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 xml:space="preserve">Picture Cars </w:t>
            </w:r>
          </w:p>
        </w:tc>
      </w:tr>
      <w:tr w:rsidR="00930091" w:rsidRPr="00930091" w:rsidTr="00930091">
        <w:trPr>
          <w:trHeight w:hRule="exact" w:val="284"/>
        </w:trPr>
        <w:tc>
          <w:tcPr>
            <w:tcW w:w="3938" w:type="dxa"/>
            <w:shd w:val="clear" w:color="auto" w:fill="auto"/>
          </w:tcPr>
          <w:p w:rsidR="00930091" w:rsidRPr="00930091" w:rsidRDefault="00930091" w:rsidP="00930091">
            <w:r w:rsidRPr="00930091">
              <w:t>ANDREW BISHOP</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 </w:t>
            </w:r>
          </w:p>
        </w:tc>
      </w:tr>
      <w:tr w:rsidR="00930091" w:rsidRPr="00930091" w:rsidTr="00930091">
        <w:trPr>
          <w:trHeight w:hRule="exact" w:val="284"/>
        </w:trPr>
        <w:tc>
          <w:tcPr>
            <w:tcW w:w="3938" w:type="dxa"/>
            <w:shd w:val="clear" w:color="auto" w:fill="auto"/>
          </w:tcPr>
          <w:p w:rsidR="00930091" w:rsidRPr="00930091" w:rsidRDefault="00930091" w:rsidP="00930091">
            <w:r w:rsidRPr="00930091">
              <w:lastRenderedPageBreak/>
              <w:t>MIKE NAKAIMA</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 </w:t>
            </w:r>
          </w:p>
        </w:tc>
      </w:tr>
      <w:tr w:rsidR="00930091" w:rsidRPr="00930091" w:rsidTr="00930091">
        <w:trPr>
          <w:trHeight w:hRule="exact" w:val="284"/>
        </w:trPr>
        <w:tc>
          <w:tcPr>
            <w:tcW w:w="3938" w:type="dxa"/>
            <w:shd w:val="clear" w:color="auto" w:fill="auto"/>
          </w:tcPr>
          <w:p w:rsidR="00930091" w:rsidRPr="00930091" w:rsidRDefault="00930091" w:rsidP="00930091">
            <w:r w:rsidRPr="00930091">
              <w:t>FILM IMPORIUM, INC.</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 xml:space="preserve">Production Insurance </w:t>
            </w:r>
          </w:p>
        </w:tc>
      </w:tr>
      <w:tr w:rsidR="00930091" w:rsidRPr="00930091" w:rsidTr="00930091">
        <w:trPr>
          <w:trHeight w:hRule="exact" w:val="284"/>
        </w:trPr>
        <w:tc>
          <w:tcPr>
            <w:tcW w:w="3938" w:type="dxa"/>
            <w:shd w:val="clear" w:color="auto" w:fill="auto"/>
          </w:tcPr>
          <w:p w:rsidR="00930091" w:rsidRPr="00930091" w:rsidRDefault="00930091" w:rsidP="00930091">
            <w:r w:rsidRPr="00930091">
              <w:t>LANE SHEFTER BISHOP</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Post Production Supervisor</w:t>
            </w:r>
          </w:p>
        </w:tc>
      </w:tr>
      <w:tr w:rsidR="00930091" w:rsidRPr="00930091" w:rsidTr="00930091">
        <w:trPr>
          <w:trHeight w:hRule="exact" w:val="284"/>
        </w:trPr>
        <w:tc>
          <w:tcPr>
            <w:tcW w:w="3938" w:type="dxa"/>
            <w:shd w:val="clear" w:color="auto" w:fill="auto"/>
          </w:tcPr>
          <w:p w:rsidR="00930091" w:rsidRPr="00930091" w:rsidRDefault="00930091" w:rsidP="00930091">
            <w:r w:rsidRPr="00930091">
              <w:t>JENN WILLENS</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Post Project Manager</w:t>
            </w:r>
          </w:p>
        </w:tc>
      </w:tr>
      <w:tr w:rsidR="00930091" w:rsidRPr="00930091" w:rsidTr="00930091">
        <w:trPr>
          <w:trHeight w:hRule="exact" w:val="284"/>
        </w:trPr>
        <w:tc>
          <w:tcPr>
            <w:tcW w:w="3938" w:type="dxa"/>
            <w:shd w:val="clear" w:color="auto" w:fill="auto"/>
          </w:tcPr>
          <w:p w:rsidR="00930091" w:rsidRPr="00930091" w:rsidRDefault="00930091" w:rsidP="00930091">
            <w:r w:rsidRPr="00930091">
              <w:t>WILD WOODS PICTURE AND SOUND</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Post Production Services</w:t>
            </w:r>
          </w:p>
        </w:tc>
      </w:tr>
      <w:tr w:rsidR="00930091" w:rsidRPr="00930091" w:rsidTr="00930091">
        <w:trPr>
          <w:trHeight w:hRule="exact" w:val="284"/>
        </w:trPr>
        <w:tc>
          <w:tcPr>
            <w:tcW w:w="3938" w:type="dxa"/>
            <w:shd w:val="clear" w:color="auto" w:fill="auto"/>
          </w:tcPr>
          <w:p w:rsidR="00930091" w:rsidRPr="00930091" w:rsidRDefault="00930091" w:rsidP="00930091">
            <w:r w:rsidRPr="00930091">
              <w:t>TOM OVERTON</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Colorist</w:t>
            </w:r>
          </w:p>
        </w:tc>
      </w:tr>
      <w:tr w:rsidR="00930091" w:rsidRPr="00930091" w:rsidTr="00930091">
        <w:trPr>
          <w:trHeight w:hRule="exact" w:val="284"/>
        </w:trPr>
        <w:tc>
          <w:tcPr>
            <w:tcW w:w="3938" w:type="dxa"/>
            <w:shd w:val="clear" w:color="auto" w:fill="auto"/>
          </w:tcPr>
          <w:p w:rsidR="00930091" w:rsidRPr="00930091" w:rsidRDefault="00930091" w:rsidP="00930091">
            <w:r w:rsidRPr="00930091">
              <w:t>TY HIGGINS</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Sound Supervisor</w:t>
            </w:r>
          </w:p>
        </w:tc>
      </w:tr>
      <w:tr w:rsidR="00930091" w:rsidRPr="00930091" w:rsidTr="00930091">
        <w:trPr>
          <w:trHeight w:hRule="exact" w:val="284"/>
        </w:trPr>
        <w:tc>
          <w:tcPr>
            <w:tcW w:w="3938" w:type="dxa"/>
            <w:shd w:val="clear" w:color="auto" w:fill="auto"/>
          </w:tcPr>
          <w:p w:rsidR="00930091" w:rsidRPr="00930091" w:rsidRDefault="00930091" w:rsidP="00930091">
            <w:r w:rsidRPr="00930091">
              <w:t>NICK GOTTEN</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Supervising Sound Editor</w:t>
            </w:r>
          </w:p>
        </w:tc>
      </w:tr>
      <w:tr w:rsidR="00930091" w:rsidRPr="00930091" w:rsidTr="00930091">
        <w:trPr>
          <w:trHeight w:hRule="exact" w:val="284"/>
        </w:trPr>
        <w:tc>
          <w:tcPr>
            <w:tcW w:w="3938" w:type="dxa"/>
            <w:shd w:val="clear" w:color="auto" w:fill="auto"/>
          </w:tcPr>
          <w:p w:rsidR="00930091" w:rsidRPr="00930091" w:rsidRDefault="00930091" w:rsidP="00930091">
            <w:r w:rsidRPr="00930091">
              <w:t>NICK GOTTEN</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 xml:space="preserve">Re-Recording Mixer </w:t>
            </w:r>
          </w:p>
        </w:tc>
      </w:tr>
      <w:tr w:rsidR="00930091" w:rsidRPr="00930091" w:rsidTr="00930091">
        <w:trPr>
          <w:trHeight w:hRule="exact" w:val="284"/>
        </w:trPr>
        <w:tc>
          <w:tcPr>
            <w:tcW w:w="3938" w:type="dxa"/>
            <w:shd w:val="clear" w:color="auto" w:fill="auto"/>
          </w:tcPr>
          <w:p w:rsidR="00930091" w:rsidRPr="00930091" w:rsidRDefault="00930091" w:rsidP="00930091">
            <w:r w:rsidRPr="00930091">
              <w:t>NICK GOTTEN</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 xml:space="preserve">Dialog Editor </w:t>
            </w:r>
          </w:p>
        </w:tc>
      </w:tr>
      <w:tr w:rsidR="00930091" w:rsidRPr="00930091" w:rsidTr="00930091">
        <w:trPr>
          <w:trHeight w:hRule="exact" w:val="284"/>
        </w:trPr>
        <w:tc>
          <w:tcPr>
            <w:tcW w:w="3938" w:type="dxa"/>
            <w:shd w:val="clear" w:color="auto" w:fill="auto"/>
          </w:tcPr>
          <w:p w:rsidR="00930091" w:rsidRPr="00930091" w:rsidRDefault="00930091" w:rsidP="00930091">
            <w:r w:rsidRPr="00930091">
              <w:t>PETE POULIN</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 xml:space="preserve">Sound Effects Editor </w:t>
            </w:r>
          </w:p>
        </w:tc>
      </w:tr>
      <w:tr w:rsidR="00930091" w:rsidRPr="00930091" w:rsidTr="00930091">
        <w:trPr>
          <w:trHeight w:hRule="exact" w:val="284"/>
        </w:trPr>
        <w:tc>
          <w:tcPr>
            <w:tcW w:w="3938" w:type="dxa"/>
            <w:shd w:val="clear" w:color="auto" w:fill="auto"/>
          </w:tcPr>
          <w:p w:rsidR="00930091" w:rsidRPr="00930091" w:rsidRDefault="00930091" w:rsidP="00930091">
            <w:r w:rsidRPr="00930091">
              <w:t>MARK MCBRYDE</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 xml:space="preserve">Foley </w:t>
            </w:r>
          </w:p>
        </w:tc>
      </w:tr>
      <w:tr w:rsidR="00930091" w:rsidRPr="00930091" w:rsidTr="00930091">
        <w:trPr>
          <w:trHeight w:hRule="exact" w:val="284"/>
        </w:trPr>
        <w:tc>
          <w:tcPr>
            <w:tcW w:w="3938" w:type="dxa"/>
            <w:shd w:val="clear" w:color="auto" w:fill="auto"/>
          </w:tcPr>
          <w:p w:rsidR="00930091" w:rsidRPr="00930091" w:rsidRDefault="00930091" w:rsidP="00930091">
            <w:r w:rsidRPr="00930091">
              <w:t>CORY MCMAHAN</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Assistant Editor</w:t>
            </w:r>
          </w:p>
        </w:tc>
      </w:tr>
      <w:tr w:rsidR="00930091" w:rsidRPr="00930091" w:rsidTr="00930091">
        <w:trPr>
          <w:trHeight w:hRule="exact" w:val="284"/>
        </w:trPr>
        <w:tc>
          <w:tcPr>
            <w:tcW w:w="3938" w:type="dxa"/>
            <w:shd w:val="clear" w:color="auto" w:fill="auto"/>
          </w:tcPr>
          <w:p w:rsidR="00930091" w:rsidRPr="00930091" w:rsidRDefault="00930091" w:rsidP="00930091">
            <w:r w:rsidRPr="00930091">
              <w:t>GARDOCKI DIGITAL/MATT GARDOCKI</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Visual Effects</w:t>
            </w:r>
          </w:p>
        </w:tc>
      </w:tr>
      <w:tr w:rsidR="00930091" w:rsidRPr="00930091" w:rsidTr="00930091">
        <w:trPr>
          <w:trHeight w:hRule="exact" w:val="284"/>
        </w:trPr>
        <w:tc>
          <w:tcPr>
            <w:tcW w:w="3938" w:type="dxa"/>
            <w:shd w:val="clear" w:color="auto" w:fill="auto"/>
          </w:tcPr>
          <w:p w:rsidR="00930091" w:rsidRPr="00930091" w:rsidRDefault="00930091" w:rsidP="00930091">
            <w:r w:rsidRPr="00930091">
              <w:t>ANDREW LUPAN</w:t>
            </w:r>
          </w:p>
        </w:tc>
        <w:tc>
          <w:tcPr>
            <w:tcW w:w="5242" w:type="dxa"/>
            <w:shd w:val="clear" w:color="auto" w:fill="auto"/>
          </w:tcPr>
          <w:p w:rsidR="00930091" w:rsidRPr="00930091" w:rsidRDefault="00930091" w:rsidP="00930091">
            <w:pPr>
              <w:spacing w:line="100" w:lineRule="atLeast"/>
              <w:rPr>
                <w:lang w:val="en-CA" w:eastAsia="en-CA" w:bidi="ar-SA"/>
              </w:rPr>
            </w:pPr>
            <w:proofErr w:type="spellStart"/>
            <w:r w:rsidRPr="00930091">
              <w:rPr>
                <w:lang w:val="en-CA" w:eastAsia="en-CA" w:bidi="ar-SA"/>
              </w:rPr>
              <w:t>Rotoscoping</w:t>
            </w:r>
            <w:proofErr w:type="spellEnd"/>
          </w:p>
        </w:tc>
      </w:tr>
      <w:tr w:rsidR="00930091" w:rsidRPr="00930091" w:rsidTr="00930091">
        <w:trPr>
          <w:trHeight w:hRule="exact" w:val="284"/>
        </w:trPr>
        <w:tc>
          <w:tcPr>
            <w:tcW w:w="3938" w:type="dxa"/>
            <w:shd w:val="clear" w:color="auto" w:fill="auto"/>
          </w:tcPr>
          <w:p w:rsidR="00930091" w:rsidRPr="00930091" w:rsidRDefault="00930091" w:rsidP="00930091">
            <w:r w:rsidRPr="00930091">
              <w:t>COOKY CASTALI</w:t>
            </w:r>
          </w:p>
        </w:tc>
        <w:tc>
          <w:tcPr>
            <w:tcW w:w="5242" w:type="dxa"/>
            <w:shd w:val="clear" w:color="auto" w:fill="auto"/>
          </w:tcPr>
          <w:p w:rsidR="00930091" w:rsidRPr="00930091" w:rsidRDefault="00930091" w:rsidP="00930091">
            <w:pPr>
              <w:spacing w:line="100" w:lineRule="atLeast"/>
              <w:rPr>
                <w:lang w:val="en-CA" w:eastAsia="en-CA" w:bidi="ar-SA"/>
              </w:rPr>
            </w:pPr>
            <w:r w:rsidRPr="00930091">
              <w:rPr>
                <w:lang w:val="en-CA" w:eastAsia="en-CA" w:bidi="ar-SA"/>
              </w:rPr>
              <w:t>Special Thanks</w:t>
            </w:r>
          </w:p>
        </w:tc>
      </w:tr>
      <w:tr w:rsidR="00930091" w:rsidRPr="00930091" w:rsidTr="00930091">
        <w:trPr>
          <w:trHeight w:hRule="exact" w:val="284"/>
        </w:trPr>
        <w:tc>
          <w:tcPr>
            <w:tcW w:w="3938" w:type="dxa"/>
            <w:shd w:val="clear" w:color="auto" w:fill="auto"/>
          </w:tcPr>
          <w:p w:rsidR="00930091" w:rsidRPr="00930091" w:rsidRDefault="00930091" w:rsidP="00930091">
            <w:r w:rsidRPr="00930091">
              <w:t>RON COBERT</w:t>
            </w:r>
          </w:p>
        </w:tc>
        <w:tc>
          <w:tcPr>
            <w:tcW w:w="5242" w:type="dxa"/>
            <w:shd w:val="clear" w:color="auto" w:fill="auto"/>
          </w:tcPr>
          <w:p w:rsidR="00930091" w:rsidRPr="00930091" w:rsidRDefault="00930091" w:rsidP="00930091">
            <w:pPr>
              <w:spacing w:line="100" w:lineRule="atLeast"/>
              <w:rPr>
                <w:lang w:val="en-CA" w:eastAsia="en-CA" w:bidi="ar-SA"/>
              </w:rPr>
            </w:pPr>
          </w:p>
        </w:tc>
      </w:tr>
      <w:tr w:rsidR="00930091" w:rsidRPr="00930091" w:rsidTr="00930091">
        <w:trPr>
          <w:trHeight w:hRule="exact" w:val="284"/>
        </w:trPr>
        <w:tc>
          <w:tcPr>
            <w:tcW w:w="3938" w:type="dxa"/>
            <w:shd w:val="clear" w:color="auto" w:fill="auto"/>
          </w:tcPr>
          <w:p w:rsidR="00930091" w:rsidRPr="00930091" w:rsidRDefault="00930091" w:rsidP="00930091">
            <w:r w:rsidRPr="00930091">
              <w:t>MARGARITA ALLEN</w:t>
            </w:r>
          </w:p>
        </w:tc>
        <w:tc>
          <w:tcPr>
            <w:tcW w:w="5242" w:type="dxa"/>
            <w:shd w:val="clear" w:color="auto" w:fill="auto"/>
          </w:tcPr>
          <w:p w:rsidR="00930091" w:rsidRPr="00930091" w:rsidRDefault="00930091" w:rsidP="00930091">
            <w:pPr>
              <w:spacing w:line="100" w:lineRule="atLeast"/>
              <w:rPr>
                <w:lang w:val="en-CA" w:eastAsia="en-CA" w:bidi="ar-SA"/>
              </w:rPr>
            </w:pPr>
          </w:p>
        </w:tc>
      </w:tr>
      <w:tr w:rsidR="00930091" w:rsidRPr="00930091" w:rsidTr="00930091">
        <w:trPr>
          <w:trHeight w:hRule="exact" w:val="284"/>
        </w:trPr>
        <w:tc>
          <w:tcPr>
            <w:tcW w:w="3938" w:type="dxa"/>
            <w:shd w:val="clear" w:color="auto" w:fill="auto"/>
          </w:tcPr>
          <w:p w:rsidR="00930091" w:rsidRPr="00930091" w:rsidRDefault="00930091" w:rsidP="00930091">
            <w:r w:rsidRPr="00930091">
              <w:t>CAPTAIN RON SHARP</w:t>
            </w:r>
          </w:p>
        </w:tc>
        <w:tc>
          <w:tcPr>
            <w:tcW w:w="5242" w:type="dxa"/>
            <w:shd w:val="clear" w:color="auto" w:fill="auto"/>
          </w:tcPr>
          <w:p w:rsidR="00930091" w:rsidRPr="00930091" w:rsidRDefault="00930091" w:rsidP="00930091">
            <w:pPr>
              <w:spacing w:line="100" w:lineRule="atLeast"/>
              <w:rPr>
                <w:lang w:val="en-CA" w:eastAsia="en-CA" w:bidi="ar-SA"/>
              </w:rPr>
            </w:pPr>
          </w:p>
        </w:tc>
      </w:tr>
      <w:tr w:rsidR="00930091" w:rsidRPr="00930091" w:rsidTr="00930091">
        <w:trPr>
          <w:trHeight w:hRule="exact" w:val="284"/>
        </w:trPr>
        <w:tc>
          <w:tcPr>
            <w:tcW w:w="3938" w:type="dxa"/>
            <w:shd w:val="clear" w:color="auto" w:fill="auto"/>
          </w:tcPr>
          <w:p w:rsidR="00930091" w:rsidRPr="00930091" w:rsidRDefault="00930091" w:rsidP="00930091">
            <w:r w:rsidRPr="00930091">
              <w:t>CAPTAIN STEVE NOVIMS</w:t>
            </w:r>
          </w:p>
        </w:tc>
        <w:tc>
          <w:tcPr>
            <w:tcW w:w="5242" w:type="dxa"/>
            <w:shd w:val="clear" w:color="auto" w:fill="auto"/>
          </w:tcPr>
          <w:p w:rsidR="00930091" w:rsidRPr="00930091" w:rsidRDefault="00930091" w:rsidP="00930091">
            <w:pPr>
              <w:spacing w:line="100" w:lineRule="atLeast"/>
              <w:rPr>
                <w:lang w:val="en-CA" w:eastAsia="en-CA" w:bidi="ar-SA"/>
              </w:rPr>
            </w:pPr>
          </w:p>
        </w:tc>
      </w:tr>
      <w:tr w:rsidR="00930091" w:rsidRPr="00930091" w:rsidTr="00930091">
        <w:trPr>
          <w:trHeight w:hRule="exact" w:val="284"/>
        </w:trPr>
        <w:tc>
          <w:tcPr>
            <w:tcW w:w="3938" w:type="dxa"/>
            <w:shd w:val="clear" w:color="auto" w:fill="auto"/>
          </w:tcPr>
          <w:p w:rsidR="00930091" w:rsidRPr="00930091" w:rsidRDefault="00930091" w:rsidP="00930091">
            <w:r w:rsidRPr="00930091">
              <w:t>CHARTERS 2000</w:t>
            </w:r>
          </w:p>
        </w:tc>
        <w:tc>
          <w:tcPr>
            <w:tcW w:w="5242" w:type="dxa"/>
            <w:shd w:val="clear" w:color="auto" w:fill="auto"/>
          </w:tcPr>
          <w:p w:rsidR="00930091" w:rsidRPr="00930091" w:rsidRDefault="00930091" w:rsidP="00930091">
            <w:pPr>
              <w:spacing w:line="100" w:lineRule="atLeast"/>
              <w:rPr>
                <w:lang w:val="en-CA" w:eastAsia="en-CA" w:bidi="ar-SA"/>
              </w:rPr>
            </w:pPr>
          </w:p>
        </w:tc>
      </w:tr>
      <w:tr w:rsidR="00930091" w:rsidRPr="00930091" w:rsidTr="00930091">
        <w:trPr>
          <w:trHeight w:hRule="exact" w:val="284"/>
        </w:trPr>
        <w:tc>
          <w:tcPr>
            <w:tcW w:w="3938" w:type="dxa"/>
            <w:shd w:val="clear" w:color="auto" w:fill="auto"/>
          </w:tcPr>
          <w:p w:rsidR="00930091" w:rsidRPr="00930091" w:rsidRDefault="00930091" w:rsidP="00930091">
            <w:r w:rsidRPr="00930091">
              <w:t>ROLAND KICKINGER</w:t>
            </w:r>
          </w:p>
        </w:tc>
        <w:tc>
          <w:tcPr>
            <w:tcW w:w="5242" w:type="dxa"/>
            <w:shd w:val="clear" w:color="auto" w:fill="auto"/>
          </w:tcPr>
          <w:p w:rsidR="00930091" w:rsidRPr="00930091" w:rsidRDefault="00930091" w:rsidP="00930091">
            <w:pPr>
              <w:spacing w:line="100" w:lineRule="atLeast"/>
              <w:rPr>
                <w:lang w:val="en-CA" w:eastAsia="en-CA" w:bidi="ar-SA"/>
              </w:rPr>
            </w:pPr>
          </w:p>
        </w:tc>
      </w:tr>
      <w:tr w:rsidR="00930091" w:rsidRPr="00930091" w:rsidTr="00930091">
        <w:trPr>
          <w:trHeight w:hRule="exact" w:val="284"/>
        </w:trPr>
        <w:tc>
          <w:tcPr>
            <w:tcW w:w="3938" w:type="dxa"/>
            <w:shd w:val="clear" w:color="auto" w:fill="auto"/>
          </w:tcPr>
          <w:p w:rsidR="00930091" w:rsidRPr="00930091" w:rsidRDefault="00930091" w:rsidP="00930091">
            <w:r w:rsidRPr="00930091">
              <w:t>YANSHAN LIN</w:t>
            </w:r>
          </w:p>
        </w:tc>
        <w:tc>
          <w:tcPr>
            <w:tcW w:w="5242" w:type="dxa"/>
            <w:shd w:val="clear" w:color="auto" w:fill="auto"/>
          </w:tcPr>
          <w:p w:rsidR="00930091" w:rsidRPr="00930091" w:rsidRDefault="00930091" w:rsidP="00930091">
            <w:pPr>
              <w:spacing w:line="100" w:lineRule="atLeast"/>
              <w:rPr>
                <w:lang w:val="en-CA" w:eastAsia="en-CA" w:bidi="ar-SA"/>
              </w:rPr>
            </w:pPr>
          </w:p>
        </w:tc>
      </w:tr>
      <w:tr w:rsidR="00930091" w:rsidRPr="00930091" w:rsidTr="00930091">
        <w:trPr>
          <w:trHeight w:hRule="exact" w:val="284"/>
        </w:trPr>
        <w:tc>
          <w:tcPr>
            <w:tcW w:w="3938" w:type="dxa"/>
            <w:shd w:val="clear" w:color="auto" w:fill="auto"/>
          </w:tcPr>
          <w:p w:rsidR="00930091" w:rsidRPr="00930091" w:rsidRDefault="00930091" w:rsidP="00930091">
            <w:r w:rsidRPr="00930091">
              <w:t>DINGOS CAMERA RENTAL LLC</w:t>
            </w:r>
          </w:p>
        </w:tc>
        <w:tc>
          <w:tcPr>
            <w:tcW w:w="5242" w:type="dxa"/>
            <w:shd w:val="clear" w:color="auto" w:fill="auto"/>
          </w:tcPr>
          <w:p w:rsidR="00930091" w:rsidRPr="00930091" w:rsidRDefault="00930091" w:rsidP="00930091">
            <w:pPr>
              <w:spacing w:line="100" w:lineRule="atLeast"/>
              <w:rPr>
                <w:lang w:val="en-CA" w:eastAsia="en-CA" w:bidi="ar-SA"/>
              </w:rPr>
            </w:pPr>
          </w:p>
        </w:tc>
      </w:tr>
      <w:tr w:rsidR="00930091" w:rsidRPr="00930091" w:rsidTr="00930091">
        <w:trPr>
          <w:trHeight w:hRule="exact" w:val="284"/>
        </w:trPr>
        <w:tc>
          <w:tcPr>
            <w:tcW w:w="3938" w:type="dxa"/>
            <w:shd w:val="clear" w:color="auto" w:fill="auto"/>
          </w:tcPr>
          <w:p w:rsidR="00930091" w:rsidRPr="00930091" w:rsidRDefault="00930091" w:rsidP="00930091">
            <w:r w:rsidRPr="00930091">
              <w:t xml:space="preserve">LITAC FILMS LLC </w:t>
            </w:r>
          </w:p>
        </w:tc>
        <w:tc>
          <w:tcPr>
            <w:tcW w:w="5242" w:type="dxa"/>
            <w:shd w:val="clear" w:color="auto" w:fill="auto"/>
          </w:tcPr>
          <w:p w:rsidR="00930091" w:rsidRPr="00930091" w:rsidRDefault="00930091" w:rsidP="00930091">
            <w:pPr>
              <w:spacing w:line="100" w:lineRule="atLeast"/>
              <w:rPr>
                <w:lang w:val="en-CA" w:eastAsia="en-CA" w:bidi="ar-SA"/>
              </w:rPr>
            </w:pPr>
          </w:p>
        </w:tc>
      </w:tr>
      <w:tr w:rsidR="00930091" w:rsidRPr="00930091" w:rsidTr="00930091">
        <w:trPr>
          <w:trHeight w:hRule="exact" w:val="284"/>
        </w:trPr>
        <w:tc>
          <w:tcPr>
            <w:tcW w:w="3938" w:type="dxa"/>
            <w:shd w:val="clear" w:color="auto" w:fill="auto"/>
          </w:tcPr>
          <w:p w:rsidR="00930091" w:rsidRPr="00930091" w:rsidRDefault="00930091" w:rsidP="00930091">
            <w:r w:rsidRPr="00930091">
              <w:t>FILM LA AND THE CITY OF LOS ANGELES</w:t>
            </w:r>
          </w:p>
        </w:tc>
        <w:tc>
          <w:tcPr>
            <w:tcW w:w="5242" w:type="dxa"/>
            <w:shd w:val="clear" w:color="auto" w:fill="auto"/>
          </w:tcPr>
          <w:p w:rsidR="00930091" w:rsidRPr="00930091" w:rsidRDefault="00930091" w:rsidP="00930091">
            <w:pPr>
              <w:spacing w:line="100" w:lineRule="atLeast"/>
              <w:rPr>
                <w:lang w:val="en-CA" w:eastAsia="en-CA" w:bidi="ar-SA"/>
              </w:rPr>
            </w:pPr>
          </w:p>
        </w:tc>
      </w:tr>
    </w:tbl>
    <w:p w:rsidR="00FF775A" w:rsidRPr="005C7DF7" w:rsidRDefault="00A92F89" w:rsidP="005740B9">
      <w:pPr>
        <w:pStyle w:val="Heading1"/>
        <w:rPr>
          <w:rFonts w:cs="Helvetica"/>
        </w:rPr>
      </w:pPr>
      <w:r w:rsidRPr="005C7DF7">
        <w:rPr>
          <w:w w:val="110"/>
        </w:rPr>
        <w:t>Producer Biographies</w:t>
      </w:r>
    </w:p>
    <w:p w:rsidR="00134E20" w:rsidRPr="005C7DF7" w:rsidRDefault="00134E20" w:rsidP="00134E20">
      <w:pPr>
        <w:widowControl w:val="0"/>
        <w:autoSpaceDE w:val="0"/>
        <w:autoSpaceDN w:val="0"/>
        <w:adjustRightInd w:val="0"/>
        <w:spacing w:after="0" w:line="360" w:lineRule="auto"/>
        <w:rPr>
          <w:sz w:val="24"/>
        </w:rPr>
      </w:pPr>
      <w:r w:rsidRPr="005740B9">
        <w:rPr>
          <w:rStyle w:val="Heading2Char"/>
        </w:rPr>
        <w:t>TIM JOHNSON</w:t>
      </w:r>
      <w:r w:rsidRPr="005C7DF7">
        <w:rPr>
          <w:sz w:val="24"/>
        </w:rPr>
        <w:t xml:space="preserve"> – Executive Producer</w:t>
      </w:r>
    </w:p>
    <w:p w:rsidR="00134E20" w:rsidRPr="00E05591" w:rsidRDefault="00134E20" w:rsidP="00F11EDA">
      <w:pPr>
        <w:widowControl w:val="0"/>
        <w:autoSpaceDE w:val="0"/>
        <w:autoSpaceDN w:val="0"/>
        <w:adjustRightInd w:val="0"/>
        <w:spacing w:after="120"/>
        <w:jc w:val="both"/>
      </w:pPr>
      <w:r w:rsidRPr="00E05591">
        <w:t xml:space="preserve">Tim Johnson is among the most active and reliable producers in the business thanks to top rate productions and global distribution appeal. </w:t>
      </w:r>
    </w:p>
    <w:p w:rsidR="00134E20" w:rsidRDefault="00134E20" w:rsidP="00F11EDA">
      <w:pPr>
        <w:widowControl w:val="0"/>
        <w:autoSpaceDE w:val="0"/>
        <w:autoSpaceDN w:val="0"/>
        <w:adjustRightInd w:val="0"/>
        <w:spacing w:after="120"/>
        <w:jc w:val="both"/>
      </w:pPr>
      <w:r w:rsidRPr="00E05591">
        <w:t xml:space="preserve">Johnson is also responsible for producing the international hit series, DR. QUINN, MEDICINE WOMAN for CBS for over 5 seasons. During his 100-episode tenure, he also developed and produced the original </w:t>
      </w:r>
      <w:proofErr w:type="spellStart"/>
      <w:r w:rsidRPr="00E05591">
        <w:t>docu</w:t>
      </w:r>
      <w:proofErr w:type="spellEnd"/>
      <w:r w:rsidRPr="00E05591">
        <w:t>-drama COLD CASE for CBS network, which was the very first program to integrate television with the Internet.</w:t>
      </w:r>
    </w:p>
    <w:p w:rsidR="00134E20" w:rsidRPr="00E05591" w:rsidRDefault="00134E20" w:rsidP="00F11EDA">
      <w:pPr>
        <w:widowControl w:val="0"/>
        <w:autoSpaceDE w:val="0"/>
        <w:autoSpaceDN w:val="0"/>
        <w:adjustRightInd w:val="0"/>
        <w:spacing w:after="120"/>
        <w:jc w:val="both"/>
      </w:pPr>
      <w:r w:rsidRPr="00E05591">
        <w:t xml:space="preserve">Johnson has produced over 150 movies, 15 globally released series for every major US network - including ABC, Disney, CBS, NBC, </w:t>
      </w:r>
      <w:proofErr w:type="spellStart"/>
      <w:r w:rsidRPr="00E05591">
        <w:t>Netfly</w:t>
      </w:r>
      <w:proofErr w:type="spellEnd"/>
      <w:r w:rsidRPr="00E05591">
        <w:t>, FOX and Sony.</w:t>
      </w:r>
    </w:p>
    <w:p w:rsidR="00134E20" w:rsidRPr="005C7DF7" w:rsidRDefault="00134E20" w:rsidP="00134E20">
      <w:pPr>
        <w:pStyle w:val="Heading2"/>
      </w:pPr>
      <w:r w:rsidRPr="005C7DF7">
        <w:t xml:space="preserve">JOHNSON PRODUCTION GROUP </w:t>
      </w:r>
    </w:p>
    <w:p w:rsidR="00134E20" w:rsidRPr="005C7DF7" w:rsidRDefault="00134E20" w:rsidP="00134E20">
      <w:r w:rsidRPr="005C7DF7">
        <w:t xml:space="preserve">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w:t>
      </w:r>
      <w:r w:rsidRPr="005C7DF7">
        <w:lastRenderedPageBreak/>
        <w:t>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7379F1" w:rsidRDefault="007379F1" w:rsidP="007379F1">
      <w:pPr>
        <w:pStyle w:val="Heading2"/>
      </w:pPr>
      <w:r w:rsidRPr="009078B4">
        <w:t xml:space="preserve">JOSEPH WILKA </w:t>
      </w:r>
      <w:r w:rsidR="00930091">
        <w:rPr>
          <w:b w:val="0"/>
        </w:rPr>
        <w:t xml:space="preserve">– </w:t>
      </w:r>
      <w:r w:rsidRPr="009078B4">
        <w:rPr>
          <w:b w:val="0"/>
        </w:rPr>
        <w:t>Executive Producer</w:t>
      </w:r>
    </w:p>
    <w:p w:rsidR="007379F1" w:rsidRDefault="007379F1" w:rsidP="007379F1">
      <w:r w:rsidRPr="00B102CF">
        <w:t xml:space="preserve">Joseph </w:t>
      </w:r>
      <w:proofErr w:type="spellStart"/>
      <w:r w:rsidRPr="00B102CF">
        <w:t>Wilka</w:t>
      </w:r>
      <w:proofErr w:type="spellEnd"/>
      <w:r w:rsidRPr="00B102CF">
        <w:t xml:space="preserve"> is the Head of Production for Johnson Production Group. Los Angeles-based, Joseph had already produced and directed several feature films before serving as the senior marketing executive for Gravitas Ventures. While at Gravitas, </w:t>
      </w:r>
      <w:proofErr w:type="spellStart"/>
      <w:r w:rsidRPr="00B102CF">
        <w:t>Wilka</w:t>
      </w:r>
      <w:proofErr w:type="spellEnd"/>
      <w:r w:rsidRPr="00B102CF">
        <w:t xml:space="preserve"> helped pioneer new distribution models for independent films including day-and-date theatrical releases. It was also at Gravitas where Joseph first worked with Johnson Production Group to facilitate the release of their films to the worldwide Video </w:t>
      </w:r>
      <w:proofErr w:type="gramStart"/>
      <w:r w:rsidRPr="00B102CF">
        <w:t>On</w:t>
      </w:r>
      <w:proofErr w:type="gramEnd"/>
      <w:r w:rsidRPr="00B102CF">
        <w:t xml:space="preserve"> Demand audience. After serving as the Director of Distribution and Production for Viva Pictures, where he produced English-language versions of foreign animated titles for DirecTV, </w:t>
      </w:r>
      <w:proofErr w:type="spellStart"/>
      <w:r w:rsidRPr="00B102CF">
        <w:t>Wilka</w:t>
      </w:r>
      <w:proofErr w:type="spellEnd"/>
      <w:r w:rsidRPr="00B102CF">
        <w:t xml:space="preserve"> officially joined Johnson Production Group. As Head of Production, he oversees the development, production, and distribution of films from multiple production units for release on broadcast and streaming platforms.</w:t>
      </w:r>
    </w:p>
    <w:p w:rsidR="00930091" w:rsidRDefault="00930091" w:rsidP="00930091">
      <w:pPr>
        <w:pStyle w:val="Heading2"/>
        <w:rPr>
          <w:w w:val="110"/>
        </w:rPr>
      </w:pPr>
      <w:r w:rsidRPr="00AB13B6">
        <w:rPr>
          <w:w w:val="110"/>
        </w:rPr>
        <w:t>LANE SHEFTER BISHOP</w:t>
      </w:r>
      <w:r w:rsidRPr="00AB13B6">
        <w:rPr>
          <w:b w:val="0"/>
          <w:w w:val="110"/>
        </w:rPr>
        <w:t xml:space="preserve"> – Producer/Director</w:t>
      </w:r>
    </w:p>
    <w:p w:rsidR="002A60A8" w:rsidRPr="002A60A8" w:rsidRDefault="002A60A8" w:rsidP="002A60A8">
      <w:pPr>
        <w:spacing w:after="120"/>
      </w:pPr>
      <w:r w:rsidRPr="002A60A8">
        <w:rPr>
          <w:bCs/>
        </w:rPr>
        <w:t xml:space="preserve">Lane </w:t>
      </w:r>
      <w:proofErr w:type="spellStart"/>
      <w:r w:rsidRPr="002A60A8">
        <w:rPr>
          <w:bCs/>
        </w:rPr>
        <w:t>Shefter</w:t>
      </w:r>
      <w:proofErr w:type="spellEnd"/>
      <w:r w:rsidRPr="002A60A8">
        <w:rPr>
          <w:bCs/>
        </w:rPr>
        <w:t xml:space="preserve"> Bishop </w:t>
      </w:r>
      <w:r w:rsidRPr="002A60A8">
        <w:t>is a multi-award-winning Producer and Dire</w:t>
      </w:r>
      <w:r>
        <w:t xml:space="preserve">ctor who has received numerous </w:t>
      </w:r>
      <w:r w:rsidRPr="002A60A8">
        <w:t xml:space="preserve">accolades for her work including an EMMY and the DGA Fellowship Award for </w:t>
      </w:r>
      <w:r>
        <w:t xml:space="preserve">Episodic Television. Currently </w:t>
      </w:r>
      <w:r w:rsidRPr="002A60A8">
        <w:t xml:space="preserve">Ms. Bishop is the CEO of Vast Entertainment, THE go to book-to-screen company since in an </w:t>
      </w:r>
      <w:proofErr w:type="gramStart"/>
      <w:r w:rsidRPr="002A60A8">
        <w:t>online  interview</w:t>
      </w:r>
      <w:proofErr w:type="gramEnd"/>
      <w:r w:rsidRPr="002A60A8">
        <w:t xml:space="preserve">, CNN dubbed her “The Book Whisperer” of Hollywood.  </w:t>
      </w:r>
    </w:p>
    <w:p w:rsidR="002A60A8" w:rsidRPr="002A60A8" w:rsidRDefault="002A60A8" w:rsidP="002A60A8">
      <w:pPr>
        <w:spacing w:after="120"/>
      </w:pPr>
      <w:r w:rsidRPr="002A60A8">
        <w:t xml:space="preserve">Ms. Bishop has numerous projects, both completed and in active development including:  Producing Feature Films, THE DUFF for CBS Films &amp; </w:t>
      </w:r>
      <w:proofErr w:type="spellStart"/>
      <w:r w:rsidRPr="002A60A8">
        <w:t>Lionsgate</w:t>
      </w:r>
      <w:proofErr w:type="spellEnd"/>
      <w:r w:rsidRPr="002A60A8">
        <w:t xml:space="preserve"> and ASSASSINATION GAMES for MPCA (both  based on books) as well as Producing, Directing and </w:t>
      </w:r>
      <w:proofErr w:type="spellStart"/>
      <w:r w:rsidRPr="002A60A8">
        <w:t>Showrunning</w:t>
      </w:r>
      <w:proofErr w:type="spellEnd"/>
      <w:r w:rsidRPr="002A60A8">
        <w:t xml:space="preserve"> the Backdoor Pilot for TV Series,  HOPETOWN for Hallmark Channel (based on the ‘Blessings’ books by Beverly Jenkins) as well as Producing  and Directing THE DARK DESCENT OF ELIZABETH FRANKENSTEIN for Sony Pictures Television and </w:t>
      </w:r>
      <w:proofErr w:type="spellStart"/>
      <w:r w:rsidRPr="002A60A8">
        <w:t>Tristar</w:t>
      </w:r>
      <w:proofErr w:type="spellEnd"/>
      <w:r w:rsidRPr="002A60A8">
        <w:t xml:space="preserve">  (based on the </w:t>
      </w:r>
      <w:proofErr w:type="spellStart"/>
      <w:r w:rsidRPr="002A60A8">
        <w:t>Kiersten</w:t>
      </w:r>
      <w:proofErr w:type="spellEnd"/>
      <w:r w:rsidRPr="002A60A8">
        <w:t xml:space="preserve"> White novel).  </w:t>
      </w:r>
    </w:p>
    <w:p w:rsidR="002A60A8" w:rsidRPr="002A60A8" w:rsidRDefault="002A60A8" w:rsidP="002A60A8">
      <w:pPr>
        <w:spacing w:after="120"/>
      </w:pPr>
      <w:r w:rsidRPr="002A60A8">
        <w:t>Ms. Bishop has also been Executive Producing and Directing Christmas Mo</w:t>
      </w:r>
      <w:r w:rsidRPr="002A60A8">
        <w:rPr>
          <w:bCs/>
        </w:rPr>
        <w:t xml:space="preserve">vies for </w:t>
      </w:r>
      <w:proofErr w:type="spellStart"/>
      <w:r w:rsidRPr="002A60A8">
        <w:rPr>
          <w:bCs/>
        </w:rPr>
        <w:t>UPtv</w:t>
      </w:r>
      <w:proofErr w:type="spellEnd"/>
      <w:r w:rsidRPr="002A60A8">
        <w:rPr>
          <w:bCs/>
        </w:rPr>
        <w:t xml:space="preserve"> and </w:t>
      </w:r>
      <w:proofErr w:type="spellStart"/>
      <w:r w:rsidRPr="002A60A8">
        <w:rPr>
          <w:bCs/>
        </w:rPr>
        <w:t>Superchannel</w:t>
      </w:r>
      <w:proofErr w:type="spellEnd"/>
      <w:r w:rsidRPr="002A60A8">
        <w:rPr>
          <w:bCs/>
        </w:rPr>
        <w:t xml:space="preserve"> </w:t>
      </w:r>
      <w:r w:rsidRPr="002A60A8">
        <w:t>including MISTLETOE &amp; MOLLY, SECRET SANTA, CHRISTMAS BENEATH THE STARS, THE HOLIDAY SWITCH,  CHRISTMAS ON THE ROCKS, and A VINTAGE CHRISTMAS (all based on the Melissa Hill novels) as well as  numerous Thriller Movies for Lifetime including TEMPTATION UNDER THE SUN, THE TRYST (in post),  DESPERATE WIDOWS (also written by Ms. Bishop), HIS SECRET MARRIAGE (also written by Ms. Bishop), HE  KNOWS YOUR EVERY MOVE, WICKED MOMS CLUB, BLOOD SWEAT AND LIES and THE CHOKING GAME – which was the third most viewed program on television the night it premiered</w:t>
      </w:r>
      <w:r w:rsidRPr="002A60A8">
        <w:rPr>
          <w:bCs/>
        </w:rPr>
        <w:t xml:space="preserve">. Ms. Bishop also </w:t>
      </w:r>
      <w:r>
        <w:rPr>
          <w:bCs/>
        </w:rPr>
        <w:t>d</w:t>
      </w:r>
      <w:r w:rsidRPr="002A60A8">
        <w:rPr>
          <w:bCs/>
        </w:rPr>
        <w:t xml:space="preserve">irected the </w:t>
      </w:r>
      <w:r w:rsidRPr="002A60A8">
        <w:t xml:space="preserve">Streaming Movie </w:t>
      </w:r>
      <w:proofErr w:type="gramStart"/>
      <w:r w:rsidRPr="002A60A8">
        <w:t>A</w:t>
      </w:r>
      <w:proofErr w:type="gramEnd"/>
      <w:r w:rsidRPr="002A60A8">
        <w:t xml:space="preserve"> BROTHER’S HONOR, an African American romance for</w:t>
      </w:r>
      <w:r>
        <w:t xml:space="preserve"> </w:t>
      </w:r>
      <w:proofErr w:type="spellStart"/>
      <w:r>
        <w:t>Passionflix</w:t>
      </w:r>
      <w:proofErr w:type="spellEnd"/>
      <w:r>
        <w:t xml:space="preserve"> (based on NY Times</w:t>
      </w:r>
      <w:r w:rsidRPr="002A60A8">
        <w:t xml:space="preserve"> bestselling author Brenda Jackson’s </w:t>
      </w:r>
      <w:proofErr w:type="spellStart"/>
      <w:r w:rsidRPr="002A60A8">
        <w:t>uber</w:t>
      </w:r>
      <w:proofErr w:type="spellEnd"/>
      <w:r w:rsidRPr="002A60A8">
        <w:t xml:space="preserve">-popular novel). </w:t>
      </w:r>
    </w:p>
    <w:p w:rsidR="00A811C8" w:rsidRPr="002A60A8" w:rsidRDefault="002A60A8" w:rsidP="002A60A8">
      <w:pPr>
        <w:spacing w:after="120"/>
      </w:pPr>
      <w:r w:rsidRPr="002A60A8">
        <w:t xml:space="preserve">Additionally, Ms. Bishop is a published Author of the book SELL YOUR STORY IN A SINGLE SENTENCE, ADVICE FROM THE FRONT LINES OF HOLLYWOOD. She also holds a B.A. in Literature from UC Santa </w:t>
      </w:r>
      <w:r w:rsidRPr="002A60A8">
        <w:rPr>
          <w:bCs/>
        </w:rPr>
        <w:t xml:space="preserve">Barbara and an </w:t>
      </w:r>
      <w:r w:rsidRPr="002A60A8">
        <w:t>M.F.A. in Production from USC's School of Cinema/Television. She is a director-member of the Directors Guild of America and the Academy of Television Arts and Sciences.</w:t>
      </w:r>
    </w:p>
    <w:p w:rsidR="002A60A8" w:rsidRDefault="002A60A8" w:rsidP="002A60A8">
      <w:pPr>
        <w:pStyle w:val="Heading2"/>
      </w:pPr>
      <w:r w:rsidRPr="004E6083">
        <w:lastRenderedPageBreak/>
        <w:t>ANDREW BISHOP</w:t>
      </w:r>
      <w:r w:rsidRPr="004E6083">
        <w:rPr>
          <w:b w:val="0"/>
        </w:rPr>
        <w:t xml:space="preserve"> – Producer</w:t>
      </w:r>
    </w:p>
    <w:p w:rsidR="002A60A8" w:rsidRPr="002A60A8" w:rsidRDefault="002A60A8" w:rsidP="002A60A8">
      <w:pPr>
        <w:spacing w:after="120"/>
        <w:rPr>
          <w:rFonts w:eastAsiaTheme="minorEastAsia"/>
        </w:rPr>
      </w:pPr>
      <w:r w:rsidRPr="002A60A8">
        <w:rPr>
          <w:rFonts w:eastAsiaTheme="minorEastAsia"/>
          <w:bCs/>
        </w:rPr>
        <w:t xml:space="preserve">Andrew Bishop </w:t>
      </w:r>
      <w:r w:rsidRPr="002A60A8">
        <w:rPr>
          <w:rFonts w:eastAsiaTheme="minorEastAsia"/>
        </w:rPr>
        <w:t>is an award-winning producer, senior media executive and e</w:t>
      </w:r>
      <w:r>
        <w:rPr>
          <w:rFonts w:eastAsiaTheme="minorEastAsia"/>
        </w:rPr>
        <w:t xml:space="preserve">ntrepreneur with </w:t>
      </w:r>
      <w:r w:rsidRPr="002A60A8">
        <w:rPr>
          <w:rFonts w:eastAsiaTheme="minorEastAsia"/>
        </w:rPr>
        <w:t>over two decades of leadership experience. Mr. Bishop is</w:t>
      </w:r>
      <w:r w:rsidRPr="002A60A8">
        <w:rPr>
          <w:rFonts w:eastAsiaTheme="minorEastAsia"/>
          <w:bCs/>
        </w:rPr>
        <w:t xml:space="preserve"> the current founder and Chief </w:t>
      </w:r>
      <w:r w:rsidRPr="002A60A8">
        <w:rPr>
          <w:rFonts w:eastAsiaTheme="minorEastAsia"/>
        </w:rPr>
        <w:t xml:space="preserve">Visionary Officer of the "content for good" company, the Brave Road, PBC and President of Production at Vast Entertainment. He is currently </w:t>
      </w:r>
      <w:proofErr w:type="gramStart"/>
      <w:r w:rsidRPr="002A60A8">
        <w:rPr>
          <w:rFonts w:eastAsiaTheme="minorEastAsia"/>
        </w:rPr>
        <w:t>Executive</w:t>
      </w:r>
      <w:proofErr w:type="gramEnd"/>
      <w:r w:rsidRPr="002A60A8">
        <w:rPr>
          <w:rFonts w:eastAsiaTheme="minorEastAsia"/>
        </w:rPr>
        <w:t xml:space="preserve"> producing both non-scripted and scripted programming and his produced works can be seen a</w:t>
      </w:r>
      <w:r>
        <w:rPr>
          <w:rFonts w:eastAsiaTheme="minorEastAsia"/>
        </w:rPr>
        <w:t xml:space="preserve">iring around the globe, with a </w:t>
      </w:r>
      <w:r w:rsidRPr="002A60A8">
        <w:rPr>
          <w:rFonts w:eastAsiaTheme="minorEastAsia"/>
        </w:rPr>
        <w:t xml:space="preserve">documentary and two films currently in post-production for A&amp;E.  </w:t>
      </w:r>
    </w:p>
    <w:p w:rsidR="002A60A8" w:rsidRPr="002A60A8" w:rsidRDefault="002A60A8" w:rsidP="002A60A8">
      <w:pPr>
        <w:spacing w:after="120"/>
        <w:rPr>
          <w:rFonts w:eastAsiaTheme="minorEastAsia"/>
        </w:rPr>
      </w:pPr>
      <w:r w:rsidRPr="002A60A8">
        <w:rPr>
          <w:rFonts w:eastAsiaTheme="minorEastAsia"/>
        </w:rPr>
        <w:t xml:space="preserve">Mr. Bishop has expertise across a variety of disciplines including </w:t>
      </w:r>
      <w:r>
        <w:rPr>
          <w:rFonts w:eastAsiaTheme="minorEastAsia"/>
        </w:rPr>
        <w:t>producing film and television,</w:t>
      </w:r>
      <w:r w:rsidRPr="002A60A8">
        <w:rPr>
          <w:rFonts w:eastAsiaTheme="minorEastAsia"/>
        </w:rPr>
        <w:t xml:space="preserve"> content creation, animation, digital marketing, interactive media, distribution, advertising</w:t>
      </w:r>
      <w:proofErr w:type="gramStart"/>
      <w:r w:rsidRPr="002A60A8">
        <w:rPr>
          <w:rFonts w:eastAsiaTheme="minorEastAsia"/>
        </w:rPr>
        <w:t>,  technology</w:t>
      </w:r>
      <w:proofErr w:type="gramEnd"/>
      <w:r w:rsidRPr="002A60A8">
        <w:rPr>
          <w:rFonts w:eastAsiaTheme="minorEastAsia"/>
        </w:rPr>
        <w:t xml:space="preserve">, social media and masterful storytelling. Andrew </w:t>
      </w:r>
      <w:r w:rsidRPr="002A60A8">
        <w:rPr>
          <w:rFonts w:eastAsiaTheme="minorEastAsia"/>
          <w:bCs/>
        </w:rPr>
        <w:t>has held many senior leadership</w:t>
      </w:r>
      <w:r w:rsidRPr="002A60A8">
        <w:rPr>
          <w:rFonts w:eastAsiaTheme="minorEastAsia"/>
        </w:rPr>
        <w:t xml:space="preserve"> roles forging enduring collaborations with artists and studio</w:t>
      </w:r>
      <w:r w:rsidRPr="002A60A8">
        <w:rPr>
          <w:rFonts w:eastAsiaTheme="minorEastAsia"/>
          <w:bCs/>
        </w:rPr>
        <w:t>s alike. Corporate partners and</w:t>
      </w:r>
      <w:r w:rsidRPr="002A60A8">
        <w:rPr>
          <w:rFonts w:eastAsiaTheme="minorEastAsia"/>
        </w:rPr>
        <w:t xml:space="preserve"> clients have included: A&amp;E, Disney, Fox Studios, AMC, Animal Planet, Universal Studios, MTV</w:t>
      </w:r>
      <w:proofErr w:type="gramStart"/>
      <w:r w:rsidRPr="002A60A8">
        <w:rPr>
          <w:rFonts w:eastAsiaTheme="minorEastAsia"/>
        </w:rPr>
        <w:t>,  Sony</w:t>
      </w:r>
      <w:proofErr w:type="gramEnd"/>
      <w:r w:rsidRPr="002A60A8">
        <w:rPr>
          <w:rFonts w:eastAsiaTheme="minorEastAsia"/>
        </w:rPr>
        <w:t>, CBS, Paramount, ITV Studios, American Greetings, Hallmark, as well as work with Fortune  500 companies. He is the past founder and CEO of Bishop-</w:t>
      </w:r>
      <w:r w:rsidRPr="002A60A8">
        <w:rPr>
          <w:rFonts w:eastAsiaTheme="minorEastAsia"/>
          <w:bCs/>
        </w:rPr>
        <w:t xml:space="preserve">Lyons Entertainment where they </w:t>
      </w:r>
      <w:r w:rsidRPr="002A60A8">
        <w:rPr>
          <w:rFonts w:eastAsiaTheme="minorEastAsia"/>
        </w:rPr>
        <w:t>kept an overall First Look and production deal with the pr</w:t>
      </w:r>
      <w:r w:rsidRPr="002A60A8">
        <w:rPr>
          <w:rFonts w:eastAsiaTheme="minorEastAsia"/>
          <w:bCs/>
        </w:rPr>
        <w:t>olific multinational television</w:t>
      </w:r>
      <w:r w:rsidRPr="002A60A8">
        <w:rPr>
          <w:rFonts w:eastAsiaTheme="minorEastAsia"/>
        </w:rPr>
        <w:t xml:space="preserve"> production and distribution company, ITV Studios.  </w:t>
      </w:r>
    </w:p>
    <w:p w:rsidR="002A60A8" w:rsidRPr="002A60A8" w:rsidRDefault="002A60A8" w:rsidP="002A60A8">
      <w:pPr>
        <w:spacing w:after="120"/>
        <w:rPr>
          <w:rFonts w:eastAsiaTheme="minorEastAsia"/>
        </w:rPr>
      </w:pPr>
      <w:r w:rsidRPr="002A60A8">
        <w:rPr>
          <w:rFonts w:eastAsiaTheme="minorEastAsia"/>
        </w:rPr>
        <w:t xml:space="preserve">Mr. Bishop has won many accolades and awards including his </w:t>
      </w:r>
      <w:r>
        <w:rPr>
          <w:rFonts w:eastAsiaTheme="minorEastAsia"/>
        </w:rPr>
        <w:t xml:space="preserve">work in business as the “Chief </w:t>
      </w:r>
      <w:r w:rsidRPr="002A60A8">
        <w:rPr>
          <w:rFonts w:eastAsiaTheme="minorEastAsia"/>
        </w:rPr>
        <w:t xml:space="preserve">Strategy Officer of the Year” at the Strategy Innovation Awards where he was nominated  alongside such companies as: </w:t>
      </w:r>
      <w:proofErr w:type="spellStart"/>
      <w:r w:rsidRPr="002A60A8">
        <w:rPr>
          <w:rFonts w:eastAsiaTheme="minorEastAsia"/>
        </w:rPr>
        <w:t>Facebook</w:t>
      </w:r>
      <w:proofErr w:type="spellEnd"/>
      <w:r w:rsidRPr="002A60A8">
        <w:rPr>
          <w:rFonts w:eastAsiaTheme="minorEastAsia"/>
        </w:rPr>
        <w:t>, Zip Car, Anchor Bay, and Siemens to name a few.  Other past awards include: New York Festival Aw</w:t>
      </w:r>
      <w:r w:rsidRPr="002A60A8">
        <w:rPr>
          <w:rFonts w:eastAsiaTheme="minorEastAsia"/>
          <w:bCs/>
        </w:rPr>
        <w:t xml:space="preserve">ard, </w:t>
      </w:r>
      <w:proofErr w:type="spellStart"/>
      <w:r w:rsidRPr="002A60A8">
        <w:rPr>
          <w:rFonts w:eastAsiaTheme="minorEastAsia"/>
          <w:bCs/>
        </w:rPr>
        <w:t>Telly</w:t>
      </w:r>
      <w:proofErr w:type="spellEnd"/>
      <w:r w:rsidRPr="002A60A8">
        <w:rPr>
          <w:rFonts w:eastAsiaTheme="minorEastAsia"/>
          <w:bCs/>
        </w:rPr>
        <w:t xml:space="preserve"> Awards, Davy Awards,</w:t>
      </w:r>
      <w:r w:rsidRPr="002A60A8">
        <w:rPr>
          <w:rFonts w:eastAsiaTheme="minorEastAsia"/>
        </w:rPr>
        <w:t xml:space="preserve"> Communicator Awards, Videographer Awards, Auror</w:t>
      </w:r>
      <w:r w:rsidRPr="002A60A8">
        <w:rPr>
          <w:rFonts w:eastAsiaTheme="minorEastAsia"/>
          <w:bCs/>
        </w:rPr>
        <w:t>a Awards and the Association of</w:t>
      </w:r>
      <w:r w:rsidRPr="002A60A8">
        <w:rPr>
          <w:rFonts w:eastAsiaTheme="minorEastAsia"/>
        </w:rPr>
        <w:t xml:space="preserve"> Independent Commercial Producers Award, where his work resides in the permanent collection in the Museum of Modern Art. </w:t>
      </w:r>
    </w:p>
    <w:p w:rsidR="002A60A8" w:rsidRPr="002A60A8" w:rsidRDefault="002A60A8" w:rsidP="002A60A8">
      <w:pPr>
        <w:spacing w:after="120"/>
        <w:rPr>
          <w:rFonts w:eastAsiaTheme="minorEastAsia"/>
          <w:bCs/>
        </w:rPr>
      </w:pPr>
      <w:r w:rsidRPr="002A60A8">
        <w:rPr>
          <w:rFonts w:eastAsiaTheme="minorEastAsia"/>
        </w:rPr>
        <w:t xml:space="preserve">Andrew is a member of the Producers Guild of America and the Academy of Television Arts and Sciences. </w:t>
      </w:r>
    </w:p>
    <w:p w:rsidR="002C75DA" w:rsidRDefault="002C75DA">
      <w:pPr>
        <w:spacing w:after="0" w:line="240" w:lineRule="auto"/>
        <w:rPr>
          <w:rFonts w:cs="Reporter"/>
          <w:w w:val="110"/>
          <w:sz w:val="28"/>
          <w:szCs w:val="28"/>
        </w:rPr>
      </w:pPr>
      <w:r>
        <w:rPr>
          <w:rFonts w:cs="Reporter"/>
          <w:w w:val="110"/>
          <w:sz w:val="28"/>
          <w:szCs w:val="28"/>
        </w:rPr>
        <w:br w:type="page"/>
      </w:r>
    </w:p>
    <w:p w:rsidR="00B970CB" w:rsidRPr="005C7DF7" w:rsidRDefault="00B970CB" w:rsidP="005740B9">
      <w:pPr>
        <w:pStyle w:val="Heading2"/>
        <w:rPr>
          <w:w w:val="110"/>
        </w:rPr>
      </w:pPr>
      <w:r w:rsidRPr="005C7DF7">
        <w:rPr>
          <w:w w:val="110"/>
        </w:rPr>
        <w:lastRenderedPageBreak/>
        <w:t>Billing Block</w:t>
      </w:r>
    </w:p>
    <w:p w:rsidR="004B718C" w:rsidRPr="005C7DF7" w:rsidRDefault="004B718C" w:rsidP="004B718C">
      <w:pPr>
        <w:jc w:val="center"/>
      </w:pPr>
    </w:p>
    <w:p w:rsidR="0094244B" w:rsidRPr="005C7DF7" w:rsidRDefault="00C11C2C" w:rsidP="00C11C2C">
      <w:pPr>
        <w:jc w:val="center"/>
        <w:rPr>
          <w:sz w:val="26"/>
          <w:szCs w:val="26"/>
        </w:rPr>
      </w:pPr>
      <w:r w:rsidRPr="00C11C2C">
        <w:rPr>
          <w:sz w:val="26"/>
          <w:szCs w:val="26"/>
        </w:rPr>
        <w:t>Johnson Production Group</w:t>
      </w:r>
      <w:r w:rsidR="00810D78">
        <w:rPr>
          <w:sz w:val="26"/>
          <w:szCs w:val="26"/>
        </w:rPr>
        <w:t xml:space="preserve"> </w:t>
      </w:r>
      <w:r w:rsidRPr="00C11C2C">
        <w:rPr>
          <w:sz w:val="26"/>
          <w:szCs w:val="26"/>
        </w:rPr>
        <w:t>Presents</w:t>
      </w:r>
      <w:r w:rsidR="00810D78">
        <w:rPr>
          <w:sz w:val="26"/>
          <w:szCs w:val="26"/>
        </w:rPr>
        <w:t xml:space="preserve"> </w:t>
      </w:r>
      <w:r w:rsidRPr="00C11C2C">
        <w:rPr>
          <w:sz w:val="26"/>
          <w:szCs w:val="26"/>
        </w:rPr>
        <w:t>In Association with</w:t>
      </w:r>
      <w:r w:rsidR="00810D78">
        <w:rPr>
          <w:sz w:val="26"/>
          <w:szCs w:val="26"/>
        </w:rPr>
        <w:t xml:space="preserve"> </w:t>
      </w:r>
      <w:r w:rsidRPr="00C11C2C">
        <w:rPr>
          <w:sz w:val="26"/>
          <w:szCs w:val="26"/>
        </w:rPr>
        <w:t>Vast Entertainment</w:t>
      </w:r>
      <w:r>
        <w:rPr>
          <w:sz w:val="26"/>
          <w:szCs w:val="26"/>
        </w:rPr>
        <w:t xml:space="preserve"> </w:t>
      </w:r>
      <w:r w:rsidR="00810D78">
        <w:rPr>
          <w:sz w:val="26"/>
          <w:szCs w:val="26"/>
        </w:rPr>
        <w:t>“</w:t>
      </w:r>
      <w:r w:rsidRPr="00C11C2C">
        <w:rPr>
          <w:sz w:val="26"/>
          <w:szCs w:val="26"/>
        </w:rPr>
        <w:t>TEMPTATION UNDER THE SUN</w:t>
      </w:r>
      <w:r w:rsidR="00810D78">
        <w:rPr>
          <w:sz w:val="26"/>
          <w:szCs w:val="26"/>
        </w:rPr>
        <w:t xml:space="preserve">” starring </w:t>
      </w:r>
      <w:r w:rsidRPr="00C11C2C">
        <w:rPr>
          <w:sz w:val="26"/>
          <w:szCs w:val="26"/>
        </w:rPr>
        <w:t>ANNIKA FOSTER</w:t>
      </w:r>
      <w:r w:rsidR="00810D78">
        <w:rPr>
          <w:sz w:val="26"/>
          <w:szCs w:val="26"/>
        </w:rPr>
        <w:t xml:space="preserve">  </w:t>
      </w:r>
      <w:r w:rsidRPr="00C11C2C">
        <w:rPr>
          <w:sz w:val="26"/>
          <w:szCs w:val="26"/>
        </w:rPr>
        <w:t>MIKE MARKOFF</w:t>
      </w:r>
      <w:r w:rsidR="00810D78">
        <w:rPr>
          <w:sz w:val="26"/>
          <w:szCs w:val="26"/>
        </w:rPr>
        <w:t xml:space="preserve">  </w:t>
      </w:r>
      <w:r w:rsidRPr="00C11C2C">
        <w:rPr>
          <w:sz w:val="26"/>
          <w:szCs w:val="26"/>
        </w:rPr>
        <w:t>SCOTT CHRISTOPHER</w:t>
      </w:r>
      <w:r w:rsidR="00810D78">
        <w:rPr>
          <w:sz w:val="26"/>
          <w:szCs w:val="26"/>
        </w:rPr>
        <w:t xml:space="preserve">  </w:t>
      </w:r>
      <w:r w:rsidRPr="00C11C2C">
        <w:rPr>
          <w:sz w:val="26"/>
          <w:szCs w:val="26"/>
        </w:rPr>
        <w:t>SAMUEL SELMAN</w:t>
      </w:r>
      <w:r w:rsidR="00810D78">
        <w:rPr>
          <w:sz w:val="26"/>
          <w:szCs w:val="26"/>
        </w:rPr>
        <w:t xml:space="preserve">  </w:t>
      </w:r>
      <w:r w:rsidRPr="00C11C2C">
        <w:rPr>
          <w:sz w:val="26"/>
          <w:szCs w:val="26"/>
        </w:rPr>
        <w:t>DAVID CAREY FOSTER</w:t>
      </w:r>
      <w:r w:rsidR="00810D78">
        <w:rPr>
          <w:sz w:val="26"/>
          <w:szCs w:val="26"/>
        </w:rPr>
        <w:t xml:space="preserve">  </w:t>
      </w:r>
      <w:r w:rsidR="002C75DA">
        <w:rPr>
          <w:sz w:val="26"/>
          <w:szCs w:val="26"/>
        </w:rPr>
        <w:t>LAITH</w:t>
      </w:r>
      <w:r w:rsidRPr="00C11C2C">
        <w:rPr>
          <w:sz w:val="26"/>
          <w:szCs w:val="26"/>
        </w:rPr>
        <w:t xml:space="preserve"> WALLSCHLEGER</w:t>
      </w:r>
      <w:r w:rsidR="00810D78">
        <w:rPr>
          <w:sz w:val="26"/>
          <w:szCs w:val="26"/>
        </w:rPr>
        <w:t xml:space="preserve">  </w:t>
      </w:r>
      <w:r w:rsidRPr="00C11C2C">
        <w:rPr>
          <w:sz w:val="26"/>
          <w:szCs w:val="26"/>
        </w:rPr>
        <w:t>WENDELL KINNEY</w:t>
      </w:r>
      <w:r w:rsidR="00810D78">
        <w:rPr>
          <w:sz w:val="26"/>
          <w:szCs w:val="26"/>
        </w:rPr>
        <w:t xml:space="preserve">  </w:t>
      </w:r>
      <w:r w:rsidRPr="00C11C2C">
        <w:rPr>
          <w:sz w:val="26"/>
          <w:szCs w:val="26"/>
        </w:rPr>
        <w:t>CHRISTINA GRAY</w:t>
      </w:r>
      <w:r w:rsidR="00810D78">
        <w:rPr>
          <w:sz w:val="26"/>
          <w:szCs w:val="26"/>
        </w:rPr>
        <w:t xml:space="preserve">  </w:t>
      </w:r>
      <w:r w:rsidRPr="00C11C2C">
        <w:rPr>
          <w:sz w:val="26"/>
          <w:szCs w:val="26"/>
        </w:rPr>
        <w:t>YONEL DORELIS</w:t>
      </w:r>
      <w:r w:rsidR="00810D78">
        <w:rPr>
          <w:sz w:val="26"/>
          <w:szCs w:val="26"/>
        </w:rPr>
        <w:t xml:space="preserve"> and </w:t>
      </w:r>
      <w:r w:rsidRPr="00C11C2C">
        <w:rPr>
          <w:sz w:val="26"/>
          <w:szCs w:val="26"/>
        </w:rPr>
        <w:t>CAZIMIR MILOSTAN</w:t>
      </w:r>
      <w:r w:rsidR="00810D78">
        <w:rPr>
          <w:sz w:val="26"/>
          <w:szCs w:val="26"/>
        </w:rPr>
        <w:t xml:space="preserve">  </w:t>
      </w:r>
      <w:r w:rsidRPr="00C11C2C">
        <w:rPr>
          <w:sz w:val="26"/>
          <w:szCs w:val="26"/>
        </w:rPr>
        <w:t>Casting</w:t>
      </w:r>
      <w:r w:rsidR="00810D78">
        <w:rPr>
          <w:sz w:val="26"/>
          <w:szCs w:val="26"/>
        </w:rPr>
        <w:t xml:space="preserve"> </w:t>
      </w:r>
      <w:r w:rsidRPr="00C11C2C">
        <w:rPr>
          <w:sz w:val="26"/>
          <w:szCs w:val="26"/>
        </w:rPr>
        <w:t>THOMAS SULLIVAN</w:t>
      </w:r>
      <w:r w:rsidR="00810D78">
        <w:rPr>
          <w:sz w:val="26"/>
          <w:szCs w:val="26"/>
        </w:rPr>
        <w:t xml:space="preserve">  </w:t>
      </w:r>
      <w:r w:rsidRPr="00C11C2C">
        <w:rPr>
          <w:sz w:val="26"/>
          <w:szCs w:val="26"/>
        </w:rPr>
        <w:t>Costume Design</w:t>
      </w:r>
      <w:r w:rsidR="00810D78">
        <w:rPr>
          <w:sz w:val="26"/>
          <w:szCs w:val="26"/>
        </w:rPr>
        <w:t xml:space="preserve"> </w:t>
      </w:r>
      <w:r w:rsidRPr="00C11C2C">
        <w:rPr>
          <w:sz w:val="26"/>
          <w:szCs w:val="26"/>
        </w:rPr>
        <w:t>JESSYCA BLUWAL</w:t>
      </w:r>
      <w:r w:rsidR="00810D78">
        <w:rPr>
          <w:sz w:val="26"/>
          <w:szCs w:val="26"/>
        </w:rPr>
        <w:t xml:space="preserve">  </w:t>
      </w:r>
      <w:r w:rsidRPr="00C11C2C">
        <w:rPr>
          <w:sz w:val="26"/>
          <w:szCs w:val="26"/>
        </w:rPr>
        <w:t>Music</w:t>
      </w:r>
      <w:r w:rsidR="00810D78">
        <w:rPr>
          <w:sz w:val="26"/>
          <w:szCs w:val="26"/>
        </w:rPr>
        <w:t xml:space="preserve"> </w:t>
      </w:r>
      <w:r w:rsidRPr="00C11C2C">
        <w:rPr>
          <w:sz w:val="26"/>
          <w:szCs w:val="26"/>
        </w:rPr>
        <w:t>BRET DOMROSE</w:t>
      </w:r>
      <w:r w:rsidR="00810D78">
        <w:rPr>
          <w:sz w:val="26"/>
          <w:szCs w:val="26"/>
        </w:rPr>
        <w:t xml:space="preserve">  </w:t>
      </w:r>
      <w:r w:rsidRPr="00C11C2C">
        <w:rPr>
          <w:sz w:val="26"/>
          <w:szCs w:val="26"/>
        </w:rPr>
        <w:t>Caribbean Music</w:t>
      </w:r>
      <w:r w:rsidR="00810D78">
        <w:rPr>
          <w:sz w:val="26"/>
          <w:szCs w:val="26"/>
        </w:rPr>
        <w:t xml:space="preserve"> </w:t>
      </w:r>
      <w:r w:rsidRPr="00C11C2C">
        <w:rPr>
          <w:sz w:val="26"/>
          <w:szCs w:val="26"/>
        </w:rPr>
        <w:t>FRANSISCO BURGOS</w:t>
      </w:r>
      <w:r w:rsidR="00810D78">
        <w:rPr>
          <w:sz w:val="26"/>
          <w:szCs w:val="26"/>
        </w:rPr>
        <w:t xml:space="preserve">  </w:t>
      </w:r>
      <w:r w:rsidRPr="00C11C2C">
        <w:rPr>
          <w:sz w:val="26"/>
          <w:szCs w:val="26"/>
        </w:rPr>
        <w:t>Editor</w:t>
      </w:r>
      <w:r w:rsidR="00810D78">
        <w:rPr>
          <w:sz w:val="26"/>
          <w:szCs w:val="26"/>
        </w:rPr>
        <w:t xml:space="preserve"> </w:t>
      </w:r>
      <w:r w:rsidRPr="00C11C2C">
        <w:rPr>
          <w:sz w:val="26"/>
          <w:szCs w:val="26"/>
        </w:rPr>
        <w:t>ERIC MARSH</w:t>
      </w:r>
      <w:r w:rsidR="00810D78">
        <w:rPr>
          <w:sz w:val="26"/>
          <w:szCs w:val="26"/>
        </w:rPr>
        <w:t xml:space="preserve">  </w:t>
      </w:r>
      <w:r w:rsidRPr="00C11C2C">
        <w:rPr>
          <w:sz w:val="26"/>
          <w:szCs w:val="26"/>
        </w:rPr>
        <w:t>Production Designer</w:t>
      </w:r>
      <w:r w:rsidR="00810D78">
        <w:rPr>
          <w:sz w:val="26"/>
          <w:szCs w:val="26"/>
        </w:rPr>
        <w:t xml:space="preserve"> </w:t>
      </w:r>
      <w:r w:rsidRPr="00C11C2C">
        <w:rPr>
          <w:sz w:val="26"/>
          <w:szCs w:val="26"/>
        </w:rPr>
        <w:t>TAMMY TRINH</w:t>
      </w:r>
      <w:r w:rsidR="00810D78">
        <w:rPr>
          <w:sz w:val="26"/>
          <w:szCs w:val="26"/>
        </w:rPr>
        <w:t xml:space="preserve">  </w:t>
      </w:r>
      <w:r w:rsidRPr="00C11C2C">
        <w:rPr>
          <w:sz w:val="26"/>
          <w:szCs w:val="26"/>
        </w:rPr>
        <w:t>Director of Photography</w:t>
      </w:r>
      <w:r w:rsidR="00810D78">
        <w:rPr>
          <w:sz w:val="26"/>
          <w:szCs w:val="26"/>
        </w:rPr>
        <w:t xml:space="preserve"> </w:t>
      </w:r>
      <w:r w:rsidRPr="00C11C2C">
        <w:rPr>
          <w:sz w:val="26"/>
          <w:szCs w:val="26"/>
        </w:rPr>
        <w:t>ANDREW GIANNETTA</w:t>
      </w:r>
      <w:r w:rsidR="00810D78">
        <w:rPr>
          <w:sz w:val="26"/>
          <w:szCs w:val="26"/>
        </w:rPr>
        <w:t xml:space="preserve">  </w:t>
      </w:r>
      <w:r w:rsidRPr="00C11C2C">
        <w:rPr>
          <w:sz w:val="26"/>
          <w:szCs w:val="26"/>
        </w:rPr>
        <w:t>Executive Producer</w:t>
      </w:r>
      <w:r w:rsidR="00810D78">
        <w:rPr>
          <w:sz w:val="26"/>
          <w:szCs w:val="26"/>
        </w:rPr>
        <w:t xml:space="preserve">s </w:t>
      </w:r>
      <w:r w:rsidRPr="00C11C2C">
        <w:rPr>
          <w:sz w:val="26"/>
          <w:szCs w:val="26"/>
        </w:rPr>
        <w:t>JOSEPH WILKA</w:t>
      </w:r>
      <w:r w:rsidR="00810D78">
        <w:rPr>
          <w:sz w:val="26"/>
          <w:szCs w:val="26"/>
        </w:rPr>
        <w:t xml:space="preserve">  </w:t>
      </w:r>
      <w:r w:rsidRPr="00C11C2C">
        <w:rPr>
          <w:sz w:val="26"/>
          <w:szCs w:val="26"/>
        </w:rPr>
        <w:t>TIMOTHY O. JOHNSON</w:t>
      </w:r>
      <w:r w:rsidR="00810D78">
        <w:rPr>
          <w:sz w:val="26"/>
          <w:szCs w:val="26"/>
        </w:rPr>
        <w:t xml:space="preserve">  </w:t>
      </w:r>
      <w:r w:rsidRPr="00C11C2C">
        <w:rPr>
          <w:sz w:val="26"/>
          <w:szCs w:val="26"/>
        </w:rPr>
        <w:t>Producers</w:t>
      </w:r>
      <w:r w:rsidR="00810D78">
        <w:rPr>
          <w:sz w:val="26"/>
          <w:szCs w:val="26"/>
        </w:rPr>
        <w:t xml:space="preserve"> </w:t>
      </w:r>
      <w:r w:rsidRPr="00C11C2C">
        <w:rPr>
          <w:sz w:val="26"/>
          <w:szCs w:val="26"/>
        </w:rPr>
        <w:t xml:space="preserve">LANE SHEFTER BISHOP </w:t>
      </w:r>
      <w:r w:rsidR="00810D78">
        <w:rPr>
          <w:sz w:val="26"/>
          <w:szCs w:val="26"/>
        </w:rPr>
        <w:t xml:space="preserve"> </w:t>
      </w:r>
      <w:r w:rsidRPr="00C11C2C">
        <w:rPr>
          <w:sz w:val="26"/>
          <w:szCs w:val="26"/>
        </w:rPr>
        <w:t>ANDREW BISHOP</w:t>
      </w:r>
      <w:r w:rsidR="00810D78">
        <w:rPr>
          <w:sz w:val="26"/>
          <w:szCs w:val="26"/>
        </w:rPr>
        <w:t xml:space="preserve">  </w:t>
      </w:r>
      <w:r w:rsidRPr="00C11C2C">
        <w:rPr>
          <w:sz w:val="26"/>
          <w:szCs w:val="26"/>
        </w:rPr>
        <w:t>Written by</w:t>
      </w:r>
      <w:r w:rsidR="00810D78">
        <w:rPr>
          <w:sz w:val="26"/>
          <w:szCs w:val="26"/>
        </w:rPr>
        <w:t xml:space="preserve"> </w:t>
      </w:r>
      <w:r w:rsidRPr="00C11C2C">
        <w:rPr>
          <w:sz w:val="26"/>
          <w:szCs w:val="26"/>
        </w:rPr>
        <w:t>PAUL A. BIRKETT</w:t>
      </w:r>
      <w:r w:rsidR="00810D78">
        <w:rPr>
          <w:sz w:val="26"/>
          <w:szCs w:val="26"/>
        </w:rPr>
        <w:t xml:space="preserve">  </w:t>
      </w:r>
      <w:r w:rsidRPr="00C11C2C">
        <w:rPr>
          <w:sz w:val="26"/>
          <w:szCs w:val="26"/>
        </w:rPr>
        <w:t>Directed by</w:t>
      </w:r>
      <w:r w:rsidR="00810D78">
        <w:rPr>
          <w:sz w:val="26"/>
          <w:szCs w:val="26"/>
        </w:rPr>
        <w:t xml:space="preserve"> </w:t>
      </w:r>
      <w:r w:rsidRPr="00C11C2C">
        <w:rPr>
          <w:sz w:val="26"/>
          <w:szCs w:val="26"/>
        </w:rPr>
        <w:t>LANE SHEFTER BISHOP</w:t>
      </w:r>
      <w:r w:rsidR="0094244B">
        <w:rPr>
          <w:sz w:val="26"/>
          <w:szCs w:val="26"/>
        </w:rPr>
        <w:t xml:space="preserve">  </w:t>
      </w:r>
    </w:p>
    <w:p w:rsidR="004B718C" w:rsidRPr="005C7DF7" w:rsidRDefault="0094244B" w:rsidP="004B718C">
      <w:pPr>
        <w:jc w:val="center"/>
        <w:rPr>
          <w:sz w:val="26"/>
          <w:szCs w:val="26"/>
        </w:rPr>
      </w:pPr>
      <w:r w:rsidRPr="0094244B">
        <w:rPr>
          <w:sz w:val="26"/>
          <w:szCs w:val="26"/>
        </w:rPr>
        <w:t xml:space="preserve">© </w:t>
      </w:r>
      <w:r w:rsidR="00810D78" w:rsidRPr="00810D78">
        <w:rPr>
          <w:sz w:val="26"/>
          <w:szCs w:val="26"/>
        </w:rPr>
        <w:t xml:space="preserve">2022 MIP </w:t>
      </w:r>
      <w:proofErr w:type="gramStart"/>
      <w:r w:rsidR="00810D78" w:rsidRPr="00810D78">
        <w:rPr>
          <w:sz w:val="26"/>
          <w:szCs w:val="26"/>
        </w:rPr>
        <w:t>Productions</w:t>
      </w:r>
      <w:r w:rsidR="00810D78">
        <w:rPr>
          <w:sz w:val="26"/>
          <w:szCs w:val="26"/>
        </w:rPr>
        <w:t xml:space="preserve">  </w:t>
      </w:r>
      <w:r w:rsidR="004B718C" w:rsidRPr="005C7DF7">
        <w:rPr>
          <w:sz w:val="26"/>
          <w:szCs w:val="26"/>
        </w:rPr>
        <w:t>All</w:t>
      </w:r>
      <w:proofErr w:type="gramEnd"/>
      <w:r w:rsidR="004B718C" w:rsidRPr="005C7DF7">
        <w:rPr>
          <w:sz w:val="26"/>
          <w:szCs w:val="26"/>
        </w:rPr>
        <w:t xml:space="preserve"> Rights Reserved</w:t>
      </w:r>
    </w:p>
    <w:p w:rsidR="004B718C" w:rsidRPr="005C7DF7" w:rsidRDefault="004B718C" w:rsidP="004B718C">
      <w:pPr>
        <w:pBdr>
          <w:bottom w:val="single" w:sz="4" w:space="1" w:color="auto"/>
        </w:pBdr>
        <w:jc w:val="center"/>
        <w:rPr>
          <w:sz w:val="26"/>
          <w:szCs w:val="26"/>
        </w:rPr>
      </w:pPr>
    </w:p>
    <w:p w:rsidR="00B970CB" w:rsidRDefault="00C50E1F" w:rsidP="00B970CB">
      <w:pPr>
        <w:pBdr>
          <w:bottom w:val="single" w:sz="4" w:space="1" w:color="auto"/>
        </w:pBdr>
        <w:jc w:val="center"/>
        <w:rPr>
          <w:sz w:val="24"/>
        </w:rPr>
      </w:pPr>
      <w:r>
        <w:rPr>
          <w:noProof/>
          <w:sz w:val="24"/>
          <w:lang w:bidi="ar-SA"/>
        </w:rPr>
        <w:drawing>
          <wp:inline distT="0" distB="0" distL="0" distR="0">
            <wp:extent cx="2937510" cy="1653540"/>
            <wp:effectExtent l="19050" t="0" r="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20"/>
                    <a:srcRect/>
                    <a:stretch>
                      <a:fillRect/>
                    </a:stretch>
                  </pic:blipFill>
                  <pic:spPr bwMode="auto">
                    <a:xfrm>
                      <a:off x="0" y="0"/>
                      <a:ext cx="2937510" cy="1653540"/>
                    </a:xfrm>
                    <a:prstGeom prst="rect">
                      <a:avLst/>
                    </a:prstGeom>
                    <a:noFill/>
                    <a:ln w="9525">
                      <a:noFill/>
                      <a:miter lim="800000"/>
                      <a:headEnd/>
                      <a:tailEnd/>
                    </a:ln>
                  </pic:spPr>
                </pic:pic>
              </a:graphicData>
            </a:graphic>
          </wp:inline>
        </w:drawing>
      </w:r>
    </w:p>
    <w:p w:rsidR="00E9293C" w:rsidRDefault="002C75DA" w:rsidP="00B970CB">
      <w:pPr>
        <w:pBdr>
          <w:bottom w:val="single" w:sz="4" w:space="1" w:color="auto"/>
        </w:pBdr>
        <w:jc w:val="center"/>
        <w:rPr>
          <w:sz w:val="24"/>
        </w:rPr>
      </w:pPr>
      <w:r>
        <w:rPr>
          <w:noProof/>
          <w:sz w:val="24"/>
          <w:lang w:bidi="ar-SA"/>
        </w:rPr>
        <w:drawing>
          <wp:inline distT="0" distB="0" distL="0" distR="0">
            <wp:extent cx="3421380" cy="1043594"/>
            <wp:effectExtent l="19050" t="0" r="7620" b="0"/>
            <wp:docPr id="11" name="Picture 10" descr="vast-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st-ent.png"/>
                    <pic:cNvPicPr/>
                  </pic:nvPicPr>
                  <pic:blipFill>
                    <a:blip r:embed="rId21"/>
                    <a:stretch>
                      <a:fillRect/>
                    </a:stretch>
                  </pic:blipFill>
                  <pic:spPr>
                    <a:xfrm>
                      <a:off x="0" y="0"/>
                      <a:ext cx="3421380" cy="1043594"/>
                    </a:xfrm>
                    <a:prstGeom prst="rect">
                      <a:avLst/>
                    </a:prstGeom>
                  </pic:spPr>
                </pic:pic>
              </a:graphicData>
            </a:graphic>
          </wp:inline>
        </w:drawing>
      </w:r>
    </w:p>
    <w:p w:rsidR="002C75DA" w:rsidRDefault="002C75DA">
      <w:pPr>
        <w:spacing w:after="0" w:line="240" w:lineRule="auto"/>
        <w:rPr>
          <w:rFonts w:ascii="Helvetica" w:hAnsi="Helvetica" w:cs="Helvetica"/>
          <w:sz w:val="30"/>
          <w:szCs w:val="30"/>
        </w:rPr>
      </w:pPr>
      <w:r>
        <w:rPr>
          <w:rFonts w:ascii="Helvetica" w:hAnsi="Helvetica" w:cs="Helvetica"/>
          <w:sz w:val="30"/>
          <w:szCs w:val="30"/>
        </w:rPr>
        <w:br w:type="page"/>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4A7788" w:rsidRPr="004A7788" w:rsidRDefault="004A7788" w:rsidP="00D77958">
      <w:pPr>
        <w:widowControl w:val="0"/>
        <w:autoSpaceDE w:val="0"/>
        <w:autoSpaceDN w:val="0"/>
        <w:adjustRightInd w:val="0"/>
      </w:pPr>
      <w:r w:rsidRPr="004A7788">
        <w:rPr>
          <w:lang w:val="en-CA"/>
        </w:rPr>
        <w:t>While vacationing on an exotic island Detective Cass</w:t>
      </w:r>
      <w:r w:rsidR="00D4289F">
        <w:rPr>
          <w:lang w:val="en-CA"/>
        </w:rPr>
        <w:t>i</w:t>
      </w:r>
      <w:r w:rsidRPr="004A7788">
        <w:rPr>
          <w:lang w:val="en-CA"/>
        </w:rPr>
        <w:t>dy Cruz begins a torrid affair with charming expat, Travis King, but when his ex-girlfriend, Mi</w:t>
      </w:r>
      <w:r w:rsidRPr="004A7788">
        <w:rPr>
          <w:bCs/>
          <w:lang w:val="en-CA"/>
        </w:rPr>
        <w:t>nerva</w:t>
      </w:r>
      <w:r w:rsidRPr="004A7788">
        <w:rPr>
          <w:lang w:val="en-CA"/>
        </w:rPr>
        <w:t>, winds up dead he is accused of her murder. Knowing he's innocent, Cass</w:t>
      </w:r>
      <w:r w:rsidR="00D4289F">
        <w:rPr>
          <w:lang w:val="en-CA"/>
        </w:rPr>
        <w:t>i</w:t>
      </w:r>
      <w:r w:rsidRPr="004A7788">
        <w:rPr>
          <w:lang w:val="en-CA"/>
        </w:rPr>
        <w:t>dy dives into exposing the real killer and clearing his name, but the more she digs for evidence the more buried secrets she finds and the further she's lured into a deadly</w:t>
      </w:r>
      <w:r w:rsidR="00D77958">
        <w:rPr>
          <w:lang w:val="en-CA"/>
        </w:rPr>
        <w:t xml:space="preserve"> trap.</w:t>
      </w:r>
      <w:r w:rsidRPr="004A7788">
        <w:rPr>
          <w:lang w:val="en-CA"/>
        </w:rPr>
        <w:t xml:space="preserve"> </w:t>
      </w:r>
      <w:r w:rsidR="00D77958" w:rsidRPr="00D77958">
        <w:rPr>
          <w:lang w:val="en-CA"/>
        </w:rPr>
        <w:t>Will she be able to save Travis and herself as well?</w:t>
      </w:r>
      <w:r w:rsidR="00D77958">
        <w:rPr>
          <w:lang w:val="en-CA"/>
        </w:rPr>
        <w:t xml:space="preserve"> </w:t>
      </w:r>
      <w:r w:rsidR="00D77958" w:rsidRPr="00D77958">
        <w:rPr>
          <w:lang w:val="en-CA"/>
        </w:rPr>
        <w:t xml:space="preserve"> </w:t>
      </w:r>
      <w:r w:rsidRPr="004A7788">
        <w:rPr>
          <w:lang w:val="en-CA"/>
        </w:rPr>
        <w:t>(</w:t>
      </w:r>
      <w:r w:rsidR="00D77958">
        <w:rPr>
          <w:lang w:val="en-CA"/>
        </w:rPr>
        <w:t>457</w:t>
      </w:r>
      <w:r w:rsidRPr="004A7788">
        <w:rPr>
          <w:lang w:val="en-C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D77958" w:rsidRPr="00D77958" w:rsidRDefault="002C75DA" w:rsidP="00D77958">
      <w:pPr>
        <w:widowControl w:val="0"/>
        <w:autoSpaceDE w:val="0"/>
        <w:autoSpaceDN w:val="0"/>
        <w:adjustRightInd w:val="0"/>
        <w:rPr>
          <w:rFonts w:cs="Calibri"/>
          <w:color w:val="0F0F0F"/>
          <w:lang w:val="en-CA" w:eastAsia="en-CA"/>
        </w:rPr>
      </w:pPr>
      <w:r w:rsidRPr="002C75DA">
        <w:rPr>
          <w:rFonts w:cs="Calibri"/>
          <w:color w:val="0F0F0F"/>
          <w:lang w:val="en-CA" w:eastAsia="en-CA" w:bidi="ar-SA"/>
        </w:rPr>
        <w:t xml:space="preserve">While vacationing on </w:t>
      </w:r>
      <w:r w:rsidR="004A7788">
        <w:rPr>
          <w:rFonts w:cs="Calibri"/>
          <w:color w:val="0F0F0F"/>
          <w:lang w:val="en-CA" w:eastAsia="en-CA" w:bidi="ar-SA"/>
        </w:rPr>
        <w:t>an exotic island Detective Cassi</w:t>
      </w:r>
      <w:r w:rsidRPr="002C75DA">
        <w:rPr>
          <w:rFonts w:cs="Calibri"/>
          <w:color w:val="0F0F0F"/>
          <w:lang w:val="en-CA" w:eastAsia="en-CA" w:bidi="ar-SA"/>
        </w:rPr>
        <w:t xml:space="preserve">dy Cruz begins a torrid affair with charming expat, Travis King, but when his ex-girlfriend, </w:t>
      </w:r>
      <w:r w:rsidR="004A7788" w:rsidRPr="004A7788">
        <w:rPr>
          <w:rFonts w:cs="Calibri"/>
          <w:color w:val="0F0F0F"/>
          <w:lang w:val="en-CA" w:eastAsia="en-CA" w:bidi="ar-SA"/>
        </w:rPr>
        <w:t>Mi</w:t>
      </w:r>
      <w:r w:rsidR="004A7788" w:rsidRPr="004A7788">
        <w:rPr>
          <w:rFonts w:cs="Calibri"/>
          <w:bCs/>
          <w:color w:val="0F0F0F"/>
          <w:lang w:val="en-CA" w:eastAsia="en-CA" w:bidi="ar-SA"/>
        </w:rPr>
        <w:t>nerva</w:t>
      </w:r>
      <w:r w:rsidRPr="002C75DA">
        <w:rPr>
          <w:rFonts w:cs="Calibri"/>
          <w:color w:val="0F0F0F"/>
          <w:lang w:val="en-CA" w:eastAsia="en-CA" w:bidi="ar-SA"/>
        </w:rPr>
        <w:t>, winds up dead he is accused of her murder. Knowing he's innocent, Cass</w:t>
      </w:r>
      <w:r w:rsidR="00D4289F">
        <w:rPr>
          <w:rFonts w:cs="Calibri"/>
          <w:color w:val="0F0F0F"/>
          <w:lang w:val="en-CA" w:eastAsia="en-CA" w:bidi="ar-SA"/>
        </w:rPr>
        <w:t>i</w:t>
      </w:r>
      <w:r w:rsidRPr="002C75DA">
        <w:rPr>
          <w:rFonts w:cs="Calibri"/>
          <w:color w:val="0F0F0F"/>
          <w:lang w:val="en-CA" w:eastAsia="en-CA" w:bidi="ar-SA"/>
        </w:rPr>
        <w:t xml:space="preserve">dy dives into exposing the real killer and clearing his name, but the more she digs for evidence the more buried secrets she finds and the further she's lured into a deadly </w:t>
      </w:r>
      <w:r w:rsidR="00D77958" w:rsidRPr="00D77958">
        <w:rPr>
          <w:rFonts w:cs="Calibri"/>
          <w:color w:val="0F0F0F"/>
          <w:lang w:val="en-CA" w:eastAsia="en-CA" w:bidi="ar-SA"/>
        </w:rPr>
        <w:t>trap. Will she be able to save Travis and herself as well?</w:t>
      </w:r>
      <w:r w:rsidR="00D77958">
        <w:rPr>
          <w:rFonts w:cs="Calibri"/>
          <w:color w:val="0F0F0F"/>
          <w:lang w:val="en-CA" w:eastAsia="en-CA" w:bidi="ar-SA"/>
        </w:rPr>
        <w:t xml:space="preserve"> </w:t>
      </w:r>
      <w:r w:rsidR="00D77958" w:rsidRPr="00D77958">
        <w:rPr>
          <w:rFonts w:cs="Calibri"/>
          <w:color w:val="0F0F0F"/>
          <w:lang w:val="en-CA" w:eastAsia="en-CA" w:bidi="ar-SA"/>
        </w:rPr>
        <w:t xml:space="preserve"> (457)</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A35E60" w:rsidRDefault="004E6083" w:rsidP="00A35E60">
      <w:pPr>
        <w:widowControl w:val="0"/>
        <w:autoSpaceDE w:val="0"/>
        <w:autoSpaceDN w:val="0"/>
        <w:adjustRightInd w:val="0"/>
        <w:rPr>
          <w:rFonts w:ascii="Helvetica" w:hAnsi="Helvetica" w:cs="Helvetica"/>
          <w:sz w:val="30"/>
          <w:szCs w:val="30"/>
        </w:rPr>
      </w:pPr>
      <w:r w:rsidRPr="004E6083">
        <w:rPr>
          <w:rFonts w:cs="Calibri"/>
          <w:color w:val="0F0F0F"/>
          <w:lang w:val="en-CA" w:eastAsia="en-CA" w:bidi="ar-SA"/>
        </w:rPr>
        <w:t>A Detroit detective finds romance and danger when she gets involved in a murder investigation while on vacation in the Caribbean.</w:t>
      </w:r>
      <w:r w:rsidR="00A35E60">
        <w:rPr>
          <w:rFonts w:cs="Calibri"/>
          <w:color w:val="0F0F0F"/>
          <w:lang w:val="en-CA" w:eastAsia="en-CA" w:bidi="ar-SA"/>
        </w:rPr>
        <w:t xml:space="preserve"> (161)</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4A7788"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Murder, Caribbean, detective, romance, trap</w:t>
      </w:r>
    </w:p>
    <w:p w:rsidR="006821C5" w:rsidRDefault="006821C5" w:rsidP="00E9293C">
      <w:pPr>
        <w:widowControl w:val="0"/>
        <w:autoSpaceDE w:val="0"/>
        <w:autoSpaceDN w:val="0"/>
        <w:adjustRightInd w:val="0"/>
        <w:rPr>
          <w:rFonts w:cs="Helvetica"/>
          <w:sz w:val="20"/>
        </w:rPr>
      </w:pPr>
    </w:p>
    <w:sectPr w:rsidR="006821C5" w:rsidSect="006D29BB">
      <w:footerReference w:type="default" r:id="rId22"/>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75DA" w:rsidRDefault="002C75DA" w:rsidP="002176F9">
      <w:pPr>
        <w:spacing w:after="0"/>
      </w:pPr>
      <w:r>
        <w:separator/>
      </w:r>
    </w:p>
  </w:endnote>
  <w:endnote w:type="continuationSeparator" w:id="1">
    <w:p w:rsidR="002C75DA" w:rsidRDefault="002C75DA"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5DA" w:rsidRDefault="002C75DA" w:rsidP="003A1DC2">
    <w:pPr>
      <w:pStyle w:val="Footer"/>
      <w:jc w:val="center"/>
    </w:pPr>
    <w:r>
      <w:rPr>
        <w:noProof/>
        <w:lang w:bidi="ar-SA"/>
      </w:rPr>
      <w:drawing>
        <wp:inline distT="0" distB="0" distL="0" distR="0">
          <wp:extent cx="2895600" cy="24765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47650"/>
                  </a:xfrm>
                  <a:prstGeom prst="rect">
                    <a:avLst/>
                  </a:prstGeom>
                  <a:noFill/>
                  <a:ln w="9525">
                    <a:noFill/>
                    <a:miter lim="800000"/>
                    <a:headEnd/>
                    <a:tailEnd/>
                  </a:ln>
                </pic:spPr>
              </pic:pic>
            </a:graphicData>
          </a:graphic>
        </wp:inline>
      </w:drawing>
    </w:r>
  </w:p>
  <w:p w:rsidR="002C75DA" w:rsidRDefault="002C75D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75DA" w:rsidRDefault="002C75DA" w:rsidP="002176F9">
      <w:pPr>
        <w:spacing w:after="0"/>
      </w:pPr>
      <w:r>
        <w:separator/>
      </w:r>
    </w:p>
  </w:footnote>
  <w:footnote w:type="continuationSeparator" w:id="1">
    <w:p w:rsidR="002C75DA" w:rsidRDefault="002C75DA"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9153">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33E4D"/>
    <w:rsid w:val="00060450"/>
    <w:rsid w:val="00074936"/>
    <w:rsid w:val="000825D6"/>
    <w:rsid w:val="000863AB"/>
    <w:rsid w:val="000878AB"/>
    <w:rsid w:val="000E129B"/>
    <w:rsid w:val="000E66AD"/>
    <w:rsid w:val="000F2826"/>
    <w:rsid w:val="000F2954"/>
    <w:rsid w:val="000F47FF"/>
    <w:rsid w:val="000F6A92"/>
    <w:rsid w:val="000F7D05"/>
    <w:rsid w:val="001078AE"/>
    <w:rsid w:val="00134BCB"/>
    <w:rsid w:val="00134E20"/>
    <w:rsid w:val="00143DFF"/>
    <w:rsid w:val="00155023"/>
    <w:rsid w:val="00165D1A"/>
    <w:rsid w:val="00172503"/>
    <w:rsid w:val="001B2B25"/>
    <w:rsid w:val="001C5287"/>
    <w:rsid w:val="001C59FA"/>
    <w:rsid w:val="001C607D"/>
    <w:rsid w:val="001D1CBA"/>
    <w:rsid w:val="001D2B7C"/>
    <w:rsid w:val="0020181F"/>
    <w:rsid w:val="00204780"/>
    <w:rsid w:val="00205929"/>
    <w:rsid w:val="00206081"/>
    <w:rsid w:val="002176F9"/>
    <w:rsid w:val="00225FA6"/>
    <w:rsid w:val="0027327D"/>
    <w:rsid w:val="00277E5A"/>
    <w:rsid w:val="0028359D"/>
    <w:rsid w:val="002A363C"/>
    <w:rsid w:val="002A49EE"/>
    <w:rsid w:val="002A5169"/>
    <w:rsid w:val="002A57AA"/>
    <w:rsid w:val="002A60A8"/>
    <w:rsid w:val="002B40AA"/>
    <w:rsid w:val="002C75DA"/>
    <w:rsid w:val="002D0D4F"/>
    <w:rsid w:val="002D6639"/>
    <w:rsid w:val="002D70BA"/>
    <w:rsid w:val="002F26BD"/>
    <w:rsid w:val="002F4874"/>
    <w:rsid w:val="00340688"/>
    <w:rsid w:val="003852D1"/>
    <w:rsid w:val="003874F2"/>
    <w:rsid w:val="003935F8"/>
    <w:rsid w:val="003A1DC2"/>
    <w:rsid w:val="003B34E2"/>
    <w:rsid w:val="003B4061"/>
    <w:rsid w:val="003D4D7C"/>
    <w:rsid w:val="003E294D"/>
    <w:rsid w:val="004065A5"/>
    <w:rsid w:val="004078DF"/>
    <w:rsid w:val="00410FC7"/>
    <w:rsid w:val="00415423"/>
    <w:rsid w:val="00424D4F"/>
    <w:rsid w:val="00426497"/>
    <w:rsid w:val="004313EB"/>
    <w:rsid w:val="00443135"/>
    <w:rsid w:val="004443C2"/>
    <w:rsid w:val="004462FD"/>
    <w:rsid w:val="004522E2"/>
    <w:rsid w:val="00474137"/>
    <w:rsid w:val="00480229"/>
    <w:rsid w:val="004A7788"/>
    <w:rsid w:val="004B718C"/>
    <w:rsid w:val="004C3265"/>
    <w:rsid w:val="004C5AEB"/>
    <w:rsid w:val="004E0AC0"/>
    <w:rsid w:val="004E6083"/>
    <w:rsid w:val="00501D23"/>
    <w:rsid w:val="00510E79"/>
    <w:rsid w:val="00513A1F"/>
    <w:rsid w:val="0054355D"/>
    <w:rsid w:val="00546E13"/>
    <w:rsid w:val="00550292"/>
    <w:rsid w:val="005516F3"/>
    <w:rsid w:val="00552C7D"/>
    <w:rsid w:val="00553A1F"/>
    <w:rsid w:val="00554D23"/>
    <w:rsid w:val="00554DBA"/>
    <w:rsid w:val="005740B9"/>
    <w:rsid w:val="005C7DF7"/>
    <w:rsid w:val="005E22B3"/>
    <w:rsid w:val="005E32DA"/>
    <w:rsid w:val="00603285"/>
    <w:rsid w:val="00607B4B"/>
    <w:rsid w:val="0061627E"/>
    <w:rsid w:val="00626E49"/>
    <w:rsid w:val="0062717C"/>
    <w:rsid w:val="00630794"/>
    <w:rsid w:val="0063149D"/>
    <w:rsid w:val="0064352C"/>
    <w:rsid w:val="0065172D"/>
    <w:rsid w:val="0066460E"/>
    <w:rsid w:val="00664BCB"/>
    <w:rsid w:val="006659B5"/>
    <w:rsid w:val="00680F9C"/>
    <w:rsid w:val="006821C5"/>
    <w:rsid w:val="006D29BB"/>
    <w:rsid w:val="006D5B74"/>
    <w:rsid w:val="006D5CBD"/>
    <w:rsid w:val="006E3B19"/>
    <w:rsid w:val="006F7777"/>
    <w:rsid w:val="00716A8D"/>
    <w:rsid w:val="00725A07"/>
    <w:rsid w:val="0073788E"/>
    <w:rsid w:val="007379F1"/>
    <w:rsid w:val="00743567"/>
    <w:rsid w:val="00754A0A"/>
    <w:rsid w:val="007653EC"/>
    <w:rsid w:val="00775C8F"/>
    <w:rsid w:val="00783DCC"/>
    <w:rsid w:val="007A39B6"/>
    <w:rsid w:val="007B0923"/>
    <w:rsid w:val="007F4108"/>
    <w:rsid w:val="00810D78"/>
    <w:rsid w:val="00812B35"/>
    <w:rsid w:val="00822A2B"/>
    <w:rsid w:val="00832AAA"/>
    <w:rsid w:val="00835651"/>
    <w:rsid w:val="00836DCE"/>
    <w:rsid w:val="0083752D"/>
    <w:rsid w:val="00862D8C"/>
    <w:rsid w:val="0086389F"/>
    <w:rsid w:val="0088456F"/>
    <w:rsid w:val="00885075"/>
    <w:rsid w:val="00885796"/>
    <w:rsid w:val="00887591"/>
    <w:rsid w:val="00887D21"/>
    <w:rsid w:val="008944AA"/>
    <w:rsid w:val="00896A87"/>
    <w:rsid w:val="008B181E"/>
    <w:rsid w:val="008D1C4D"/>
    <w:rsid w:val="00906466"/>
    <w:rsid w:val="00923AE5"/>
    <w:rsid w:val="00925553"/>
    <w:rsid w:val="00930091"/>
    <w:rsid w:val="0094244B"/>
    <w:rsid w:val="009502B1"/>
    <w:rsid w:val="00962758"/>
    <w:rsid w:val="00962E1C"/>
    <w:rsid w:val="00991251"/>
    <w:rsid w:val="009958CB"/>
    <w:rsid w:val="00996DDD"/>
    <w:rsid w:val="009B53DA"/>
    <w:rsid w:val="009B5F98"/>
    <w:rsid w:val="00A022B5"/>
    <w:rsid w:val="00A23E15"/>
    <w:rsid w:val="00A25492"/>
    <w:rsid w:val="00A35E60"/>
    <w:rsid w:val="00A37652"/>
    <w:rsid w:val="00A55A9C"/>
    <w:rsid w:val="00A64000"/>
    <w:rsid w:val="00A70EB3"/>
    <w:rsid w:val="00A80369"/>
    <w:rsid w:val="00A811C8"/>
    <w:rsid w:val="00A92F89"/>
    <w:rsid w:val="00A9311A"/>
    <w:rsid w:val="00A96985"/>
    <w:rsid w:val="00A97317"/>
    <w:rsid w:val="00AA4ECC"/>
    <w:rsid w:val="00AA6EB2"/>
    <w:rsid w:val="00AB5D01"/>
    <w:rsid w:val="00AC10C9"/>
    <w:rsid w:val="00AC5146"/>
    <w:rsid w:val="00AC51B5"/>
    <w:rsid w:val="00AD2CDB"/>
    <w:rsid w:val="00AF3BAD"/>
    <w:rsid w:val="00AF3D14"/>
    <w:rsid w:val="00B0425D"/>
    <w:rsid w:val="00B13264"/>
    <w:rsid w:val="00B15926"/>
    <w:rsid w:val="00B21534"/>
    <w:rsid w:val="00B2170D"/>
    <w:rsid w:val="00B3679A"/>
    <w:rsid w:val="00B439B5"/>
    <w:rsid w:val="00B536F0"/>
    <w:rsid w:val="00B541E2"/>
    <w:rsid w:val="00B57CA2"/>
    <w:rsid w:val="00B970CB"/>
    <w:rsid w:val="00BA66AE"/>
    <w:rsid w:val="00BE12E7"/>
    <w:rsid w:val="00BE32BE"/>
    <w:rsid w:val="00BE71AD"/>
    <w:rsid w:val="00C001BD"/>
    <w:rsid w:val="00C11C2C"/>
    <w:rsid w:val="00C337B8"/>
    <w:rsid w:val="00C40276"/>
    <w:rsid w:val="00C44BDA"/>
    <w:rsid w:val="00C50E1F"/>
    <w:rsid w:val="00C55582"/>
    <w:rsid w:val="00C77A3D"/>
    <w:rsid w:val="00C77AAE"/>
    <w:rsid w:val="00C81F01"/>
    <w:rsid w:val="00C915BC"/>
    <w:rsid w:val="00C93592"/>
    <w:rsid w:val="00C9401B"/>
    <w:rsid w:val="00CB6B2A"/>
    <w:rsid w:val="00CF37B0"/>
    <w:rsid w:val="00D0066A"/>
    <w:rsid w:val="00D17331"/>
    <w:rsid w:val="00D341F2"/>
    <w:rsid w:val="00D37F35"/>
    <w:rsid w:val="00D4289F"/>
    <w:rsid w:val="00D46444"/>
    <w:rsid w:val="00D77958"/>
    <w:rsid w:val="00D82090"/>
    <w:rsid w:val="00D87266"/>
    <w:rsid w:val="00DE7F64"/>
    <w:rsid w:val="00DF7574"/>
    <w:rsid w:val="00E073E4"/>
    <w:rsid w:val="00E21141"/>
    <w:rsid w:val="00E2320B"/>
    <w:rsid w:val="00E272E1"/>
    <w:rsid w:val="00E27B63"/>
    <w:rsid w:val="00E301AE"/>
    <w:rsid w:val="00E42A37"/>
    <w:rsid w:val="00E45820"/>
    <w:rsid w:val="00E73983"/>
    <w:rsid w:val="00E9293C"/>
    <w:rsid w:val="00EF1B50"/>
    <w:rsid w:val="00F11EDA"/>
    <w:rsid w:val="00F22E8B"/>
    <w:rsid w:val="00F269E1"/>
    <w:rsid w:val="00F4287A"/>
    <w:rsid w:val="00F72008"/>
    <w:rsid w:val="00F7597B"/>
    <w:rsid w:val="00F75DB5"/>
    <w:rsid w:val="00F77845"/>
    <w:rsid w:val="00F94137"/>
    <w:rsid w:val="00FB5A05"/>
    <w:rsid w:val="00FB70A7"/>
    <w:rsid w:val="00FC1527"/>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pPr>
      <w:spacing w:after="20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254750941">
      <w:bodyDiv w:val="1"/>
      <w:marLeft w:val="0"/>
      <w:marRight w:val="0"/>
      <w:marTop w:val="0"/>
      <w:marBottom w:val="0"/>
      <w:divBdr>
        <w:top w:val="none" w:sz="0" w:space="0" w:color="auto"/>
        <w:left w:val="none" w:sz="0" w:space="0" w:color="auto"/>
        <w:bottom w:val="none" w:sz="0" w:space="0" w:color="auto"/>
        <w:right w:val="none" w:sz="0" w:space="0" w:color="auto"/>
      </w:divBdr>
    </w:div>
    <w:div w:id="258568323">
      <w:bodyDiv w:val="1"/>
      <w:marLeft w:val="0"/>
      <w:marRight w:val="0"/>
      <w:marTop w:val="0"/>
      <w:marBottom w:val="0"/>
      <w:divBdr>
        <w:top w:val="none" w:sz="0" w:space="0" w:color="auto"/>
        <w:left w:val="none" w:sz="0" w:space="0" w:color="auto"/>
        <w:bottom w:val="none" w:sz="0" w:space="0" w:color="auto"/>
        <w:right w:val="none" w:sz="0" w:space="0" w:color="auto"/>
      </w:divBdr>
    </w:div>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790822">
      <w:bodyDiv w:val="1"/>
      <w:marLeft w:val="0"/>
      <w:marRight w:val="0"/>
      <w:marTop w:val="0"/>
      <w:marBottom w:val="0"/>
      <w:divBdr>
        <w:top w:val="none" w:sz="0" w:space="0" w:color="auto"/>
        <w:left w:val="none" w:sz="0" w:space="0" w:color="auto"/>
        <w:bottom w:val="none" w:sz="0" w:space="0" w:color="auto"/>
        <w:right w:val="none" w:sz="0" w:space="0" w:color="auto"/>
      </w:divBdr>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730929138">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079868027">
      <w:bodyDiv w:val="1"/>
      <w:marLeft w:val="0"/>
      <w:marRight w:val="0"/>
      <w:marTop w:val="0"/>
      <w:marBottom w:val="0"/>
      <w:divBdr>
        <w:top w:val="none" w:sz="0" w:space="0" w:color="auto"/>
        <w:left w:val="none" w:sz="0" w:space="0" w:color="auto"/>
        <w:bottom w:val="none" w:sz="0" w:space="0" w:color="auto"/>
        <w:right w:val="none" w:sz="0" w:space="0" w:color="auto"/>
      </w:divBdr>
    </w:div>
    <w:div w:id="1325088650">
      <w:bodyDiv w:val="1"/>
      <w:marLeft w:val="0"/>
      <w:marRight w:val="0"/>
      <w:marTop w:val="0"/>
      <w:marBottom w:val="0"/>
      <w:divBdr>
        <w:top w:val="none" w:sz="0" w:space="0" w:color="auto"/>
        <w:left w:val="none" w:sz="0" w:space="0" w:color="auto"/>
        <w:bottom w:val="none" w:sz="0" w:space="0" w:color="auto"/>
        <w:right w:val="none" w:sz="0" w:space="0" w:color="auto"/>
      </w:divBdr>
    </w:div>
    <w:div w:id="1454136512">
      <w:bodyDiv w:val="1"/>
      <w:marLeft w:val="0"/>
      <w:marRight w:val="0"/>
      <w:marTop w:val="0"/>
      <w:marBottom w:val="0"/>
      <w:divBdr>
        <w:top w:val="none" w:sz="0" w:space="0" w:color="auto"/>
        <w:left w:val="none" w:sz="0" w:space="0" w:color="auto"/>
        <w:bottom w:val="none" w:sz="0" w:space="0" w:color="auto"/>
        <w:right w:val="none" w:sz="0" w:space="0" w:color="auto"/>
      </w:divBdr>
    </w:div>
    <w:div w:id="1587227674">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834449492">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 w:id="1973898772">
      <w:bodyDiv w:val="1"/>
      <w:marLeft w:val="0"/>
      <w:marRight w:val="0"/>
      <w:marTop w:val="0"/>
      <w:marBottom w:val="0"/>
      <w:divBdr>
        <w:top w:val="none" w:sz="0" w:space="0" w:color="auto"/>
        <w:left w:val="none" w:sz="0" w:space="0" w:color="auto"/>
        <w:bottom w:val="none" w:sz="0" w:space="0" w:color="auto"/>
        <w:right w:val="none" w:sz="0" w:space="0" w:color="auto"/>
      </w:divBdr>
    </w:div>
    <w:div w:id="2065374298">
      <w:bodyDiv w:val="1"/>
      <w:marLeft w:val="0"/>
      <w:marRight w:val="0"/>
      <w:marTop w:val="0"/>
      <w:marBottom w:val="0"/>
      <w:divBdr>
        <w:top w:val="none" w:sz="0" w:space="0" w:color="auto"/>
        <w:left w:val="none" w:sz="0" w:space="0" w:color="auto"/>
        <w:bottom w:val="none" w:sz="0" w:space="0" w:color="auto"/>
        <w:right w:val="none" w:sz="0" w:space="0" w:color="auto"/>
      </w:divBdr>
      <w:divsChild>
        <w:div w:id="4281577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5881071">
              <w:marLeft w:val="0"/>
              <w:marRight w:val="0"/>
              <w:marTop w:val="0"/>
              <w:marBottom w:val="0"/>
              <w:divBdr>
                <w:top w:val="none" w:sz="0" w:space="0" w:color="auto"/>
                <w:left w:val="none" w:sz="0" w:space="0" w:color="auto"/>
                <w:bottom w:val="none" w:sz="0" w:space="0" w:color="auto"/>
                <w:right w:val="none" w:sz="0" w:space="0" w:color="auto"/>
              </w:divBdr>
              <w:divsChild>
                <w:div w:id="743449246">
                  <w:marLeft w:val="0"/>
                  <w:marRight w:val="0"/>
                  <w:marTop w:val="0"/>
                  <w:marBottom w:val="0"/>
                  <w:divBdr>
                    <w:top w:val="none" w:sz="0" w:space="0" w:color="auto"/>
                    <w:left w:val="none" w:sz="0" w:space="0" w:color="auto"/>
                    <w:bottom w:val="none" w:sz="0" w:space="0" w:color="auto"/>
                    <w:right w:val="none" w:sz="0" w:space="0" w:color="auto"/>
                  </w:divBdr>
                  <w:divsChild>
                    <w:div w:id="649139286">
                      <w:blockQuote w:val="1"/>
                      <w:marLeft w:val="96"/>
                      <w:marRight w:val="0"/>
                      <w:marTop w:val="0"/>
                      <w:marBottom w:val="0"/>
                      <w:divBdr>
                        <w:top w:val="none" w:sz="0" w:space="0" w:color="auto"/>
                        <w:left w:val="single" w:sz="2" w:space="6" w:color="CCCCCC"/>
                        <w:bottom w:val="none" w:sz="0" w:space="0" w:color="auto"/>
                        <w:right w:val="none" w:sz="0" w:space="0" w:color="auto"/>
                      </w:divBdr>
                      <w:divsChild>
                        <w:div w:id="266617782">
                          <w:marLeft w:val="0"/>
                          <w:marRight w:val="0"/>
                          <w:marTop w:val="0"/>
                          <w:marBottom w:val="0"/>
                          <w:divBdr>
                            <w:top w:val="none" w:sz="0" w:space="0" w:color="auto"/>
                            <w:left w:val="none" w:sz="0" w:space="0" w:color="auto"/>
                            <w:bottom w:val="none" w:sz="0" w:space="0" w:color="auto"/>
                            <w:right w:val="none" w:sz="0" w:space="0" w:color="auto"/>
                          </w:divBdr>
                          <w:divsChild>
                            <w:div w:id="1601138509">
                              <w:marLeft w:val="0"/>
                              <w:marRight w:val="0"/>
                              <w:marTop w:val="0"/>
                              <w:marBottom w:val="0"/>
                              <w:divBdr>
                                <w:top w:val="none" w:sz="0" w:space="0" w:color="auto"/>
                                <w:left w:val="none" w:sz="0" w:space="0" w:color="auto"/>
                                <w:bottom w:val="none" w:sz="0" w:space="0" w:color="auto"/>
                                <w:right w:val="none" w:sz="0" w:space="0" w:color="auto"/>
                              </w:divBdr>
                              <w:divsChild>
                                <w:div w:id="1791169176">
                                  <w:marLeft w:val="0"/>
                                  <w:marRight w:val="0"/>
                                  <w:marTop w:val="0"/>
                                  <w:marBottom w:val="0"/>
                                  <w:divBdr>
                                    <w:top w:val="none" w:sz="0" w:space="0" w:color="auto"/>
                                    <w:left w:val="none" w:sz="0" w:space="0" w:color="auto"/>
                                    <w:bottom w:val="none" w:sz="0" w:space="0" w:color="auto"/>
                                    <w:right w:val="none" w:sz="0" w:space="0" w:color="auto"/>
                                  </w:divBdr>
                                  <w:divsChild>
                                    <w:div w:id="1981181559">
                                      <w:marLeft w:val="0"/>
                                      <w:marRight w:val="0"/>
                                      <w:marTop w:val="0"/>
                                      <w:marBottom w:val="0"/>
                                      <w:divBdr>
                                        <w:top w:val="none" w:sz="0" w:space="0" w:color="auto"/>
                                        <w:left w:val="none" w:sz="0" w:space="0" w:color="auto"/>
                                        <w:bottom w:val="none" w:sz="0" w:space="0" w:color="auto"/>
                                        <w:right w:val="none" w:sz="0" w:space="0" w:color="auto"/>
                                      </w:divBdr>
                                      <w:divsChild>
                                        <w:div w:id="72045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3385055">
                                              <w:marLeft w:val="0"/>
                                              <w:marRight w:val="0"/>
                                              <w:marTop w:val="0"/>
                                              <w:marBottom w:val="0"/>
                                              <w:divBdr>
                                                <w:top w:val="none" w:sz="0" w:space="0" w:color="auto"/>
                                                <w:left w:val="none" w:sz="0" w:space="0" w:color="auto"/>
                                                <w:bottom w:val="none" w:sz="0" w:space="0" w:color="auto"/>
                                                <w:right w:val="none" w:sz="0" w:space="0" w:color="auto"/>
                                              </w:divBdr>
                                              <w:divsChild>
                                                <w:div w:id="2007702452">
                                                  <w:marLeft w:val="0"/>
                                                  <w:marRight w:val="0"/>
                                                  <w:marTop w:val="0"/>
                                                  <w:marBottom w:val="0"/>
                                                  <w:divBdr>
                                                    <w:top w:val="none" w:sz="0" w:space="0" w:color="auto"/>
                                                    <w:left w:val="none" w:sz="0" w:space="0" w:color="auto"/>
                                                    <w:bottom w:val="none" w:sz="0" w:space="0" w:color="auto"/>
                                                    <w:right w:val="none" w:sz="0" w:space="0" w:color="auto"/>
                                                  </w:divBdr>
                                                  <w:divsChild>
                                                    <w:div w:id="364991737">
                                                      <w:marLeft w:val="0"/>
                                                      <w:marRight w:val="0"/>
                                                      <w:marTop w:val="0"/>
                                                      <w:marBottom w:val="0"/>
                                                      <w:divBdr>
                                                        <w:top w:val="none" w:sz="0" w:space="0" w:color="auto"/>
                                                        <w:left w:val="none" w:sz="0" w:space="0" w:color="auto"/>
                                                        <w:bottom w:val="none" w:sz="0" w:space="0" w:color="auto"/>
                                                        <w:right w:val="none" w:sz="0" w:space="0" w:color="auto"/>
                                                      </w:divBdr>
                                                      <w:divsChild>
                                                        <w:div w:id="417019685">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107388067">
                                                              <w:marLeft w:val="0"/>
                                                              <w:marRight w:val="0"/>
                                                              <w:marTop w:val="0"/>
                                                              <w:marBottom w:val="0"/>
                                                              <w:divBdr>
                                                                <w:top w:val="none" w:sz="0" w:space="0" w:color="auto"/>
                                                                <w:left w:val="none" w:sz="0" w:space="0" w:color="auto"/>
                                                                <w:bottom w:val="none" w:sz="0" w:space="0" w:color="auto"/>
                                                                <w:right w:val="none" w:sz="0" w:space="0" w:color="auto"/>
                                                              </w:divBdr>
                                                              <w:divsChild>
                                                                <w:div w:id="105666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7573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imdb.com/name/nm7589451/?ref_=ttfc_fc_cl_t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4C1E69-EFD6-4AC6-885F-4DA87AC13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1566</TotalTime>
  <Pages>14</Pages>
  <Words>4077</Words>
  <Characters>22385</Characters>
  <Application>Microsoft Office Word</Application>
  <DocSecurity>0</DocSecurity>
  <Lines>621</Lines>
  <Paragraphs>383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26079</CharactersWithSpaces>
  <SharedDoc>false</SharedDoc>
  <HLinks>
    <vt:vector size="12"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8</cp:revision>
  <cp:lastPrinted>2014-04-24T01:08:00Z</cp:lastPrinted>
  <dcterms:created xsi:type="dcterms:W3CDTF">2022-07-29T15:51:00Z</dcterms:created>
  <dcterms:modified xsi:type="dcterms:W3CDTF">2022-08-05T14:30:00Z</dcterms:modified>
</cp:coreProperties>
</file>