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758" w:rsidRDefault="00370E9A" w:rsidP="005C7DF7">
      <w:pPr>
        <w:pStyle w:val="Title"/>
        <w:rPr>
          <w:rFonts w:ascii="Tahoma" w:hAnsi="Tahoma" w:cs="Tahoma"/>
          <w:color w:val="000000"/>
          <w:spacing w:val="0"/>
          <w:sz w:val="22"/>
          <w:szCs w:val="22"/>
        </w:rPr>
      </w:pPr>
      <w:r>
        <w:rPr>
          <w:rFonts w:ascii="Tahoma" w:hAnsi="Tahoma" w:cs="Tahoma"/>
          <w:noProof/>
          <w:color w:val="000000"/>
          <w:spacing w:val="0"/>
          <w:sz w:val="22"/>
          <w:szCs w:val="22"/>
          <w:lang w:bidi="ar-SA"/>
        </w:rPr>
        <w:drawing>
          <wp:inline distT="0" distB="0" distL="0" distR="0">
            <wp:extent cx="1844040" cy="1668780"/>
            <wp:effectExtent l="0" t="0" r="0" b="0"/>
            <wp:docPr id="6" name="Picture 6" descr="TheEvilTwin-TitleAr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EvilTwin-TitleArt-alt"/>
                    <pic:cNvPicPr>
                      <a:picLocks noChangeAspect="1" noChangeArrowheads="1"/>
                    </pic:cNvPicPr>
                  </pic:nvPicPr>
                  <pic:blipFill>
                    <a:blip r:embed="rId8"/>
                    <a:srcRect/>
                    <a:stretch>
                      <a:fillRect/>
                    </a:stretch>
                  </pic:blipFill>
                  <pic:spPr bwMode="auto">
                    <a:xfrm>
                      <a:off x="0" y="0"/>
                      <a:ext cx="1844040" cy="1668780"/>
                    </a:xfrm>
                    <a:prstGeom prst="rect">
                      <a:avLst/>
                    </a:prstGeom>
                    <a:noFill/>
                    <a:ln w="9525">
                      <a:noFill/>
                      <a:miter lim="800000"/>
                      <a:headEnd/>
                      <a:tailEnd/>
                    </a:ln>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A35E60" w:rsidP="00443135">
      <w:pPr>
        <w:autoSpaceDE w:val="0"/>
        <w:autoSpaceDN w:val="0"/>
        <w:adjustRightInd w:val="0"/>
        <w:spacing w:after="0" w:line="240" w:lineRule="auto"/>
        <w:rPr>
          <w:rFonts w:cs="Calibri"/>
          <w:color w:val="000000"/>
          <w:sz w:val="24"/>
          <w:szCs w:val="24"/>
          <w:lang w:val="en-CA" w:eastAsia="en-CA" w:bidi="ar-SA"/>
        </w:rPr>
      </w:pPr>
      <w:r w:rsidRPr="00A35E60">
        <w:rPr>
          <w:rFonts w:cs="Calibri"/>
          <w:color w:val="000000"/>
          <w:sz w:val="24"/>
          <w:szCs w:val="24"/>
          <w:lang w:val="en-CA" w:eastAsia="en-CA" w:bidi="ar-SA"/>
        </w:rPr>
        <w:t>Emily escapes from an abusive relationship by moving back to her hometown only to discover she has a long-lost twin, but her newfound sister might be a murderer.</w:t>
      </w:r>
    </w:p>
    <w:p w:rsidR="002A363C" w:rsidRPr="005C7DF7" w:rsidRDefault="002A363C" w:rsidP="005740B9">
      <w:pPr>
        <w:pStyle w:val="Heading1"/>
      </w:pPr>
      <w:r w:rsidRPr="005C7DF7">
        <w:t>Synopsis</w:t>
      </w:r>
    </w:p>
    <w:p w:rsidR="00D10E77" w:rsidRDefault="00D10E77" w:rsidP="00D10E77">
      <w:pPr>
        <w:pStyle w:val="Heading1"/>
        <w:rPr>
          <w:rFonts w:cs="Calibri"/>
          <w:b w:val="0"/>
          <w:bCs w:val="0"/>
          <w:color w:val="000000"/>
          <w:sz w:val="24"/>
          <w:szCs w:val="24"/>
          <w:lang w:val="en-CA" w:eastAsia="en-CA" w:bidi="ar-SA"/>
        </w:rPr>
      </w:pPr>
      <w:r w:rsidRPr="00D10E77">
        <w:rPr>
          <w:rFonts w:cs="Calibri"/>
          <w:b w:val="0"/>
          <w:bCs w:val="0"/>
          <w:color w:val="000000"/>
          <w:sz w:val="24"/>
          <w:szCs w:val="24"/>
          <w:lang w:val="en-CA" w:eastAsia="en-CA" w:bidi="ar-SA"/>
        </w:rPr>
        <w:t>After escaping an abusive relationship, Emily moves to the small town of Mill County. But when her identity is mistaken for a mysterious lookalike named Charlotte, a dark web of murder is revealed.</w:t>
      </w:r>
    </w:p>
    <w:p w:rsidR="00D10E77" w:rsidRPr="00D10E77" w:rsidRDefault="00D10E77" w:rsidP="00D10E77">
      <w:pPr>
        <w:rPr>
          <w:lang w:val="en-CA" w:eastAsia="en-CA" w:bidi="ar-SA"/>
        </w:rPr>
      </w:pPr>
    </w:p>
    <w:p w:rsidR="002A363C" w:rsidRPr="005C7DF7" w:rsidRDefault="002A363C" w:rsidP="00D10E77">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r w:rsidR="000947F9">
        <w:rPr>
          <w:rFonts w:cs="Helvetica"/>
          <w:bCs/>
        </w:rPr>
        <w:br/>
        <w:t>ANDREW C. ERIN</w:t>
      </w:r>
    </w:p>
    <w:p w:rsidR="005740B9" w:rsidRDefault="000947F9" w:rsidP="00862D8C">
      <w:pPr>
        <w:widowControl w:val="0"/>
        <w:autoSpaceDE w:val="0"/>
        <w:autoSpaceDN w:val="0"/>
        <w:adjustRightInd w:val="0"/>
        <w:spacing w:before="80" w:after="0" w:line="240" w:lineRule="auto"/>
        <w:jc w:val="center"/>
        <w:rPr>
          <w:rFonts w:cs="Helvetica"/>
          <w:bCs/>
        </w:rPr>
      </w:pPr>
      <w:r>
        <w:rPr>
          <w:rFonts w:cs="Helvetica"/>
          <w:bCs/>
        </w:rPr>
        <w:t xml:space="preserve">Co-Executive </w:t>
      </w:r>
      <w:r w:rsidR="002A363C" w:rsidRPr="00822A2B">
        <w:rPr>
          <w:rFonts w:cs="Helvetica"/>
          <w:bCs/>
        </w:rPr>
        <w:t>Producer</w:t>
      </w:r>
    </w:p>
    <w:p w:rsidR="000947F9" w:rsidRDefault="000947F9" w:rsidP="000947F9">
      <w:pPr>
        <w:widowControl w:val="0"/>
        <w:autoSpaceDE w:val="0"/>
        <w:autoSpaceDN w:val="0"/>
        <w:adjustRightInd w:val="0"/>
        <w:spacing w:after="0" w:line="240" w:lineRule="auto"/>
        <w:jc w:val="center"/>
        <w:rPr>
          <w:rFonts w:cs="Helvetica"/>
          <w:bCs/>
        </w:rPr>
      </w:pPr>
      <w:r>
        <w:rPr>
          <w:rFonts w:cs="Helvetica"/>
          <w:bCs/>
        </w:rPr>
        <w:t>JOSEPH WILKA</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0947F9" w:rsidP="005516F3">
      <w:pPr>
        <w:widowControl w:val="0"/>
        <w:autoSpaceDE w:val="0"/>
        <w:autoSpaceDN w:val="0"/>
        <w:adjustRightInd w:val="0"/>
        <w:spacing w:after="0" w:line="240" w:lineRule="auto"/>
        <w:jc w:val="center"/>
        <w:rPr>
          <w:rFonts w:cs="Helvetica"/>
          <w:bCs/>
        </w:rPr>
      </w:pPr>
      <w:r>
        <w:rPr>
          <w:rFonts w:cs="Helvetica"/>
          <w:bCs/>
        </w:rPr>
        <w:t>HAYDEN BAPTISE</w:t>
      </w:r>
    </w:p>
    <w:p w:rsidR="005516F3" w:rsidRPr="005C7DF7" w:rsidRDefault="005516F3" w:rsidP="003B076D">
      <w:pPr>
        <w:pStyle w:val="Heading2"/>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0947F9" w:rsidP="0094244B">
            <w:pPr>
              <w:pStyle w:val="NoSpacing"/>
              <w:jc w:val="right"/>
              <w:rPr>
                <w:rFonts w:cs="Tahoma"/>
              </w:rPr>
            </w:pPr>
            <w:r w:rsidRPr="000947F9">
              <w:rPr>
                <w:rFonts w:cs="Tahoma"/>
              </w:rPr>
              <w:t>Emily &amp; Charlotte</w:t>
            </w:r>
          </w:p>
          <w:p w:rsidR="000947F9" w:rsidRDefault="000947F9" w:rsidP="0094244B">
            <w:pPr>
              <w:pStyle w:val="NoSpacing"/>
              <w:jc w:val="right"/>
              <w:rPr>
                <w:rFonts w:cs="Tahoma"/>
              </w:rPr>
            </w:pPr>
            <w:r>
              <w:rPr>
                <w:rFonts w:cs="Tahoma"/>
              </w:rPr>
              <w:t>David</w:t>
            </w:r>
          </w:p>
          <w:p w:rsidR="000947F9" w:rsidRDefault="000947F9" w:rsidP="0094244B">
            <w:pPr>
              <w:pStyle w:val="NoSpacing"/>
              <w:jc w:val="right"/>
              <w:rPr>
                <w:rFonts w:cs="Tahoma"/>
              </w:rPr>
            </w:pPr>
            <w:r>
              <w:rPr>
                <w:rFonts w:cs="Tahoma"/>
              </w:rPr>
              <w:t>Blake</w:t>
            </w:r>
          </w:p>
          <w:p w:rsidR="000947F9" w:rsidRDefault="000947F9" w:rsidP="0094244B">
            <w:pPr>
              <w:pStyle w:val="NoSpacing"/>
              <w:jc w:val="right"/>
              <w:rPr>
                <w:rFonts w:cs="Tahoma"/>
              </w:rPr>
            </w:pPr>
            <w:r>
              <w:rPr>
                <w:rFonts w:cs="Tahoma"/>
              </w:rPr>
              <w:t>Lenah</w:t>
            </w:r>
          </w:p>
          <w:p w:rsidR="000947F9" w:rsidRDefault="000947F9" w:rsidP="0094244B">
            <w:pPr>
              <w:pStyle w:val="NoSpacing"/>
              <w:jc w:val="right"/>
              <w:rPr>
                <w:rFonts w:cs="Tahoma"/>
              </w:rPr>
            </w:pPr>
            <w:r>
              <w:rPr>
                <w:rFonts w:cs="Tahoma"/>
              </w:rPr>
              <w:t>Vera</w:t>
            </w:r>
          </w:p>
          <w:p w:rsidR="000947F9" w:rsidRPr="00C44BDA" w:rsidRDefault="000947F9" w:rsidP="0094244B">
            <w:pPr>
              <w:pStyle w:val="NoSpacing"/>
              <w:jc w:val="right"/>
              <w:rPr>
                <w:rFonts w:cs="Tahoma"/>
              </w:rPr>
            </w:pPr>
            <w:r>
              <w:rPr>
                <w:rFonts w:cs="Tahoma"/>
              </w:rPr>
              <w:t>Jared</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0947F9" w:rsidP="0094244B">
            <w:pPr>
              <w:pStyle w:val="NoSpacing"/>
              <w:rPr>
                <w:lang w:val="en-CA" w:eastAsia="en-CA" w:bidi="ar-SA"/>
              </w:rPr>
            </w:pPr>
            <w:r w:rsidRPr="00D10E77">
              <w:rPr>
                <w:lang w:val="en-CA" w:eastAsia="en-CA" w:bidi="ar-SA"/>
              </w:rPr>
              <w:t>EMILY PIGGFORD</w:t>
            </w:r>
          </w:p>
          <w:p w:rsidR="00D10E77" w:rsidRDefault="000947F9" w:rsidP="0094244B">
            <w:pPr>
              <w:pStyle w:val="NoSpacing"/>
              <w:rPr>
                <w:lang w:val="en-CA" w:eastAsia="en-CA" w:bidi="ar-SA"/>
              </w:rPr>
            </w:pPr>
            <w:r>
              <w:rPr>
                <w:lang w:val="en-CA" w:eastAsia="en-CA" w:bidi="ar-SA"/>
              </w:rPr>
              <w:t>ISH MORRIS</w:t>
            </w:r>
          </w:p>
          <w:p w:rsidR="00D10E77" w:rsidRDefault="000947F9" w:rsidP="0094244B">
            <w:pPr>
              <w:pStyle w:val="NoSpacing"/>
              <w:rPr>
                <w:lang w:val="en-CA" w:eastAsia="en-CA" w:bidi="ar-SA"/>
              </w:rPr>
            </w:pPr>
            <w:r>
              <w:rPr>
                <w:lang w:val="en-CA" w:eastAsia="en-CA" w:bidi="ar-SA"/>
              </w:rPr>
              <w:t>TOMAS CHOVANEC</w:t>
            </w:r>
          </w:p>
          <w:p w:rsidR="00D10E77" w:rsidRDefault="000947F9" w:rsidP="0094244B">
            <w:pPr>
              <w:pStyle w:val="NoSpacing"/>
              <w:rPr>
                <w:lang w:val="en-CA" w:eastAsia="en-CA" w:bidi="ar-SA"/>
              </w:rPr>
            </w:pPr>
            <w:r>
              <w:rPr>
                <w:lang w:val="en-CA" w:eastAsia="en-CA" w:bidi="ar-SA"/>
              </w:rPr>
              <w:t>CORY LEE</w:t>
            </w:r>
          </w:p>
          <w:p w:rsidR="00D10E77" w:rsidRDefault="000947F9" w:rsidP="0094244B">
            <w:pPr>
              <w:pStyle w:val="NoSpacing"/>
              <w:rPr>
                <w:lang w:val="en-CA" w:eastAsia="en-CA" w:bidi="ar-SA"/>
              </w:rPr>
            </w:pPr>
            <w:r>
              <w:rPr>
                <w:lang w:val="en-CA" w:eastAsia="en-CA" w:bidi="ar-SA"/>
              </w:rPr>
              <w:t xml:space="preserve">MARY LONG </w:t>
            </w:r>
          </w:p>
          <w:p w:rsidR="00D10E77" w:rsidRPr="00C44BDA" w:rsidRDefault="000947F9" w:rsidP="0094244B">
            <w:pPr>
              <w:pStyle w:val="NoSpacing"/>
              <w:rPr>
                <w:rFonts w:cs="Helvetica"/>
                <w:bCs/>
              </w:rPr>
            </w:pPr>
            <w:r>
              <w:rPr>
                <w:lang w:val="en-CA" w:eastAsia="en-CA" w:bidi="ar-SA"/>
              </w:rPr>
              <w:t>JON MCLAREN</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A316D" w:rsidRDefault="001A316D" w:rsidP="001A316D">
      <w:pPr>
        <w:pStyle w:val="Heading2"/>
      </w:pPr>
      <w:r>
        <w:t>EMILY PIGGFORD</w:t>
      </w:r>
    </w:p>
    <w:p w:rsidR="001A316D" w:rsidRPr="001A316D" w:rsidRDefault="001A316D" w:rsidP="001A316D">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45720</wp:posOffset>
            </wp:positionV>
            <wp:extent cx="1276350" cy="1882140"/>
            <wp:effectExtent l="19050" t="0" r="0" b="0"/>
            <wp:wrapSquare wrapText="bothSides"/>
            <wp:docPr id="12" name="Picture 12" descr="Emily Piggfor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ly Piggford Picture"/>
                    <pic:cNvPicPr>
                      <a:picLocks noChangeAspect="1" noChangeArrowheads="1"/>
                    </pic:cNvPicPr>
                  </pic:nvPicPr>
                  <pic:blipFill>
                    <a:blip r:embed="rId10"/>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Pr="001A316D">
        <w:t>Emily Piggford is a Canadian Screen Award nominated actress, born in Victoria, British Columbia, Canada, of an ethnic Japanese mother and a father of British heritage. She grew up on a farm by the sea in East Sooke, British Columbia, finding her passion for acting at the age of 11 when she took to the stage. After completing her BFA studies in Acting and Theatre from the University of Victoria, she moved to Toronto. A graduate of the Canadian Film Centre's prestigious Actors Conservatory Program, Emily has appeared in several major TV and film productions including Lost Girl, The Girlfriend Experience, Hemlock Grove, and the Listener to name a few.</w:t>
      </w:r>
    </w:p>
    <w:p w:rsidR="002A2163" w:rsidRDefault="002A2163" w:rsidP="001A316D">
      <w:pPr>
        <w:pStyle w:val="Heading2"/>
      </w:pPr>
    </w:p>
    <w:p w:rsidR="001A316D" w:rsidRDefault="001A316D" w:rsidP="001A316D">
      <w:pPr>
        <w:pStyle w:val="Heading2"/>
      </w:pPr>
      <w:r>
        <w:t>ISH MORRIS</w:t>
      </w:r>
    </w:p>
    <w:p w:rsidR="001A316D" w:rsidRDefault="00146CF5" w:rsidP="001A316D">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33020</wp:posOffset>
            </wp:positionV>
            <wp:extent cx="1276350" cy="1882140"/>
            <wp:effectExtent l="19050" t="0" r="0" b="0"/>
            <wp:wrapSquare wrapText="bothSides"/>
            <wp:docPr id="15" name="Picture 15" descr="Ish Morr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h Morris Picture"/>
                    <pic:cNvPicPr>
                      <a:picLocks noChangeAspect="1" noChangeArrowheads="1"/>
                    </pic:cNvPicPr>
                  </pic:nvPicPr>
                  <pic:blipFill>
                    <a:blip r:embed="rId11"/>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001A316D">
        <w:t>Ish Morris is an actor of Jamaican and Irish decent. He was raised by his mother in the Cayman Islands and later attended the American Academy of Dramatic Arts in New York City. He is known for Suits (2011), Supernatural (2005) and Killjoys (2015).</w:t>
      </w:r>
    </w:p>
    <w:p w:rsidR="002A2163" w:rsidRDefault="002A2163" w:rsidP="001A316D"/>
    <w:p w:rsidR="002A2163" w:rsidRDefault="002A2163" w:rsidP="001A316D"/>
    <w:p w:rsidR="002A2163" w:rsidRDefault="002A2163" w:rsidP="001A316D"/>
    <w:p w:rsidR="002A2163" w:rsidRDefault="002A2163" w:rsidP="001A316D"/>
    <w:p w:rsidR="001A316D" w:rsidRDefault="001A316D" w:rsidP="001A316D">
      <w:pPr>
        <w:pStyle w:val="Heading2"/>
      </w:pPr>
      <w:r>
        <w:t>TOMAS CHOVANEC</w:t>
      </w:r>
    </w:p>
    <w:p w:rsidR="001A316D" w:rsidRPr="001A316D" w:rsidRDefault="001A316D" w:rsidP="001A316D">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12065</wp:posOffset>
            </wp:positionV>
            <wp:extent cx="1276350" cy="1882140"/>
            <wp:effectExtent l="19050" t="0" r="0" b="0"/>
            <wp:wrapSquare wrapText="bothSides"/>
            <wp:docPr id="18" name="Picture 18" descr="Tomas Chovane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mas Chovanec Picture"/>
                    <pic:cNvPicPr>
                      <a:picLocks noChangeAspect="1" noChangeArrowheads="1"/>
                    </pic:cNvPicPr>
                  </pic:nvPicPr>
                  <pic:blipFill>
                    <a:blip r:embed="rId12"/>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Pr="001A316D">
        <w:t>Tomas Chovanec is known for his work on Hemlock Grove (2013), Flashpoint (2008) and PSI Factor: Chronicles of the Paranormal (1996).</w:t>
      </w:r>
    </w:p>
    <w:p w:rsidR="001A316D" w:rsidRPr="001A316D" w:rsidRDefault="001A316D" w:rsidP="001A316D"/>
    <w:p w:rsidR="002A2163" w:rsidRDefault="002A2163" w:rsidP="001A316D">
      <w:pPr>
        <w:pStyle w:val="Heading2"/>
      </w:pPr>
    </w:p>
    <w:p w:rsidR="002A2163" w:rsidRDefault="002A2163" w:rsidP="001A316D">
      <w:pPr>
        <w:pStyle w:val="Heading2"/>
      </w:pPr>
    </w:p>
    <w:p w:rsidR="002A2163" w:rsidRDefault="002A2163" w:rsidP="001A316D">
      <w:pPr>
        <w:pStyle w:val="Heading2"/>
      </w:pPr>
    </w:p>
    <w:p w:rsidR="002A2163" w:rsidRDefault="002A2163" w:rsidP="001A316D">
      <w:pPr>
        <w:pStyle w:val="Heading2"/>
      </w:pPr>
    </w:p>
    <w:p w:rsidR="002A2163" w:rsidRDefault="002A2163" w:rsidP="001A316D">
      <w:pPr>
        <w:pStyle w:val="Heading2"/>
      </w:pPr>
    </w:p>
    <w:p w:rsidR="001A316D" w:rsidRDefault="001A316D" w:rsidP="001A316D">
      <w:pPr>
        <w:pStyle w:val="Heading2"/>
      </w:pPr>
      <w:r>
        <w:lastRenderedPageBreak/>
        <w:t>CORY LEE</w:t>
      </w:r>
    </w:p>
    <w:p w:rsidR="001A316D" w:rsidRPr="001A316D" w:rsidRDefault="002A2163" w:rsidP="001A316D">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18415</wp:posOffset>
            </wp:positionV>
            <wp:extent cx="1276350" cy="1882140"/>
            <wp:effectExtent l="19050" t="0" r="0" b="0"/>
            <wp:wrapSquare wrapText="bothSides"/>
            <wp:docPr id="21" name="Picture 21" descr="Cory Le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y Lee Picture"/>
                    <pic:cNvPicPr>
                      <a:picLocks noChangeAspect="1" noChangeArrowheads="1"/>
                    </pic:cNvPicPr>
                  </pic:nvPicPr>
                  <pic:blipFill>
                    <a:blip r:embed="rId13"/>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001A316D" w:rsidRPr="001A316D">
        <w:t>Cory Lee is an actress, known for Degrassi: The Next Generation (2001), Instant Star (2004) and Matchmaker Mysteries: Matchmaker Mysteries: A Killer Engagement (2019).</w:t>
      </w:r>
    </w:p>
    <w:p w:rsidR="002A2163" w:rsidRDefault="002A2163" w:rsidP="001A316D">
      <w:pPr>
        <w:pStyle w:val="Heading2"/>
      </w:pPr>
    </w:p>
    <w:p w:rsidR="002A2163" w:rsidRDefault="002A2163" w:rsidP="001A316D">
      <w:pPr>
        <w:pStyle w:val="Heading2"/>
      </w:pPr>
    </w:p>
    <w:p w:rsidR="002A2163" w:rsidRDefault="002A2163" w:rsidP="001A316D">
      <w:pPr>
        <w:pStyle w:val="Heading2"/>
      </w:pPr>
    </w:p>
    <w:p w:rsidR="002A2163" w:rsidRDefault="002A2163" w:rsidP="001A316D">
      <w:pPr>
        <w:pStyle w:val="Heading2"/>
      </w:pPr>
    </w:p>
    <w:p w:rsidR="001A316D" w:rsidRDefault="001A316D" w:rsidP="001A316D">
      <w:pPr>
        <w:pStyle w:val="Heading2"/>
      </w:pPr>
      <w:r>
        <w:t xml:space="preserve">MARY LONG </w:t>
      </w:r>
    </w:p>
    <w:p w:rsidR="001A316D" w:rsidRDefault="001A316D" w:rsidP="001A316D">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52070</wp:posOffset>
            </wp:positionV>
            <wp:extent cx="1277620" cy="1686560"/>
            <wp:effectExtent l="19050" t="0" r="0" b="0"/>
            <wp:wrapSquare wrapText="bothSides"/>
            <wp:docPr id="24" name="Picture 24" descr="Mary Long's Biography (History, Contact Details,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y Long's Biography (History, Contact Details, Occupation)"/>
                    <pic:cNvPicPr>
                      <a:picLocks noChangeAspect="1" noChangeArrowheads="1"/>
                    </pic:cNvPicPr>
                  </pic:nvPicPr>
                  <pic:blipFill>
                    <a:blip r:embed="rId14"/>
                    <a:srcRect/>
                    <a:stretch>
                      <a:fillRect/>
                    </a:stretch>
                  </pic:blipFill>
                  <pic:spPr bwMode="auto">
                    <a:xfrm>
                      <a:off x="0" y="0"/>
                      <a:ext cx="1277620" cy="1686560"/>
                    </a:xfrm>
                    <a:prstGeom prst="rect">
                      <a:avLst/>
                    </a:prstGeom>
                    <a:noFill/>
                    <a:ln w="9525">
                      <a:noFill/>
                      <a:miter lim="800000"/>
                      <a:headEnd/>
                      <a:tailEnd/>
                    </a:ln>
                  </pic:spPr>
                </pic:pic>
              </a:graphicData>
            </a:graphic>
          </wp:anchor>
        </w:drawing>
      </w:r>
      <w:r w:rsidRPr="001A316D">
        <w:t>Mary Long was born in 1951 in Toronto, Ontario, Canada. She is an actress, known for Sailor Moon (1995), The Life Before This (1999) and Total Recall 2070 (1999).</w:t>
      </w:r>
    </w:p>
    <w:p w:rsidR="002A2163" w:rsidRDefault="002A2163" w:rsidP="001A316D"/>
    <w:p w:rsidR="002A2163" w:rsidRDefault="002A2163" w:rsidP="001A316D"/>
    <w:p w:rsidR="002A2163" w:rsidRDefault="002A2163" w:rsidP="001A316D"/>
    <w:p w:rsidR="002A2163" w:rsidRDefault="002A2163" w:rsidP="001A316D"/>
    <w:p w:rsidR="00443135" w:rsidRPr="007308F7" w:rsidRDefault="001A316D" w:rsidP="001A316D">
      <w:pPr>
        <w:pStyle w:val="Heading2"/>
      </w:pPr>
      <w:r>
        <w:t>JON MCLAREN</w:t>
      </w:r>
    </w:p>
    <w:p w:rsidR="00F11EDA" w:rsidRPr="0094244B" w:rsidRDefault="002A2163" w:rsidP="00F11EDA">
      <w:pPr>
        <w:rPr>
          <w:noProof/>
          <w:lang w:val="en-CA" w:eastAsia="en-CA" w:bidi="ar-SA"/>
        </w:rPr>
      </w:pPr>
      <w:r>
        <w:rPr>
          <w:noProof/>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19050</wp:posOffset>
            </wp:positionV>
            <wp:extent cx="1276350" cy="1889760"/>
            <wp:effectExtent l="19050" t="0" r="0" b="0"/>
            <wp:wrapSquare wrapText="bothSides"/>
            <wp:docPr id="27" name="Picture 27" descr="Primary photo for Jon Mc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imary photo for Jon McLaren"/>
                    <pic:cNvPicPr>
                      <a:picLocks noChangeAspect="1" noChangeArrowheads="1"/>
                    </pic:cNvPicPr>
                  </pic:nvPicPr>
                  <pic:blipFill>
                    <a:blip r:embed="rId15"/>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2A2163">
        <w:rPr>
          <w:noProof/>
          <w:lang w:val="en-CA" w:eastAsia="en-CA" w:bidi="ar-SA"/>
        </w:rPr>
        <w:t>Known for Heartland (II) (2014-2015), House at the End of the Street (2012), Good Witch (2017), Race (I) (2016)</w:t>
      </w:r>
      <w:r w:rsidR="00F11EDA">
        <w:rPr>
          <w:noProof/>
          <w:lang w:val="en-CA" w:eastAsia="en-CA" w:bidi="ar-SA"/>
        </w:rPr>
        <w:t>Bio</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left w:w="15" w:type="dxa"/>
          <w:bottom w:w="15" w:type="dxa"/>
          <w:right w:w="15" w:type="dxa"/>
        </w:tblCellMar>
        <w:tblLook w:val="04A0"/>
      </w:tblPr>
      <w:tblGrid>
        <w:gridCol w:w="3056"/>
        <w:gridCol w:w="6673"/>
      </w:tblGrid>
      <w:tr w:rsidR="00060450" w:rsidRPr="00C44BDA" w:rsidTr="002A2163">
        <w:trPr>
          <w:trHeight w:val="1353"/>
        </w:trPr>
        <w:tc>
          <w:tcPr>
            <w:tcW w:w="3056" w:type="dxa"/>
            <w:shd w:val="clear" w:color="auto" w:fill="auto"/>
            <w:tcMar>
              <w:top w:w="60" w:type="dxa"/>
              <w:left w:w="90" w:type="dxa"/>
              <w:bottom w:w="90" w:type="dxa"/>
              <w:right w:w="90" w:type="dxa"/>
            </w:tcMar>
            <w:hideMark/>
          </w:tcPr>
          <w:p w:rsidR="00060450" w:rsidRPr="00C44BDA" w:rsidRDefault="00690994" w:rsidP="003B34E2">
            <w:pPr>
              <w:pStyle w:val="NoSpacing"/>
              <w:rPr>
                <w:lang w:val="en-CA" w:eastAsia="en-CA" w:bidi="ar-SA"/>
              </w:rPr>
            </w:pPr>
            <w:hyperlink r:id="rId16" w:history="1">
              <w:r w:rsidR="003B34E2" w:rsidRPr="00C44BDA">
                <w:rPr>
                  <w:lang w:val="en-CA" w:eastAsia="en-CA" w:bidi="ar-SA"/>
                </w:rPr>
                <w:t>Actors</w:t>
              </w:r>
            </w:hyperlink>
          </w:p>
          <w:p w:rsidR="000947F9" w:rsidRPr="000947F9" w:rsidRDefault="000947F9" w:rsidP="000947F9">
            <w:pPr>
              <w:pStyle w:val="NoSpacing"/>
              <w:rPr>
                <w:lang w:val="en-CA" w:eastAsia="en-CA" w:bidi="ar-SA"/>
              </w:rPr>
            </w:pPr>
            <w:r w:rsidRPr="000947F9">
              <w:rPr>
                <w:lang w:val="en-CA" w:eastAsia="en-CA" w:bidi="ar-SA"/>
              </w:rPr>
              <w:t>EMILY PIGGFORD</w:t>
            </w:r>
          </w:p>
          <w:p w:rsidR="000947F9" w:rsidRPr="000947F9" w:rsidRDefault="000947F9" w:rsidP="000947F9">
            <w:pPr>
              <w:pStyle w:val="NoSpacing"/>
              <w:rPr>
                <w:lang w:val="en-CA" w:eastAsia="en-CA" w:bidi="ar-SA"/>
              </w:rPr>
            </w:pPr>
            <w:r w:rsidRPr="000947F9">
              <w:rPr>
                <w:lang w:val="en-CA" w:eastAsia="en-CA" w:bidi="ar-SA"/>
              </w:rPr>
              <w:t>ISH MORRIS</w:t>
            </w:r>
          </w:p>
          <w:p w:rsidR="000947F9" w:rsidRPr="000947F9" w:rsidRDefault="000947F9" w:rsidP="000947F9">
            <w:pPr>
              <w:pStyle w:val="NoSpacing"/>
              <w:rPr>
                <w:lang w:val="en-CA" w:eastAsia="en-CA" w:bidi="ar-SA"/>
              </w:rPr>
            </w:pPr>
            <w:r w:rsidRPr="000947F9">
              <w:rPr>
                <w:lang w:val="en-CA" w:eastAsia="en-CA" w:bidi="ar-SA"/>
              </w:rPr>
              <w:t>CORY LEE</w:t>
            </w:r>
          </w:p>
          <w:p w:rsidR="000947F9" w:rsidRPr="000947F9" w:rsidRDefault="000947F9" w:rsidP="000947F9">
            <w:pPr>
              <w:pStyle w:val="NoSpacing"/>
              <w:rPr>
                <w:lang w:val="en-CA" w:eastAsia="en-CA" w:bidi="ar-SA"/>
              </w:rPr>
            </w:pPr>
            <w:r w:rsidRPr="000947F9">
              <w:rPr>
                <w:lang w:val="en-CA" w:eastAsia="en-CA" w:bidi="ar-SA"/>
              </w:rPr>
              <w:t>TOMAS CHOVANEC</w:t>
            </w:r>
          </w:p>
          <w:p w:rsidR="000947F9" w:rsidRPr="000947F9" w:rsidRDefault="000947F9" w:rsidP="000947F9">
            <w:pPr>
              <w:pStyle w:val="NoSpacing"/>
              <w:rPr>
                <w:lang w:val="en-CA" w:eastAsia="en-CA" w:bidi="ar-SA"/>
              </w:rPr>
            </w:pPr>
            <w:r w:rsidRPr="000947F9">
              <w:rPr>
                <w:lang w:val="en-CA" w:eastAsia="en-CA" w:bidi="ar-SA"/>
              </w:rPr>
              <w:t>JON MCLAREN</w:t>
            </w:r>
          </w:p>
          <w:p w:rsidR="000947F9" w:rsidRPr="000947F9" w:rsidRDefault="000947F9" w:rsidP="000947F9">
            <w:pPr>
              <w:pStyle w:val="NoSpacing"/>
              <w:rPr>
                <w:lang w:val="en-CA" w:eastAsia="en-CA" w:bidi="ar-SA"/>
              </w:rPr>
            </w:pPr>
            <w:r w:rsidRPr="000947F9">
              <w:rPr>
                <w:lang w:val="en-CA" w:eastAsia="en-CA" w:bidi="ar-SA"/>
              </w:rPr>
              <w:t>MARY LONG</w:t>
            </w:r>
          </w:p>
          <w:p w:rsidR="000947F9" w:rsidRPr="000947F9" w:rsidRDefault="000947F9" w:rsidP="000947F9">
            <w:pPr>
              <w:pStyle w:val="NoSpacing"/>
              <w:rPr>
                <w:lang w:val="en-CA" w:eastAsia="en-CA" w:bidi="ar-SA"/>
              </w:rPr>
            </w:pPr>
            <w:r w:rsidRPr="000947F9">
              <w:rPr>
                <w:lang w:val="en-CA" w:eastAsia="en-CA" w:bidi="ar-SA"/>
              </w:rPr>
              <w:t>RODRIGUES WILLIAMS</w:t>
            </w:r>
          </w:p>
          <w:p w:rsidR="000947F9" w:rsidRPr="000947F9" w:rsidRDefault="000947F9" w:rsidP="000947F9">
            <w:pPr>
              <w:pStyle w:val="NoSpacing"/>
              <w:rPr>
                <w:lang w:val="en-CA" w:eastAsia="en-CA" w:bidi="ar-SA"/>
              </w:rPr>
            </w:pPr>
            <w:r w:rsidRPr="000947F9">
              <w:rPr>
                <w:lang w:val="en-CA" w:eastAsia="en-CA" w:bidi="ar-SA"/>
              </w:rPr>
              <w:t>KEZIAH DAVID</w:t>
            </w:r>
          </w:p>
          <w:p w:rsidR="00060450" w:rsidRPr="00C44BDA" w:rsidRDefault="000947F9" w:rsidP="000947F9">
            <w:pPr>
              <w:pStyle w:val="NoSpacing"/>
              <w:rPr>
                <w:lang w:val="en-CA" w:eastAsia="en-CA" w:bidi="ar-SA"/>
              </w:rPr>
            </w:pPr>
            <w:r w:rsidRPr="000947F9">
              <w:rPr>
                <w:lang w:val="en-CA" w:eastAsia="en-CA" w:bidi="ar-SA"/>
              </w:rPr>
              <w:t xml:space="preserve">TANYA CLARKE </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0947F9" w:rsidRPr="000947F9" w:rsidRDefault="000947F9" w:rsidP="000947F9">
            <w:pPr>
              <w:pStyle w:val="NoSpacing"/>
              <w:rPr>
                <w:lang w:val="en-CA" w:eastAsia="en-CA" w:bidi="ar-SA"/>
              </w:rPr>
            </w:pPr>
            <w:r w:rsidRPr="000947F9">
              <w:rPr>
                <w:lang w:val="en-CA" w:eastAsia="en-CA" w:bidi="ar-SA"/>
              </w:rPr>
              <w:t>Emily &amp; Charlotte</w:t>
            </w:r>
          </w:p>
          <w:p w:rsidR="000947F9" w:rsidRPr="000947F9" w:rsidRDefault="000947F9" w:rsidP="000947F9">
            <w:pPr>
              <w:pStyle w:val="NoSpacing"/>
              <w:rPr>
                <w:lang w:val="en-CA" w:eastAsia="en-CA" w:bidi="ar-SA"/>
              </w:rPr>
            </w:pPr>
            <w:r w:rsidRPr="000947F9">
              <w:rPr>
                <w:lang w:val="en-CA" w:eastAsia="en-CA" w:bidi="ar-SA"/>
              </w:rPr>
              <w:t>David</w:t>
            </w:r>
          </w:p>
          <w:p w:rsidR="000947F9" w:rsidRPr="000947F9" w:rsidRDefault="000947F9" w:rsidP="000947F9">
            <w:pPr>
              <w:pStyle w:val="NoSpacing"/>
              <w:rPr>
                <w:lang w:val="en-CA" w:eastAsia="en-CA" w:bidi="ar-SA"/>
              </w:rPr>
            </w:pPr>
            <w:r w:rsidRPr="000947F9">
              <w:rPr>
                <w:lang w:val="en-CA" w:eastAsia="en-CA" w:bidi="ar-SA"/>
              </w:rPr>
              <w:t>Lenah</w:t>
            </w:r>
          </w:p>
          <w:p w:rsidR="000947F9" w:rsidRPr="000947F9" w:rsidRDefault="000947F9" w:rsidP="000947F9">
            <w:pPr>
              <w:pStyle w:val="NoSpacing"/>
              <w:rPr>
                <w:lang w:val="en-CA" w:eastAsia="en-CA" w:bidi="ar-SA"/>
              </w:rPr>
            </w:pPr>
            <w:r w:rsidRPr="000947F9">
              <w:rPr>
                <w:lang w:val="en-CA" w:eastAsia="en-CA" w:bidi="ar-SA"/>
              </w:rPr>
              <w:t>Blake</w:t>
            </w:r>
          </w:p>
          <w:p w:rsidR="000947F9" w:rsidRPr="000947F9" w:rsidRDefault="000947F9" w:rsidP="000947F9">
            <w:pPr>
              <w:pStyle w:val="NoSpacing"/>
              <w:rPr>
                <w:lang w:val="en-CA" w:eastAsia="en-CA" w:bidi="ar-SA"/>
              </w:rPr>
            </w:pPr>
            <w:r w:rsidRPr="000947F9">
              <w:rPr>
                <w:lang w:val="en-CA" w:eastAsia="en-CA" w:bidi="ar-SA"/>
              </w:rPr>
              <w:t>Jared</w:t>
            </w:r>
          </w:p>
          <w:p w:rsidR="000947F9" w:rsidRPr="000947F9" w:rsidRDefault="000947F9" w:rsidP="000947F9">
            <w:pPr>
              <w:pStyle w:val="NoSpacing"/>
              <w:rPr>
                <w:lang w:val="en-CA" w:eastAsia="en-CA" w:bidi="ar-SA"/>
              </w:rPr>
            </w:pPr>
            <w:r w:rsidRPr="000947F9">
              <w:rPr>
                <w:lang w:val="en-CA" w:eastAsia="en-CA" w:bidi="ar-SA"/>
              </w:rPr>
              <w:t>Vera</w:t>
            </w:r>
          </w:p>
          <w:p w:rsidR="000947F9" w:rsidRPr="000947F9" w:rsidRDefault="000947F9" w:rsidP="000947F9">
            <w:pPr>
              <w:pStyle w:val="NoSpacing"/>
              <w:rPr>
                <w:lang w:val="en-CA" w:eastAsia="en-CA" w:bidi="ar-SA"/>
              </w:rPr>
            </w:pPr>
            <w:r w:rsidRPr="000947F9">
              <w:rPr>
                <w:lang w:val="en-CA" w:eastAsia="en-CA" w:bidi="ar-SA"/>
              </w:rPr>
              <w:t>Detective</w:t>
            </w:r>
          </w:p>
          <w:p w:rsidR="000947F9" w:rsidRPr="000947F9" w:rsidRDefault="000947F9" w:rsidP="000947F9">
            <w:pPr>
              <w:pStyle w:val="NoSpacing"/>
              <w:rPr>
                <w:lang w:val="en-CA" w:eastAsia="en-CA" w:bidi="ar-SA"/>
              </w:rPr>
            </w:pPr>
            <w:r w:rsidRPr="000947F9">
              <w:rPr>
                <w:lang w:val="en-CA" w:eastAsia="en-CA" w:bidi="ar-SA"/>
              </w:rPr>
              <w:t>Adalae</w:t>
            </w:r>
          </w:p>
          <w:p w:rsidR="00443135" w:rsidRPr="00C44BDA" w:rsidRDefault="000947F9" w:rsidP="000947F9">
            <w:pPr>
              <w:pStyle w:val="NoSpacing"/>
              <w:rPr>
                <w:lang w:val="en-CA" w:eastAsia="en-CA" w:bidi="ar-SA"/>
              </w:rPr>
            </w:pPr>
            <w:r w:rsidRPr="000947F9">
              <w:rPr>
                <w:lang w:val="en-CA" w:eastAsia="en-CA" w:bidi="ar-SA"/>
              </w:rPr>
              <w:t xml:space="preserve">Linda </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D10E77" w:rsidP="00443135">
            <w:pPr>
              <w:pStyle w:val="NoSpacing"/>
            </w:pPr>
            <w:r>
              <w:t>ANDREW C. ERIN</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D10E77" w:rsidP="00060450">
            <w:pPr>
              <w:pStyle w:val="NoSpacing"/>
              <w:rPr>
                <w:szCs w:val="20"/>
              </w:rPr>
            </w:pPr>
            <w:r w:rsidRPr="00C44BDA">
              <w:rPr>
                <w:szCs w:val="16"/>
              </w:rPr>
              <w:t xml:space="preserve">executive </w:t>
            </w:r>
            <w:r w:rsidR="00060450" w:rsidRPr="00C44BDA">
              <w:rPr>
                <w:szCs w:val="16"/>
              </w:rPr>
              <w:t>producer</w:t>
            </w:r>
          </w:p>
        </w:tc>
      </w:tr>
      <w:tr w:rsidR="00D10E77" w:rsidRPr="00C44BDA" w:rsidTr="00D10E77">
        <w:trPr>
          <w:tblCellSpacing w:w="15" w:type="dxa"/>
        </w:trPr>
        <w:tc>
          <w:tcPr>
            <w:tcW w:w="2528" w:type="dxa"/>
            <w:tcMar>
              <w:top w:w="12" w:type="dxa"/>
              <w:left w:w="144" w:type="dxa"/>
              <w:bottom w:w="12" w:type="dxa"/>
              <w:right w:w="0" w:type="dxa"/>
            </w:tcMar>
            <w:hideMark/>
          </w:tcPr>
          <w:p w:rsidR="00D10E77" w:rsidRPr="00C44BDA" w:rsidRDefault="00D10E77" w:rsidP="00D10E77">
            <w:pPr>
              <w:pStyle w:val="NoSpacing"/>
              <w:rPr>
                <w:szCs w:val="20"/>
              </w:rPr>
            </w:pPr>
            <w:r>
              <w:t>JOSEPH WILKA</w:t>
            </w:r>
          </w:p>
        </w:tc>
        <w:tc>
          <w:tcPr>
            <w:tcW w:w="537" w:type="dxa"/>
            <w:tcMar>
              <w:top w:w="12" w:type="dxa"/>
              <w:left w:w="144" w:type="dxa"/>
              <w:bottom w:w="12" w:type="dxa"/>
              <w:right w:w="0" w:type="dxa"/>
            </w:tcMar>
            <w:hideMark/>
          </w:tcPr>
          <w:p w:rsidR="00D10E77" w:rsidRPr="00C44BDA" w:rsidRDefault="00D10E77" w:rsidP="00D10E7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D10E77" w:rsidRPr="00C44BDA" w:rsidRDefault="00D10E77" w:rsidP="00D10E77">
            <w:pPr>
              <w:pStyle w:val="NoSpacing"/>
              <w:rPr>
                <w:szCs w:val="20"/>
              </w:rPr>
            </w:pPr>
            <w:r>
              <w:rPr>
                <w:szCs w:val="16"/>
              </w:rPr>
              <w:t>co-</w:t>
            </w:r>
            <w:r w:rsidRPr="00C44BDA">
              <w:rPr>
                <w:szCs w:val="16"/>
              </w:rPr>
              <w:t>executive</w:t>
            </w:r>
            <w:r>
              <w:rPr>
                <w:szCs w:val="16"/>
              </w:rPr>
              <w:t xml:space="preserve"> </w:t>
            </w:r>
            <w:r w:rsidRPr="00C44BDA">
              <w:rPr>
                <w:szCs w:val="16"/>
              </w:rPr>
              <w:t>producer</w:t>
            </w:r>
          </w:p>
        </w:tc>
      </w:tr>
      <w:tr w:rsidR="00D10E77" w:rsidRPr="00C44BDA" w:rsidTr="00D10E77">
        <w:trPr>
          <w:tblCellSpacing w:w="15" w:type="dxa"/>
        </w:trPr>
        <w:tc>
          <w:tcPr>
            <w:tcW w:w="2528" w:type="dxa"/>
            <w:tcMar>
              <w:top w:w="12" w:type="dxa"/>
              <w:left w:w="144" w:type="dxa"/>
              <w:bottom w:w="12" w:type="dxa"/>
              <w:right w:w="0" w:type="dxa"/>
            </w:tcMar>
            <w:hideMark/>
          </w:tcPr>
          <w:p w:rsidR="00D10E77" w:rsidRPr="00C44BDA" w:rsidRDefault="00D10E77" w:rsidP="00D10E77">
            <w:pPr>
              <w:pStyle w:val="NoSpacing"/>
              <w:rPr>
                <w:szCs w:val="20"/>
              </w:rPr>
            </w:pPr>
            <w:r>
              <w:t>HAYDEN BAPTISTE</w:t>
            </w:r>
          </w:p>
        </w:tc>
        <w:tc>
          <w:tcPr>
            <w:tcW w:w="537" w:type="dxa"/>
            <w:tcMar>
              <w:top w:w="12" w:type="dxa"/>
              <w:left w:w="144" w:type="dxa"/>
              <w:bottom w:w="12" w:type="dxa"/>
              <w:right w:w="0" w:type="dxa"/>
            </w:tcMar>
            <w:hideMark/>
          </w:tcPr>
          <w:p w:rsidR="00D10E77" w:rsidRPr="00C44BDA" w:rsidRDefault="00D10E77" w:rsidP="00D10E7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D10E77" w:rsidRPr="00C44BDA" w:rsidRDefault="00D10E77" w:rsidP="00D10E77">
            <w:pPr>
              <w:pStyle w:val="NoSpacing"/>
              <w:rPr>
                <w:szCs w:val="20"/>
              </w:rPr>
            </w:pPr>
            <w:r>
              <w:rPr>
                <w:szCs w:val="16"/>
              </w:rPr>
              <w:t>producer</w:t>
            </w:r>
          </w:p>
        </w:tc>
      </w:tr>
    </w:tbl>
    <w:p w:rsidR="00155023" w:rsidRDefault="00155023" w:rsidP="00155023">
      <w:pPr>
        <w:pStyle w:val="Heading3"/>
      </w:pPr>
      <w:r>
        <w:t>Directed</w:t>
      </w:r>
      <w:r w:rsidRPr="00060450">
        <w:t xml:space="preserve"> by </w:t>
      </w:r>
    </w:p>
    <w:p w:rsidR="000947F9" w:rsidRDefault="000947F9" w:rsidP="002A2163">
      <w:pPr>
        <w:pStyle w:val="NoSpacing"/>
      </w:pPr>
      <w:r w:rsidRPr="00D10E77">
        <w:t xml:space="preserve">MAXWELL MCGUIRE </w:t>
      </w:r>
    </w:p>
    <w:p w:rsidR="00155023" w:rsidRDefault="00155023" w:rsidP="00155023">
      <w:pPr>
        <w:pStyle w:val="Heading3"/>
      </w:pPr>
      <w:r>
        <w:t>Written</w:t>
      </w:r>
      <w:r w:rsidRPr="00060450">
        <w:t xml:space="preserve"> by </w:t>
      </w:r>
    </w:p>
    <w:p w:rsidR="002A2163" w:rsidRDefault="002A2163" w:rsidP="002A2163">
      <w:pPr>
        <w:pStyle w:val="Heading3"/>
        <w:spacing w:before="0"/>
        <w:rPr>
          <w:rStyle w:val="NoSpacingChar"/>
          <w:b w:val="0"/>
        </w:rPr>
      </w:pPr>
      <w:r w:rsidRPr="002A2163">
        <w:rPr>
          <w:b w:val="0"/>
        </w:rPr>
        <w:t>S.L. HEATH</w:t>
      </w:r>
      <w:r w:rsidR="000947F9" w:rsidRPr="002A2163">
        <w:rPr>
          <w:b w:val="0"/>
        </w:rPr>
        <w:br/>
      </w:r>
      <w:r w:rsidR="000947F9" w:rsidRPr="002A2163">
        <w:rPr>
          <w:rStyle w:val="NoSpacingChar"/>
          <w:b w:val="0"/>
        </w:rPr>
        <w:t xml:space="preserve">SHAWN RIOPELLE </w:t>
      </w:r>
    </w:p>
    <w:p w:rsidR="00155023" w:rsidRPr="002A2163" w:rsidRDefault="00155023" w:rsidP="002A2163">
      <w:pPr>
        <w:pStyle w:val="Heading3"/>
      </w:pPr>
      <w:r w:rsidRPr="002A2163">
        <w:t>Music by </w:t>
      </w:r>
    </w:p>
    <w:p w:rsidR="00D10E77" w:rsidRDefault="000947F9" w:rsidP="002A2163">
      <w:r w:rsidRPr="00D10E77">
        <w:t>CHRISTOPHER GUGLICK</w:t>
      </w:r>
    </w:p>
    <w:p w:rsidR="00060450" w:rsidRDefault="00060450" w:rsidP="00060450">
      <w:pPr>
        <w:pStyle w:val="Heading3"/>
      </w:pPr>
      <w:r w:rsidRPr="00060450">
        <w:t>Cinematography by </w:t>
      </w:r>
    </w:p>
    <w:p w:rsidR="00D10E77" w:rsidRDefault="000947F9" w:rsidP="002A2163">
      <w:r w:rsidRPr="00D10E77">
        <w:t>JONATHAN KISCHEL</w:t>
      </w:r>
    </w:p>
    <w:p w:rsidR="00060450" w:rsidRDefault="00060450" w:rsidP="00060450">
      <w:pPr>
        <w:pStyle w:val="Heading3"/>
      </w:pPr>
      <w:r w:rsidRPr="00060450">
        <w:t>Film Editing by </w:t>
      </w:r>
    </w:p>
    <w:p w:rsidR="00D10E77" w:rsidRDefault="000947F9" w:rsidP="002A2163">
      <w:r w:rsidRPr="00D10E77">
        <w:t>GLORIA TONG</w:t>
      </w:r>
    </w:p>
    <w:p w:rsidR="00060450" w:rsidRDefault="00060450" w:rsidP="00060450">
      <w:pPr>
        <w:pStyle w:val="Heading3"/>
      </w:pPr>
      <w:r w:rsidRPr="00060450">
        <w:t>Casting By </w:t>
      </w:r>
    </w:p>
    <w:p w:rsidR="00D10E77" w:rsidRDefault="000947F9" w:rsidP="002A2163">
      <w:r w:rsidRPr="00D10E77">
        <w:t>RON LEACH, C.D.C</w:t>
      </w:r>
    </w:p>
    <w:p w:rsidR="00060450" w:rsidRDefault="00060450" w:rsidP="00060450">
      <w:pPr>
        <w:pStyle w:val="Heading3"/>
      </w:pPr>
      <w:r w:rsidRPr="00060450">
        <w:t>Production Design by </w:t>
      </w:r>
    </w:p>
    <w:p w:rsidR="00D10E77" w:rsidRDefault="000947F9" w:rsidP="00F11EDA">
      <w:r w:rsidRPr="00D10E77">
        <w:t>JOEY GUNN</w:t>
      </w:r>
    </w:p>
    <w:p w:rsidR="00D10E77" w:rsidRDefault="00D10E77" w:rsidP="002A2163">
      <w:pPr>
        <w:pStyle w:val="Heading3"/>
      </w:pPr>
      <w:r>
        <w:t>Costume Design by</w:t>
      </w:r>
    </w:p>
    <w:p w:rsidR="00D10E77" w:rsidRDefault="000947F9" w:rsidP="002A2163">
      <w:r w:rsidRPr="00D10E77">
        <w:t>SARAH A. CARROLL</w:t>
      </w:r>
    </w:p>
    <w:p w:rsidR="0094244B" w:rsidRDefault="0094244B" w:rsidP="0094244B">
      <w:pPr>
        <w:pStyle w:val="Heading3"/>
      </w:pPr>
      <w:r>
        <w:lastRenderedPageBreak/>
        <w:t>Full Crew</w:t>
      </w:r>
    </w:p>
    <w:tbl>
      <w:tblPr>
        <w:tblW w:w="7876" w:type="dxa"/>
        <w:tblLayout w:type="fixed"/>
        <w:tblLook w:val="0000"/>
      </w:tblPr>
      <w:tblGrid>
        <w:gridCol w:w="3438"/>
        <w:gridCol w:w="4438"/>
      </w:tblGrid>
      <w:tr w:rsidR="000947F9" w:rsidRPr="000947F9" w:rsidTr="000947F9">
        <w:trPr>
          <w:trHeight w:hRule="exact" w:val="340"/>
        </w:trPr>
        <w:tc>
          <w:tcPr>
            <w:tcW w:w="3438" w:type="dxa"/>
            <w:shd w:val="clear" w:color="auto" w:fill="auto"/>
          </w:tcPr>
          <w:p w:rsidR="000947F9" w:rsidRPr="000947F9" w:rsidRDefault="000947F9" w:rsidP="000947F9">
            <w:r w:rsidRPr="000947F9">
              <w:t>JASON GOSBEE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Stunt Coordinator </w:t>
            </w:r>
          </w:p>
        </w:tc>
      </w:tr>
      <w:tr w:rsidR="000947F9" w:rsidRPr="000947F9" w:rsidTr="000947F9">
        <w:trPr>
          <w:trHeight w:hRule="exact" w:val="340"/>
        </w:trPr>
        <w:tc>
          <w:tcPr>
            <w:tcW w:w="3438" w:type="dxa"/>
            <w:shd w:val="clear" w:color="auto" w:fill="auto"/>
          </w:tcPr>
          <w:p w:rsidR="000947F9" w:rsidRPr="000947F9" w:rsidRDefault="000947F9" w:rsidP="000947F9">
            <w:r w:rsidRPr="000947F9">
              <w:t>CHRISTINE EBADI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Stunt Doubles</w:t>
            </w:r>
          </w:p>
        </w:tc>
      </w:tr>
      <w:tr w:rsidR="000947F9" w:rsidRPr="000947F9" w:rsidTr="000947F9">
        <w:trPr>
          <w:trHeight w:hRule="exact" w:val="340"/>
        </w:trPr>
        <w:tc>
          <w:tcPr>
            <w:tcW w:w="3438" w:type="dxa"/>
            <w:shd w:val="clear" w:color="auto" w:fill="auto"/>
          </w:tcPr>
          <w:p w:rsidR="000947F9" w:rsidRPr="000947F9" w:rsidRDefault="000947F9" w:rsidP="000947F9">
            <w:r w:rsidRPr="000947F9">
              <w:t>CARL LANGLAIS</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AMTI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Extras Casting </w:t>
            </w:r>
          </w:p>
        </w:tc>
      </w:tr>
      <w:tr w:rsidR="000947F9" w:rsidRPr="000947F9" w:rsidTr="000947F9">
        <w:trPr>
          <w:trHeight w:hRule="exact" w:val="340"/>
        </w:trPr>
        <w:tc>
          <w:tcPr>
            <w:tcW w:w="3438" w:type="dxa"/>
            <w:shd w:val="clear" w:color="auto" w:fill="auto"/>
          </w:tcPr>
          <w:p w:rsidR="000947F9" w:rsidRPr="000947F9" w:rsidRDefault="000947F9" w:rsidP="000947F9">
            <w:r w:rsidRPr="000947F9">
              <w:t>MICHEL POIRIER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First Assistant Director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BORYS SHAPOVALOV</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Second Assistant Director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ANN HASCALOVITZ</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Third Assistant Director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CHEN HASCALOVITZ</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HAYDEN BAPTISTE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Line Producer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JACKIE MASSAR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Production Coordinator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NOELLE ANDREWS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Assistant Production Coordinator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EMMA-PERNILLE SOLFJELL-HUARD</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Office Coordinator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NICOLE VIENS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Production Accountant</w:t>
            </w:r>
          </w:p>
        </w:tc>
      </w:tr>
      <w:tr w:rsidR="000947F9" w:rsidRPr="000947F9" w:rsidTr="000947F9">
        <w:trPr>
          <w:trHeight w:hRule="exact" w:val="340"/>
        </w:trPr>
        <w:tc>
          <w:tcPr>
            <w:tcW w:w="3438" w:type="dxa"/>
            <w:shd w:val="clear" w:color="auto" w:fill="auto"/>
          </w:tcPr>
          <w:p w:rsidR="000947F9" w:rsidRPr="000947F9" w:rsidRDefault="000947F9" w:rsidP="000947F9">
            <w:r w:rsidRPr="000947F9">
              <w:t>LOGAN A. WAGNER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Assistant Accountant </w:t>
            </w:r>
          </w:p>
        </w:tc>
      </w:tr>
      <w:tr w:rsidR="000947F9" w:rsidRPr="000947F9" w:rsidTr="000947F9">
        <w:trPr>
          <w:trHeight w:hRule="exact" w:val="340"/>
        </w:trPr>
        <w:tc>
          <w:tcPr>
            <w:tcW w:w="3438" w:type="dxa"/>
            <w:shd w:val="clear" w:color="auto" w:fill="auto"/>
          </w:tcPr>
          <w:p w:rsidR="000947F9" w:rsidRPr="000947F9" w:rsidRDefault="000947F9" w:rsidP="000947F9">
            <w:r w:rsidRPr="000947F9">
              <w:t>JOEY GUNN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Production Designer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WILLIAM MOOD</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Art Director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TARA BURR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Prop Master </w:t>
            </w:r>
          </w:p>
        </w:tc>
      </w:tr>
      <w:tr w:rsidR="000947F9" w:rsidRPr="000947F9" w:rsidTr="000947F9">
        <w:trPr>
          <w:trHeight w:hRule="exact" w:val="340"/>
        </w:trPr>
        <w:tc>
          <w:tcPr>
            <w:tcW w:w="3438" w:type="dxa"/>
            <w:shd w:val="clear" w:color="auto" w:fill="auto"/>
          </w:tcPr>
          <w:p w:rsidR="000947F9" w:rsidRPr="000947F9" w:rsidRDefault="000947F9" w:rsidP="000947F9">
            <w:r w:rsidRPr="000947F9">
              <w:t>SPENCER MOORMAN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Set Dresser </w:t>
            </w:r>
          </w:p>
        </w:tc>
      </w:tr>
      <w:tr w:rsidR="000947F9" w:rsidRPr="000947F9" w:rsidTr="000947F9">
        <w:trPr>
          <w:trHeight w:hRule="exact" w:val="340"/>
        </w:trPr>
        <w:tc>
          <w:tcPr>
            <w:tcW w:w="3438" w:type="dxa"/>
            <w:shd w:val="clear" w:color="auto" w:fill="auto"/>
          </w:tcPr>
          <w:p w:rsidR="000947F9" w:rsidRPr="000947F9" w:rsidRDefault="000947F9" w:rsidP="000947F9">
            <w:r w:rsidRPr="000947F9">
              <w:t>SARAH A. CARROLL</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Costume Designer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ELLA JAMES-BESWICK</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Assistant Wardrobe</w:t>
            </w:r>
          </w:p>
        </w:tc>
      </w:tr>
      <w:tr w:rsidR="000947F9" w:rsidRPr="000947F9" w:rsidTr="000947F9">
        <w:trPr>
          <w:trHeight w:hRule="exact" w:val="340"/>
        </w:trPr>
        <w:tc>
          <w:tcPr>
            <w:tcW w:w="3438" w:type="dxa"/>
            <w:shd w:val="clear" w:color="auto" w:fill="auto"/>
          </w:tcPr>
          <w:p w:rsidR="000947F9" w:rsidRPr="000947F9" w:rsidRDefault="000947F9" w:rsidP="000947F9">
            <w:r w:rsidRPr="000947F9">
              <w:t>SARAH WAGHORN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Wardrobe Daily</w:t>
            </w:r>
          </w:p>
        </w:tc>
      </w:tr>
      <w:tr w:rsidR="000947F9" w:rsidRPr="000947F9" w:rsidTr="000947F9">
        <w:trPr>
          <w:trHeight w:hRule="exact" w:val="340"/>
        </w:trPr>
        <w:tc>
          <w:tcPr>
            <w:tcW w:w="3438" w:type="dxa"/>
            <w:shd w:val="clear" w:color="auto" w:fill="auto"/>
          </w:tcPr>
          <w:p w:rsidR="000947F9" w:rsidRPr="000947F9" w:rsidRDefault="000947F9" w:rsidP="000947F9">
            <w:r w:rsidRPr="000947F9">
              <w:t>ANDREW TAIT</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JONATHAN KISCHEL</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Director of Photography</w:t>
            </w:r>
          </w:p>
        </w:tc>
      </w:tr>
      <w:tr w:rsidR="000947F9" w:rsidRPr="000947F9" w:rsidTr="000947F9">
        <w:trPr>
          <w:trHeight w:hRule="exact" w:val="340"/>
        </w:trPr>
        <w:tc>
          <w:tcPr>
            <w:tcW w:w="3438" w:type="dxa"/>
            <w:shd w:val="clear" w:color="auto" w:fill="auto"/>
          </w:tcPr>
          <w:p w:rsidR="000947F9" w:rsidRPr="000947F9" w:rsidRDefault="000947F9" w:rsidP="000947F9">
            <w:r w:rsidRPr="000947F9">
              <w:t>CAELAN BENN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Camera Operator </w:t>
            </w:r>
          </w:p>
        </w:tc>
      </w:tr>
      <w:tr w:rsidR="000947F9" w:rsidRPr="000947F9" w:rsidTr="000947F9">
        <w:trPr>
          <w:trHeight w:hRule="exact" w:val="340"/>
        </w:trPr>
        <w:tc>
          <w:tcPr>
            <w:tcW w:w="3438" w:type="dxa"/>
            <w:shd w:val="clear" w:color="auto" w:fill="auto"/>
          </w:tcPr>
          <w:p w:rsidR="000947F9" w:rsidRPr="000947F9" w:rsidRDefault="000947F9" w:rsidP="000947F9">
            <w:r w:rsidRPr="000947F9">
              <w:t>CHRISTOPHER BERTI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First Assistant Camera</w:t>
            </w:r>
          </w:p>
        </w:tc>
      </w:tr>
      <w:tr w:rsidR="000947F9" w:rsidRPr="000947F9" w:rsidTr="000947F9">
        <w:trPr>
          <w:trHeight w:hRule="exact" w:val="340"/>
        </w:trPr>
        <w:tc>
          <w:tcPr>
            <w:tcW w:w="3438" w:type="dxa"/>
            <w:shd w:val="clear" w:color="auto" w:fill="auto"/>
          </w:tcPr>
          <w:p w:rsidR="000947F9" w:rsidRPr="000947F9" w:rsidRDefault="000947F9" w:rsidP="000947F9">
            <w:r w:rsidRPr="000947F9">
              <w:t>NATHAN "JONNA" BOULIANE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ALEXANDRE PERROTIN</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JOSEF GERHARDS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Second Assistant Camera</w:t>
            </w:r>
          </w:p>
        </w:tc>
      </w:tr>
      <w:tr w:rsidR="000947F9" w:rsidRPr="000947F9" w:rsidTr="000947F9">
        <w:trPr>
          <w:trHeight w:hRule="exact" w:val="340"/>
        </w:trPr>
        <w:tc>
          <w:tcPr>
            <w:tcW w:w="3438" w:type="dxa"/>
            <w:shd w:val="clear" w:color="auto" w:fill="auto"/>
          </w:tcPr>
          <w:p w:rsidR="000947F9" w:rsidRPr="000947F9" w:rsidRDefault="000947F9" w:rsidP="000947F9">
            <w:r w:rsidRPr="000947F9">
              <w:t>JACOB CONLEY</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MARK MCGOVERN</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JEFF BRAY</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DMT</w:t>
            </w:r>
          </w:p>
        </w:tc>
      </w:tr>
      <w:tr w:rsidR="000947F9" w:rsidRPr="000947F9" w:rsidTr="000947F9">
        <w:trPr>
          <w:trHeight w:hRule="exact" w:val="340"/>
        </w:trPr>
        <w:tc>
          <w:tcPr>
            <w:tcW w:w="3438" w:type="dxa"/>
            <w:shd w:val="clear" w:color="auto" w:fill="auto"/>
          </w:tcPr>
          <w:p w:rsidR="000947F9" w:rsidRPr="000947F9" w:rsidRDefault="000947F9" w:rsidP="000947F9">
            <w:r w:rsidRPr="000947F9">
              <w:t>MARTIN DESCHAMBAULT</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Drone Operator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ALBERT CAMICIOLI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Stills </w:t>
            </w:r>
          </w:p>
        </w:tc>
      </w:tr>
      <w:tr w:rsidR="000947F9" w:rsidRPr="000947F9" w:rsidTr="000947F9">
        <w:trPr>
          <w:trHeight w:hRule="exact" w:val="340"/>
        </w:trPr>
        <w:tc>
          <w:tcPr>
            <w:tcW w:w="3438" w:type="dxa"/>
            <w:shd w:val="clear" w:color="auto" w:fill="auto"/>
          </w:tcPr>
          <w:p w:rsidR="000947F9" w:rsidRPr="000947F9" w:rsidRDefault="000947F9" w:rsidP="000947F9">
            <w:r w:rsidRPr="000947F9">
              <w:t>PETR MAUR</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STEVEN F.S. BRUNI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Gaffer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FABIAN PAQUETTE-GRIMES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Best Boy</w:t>
            </w:r>
          </w:p>
        </w:tc>
      </w:tr>
      <w:tr w:rsidR="000947F9" w:rsidRPr="000947F9" w:rsidTr="000947F9">
        <w:trPr>
          <w:trHeight w:hRule="exact" w:val="340"/>
        </w:trPr>
        <w:tc>
          <w:tcPr>
            <w:tcW w:w="3438" w:type="dxa"/>
            <w:shd w:val="clear" w:color="auto" w:fill="auto"/>
          </w:tcPr>
          <w:p w:rsidR="000947F9" w:rsidRPr="000947F9" w:rsidRDefault="000947F9" w:rsidP="000947F9">
            <w:r w:rsidRPr="000947F9">
              <w:t>NICK HERMIER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Swing</w:t>
            </w:r>
          </w:p>
        </w:tc>
      </w:tr>
      <w:tr w:rsidR="000947F9" w:rsidRPr="000947F9" w:rsidTr="000947F9">
        <w:trPr>
          <w:trHeight w:hRule="exact" w:val="340"/>
        </w:trPr>
        <w:tc>
          <w:tcPr>
            <w:tcW w:w="3438" w:type="dxa"/>
            <w:shd w:val="clear" w:color="auto" w:fill="auto"/>
          </w:tcPr>
          <w:p w:rsidR="000947F9" w:rsidRPr="000947F9" w:rsidRDefault="000947F9" w:rsidP="000947F9">
            <w:r w:rsidRPr="000947F9">
              <w:lastRenderedPageBreak/>
              <w:t>NICK CROSSE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Key Grip</w:t>
            </w:r>
          </w:p>
        </w:tc>
      </w:tr>
      <w:tr w:rsidR="000947F9" w:rsidRPr="000947F9" w:rsidTr="000947F9">
        <w:trPr>
          <w:trHeight w:hRule="exact" w:val="340"/>
        </w:trPr>
        <w:tc>
          <w:tcPr>
            <w:tcW w:w="3438" w:type="dxa"/>
            <w:shd w:val="clear" w:color="auto" w:fill="auto"/>
          </w:tcPr>
          <w:p w:rsidR="000947F9" w:rsidRPr="000947F9" w:rsidRDefault="000947F9" w:rsidP="000947F9">
            <w:r w:rsidRPr="000947F9">
              <w:t>YAN SCHNELL</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Best Boy</w:t>
            </w:r>
          </w:p>
        </w:tc>
      </w:tr>
      <w:tr w:rsidR="000947F9" w:rsidRPr="000947F9" w:rsidTr="000947F9">
        <w:trPr>
          <w:trHeight w:hRule="exact" w:val="340"/>
        </w:trPr>
        <w:tc>
          <w:tcPr>
            <w:tcW w:w="3438" w:type="dxa"/>
            <w:shd w:val="clear" w:color="auto" w:fill="auto"/>
          </w:tcPr>
          <w:p w:rsidR="000947F9" w:rsidRPr="000947F9" w:rsidRDefault="000947F9" w:rsidP="000947F9">
            <w:r w:rsidRPr="000947F9">
              <w:t>GIOVANNI MURACA</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Swing</w:t>
            </w:r>
          </w:p>
        </w:tc>
      </w:tr>
      <w:tr w:rsidR="000947F9" w:rsidRPr="000947F9" w:rsidTr="000947F9">
        <w:trPr>
          <w:trHeight w:hRule="exact" w:val="340"/>
        </w:trPr>
        <w:tc>
          <w:tcPr>
            <w:tcW w:w="3438" w:type="dxa"/>
            <w:shd w:val="clear" w:color="auto" w:fill="auto"/>
          </w:tcPr>
          <w:p w:rsidR="000947F9" w:rsidRPr="000947F9" w:rsidRDefault="000947F9" w:rsidP="000947F9">
            <w:r w:rsidRPr="000947F9">
              <w:t>MATTHEW CROSSE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SONIC LIGHTNING ENTERTAINMENT INC.</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Sound provided by </w:t>
            </w:r>
          </w:p>
        </w:tc>
      </w:tr>
      <w:tr w:rsidR="000947F9" w:rsidRPr="000947F9" w:rsidTr="000947F9">
        <w:trPr>
          <w:trHeight w:hRule="exact" w:val="340"/>
        </w:trPr>
        <w:tc>
          <w:tcPr>
            <w:tcW w:w="3438" w:type="dxa"/>
            <w:shd w:val="clear" w:color="auto" w:fill="auto"/>
          </w:tcPr>
          <w:p w:rsidR="000947F9" w:rsidRPr="000947F9" w:rsidRDefault="000947F9" w:rsidP="000947F9">
            <w:r w:rsidRPr="000947F9">
              <w:t>FRANCESCO FALSETTO</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Sound Mixer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ANDREW SUTHERLAND</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Boom Operator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JOSHUA BATEMAN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Script Supervisor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DEEDEE BUTTERS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Location Manager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KIM RODGER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Assistant Location Manager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PATRICK GARDEN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Location Support</w:t>
            </w:r>
          </w:p>
        </w:tc>
      </w:tr>
      <w:tr w:rsidR="000947F9" w:rsidRPr="000947F9" w:rsidTr="000947F9">
        <w:trPr>
          <w:trHeight w:hRule="exact" w:val="340"/>
        </w:trPr>
        <w:tc>
          <w:tcPr>
            <w:tcW w:w="3438" w:type="dxa"/>
            <w:shd w:val="clear" w:color="auto" w:fill="auto"/>
          </w:tcPr>
          <w:p w:rsidR="000947F9" w:rsidRPr="000947F9" w:rsidRDefault="000947F9" w:rsidP="000947F9">
            <w:r w:rsidRPr="000947F9">
              <w:t>BRENDAN MCLOUGHLIN</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BRENDAN BUTT</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CHRISTINA BURKE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PATRICIA URQUHART</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ANGIE MILLS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Key Makeup</w:t>
            </w:r>
          </w:p>
        </w:tc>
      </w:tr>
      <w:tr w:rsidR="000947F9" w:rsidRPr="000947F9" w:rsidTr="000947F9">
        <w:trPr>
          <w:trHeight w:hRule="exact" w:val="340"/>
        </w:trPr>
        <w:tc>
          <w:tcPr>
            <w:tcW w:w="3438" w:type="dxa"/>
            <w:shd w:val="clear" w:color="auto" w:fill="auto"/>
          </w:tcPr>
          <w:p w:rsidR="000947F9" w:rsidRPr="000947F9" w:rsidRDefault="000947F9" w:rsidP="000947F9">
            <w:r w:rsidRPr="000947F9">
              <w:t>SAMNANG TEP</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Key Hairstylist</w:t>
            </w:r>
          </w:p>
        </w:tc>
      </w:tr>
      <w:tr w:rsidR="000947F9" w:rsidRPr="000947F9" w:rsidTr="000947F9">
        <w:trPr>
          <w:trHeight w:hRule="exact" w:val="340"/>
        </w:trPr>
        <w:tc>
          <w:tcPr>
            <w:tcW w:w="3438" w:type="dxa"/>
            <w:shd w:val="clear" w:color="auto" w:fill="auto"/>
          </w:tcPr>
          <w:p w:rsidR="000947F9" w:rsidRPr="000947F9" w:rsidRDefault="000947F9" w:rsidP="000947F9">
            <w:r w:rsidRPr="000947F9">
              <w:t>ACTION SET MEDICS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Health &amp; Safety</w:t>
            </w:r>
          </w:p>
        </w:tc>
      </w:tr>
      <w:tr w:rsidR="000947F9" w:rsidRPr="000947F9" w:rsidTr="000947F9">
        <w:trPr>
          <w:trHeight w:hRule="exact" w:val="340"/>
        </w:trPr>
        <w:tc>
          <w:tcPr>
            <w:tcW w:w="3438" w:type="dxa"/>
            <w:shd w:val="clear" w:color="auto" w:fill="auto"/>
          </w:tcPr>
          <w:p w:rsidR="000947F9" w:rsidRPr="000947F9" w:rsidRDefault="000947F9" w:rsidP="000947F9">
            <w:r w:rsidRPr="000947F9">
              <w:t>DON LEWIS</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PAUL NEEDHAM</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DON LE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PAUL DESBRENS</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MELODIE CURRIE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SAMANTHA GOULD</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Health &amp; Safety Cleaner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STEFANE GREGOIRE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Unit Manager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KEVIN ZEIGLER</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Transport Captain</w:t>
            </w:r>
          </w:p>
        </w:tc>
      </w:tr>
      <w:tr w:rsidR="000947F9" w:rsidRPr="000947F9" w:rsidTr="000947F9">
        <w:trPr>
          <w:trHeight w:hRule="exact" w:val="340"/>
        </w:trPr>
        <w:tc>
          <w:tcPr>
            <w:tcW w:w="3438" w:type="dxa"/>
            <w:shd w:val="clear" w:color="auto" w:fill="auto"/>
          </w:tcPr>
          <w:p w:rsidR="000947F9" w:rsidRPr="000947F9" w:rsidRDefault="000947F9" w:rsidP="000947F9">
            <w:r w:rsidRPr="000947F9">
              <w:t>GREG LEWIS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Basecamp Supervisor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KELSEY MAYE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Drivers</w:t>
            </w:r>
          </w:p>
        </w:tc>
      </w:tr>
      <w:tr w:rsidR="000947F9" w:rsidRPr="000947F9" w:rsidTr="000947F9">
        <w:trPr>
          <w:trHeight w:hRule="exact" w:val="340"/>
        </w:trPr>
        <w:tc>
          <w:tcPr>
            <w:tcW w:w="3438" w:type="dxa"/>
            <w:shd w:val="clear" w:color="auto" w:fill="auto"/>
          </w:tcPr>
          <w:p w:rsidR="000947F9" w:rsidRPr="000947F9" w:rsidRDefault="000947F9" w:rsidP="000947F9">
            <w:r w:rsidRPr="000947F9">
              <w:t>TONY PLEBON</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ALAIN DECOSTE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STEVE MONETTE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Transport PAs</w:t>
            </w:r>
          </w:p>
        </w:tc>
      </w:tr>
      <w:tr w:rsidR="000947F9" w:rsidRPr="000947F9" w:rsidTr="000947F9">
        <w:trPr>
          <w:trHeight w:hRule="exact" w:val="340"/>
        </w:trPr>
        <w:tc>
          <w:tcPr>
            <w:tcW w:w="3438" w:type="dxa"/>
            <w:shd w:val="clear" w:color="auto" w:fill="auto"/>
          </w:tcPr>
          <w:p w:rsidR="000947F9" w:rsidRPr="000947F9" w:rsidRDefault="000947F9" w:rsidP="000947F9">
            <w:r w:rsidRPr="000947F9">
              <w:t>PERRY MCCONNELL</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PATRICK CANNINGS</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BRIAN DOYLE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ERIC GREGOIRE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HEIDI ANN STROBER</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ERIC VILLENEUVE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Move Crew </w:t>
            </w:r>
          </w:p>
        </w:tc>
      </w:tr>
      <w:tr w:rsidR="000947F9" w:rsidRPr="000947F9" w:rsidTr="000947F9">
        <w:trPr>
          <w:trHeight w:hRule="exact" w:val="340"/>
        </w:trPr>
        <w:tc>
          <w:tcPr>
            <w:tcW w:w="3438" w:type="dxa"/>
            <w:shd w:val="clear" w:color="auto" w:fill="auto"/>
          </w:tcPr>
          <w:p w:rsidR="000947F9" w:rsidRPr="000947F9" w:rsidRDefault="000947F9" w:rsidP="000947F9">
            <w:r w:rsidRPr="000947F9">
              <w:t>KEITH STEFFENSEN</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lastRenderedPageBreak/>
              <w:t>ALEXANDRE VALERY</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DAN VILLENEUVE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CORNELIA VILLENEUVE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SEAN VILLENEUVE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BIAGIO'S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Caterers</w:t>
            </w:r>
          </w:p>
        </w:tc>
      </w:tr>
      <w:tr w:rsidR="000947F9" w:rsidRPr="000947F9" w:rsidTr="000947F9">
        <w:trPr>
          <w:trHeight w:hRule="exact" w:val="340"/>
        </w:trPr>
        <w:tc>
          <w:tcPr>
            <w:tcW w:w="3438" w:type="dxa"/>
            <w:shd w:val="clear" w:color="auto" w:fill="auto"/>
          </w:tcPr>
          <w:p w:rsidR="000947F9" w:rsidRPr="000947F9" w:rsidRDefault="000947F9" w:rsidP="000947F9">
            <w:r w:rsidRPr="000947F9">
              <w:t>CAFE DELUXE</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RAYMOND BARKHOUSE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Craft</w:t>
            </w:r>
          </w:p>
        </w:tc>
      </w:tr>
      <w:tr w:rsidR="000947F9" w:rsidRPr="000947F9" w:rsidTr="000947F9">
        <w:trPr>
          <w:trHeight w:hRule="exact" w:val="340"/>
        </w:trPr>
        <w:tc>
          <w:tcPr>
            <w:tcW w:w="3438" w:type="dxa"/>
            <w:shd w:val="clear" w:color="auto" w:fill="auto"/>
          </w:tcPr>
          <w:p w:rsidR="000947F9" w:rsidRPr="000947F9" w:rsidRDefault="000947F9" w:rsidP="000947F9">
            <w:r w:rsidRPr="000947F9">
              <w:t>BENNY LI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Office PA</w:t>
            </w:r>
          </w:p>
        </w:tc>
      </w:tr>
      <w:tr w:rsidR="000947F9" w:rsidRPr="000947F9" w:rsidTr="000947F9">
        <w:trPr>
          <w:trHeight w:hRule="exact" w:val="340"/>
        </w:trPr>
        <w:tc>
          <w:tcPr>
            <w:tcW w:w="3438" w:type="dxa"/>
            <w:shd w:val="clear" w:color="auto" w:fill="auto"/>
          </w:tcPr>
          <w:p w:rsidR="000947F9" w:rsidRPr="000947F9" w:rsidRDefault="000947F9" w:rsidP="000947F9">
            <w:r w:rsidRPr="000947F9">
              <w:t>HALL WEBER LLP</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Script Clearances by</w:t>
            </w:r>
          </w:p>
        </w:tc>
      </w:tr>
      <w:tr w:rsidR="000947F9" w:rsidRPr="000947F9" w:rsidTr="000947F9">
        <w:trPr>
          <w:trHeight w:hRule="exact" w:val="340"/>
        </w:trPr>
        <w:tc>
          <w:tcPr>
            <w:tcW w:w="3438" w:type="dxa"/>
            <w:shd w:val="clear" w:color="auto" w:fill="auto"/>
          </w:tcPr>
          <w:p w:rsidR="000947F9" w:rsidRPr="000947F9" w:rsidRDefault="000947F9" w:rsidP="000947F9">
            <w:r w:rsidRPr="000947F9">
              <w:t>HALL WEBER LLP</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Legal Services by</w:t>
            </w:r>
          </w:p>
        </w:tc>
      </w:tr>
      <w:tr w:rsidR="000947F9" w:rsidRPr="000947F9" w:rsidTr="000947F9">
        <w:trPr>
          <w:trHeight w:hRule="exact" w:val="340"/>
        </w:trPr>
        <w:tc>
          <w:tcPr>
            <w:tcW w:w="3438" w:type="dxa"/>
            <w:shd w:val="clear" w:color="auto" w:fill="auto"/>
          </w:tcPr>
          <w:p w:rsidR="000947F9" w:rsidRPr="000947F9" w:rsidRDefault="000947F9" w:rsidP="000947F9">
            <w:r w:rsidRPr="000947F9">
              <w:t>REEL MEDIA CANADA</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Insurance by</w:t>
            </w:r>
          </w:p>
        </w:tc>
      </w:tr>
      <w:tr w:rsidR="000947F9" w:rsidRPr="000947F9" w:rsidTr="000947F9">
        <w:trPr>
          <w:trHeight w:hRule="exact" w:val="340"/>
        </w:trPr>
        <w:tc>
          <w:tcPr>
            <w:tcW w:w="3438" w:type="dxa"/>
            <w:shd w:val="clear" w:color="auto" w:fill="auto"/>
          </w:tcPr>
          <w:p w:rsidR="000947F9" w:rsidRPr="000947F9" w:rsidRDefault="000947F9" w:rsidP="000947F9">
            <w:r w:rsidRPr="000947F9">
              <w:t>ALEXANDRA WARING</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Post Production Supervisor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URBAN POST PRODUCTION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Post Production Services provided by </w:t>
            </w:r>
          </w:p>
        </w:tc>
      </w:tr>
      <w:tr w:rsidR="000947F9" w:rsidRPr="000947F9" w:rsidTr="000947F9">
        <w:trPr>
          <w:trHeight w:hRule="exact" w:val="340"/>
        </w:trPr>
        <w:tc>
          <w:tcPr>
            <w:tcW w:w="3438" w:type="dxa"/>
            <w:shd w:val="clear" w:color="auto" w:fill="auto"/>
          </w:tcPr>
          <w:p w:rsidR="000947F9" w:rsidRPr="000947F9" w:rsidRDefault="000947F9" w:rsidP="000947F9">
            <w:r w:rsidRPr="000947F9">
              <w:t>STEVE MOORE</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Re-Recording Mixers </w:t>
            </w:r>
          </w:p>
        </w:tc>
      </w:tr>
      <w:tr w:rsidR="000947F9" w:rsidRPr="000947F9" w:rsidTr="000947F9">
        <w:trPr>
          <w:trHeight w:hRule="exact" w:val="340"/>
        </w:trPr>
        <w:tc>
          <w:tcPr>
            <w:tcW w:w="3438" w:type="dxa"/>
            <w:shd w:val="clear" w:color="auto" w:fill="auto"/>
          </w:tcPr>
          <w:p w:rsidR="000947F9" w:rsidRPr="000947F9" w:rsidRDefault="000947F9" w:rsidP="000947F9">
            <w:r w:rsidRPr="000947F9">
              <w:t>SHAWN GRATTO</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CALVIN TRAN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Re-Recording Assistant</w:t>
            </w:r>
          </w:p>
        </w:tc>
      </w:tr>
      <w:tr w:rsidR="000947F9" w:rsidRPr="000947F9" w:rsidTr="000947F9">
        <w:trPr>
          <w:trHeight w:hRule="exact" w:val="340"/>
        </w:trPr>
        <w:tc>
          <w:tcPr>
            <w:tcW w:w="3438" w:type="dxa"/>
            <w:shd w:val="clear" w:color="auto" w:fill="auto"/>
          </w:tcPr>
          <w:p w:rsidR="000947F9" w:rsidRPr="000947F9" w:rsidRDefault="000947F9" w:rsidP="000947F9">
            <w:r w:rsidRPr="000947F9">
              <w:t>JOSEPH FACCIULO</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Dialogue Editor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RYAN BIRNBERG</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Sound Effects Editors</w:t>
            </w:r>
          </w:p>
        </w:tc>
      </w:tr>
      <w:tr w:rsidR="000947F9" w:rsidRPr="000947F9" w:rsidTr="000947F9">
        <w:trPr>
          <w:trHeight w:hRule="exact" w:val="340"/>
        </w:trPr>
        <w:tc>
          <w:tcPr>
            <w:tcW w:w="3438" w:type="dxa"/>
            <w:shd w:val="clear" w:color="auto" w:fill="auto"/>
          </w:tcPr>
          <w:p w:rsidR="000947F9" w:rsidRPr="000947F9" w:rsidRDefault="000947F9" w:rsidP="000947F9">
            <w:r w:rsidRPr="000947F9">
              <w:t>OLIVIA KOLAKOWSKI</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DAVE MERCEL</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Foley Artists</w:t>
            </w:r>
          </w:p>
        </w:tc>
      </w:tr>
      <w:tr w:rsidR="000947F9" w:rsidRPr="000947F9" w:rsidTr="000947F9">
        <w:trPr>
          <w:trHeight w:hRule="exact" w:val="340"/>
        </w:trPr>
        <w:tc>
          <w:tcPr>
            <w:tcW w:w="3438" w:type="dxa"/>
            <w:shd w:val="clear" w:color="auto" w:fill="auto"/>
          </w:tcPr>
          <w:p w:rsidR="000947F9" w:rsidRPr="000947F9" w:rsidRDefault="000947F9" w:rsidP="000947F9">
            <w:r w:rsidRPr="000947F9">
              <w:t>MATT THIBIDEAU</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DAVE MERCEL</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Foley Recordists</w:t>
            </w:r>
          </w:p>
        </w:tc>
      </w:tr>
      <w:tr w:rsidR="000947F9" w:rsidRPr="000947F9" w:rsidTr="000947F9">
        <w:trPr>
          <w:trHeight w:hRule="exact" w:val="340"/>
        </w:trPr>
        <w:tc>
          <w:tcPr>
            <w:tcW w:w="3438" w:type="dxa"/>
            <w:shd w:val="clear" w:color="auto" w:fill="auto"/>
          </w:tcPr>
          <w:p w:rsidR="000947F9" w:rsidRPr="000947F9" w:rsidRDefault="000947F9" w:rsidP="000947F9">
            <w:r w:rsidRPr="000947F9">
              <w:t>EHREN PFEIFER</w:t>
            </w:r>
          </w:p>
        </w:tc>
        <w:tc>
          <w:tcPr>
            <w:tcW w:w="4438" w:type="dxa"/>
            <w:shd w:val="clear" w:color="auto" w:fill="auto"/>
          </w:tcPr>
          <w:p w:rsidR="000947F9" w:rsidRPr="000947F9" w:rsidRDefault="000947F9" w:rsidP="000947F9">
            <w:pPr>
              <w:spacing w:line="100" w:lineRule="atLeast"/>
              <w:rPr>
                <w:lang w:val="en-CA" w:eastAsia="en-CA" w:bidi="ar-SA"/>
              </w:rPr>
            </w:pPr>
          </w:p>
        </w:tc>
      </w:tr>
      <w:tr w:rsidR="000947F9" w:rsidRPr="000947F9" w:rsidTr="000947F9">
        <w:trPr>
          <w:trHeight w:hRule="exact" w:val="340"/>
        </w:trPr>
        <w:tc>
          <w:tcPr>
            <w:tcW w:w="3438" w:type="dxa"/>
            <w:shd w:val="clear" w:color="auto" w:fill="auto"/>
          </w:tcPr>
          <w:p w:rsidR="000947F9" w:rsidRPr="000947F9" w:rsidRDefault="000947F9" w:rsidP="000947F9">
            <w:r w:rsidRPr="000947F9">
              <w:t>WARREN CHINN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 xml:space="preserve">Colorist </w:t>
            </w:r>
          </w:p>
        </w:tc>
      </w:tr>
      <w:tr w:rsidR="000947F9" w:rsidRPr="000947F9" w:rsidTr="000947F9">
        <w:trPr>
          <w:trHeight w:hRule="exact" w:val="340"/>
        </w:trPr>
        <w:tc>
          <w:tcPr>
            <w:tcW w:w="3438" w:type="dxa"/>
            <w:shd w:val="clear" w:color="auto" w:fill="auto"/>
          </w:tcPr>
          <w:p w:rsidR="000947F9" w:rsidRPr="000947F9" w:rsidRDefault="000947F9" w:rsidP="000947F9">
            <w:r w:rsidRPr="000947F9">
              <w:t>RICHARD DOMAN</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Online Editor</w:t>
            </w:r>
          </w:p>
        </w:tc>
      </w:tr>
      <w:tr w:rsidR="000947F9" w:rsidRPr="000947F9" w:rsidTr="000947F9">
        <w:trPr>
          <w:trHeight w:hRule="exact" w:val="340"/>
        </w:trPr>
        <w:tc>
          <w:tcPr>
            <w:tcW w:w="3438" w:type="dxa"/>
            <w:shd w:val="clear" w:color="auto" w:fill="auto"/>
          </w:tcPr>
          <w:p w:rsidR="000947F9" w:rsidRPr="000947F9" w:rsidRDefault="000947F9" w:rsidP="000947F9">
            <w:r w:rsidRPr="000947F9">
              <w:t>IKE MURPHY</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Project Manager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BRUCE REES</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Picture Operations Manager</w:t>
            </w:r>
          </w:p>
        </w:tc>
      </w:tr>
      <w:tr w:rsidR="000947F9" w:rsidRPr="000947F9" w:rsidTr="000947F9">
        <w:trPr>
          <w:trHeight w:hRule="exact" w:val="340"/>
        </w:trPr>
        <w:tc>
          <w:tcPr>
            <w:tcW w:w="3438" w:type="dxa"/>
            <w:shd w:val="clear" w:color="auto" w:fill="auto"/>
          </w:tcPr>
          <w:p w:rsidR="000947F9" w:rsidRPr="000947F9" w:rsidRDefault="000947F9" w:rsidP="000947F9">
            <w:r w:rsidRPr="000947F9">
              <w:t>ROBERTA BRATTI</w:t>
            </w:r>
          </w:p>
        </w:tc>
        <w:tc>
          <w:tcPr>
            <w:tcW w:w="4438" w:type="dxa"/>
            <w:shd w:val="clear" w:color="auto" w:fill="auto"/>
          </w:tcPr>
          <w:p w:rsidR="000947F9" w:rsidRPr="000947F9" w:rsidRDefault="000947F9" w:rsidP="000947F9">
            <w:pPr>
              <w:spacing w:line="100" w:lineRule="atLeast"/>
              <w:rPr>
                <w:lang w:val="en-CA" w:eastAsia="en-CA" w:bidi="ar-SA"/>
              </w:rPr>
            </w:pPr>
            <w:r w:rsidRPr="000947F9">
              <w:rPr>
                <w:lang w:val="en-CA" w:eastAsia="en-CA" w:bidi="ar-SA"/>
              </w:rPr>
              <w:t>V.P. of Operations</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lastRenderedPageBreak/>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55221A" w:rsidRPr="0055221A" w:rsidRDefault="0055221A" w:rsidP="0055221A">
      <w:r w:rsidRPr="001C6A5D">
        <w:rPr>
          <w:b/>
          <w:iCs/>
          <w:sz w:val="24"/>
          <w:szCs w:val="24"/>
        </w:rPr>
        <w:t>ANDREW C. ERIN</w:t>
      </w:r>
      <w:r w:rsidRPr="0055221A">
        <w:rPr>
          <w:iCs/>
          <w:sz w:val="24"/>
          <w:szCs w:val="24"/>
        </w:rPr>
        <w:t xml:space="preserve"> – Executive Producer</w:t>
      </w:r>
      <w:r>
        <w:rPr>
          <w:iCs/>
          <w:sz w:val="24"/>
          <w:szCs w:val="24"/>
        </w:rPr>
        <w:br/>
      </w:r>
      <w:r w:rsidRPr="0055221A">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783DCC" w:rsidRDefault="00A96A8C" w:rsidP="00783DCC">
      <w:pPr>
        <w:widowControl w:val="0"/>
        <w:autoSpaceDE w:val="0"/>
        <w:autoSpaceDN w:val="0"/>
        <w:adjustRightInd w:val="0"/>
        <w:spacing w:after="0"/>
        <w:rPr>
          <w:sz w:val="24"/>
        </w:rPr>
      </w:pPr>
      <w:r>
        <w:rPr>
          <w:rStyle w:val="Heading2Char"/>
        </w:rPr>
        <w:t>JOSEPH WILKA</w:t>
      </w:r>
      <w:r w:rsidR="00783DCC" w:rsidRPr="005C7DF7">
        <w:rPr>
          <w:sz w:val="24"/>
        </w:rPr>
        <w:t xml:space="preserve"> </w:t>
      </w:r>
      <w:r>
        <w:rPr>
          <w:sz w:val="24"/>
        </w:rPr>
        <w:t>–</w:t>
      </w:r>
      <w:r w:rsidR="00783DCC" w:rsidRPr="005C7DF7">
        <w:rPr>
          <w:sz w:val="24"/>
        </w:rPr>
        <w:t xml:space="preserve"> </w:t>
      </w:r>
      <w:r>
        <w:rPr>
          <w:sz w:val="24"/>
        </w:rPr>
        <w:t>Co-</w:t>
      </w:r>
      <w:r w:rsidR="00783DCC" w:rsidRPr="005C7DF7">
        <w:rPr>
          <w:sz w:val="24"/>
        </w:rPr>
        <w:t>Producer</w:t>
      </w:r>
    </w:p>
    <w:p w:rsidR="0055221A" w:rsidRPr="0055221A" w:rsidRDefault="0055221A" w:rsidP="0055221A">
      <w:r w:rsidRPr="0055221A">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55221A" w:rsidRPr="0055221A" w:rsidRDefault="0055221A" w:rsidP="0055221A">
      <w:r w:rsidRPr="001C6A5D">
        <w:rPr>
          <w:b/>
          <w:iCs/>
          <w:sz w:val="24"/>
          <w:szCs w:val="24"/>
        </w:rPr>
        <w:t>HAYDEN BAPTISTE</w:t>
      </w:r>
      <w:r w:rsidRPr="0055221A">
        <w:rPr>
          <w:iCs/>
          <w:sz w:val="24"/>
          <w:szCs w:val="24"/>
        </w:rPr>
        <w:t xml:space="preserve"> – Producer</w:t>
      </w:r>
      <w:r>
        <w:rPr>
          <w:iCs/>
          <w:sz w:val="24"/>
          <w:szCs w:val="24"/>
        </w:rPr>
        <w:br/>
      </w:r>
      <w:r w:rsidRPr="0055221A">
        <w:t xml:space="preserve">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w:t>
      </w:r>
      <w:r w:rsidRPr="0055221A">
        <w:lastRenderedPageBreak/>
        <w:t>production experience, Hayden is a screenwriter and composer. Hayden has studied at the Canadian Screen Training Centre, and completed the summer intensive screenwriting program at UBC.</w:t>
      </w:r>
    </w:p>
    <w:p w:rsidR="00B970CB" w:rsidRPr="005C7DF7" w:rsidRDefault="00B970CB" w:rsidP="005740B9">
      <w:pPr>
        <w:pStyle w:val="Heading2"/>
        <w:rPr>
          <w:w w:val="110"/>
        </w:rPr>
      </w:pPr>
      <w:r w:rsidRPr="005C7DF7">
        <w:rPr>
          <w:w w:val="110"/>
        </w:rPr>
        <w:t>Billing Block</w:t>
      </w:r>
    </w:p>
    <w:p w:rsidR="00F673B3" w:rsidRDefault="004B718C" w:rsidP="00F673B3">
      <w:pPr>
        <w:jc w:val="center"/>
        <w:rPr>
          <w:sz w:val="26"/>
          <w:szCs w:val="26"/>
        </w:rPr>
      </w:pPr>
      <w:r w:rsidRPr="005C7DF7">
        <w:rPr>
          <w:sz w:val="26"/>
          <w:szCs w:val="26"/>
        </w:rPr>
        <w:t>Johnson Production Group</w:t>
      </w:r>
      <w:r w:rsidR="00D10E77">
        <w:rPr>
          <w:sz w:val="26"/>
          <w:szCs w:val="26"/>
        </w:rPr>
        <w:t xml:space="preserve"> with Lifetime Pictures</w:t>
      </w:r>
      <w:r w:rsidRPr="005C7DF7">
        <w:rPr>
          <w:sz w:val="26"/>
          <w:szCs w:val="26"/>
        </w:rPr>
        <w:t xml:space="preserve"> Presents “</w:t>
      </w:r>
      <w:r w:rsidR="00F673B3">
        <w:rPr>
          <w:sz w:val="26"/>
          <w:szCs w:val="26"/>
        </w:rPr>
        <w:t>THE EVIL TWIN</w:t>
      </w:r>
      <w:r w:rsidR="00546E13" w:rsidRPr="005C7DF7">
        <w:rPr>
          <w:sz w:val="26"/>
          <w:szCs w:val="26"/>
        </w:rPr>
        <w:t>”</w:t>
      </w:r>
      <w:r w:rsidR="005740B9">
        <w:rPr>
          <w:sz w:val="26"/>
          <w:szCs w:val="26"/>
        </w:rPr>
        <w:br/>
      </w:r>
      <w:r w:rsidR="00F673B3">
        <w:rPr>
          <w:sz w:val="26"/>
          <w:szCs w:val="26"/>
        </w:rPr>
        <w:t xml:space="preserve">starring  </w:t>
      </w:r>
      <w:r w:rsidR="00F673B3" w:rsidRPr="00F673B3">
        <w:rPr>
          <w:sz w:val="26"/>
          <w:szCs w:val="26"/>
        </w:rPr>
        <w:t>EMILY PIGGFORD</w:t>
      </w:r>
      <w:r w:rsidR="00F673B3">
        <w:rPr>
          <w:sz w:val="26"/>
          <w:szCs w:val="26"/>
        </w:rPr>
        <w:t xml:space="preserve">  </w:t>
      </w:r>
      <w:r w:rsidR="00F673B3" w:rsidRPr="00F673B3">
        <w:rPr>
          <w:sz w:val="26"/>
          <w:szCs w:val="26"/>
        </w:rPr>
        <w:t>ISH MORRIS</w:t>
      </w:r>
      <w:r w:rsidR="00F673B3">
        <w:rPr>
          <w:sz w:val="26"/>
          <w:szCs w:val="26"/>
        </w:rPr>
        <w:t xml:space="preserve">  </w:t>
      </w:r>
      <w:r w:rsidR="00F673B3" w:rsidRPr="00F673B3">
        <w:rPr>
          <w:sz w:val="26"/>
          <w:szCs w:val="26"/>
        </w:rPr>
        <w:t>TOMAS CHOVANEC</w:t>
      </w:r>
      <w:r w:rsidR="00F673B3">
        <w:rPr>
          <w:sz w:val="26"/>
          <w:szCs w:val="26"/>
        </w:rPr>
        <w:t xml:space="preserve">  </w:t>
      </w:r>
      <w:r w:rsidR="00F673B3" w:rsidRPr="00F673B3">
        <w:rPr>
          <w:sz w:val="26"/>
          <w:szCs w:val="26"/>
        </w:rPr>
        <w:t>CORY LEE</w:t>
      </w:r>
      <w:r w:rsidR="00F673B3">
        <w:rPr>
          <w:sz w:val="26"/>
          <w:szCs w:val="26"/>
        </w:rPr>
        <w:t xml:space="preserve">  </w:t>
      </w:r>
      <w:r w:rsidR="00F673B3" w:rsidRPr="00F673B3">
        <w:rPr>
          <w:sz w:val="26"/>
          <w:szCs w:val="26"/>
        </w:rPr>
        <w:t xml:space="preserve">MARY LONG </w:t>
      </w:r>
      <w:r w:rsidR="00F673B3">
        <w:rPr>
          <w:sz w:val="26"/>
          <w:szCs w:val="26"/>
        </w:rPr>
        <w:t xml:space="preserve">  </w:t>
      </w:r>
      <w:r w:rsidR="00F673B3" w:rsidRPr="00F673B3">
        <w:rPr>
          <w:sz w:val="26"/>
          <w:szCs w:val="26"/>
        </w:rPr>
        <w:t>JON MCLAREN</w:t>
      </w:r>
      <w:r w:rsidR="00F673B3">
        <w:rPr>
          <w:sz w:val="26"/>
          <w:szCs w:val="26"/>
        </w:rPr>
        <w:t xml:space="preserve">  </w:t>
      </w:r>
      <w:r w:rsidR="00F673B3" w:rsidRPr="00F673B3">
        <w:rPr>
          <w:sz w:val="26"/>
          <w:szCs w:val="26"/>
        </w:rPr>
        <w:t>Casting RON LEAC</w:t>
      </w:r>
      <w:r w:rsidR="00F673B3">
        <w:rPr>
          <w:sz w:val="26"/>
          <w:szCs w:val="26"/>
        </w:rPr>
        <w:t>H cd</w:t>
      </w:r>
      <w:r w:rsidR="00F673B3" w:rsidRPr="00F673B3">
        <w:rPr>
          <w:sz w:val="26"/>
          <w:szCs w:val="26"/>
        </w:rPr>
        <w:t>c</w:t>
      </w:r>
      <w:r w:rsidR="00F673B3">
        <w:rPr>
          <w:sz w:val="26"/>
          <w:szCs w:val="26"/>
        </w:rPr>
        <w:t xml:space="preserve">  </w:t>
      </w:r>
      <w:r w:rsidR="00F673B3" w:rsidRPr="00F673B3">
        <w:rPr>
          <w:sz w:val="26"/>
          <w:szCs w:val="26"/>
        </w:rPr>
        <w:t xml:space="preserve">Composer </w:t>
      </w:r>
      <w:r w:rsidR="00F673B3">
        <w:rPr>
          <w:sz w:val="26"/>
          <w:szCs w:val="26"/>
        </w:rPr>
        <w:t xml:space="preserve"> </w:t>
      </w:r>
      <w:r w:rsidR="00F673B3" w:rsidRPr="00F673B3">
        <w:rPr>
          <w:sz w:val="26"/>
          <w:szCs w:val="26"/>
        </w:rPr>
        <w:t>CHRISTOPHER GUGLICK</w:t>
      </w:r>
      <w:r w:rsidR="00F673B3">
        <w:rPr>
          <w:sz w:val="26"/>
          <w:szCs w:val="26"/>
        </w:rPr>
        <w:t xml:space="preserve">  </w:t>
      </w:r>
      <w:r w:rsidR="00F673B3">
        <w:rPr>
          <w:sz w:val="26"/>
          <w:szCs w:val="26"/>
        </w:rPr>
        <w:br/>
      </w:r>
      <w:r w:rsidR="00F673B3" w:rsidRPr="00F673B3">
        <w:rPr>
          <w:sz w:val="26"/>
          <w:szCs w:val="26"/>
        </w:rPr>
        <w:t xml:space="preserve">Costume Designer </w:t>
      </w:r>
      <w:r w:rsidR="00F673B3">
        <w:rPr>
          <w:sz w:val="26"/>
          <w:szCs w:val="26"/>
        </w:rPr>
        <w:t xml:space="preserve"> </w:t>
      </w:r>
      <w:r w:rsidR="00F673B3" w:rsidRPr="00F673B3">
        <w:rPr>
          <w:sz w:val="26"/>
          <w:szCs w:val="26"/>
        </w:rPr>
        <w:t>SARAH A. CARROLL</w:t>
      </w:r>
      <w:r w:rsidR="00F673B3">
        <w:rPr>
          <w:sz w:val="26"/>
          <w:szCs w:val="26"/>
        </w:rPr>
        <w:t xml:space="preserve">  </w:t>
      </w:r>
      <w:r w:rsidR="00F673B3" w:rsidRPr="00F673B3">
        <w:rPr>
          <w:sz w:val="26"/>
          <w:szCs w:val="26"/>
        </w:rPr>
        <w:t xml:space="preserve">Editor </w:t>
      </w:r>
      <w:r w:rsidR="00F673B3">
        <w:rPr>
          <w:sz w:val="26"/>
          <w:szCs w:val="26"/>
        </w:rPr>
        <w:t xml:space="preserve"> </w:t>
      </w:r>
      <w:r w:rsidR="00F673B3" w:rsidRPr="00F673B3">
        <w:rPr>
          <w:sz w:val="26"/>
          <w:szCs w:val="26"/>
        </w:rPr>
        <w:t>GLORIA TONG</w:t>
      </w:r>
      <w:r w:rsidR="00F673B3">
        <w:rPr>
          <w:sz w:val="26"/>
          <w:szCs w:val="26"/>
        </w:rPr>
        <w:t xml:space="preserve">  </w:t>
      </w:r>
      <w:r w:rsidR="00F673B3">
        <w:rPr>
          <w:sz w:val="26"/>
          <w:szCs w:val="26"/>
        </w:rPr>
        <w:br/>
      </w:r>
      <w:r w:rsidR="00F673B3" w:rsidRPr="00F673B3">
        <w:rPr>
          <w:sz w:val="26"/>
          <w:szCs w:val="26"/>
        </w:rPr>
        <w:t xml:space="preserve">Production Designer </w:t>
      </w:r>
      <w:r w:rsidR="00F673B3">
        <w:rPr>
          <w:sz w:val="26"/>
          <w:szCs w:val="26"/>
        </w:rPr>
        <w:t xml:space="preserve"> </w:t>
      </w:r>
      <w:r w:rsidR="00F673B3" w:rsidRPr="00F673B3">
        <w:rPr>
          <w:sz w:val="26"/>
          <w:szCs w:val="26"/>
        </w:rPr>
        <w:t>JOEY GUNN</w:t>
      </w:r>
      <w:r w:rsidR="00F673B3">
        <w:rPr>
          <w:sz w:val="26"/>
          <w:szCs w:val="26"/>
        </w:rPr>
        <w:t xml:space="preserve">  Director of Photography  </w:t>
      </w:r>
      <w:r w:rsidR="00F673B3" w:rsidRPr="00F673B3">
        <w:rPr>
          <w:sz w:val="26"/>
          <w:szCs w:val="26"/>
        </w:rPr>
        <w:t>JONATHAN KISCHEL</w:t>
      </w:r>
      <w:r w:rsidR="00F673B3">
        <w:rPr>
          <w:sz w:val="26"/>
          <w:szCs w:val="26"/>
        </w:rPr>
        <w:t xml:space="preserve">  </w:t>
      </w:r>
      <w:r w:rsidR="00F673B3">
        <w:rPr>
          <w:sz w:val="26"/>
          <w:szCs w:val="26"/>
        </w:rPr>
        <w:br/>
        <w:t xml:space="preserve">Co-Executive Producer  </w:t>
      </w:r>
      <w:r w:rsidR="00F673B3" w:rsidRPr="00F673B3">
        <w:rPr>
          <w:sz w:val="26"/>
          <w:szCs w:val="26"/>
        </w:rPr>
        <w:t>JOSEPH WILKA</w:t>
      </w:r>
      <w:r w:rsidR="00F673B3">
        <w:rPr>
          <w:sz w:val="26"/>
          <w:szCs w:val="26"/>
        </w:rPr>
        <w:t xml:space="preserve">  Executive Producers  </w:t>
      </w:r>
      <w:r w:rsidR="00F673B3" w:rsidRPr="00F673B3">
        <w:rPr>
          <w:sz w:val="26"/>
          <w:szCs w:val="26"/>
        </w:rPr>
        <w:t>TIMOTHY O. JOHNSON</w:t>
      </w:r>
      <w:r w:rsidR="00F673B3">
        <w:rPr>
          <w:sz w:val="26"/>
          <w:szCs w:val="26"/>
        </w:rPr>
        <w:t xml:space="preserve">  </w:t>
      </w:r>
      <w:r w:rsidR="00F673B3" w:rsidRPr="00F673B3">
        <w:rPr>
          <w:sz w:val="26"/>
          <w:szCs w:val="26"/>
        </w:rPr>
        <w:t>ANDREW C. ERIN</w:t>
      </w:r>
      <w:r w:rsidR="00F673B3">
        <w:rPr>
          <w:sz w:val="26"/>
          <w:szCs w:val="26"/>
        </w:rPr>
        <w:t xml:space="preserve">  </w:t>
      </w:r>
      <w:r w:rsidR="00F673B3" w:rsidRPr="00F673B3">
        <w:rPr>
          <w:sz w:val="26"/>
          <w:szCs w:val="26"/>
        </w:rPr>
        <w:t>Produce</w:t>
      </w:r>
      <w:r w:rsidR="00F673B3">
        <w:rPr>
          <w:sz w:val="26"/>
          <w:szCs w:val="26"/>
        </w:rPr>
        <w:t xml:space="preserve">r </w:t>
      </w:r>
      <w:r w:rsidR="00F673B3" w:rsidRPr="00F673B3">
        <w:rPr>
          <w:sz w:val="26"/>
          <w:szCs w:val="26"/>
        </w:rPr>
        <w:t>HAYDEN BAPTISTE</w:t>
      </w:r>
      <w:r w:rsidR="00F673B3">
        <w:rPr>
          <w:sz w:val="26"/>
          <w:szCs w:val="26"/>
        </w:rPr>
        <w:t xml:space="preserve">  Written by </w:t>
      </w:r>
      <w:r w:rsidR="00F673B3" w:rsidRPr="00F673B3">
        <w:rPr>
          <w:sz w:val="26"/>
          <w:szCs w:val="26"/>
        </w:rPr>
        <w:t>S.L. HEATH</w:t>
      </w:r>
      <w:r w:rsidR="00F673B3">
        <w:rPr>
          <w:sz w:val="26"/>
          <w:szCs w:val="26"/>
        </w:rPr>
        <w:t xml:space="preserve">  </w:t>
      </w:r>
      <w:r w:rsidR="00F673B3" w:rsidRPr="00F673B3">
        <w:rPr>
          <w:sz w:val="26"/>
          <w:szCs w:val="26"/>
        </w:rPr>
        <w:t>SHAWN RIOPELLE</w:t>
      </w:r>
      <w:r w:rsidR="00F673B3">
        <w:rPr>
          <w:sz w:val="26"/>
          <w:szCs w:val="26"/>
        </w:rPr>
        <w:t xml:space="preserve">  D</w:t>
      </w:r>
      <w:r w:rsidR="00F673B3" w:rsidRPr="00F673B3">
        <w:rPr>
          <w:sz w:val="26"/>
          <w:szCs w:val="26"/>
        </w:rPr>
        <w:t xml:space="preserve">irected by </w:t>
      </w:r>
      <w:r w:rsidR="00F673B3">
        <w:rPr>
          <w:sz w:val="26"/>
          <w:szCs w:val="26"/>
        </w:rPr>
        <w:t xml:space="preserve"> </w:t>
      </w:r>
      <w:r w:rsidR="00F673B3" w:rsidRPr="00F673B3">
        <w:rPr>
          <w:sz w:val="26"/>
          <w:szCs w:val="26"/>
        </w:rPr>
        <w:t>MAXWELL MCGUIRE</w:t>
      </w:r>
    </w:p>
    <w:p w:rsidR="0094244B" w:rsidRPr="005C7DF7" w:rsidRDefault="00F673B3" w:rsidP="00F673B3">
      <w:pPr>
        <w:jc w:val="center"/>
        <w:rPr>
          <w:sz w:val="26"/>
          <w:szCs w:val="26"/>
        </w:rPr>
      </w:pPr>
      <w:r w:rsidRPr="00F673B3">
        <w:rPr>
          <w:noProof/>
          <w:sz w:val="26"/>
          <w:szCs w:val="26"/>
          <w:lang w:bidi="ar-SA"/>
        </w:rPr>
        <w:t xml:space="preserve"> </w:t>
      </w:r>
      <w:r w:rsidR="00370E9A">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7"/>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sidR="00370E9A">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8"/>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70E9A">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D10E77" w:rsidRPr="00D10E77">
        <w:rPr>
          <w:sz w:val="26"/>
          <w:szCs w:val="26"/>
        </w:rPr>
        <w:t xml:space="preserve">MMXX Deadly Sibling Films Inc. </w:t>
      </w:r>
      <w:r w:rsidRPr="0094244B">
        <w:rPr>
          <w:sz w:val="26"/>
          <w:szCs w:val="26"/>
        </w:rPr>
        <w:t xml:space="preserve"> </w:t>
      </w:r>
      <w:r w:rsidR="004B718C" w:rsidRPr="005C7DF7">
        <w:rPr>
          <w:sz w:val="26"/>
          <w:szCs w:val="26"/>
        </w:rPr>
        <w:t xml:space="preserve"> All Rights Reserved</w:t>
      </w:r>
    </w:p>
    <w:p w:rsidR="00F46A99" w:rsidRDefault="00370E9A" w:rsidP="00B970CB">
      <w:pPr>
        <w:pBdr>
          <w:bottom w:val="single" w:sz="4" w:space="1" w:color="auto"/>
        </w:pBdr>
        <w:jc w:val="center"/>
        <w:rPr>
          <w:sz w:val="24"/>
        </w:rPr>
      </w:pPr>
      <w:r>
        <w:rPr>
          <w:noProof/>
          <w:sz w:val="24"/>
          <w:lang w:bidi="ar-SA"/>
        </w:rPr>
        <w:drawing>
          <wp:inline distT="0" distB="0" distL="0" distR="0">
            <wp:extent cx="2183130" cy="1227304"/>
            <wp:effectExtent l="19050" t="0" r="762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185962" cy="1228896"/>
                    </a:xfrm>
                    <a:prstGeom prst="rect">
                      <a:avLst/>
                    </a:prstGeom>
                    <a:noFill/>
                    <a:ln w="9525">
                      <a:noFill/>
                      <a:miter lim="800000"/>
                      <a:headEnd/>
                      <a:tailEnd/>
                    </a:ln>
                  </pic:spPr>
                </pic:pic>
              </a:graphicData>
            </a:graphic>
          </wp:inline>
        </w:drawing>
      </w:r>
    </w:p>
    <w:p w:rsidR="00E9293C" w:rsidRDefault="00D10E77" w:rsidP="00B970CB">
      <w:pPr>
        <w:pBdr>
          <w:bottom w:val="single" w:sz="4" w:space="1" w:color="auto"/>
        </w:pBdr>
        <w:jc w:val="center"/>
        <w:rPr>
          <w:sz w:val="24"/>
        </w:rPr>
      </w:pPr>
      <w:r>
        <w:rPr>
          <w:noProof/>
          <w:sz w:val="24"/>
          <w:lang w:bidi="ar-SA"/>
        </w:rPr>
        <w:drawing>
          <wp:inline distT="0" distB="0" distL="0" distR="0">
            <wp:extent cx="1325880" cy="1491615"/>
            <wp:effectExtent l="0" t="0" r="0" b="0"/>
            <wp:docPr id="8" name="Picture 7" descr="lifetime_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_east.png"/>
                    <pic:cNvPicPr/>
                  </pic:nvPicPr>
                  <pic:blipFill>
                    <a:blip r:embed="rId21"/>
                    <a:stretch>
                      <a:fillRect/>
                    </a:stretch>
                  </pic:blipFill>
                  <pic:spPr>
                    <a:xfrm>
                      <a:off x="0" y="0"/>
                      <a:ext cx="1325883" cy="1491618"/>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F673B3" w:rsidRDefault="00F673B3" w:rsidP="00F673B3">
      <w:pPr>
        <w:pStyle w:val="Heading1"/>
        <w:rPr>
          <w:rFonts w:cs="Calibri"/>
          <w:b w:val="0"/>
          <w:bCs w:val="0"/>
          <w:color w:val="000000"/>
          <w:sz w:val="24"/>
          <w:szCs w:val="24"/>
          <w:lang w:val="en-CA" w:eastAsia="en-CA" w:bidi="ar-SA"/>
        </w:rPr>
      </w:pPr>
      <w:r w:rsidRPr="00D10E77">
        <w:rPr>
          <w:rFonts w:cs="Calibri"/>
          <w:b w:val="0"/>
          <w:bCs w:val="0"/>
          <w:color w:val="000000"/>
          <w:sz w:val="24"/>
          <w:szCs w:val="24"/>
          <w:lang w:val="en-CA" w:eastAsia="en-CA" w:bidi="ar-SA"/>
        </w:rPr>
        <w:t>After escaping an abusive relationship, Emily moves to the small town of Mill County. But when her identity is mistaken for a mysterious lookalike named Charlotte, a dark web of murder is revealed.</w:t>
      </w:r>
      <w:r>
        <w:rPr>
          <w:rFonts w:cs="Calibri"/>
          <w:b w:val="0"/>
          <w:bCs w:val="0"/>
          <w:color w:val="000000"/>
          <w:sz w:val="24"/>
          <w:szCs w:val="24"/>
          <w:lang w:val="en-CA" w:eastAsia="en-CA" w:bidi="ar-SA"/>
        </w:rPr>
        <w:t xml:space="preserve"> (197)</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A35E60" w:rsidP="00E9293C">
      <w:pPr>
        <w:widowControl w:val="0"/>
        <w:autoSpaceDE w:val="0"/>
        <w:autoSpaceDN w:val="0"/>
        <w:adjustRightInd w:val="0"/>
        <w:rPr>
          <w:rFonts w:ascii="Helvetica" w:hAnsi="Helvetica" w:cs="Helvetica"/>
          <w:sz w:val="30"/>
          <w:szCs w:val="30"/>
        </w:rPr>
      </w:pPr>
      <w:r w:rsidRPr="00A35E60">
        <w:rPr>
          <w:rFonts w:cs="Calibri"/>
          <w:color w:val="0F0F0F"/>
          <w:lang w:val="en-CA" w:eastAsia="en-CA" w:bidi="ar-SA"/>
        </w:rPr>
        <w:t>Emily escapes from an abusive relationship by moving back to her hometown only to discover she has a long-lost twin, but her newfound sister might be a murderer.</w:t>
      </w:r>
      <w:r>
        <w:rPr>
          <w:rFonts w:cs="Calibri"/>
          <w:color w:val="0F0F0F"/>
          <w:lang w:val="en-CA" w:eastAsia="en-CA" w:bidi="ar-SA"/>
        </w:rPr>
        <w:t xml:space="preserve"> (161)</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F673B3"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Escaping</w:t>
      </w:r>
      <w:r w:rsidR="00A35E60" w:rsidRPr="00A35E60">
        <w:rPr>
          <w:rFonts w:cs="Calibri"/>
          <w:color w:val="0F0F0F"/>
          <w:lang w:val="en-CA" w:eastAsia="en-CA" w:bidi="ar-SA"/>
        </w:rPr>
        <w:t xml:space="preserve"> an abusive relationship</w:t>
      </w:r>
      <w:r>
        <w:rPr>
          <w:rFonts w:cs="Calibri"/>
          <w:color w:val="0F0F0F"/>
          <w:lang w:val="en-CA" w:eastAsia="en-CA" w:bidi="ar-SA"/>
        </w:rPr>
        <w:t>, Emily moves</w:t>
      </w:r>
      <w:r w:rsidR="00A35E60" w:rsidRPr="00A35E60">
        <w:rPr>
          <w:rFonts w:cs="Calibri"/>
          <w:color w:val="0F0F0F"/>
          <w:lang w:val="en-CA" w:eastAsia="en-CA" w:bidi="ar-SA"/>
        </w:rPr>
        <w:t xml:space="preserve"> </w:t>
      </w:r>
      <w:r w:rsidR="00F46A99">
        <w:rPr>
          <w:rFonts w:cs="Calibri"/>
          <w:color w:val="0F0F0F"/>
          <w:lang w:val="en-CA" w:eastAsia="en-CA" w:bidi="ar-SA"/>
        </w:rPr>
        <w:t>back to her home</w:t>
      </w:r>
      <w:r w:rsidR="00A35E60" w:rsidRPr="00A35E60">
        <w:rPr>
          <w:rFonts w:cs="Calibri"/>
          <w:color w:val="0F0F0F"/>
          <w:lang w:val="en-CA" w:eastAsia="en-CA" w:bidi="ar-SA"/>
        </w:rPr>
        <w:t xml:space="preserve"> to discover a</w:t>
      </w:r>
      <w:r w:rsidR="00F46A99">
        <w:rPr>
          <w:rFonts w:cs="Calibri"/>
          <w:color w:val="0F0F0F"/>
          <w:lang w:val="en-CA" w:eastAsia="en-CA" w:bidi="ar-SA"/>
        </w:rPr>
        <w:t>n evil</w:t>
      </w:r>
      <w:r w:rsidR="00A35E60" w:rsidRPr="00A35E60">
        <w:rPr>
          <w:rFonts w:cs="Calibri"/>
          <w:color w:val="0F0F0F"/>
          <w:lang w:val="en-CA" w:eastAsia="en-CA" w:bidi="ar-SA"/>
        </w:rPr>
        <w:t xml:space="preserve"> long-lost twin</w:t>
      </w:r>
      <w:r>
        <w:rPr>
          <w:rFonts w:cs="Calibri"/>
          <w:color w:val="0F0F0F"/>
          <w:lang w:val="en-CA" w:eastAsia="en-CA" w:bidi="ar-SA"/>
        </w:rPr>
        <w:t>.</w:t>
      </w:r>
      <w:r w:rsidR="00A35E60">
        <w:rPr>
          <w:rFonts w:cs="Calibri"/>
          <w:color w:val="0F0F0F"/>
          <w:lang w:val="en-CA" w:eastAsia="en-CA" w:bidi="ar-SA"/>
        </w:rPr>
        <w:t xml:space="preserve"> (</w:t>
      </w:r>
      <w:r w:rsidR="00F46A99">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A35E60"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Abusive </w:t>
      </w:r>
      <w:r w:rsidR="0068649D">
        <w:rPr>
          <w:rFonts w:cs="Calibri"/>
          <w:color w:val="0F0F0F"/>
          <w:lang w:val="en-CA" w:eastAsia="en-CA" w:bidi="ar-SA"/>
        </w:rPr>
        <w:t>relationship, murderer, hometown, identical</w:t>
      </w:r>
    </w:p>
    <w:p w:rsidR="006821C5" w:rsidRDefault="006821C5" w:rsidP="00E9293C">
      <w:pPr>
        <w:widowControl w:val="0"/>
        <w:autoSpaceDE w:val="0"/>
        <w:autoSpaceDN w:val="0"/>
        <w:adjustRightInd w:val="0"/>
        <w:rPr>
          <w:rFonts w:cs="Helvetica"/>
          <w:sz w:val="20"/>
        </w:rPr>
      </w:pPr>
    </w:p>
    <w:sectPr w:rsidR="006821C5" w:rsidSect="00A96A8C">
      <w:pgSz w:w="12240" w:h="15840"/>
      <w:pgMar w:top="1260"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3B3" w:rsidRDefault="00F673B3" w:rsidP="002176F9">
      <w:pPr>
        <w:spacing w:after="0"/>
      </w:pPr>
      <w:r>
        <w:separator/>
      </w:r>
    </w:p>
  </w:endnote>
  <w:endnote w:type="continuationSeparator" w:id="1">
    <w:p w:rsidR="00F673B3" w:rsidRDefault="00F673B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3B3" w:rsidRDefault="00F673B3"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F673B3" w:rsidRDefault="00F673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3B3" w:rsidRDefault="00F673B3" w:rsidP="002176F9">
      <w:pPr>
        <w:spacing w:after="0"/>
      </w:pPr>
      <w:r>
        <w:separator/>
      </w:r>
    </w:p>
  </w:footnote>
  <w:footnote w:type="continuationSeparator" w:id="1">
    <w:p w:rsidR="00F673B3" w:rsidRDefault="00F673B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78AB"/>
    <w:rsid w:val="000947F9"/>
    <w:rsid w:val="000E129B"/>
    <w:rsid w:val="000E66AD"/>
    <w:rsid w:val="000F2826"/>
    <w:rsid w:val="000F47FF"/>
    <w:rsid w:val="000F6A92"/>
    <w:rsid w:val="000F7D05"/>
    <w:rsid w:val="001078AE"/>
    <w:rsid w:val="00134E20"/>
    <w:rsid w:val="00143DFF"/>
    <w:rsid w:val="00146CF5"/>
    <w:rsid w:val="00155023"/>
    <w:rsid w:val="00165D1A"/>
    <w:rsid w:val="001A316D"/>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2163"/>
    <w:rsid w:val="002A363C"/>
    <w:rsid w:val="002A49EE"/>
    <w:rsid w:val="002A5169"/>
    <w:rsid w:val="002A57AA"/>
    <w:rsid w:val="002B40AA"/>
    <w:rsid w:val="002D0D4F"/>
    <w:rsid w:val="002D6639"/>
    <w:rsid w:val="002D70BA"/>
    <w:rsid w:val="002F4874"/>
    <w:rsid w:val="00340688"/>
    <w:rsid w:val="00370E9A"/>
    <w:rsid w:val="003852D1"/>
    <w:rsid w:val="003935F8"/>
    <w:rsid w:val="003A1DC2"/>
    <w:rsid w:val="003B076D"/>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21A"/>
    <w:rsid w:val="00552C7D"/>
    <w:rsid w:val="00553A1F"/>
    <w:rsid w:val="00554D23"/>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8649D"/>
    <w:rsid w:val="00690994"/>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6A8C"/>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77A3D"/>
    <w:rsid w:val="00C77AAE"/>
    <w:rsid w:val="00C81F01"/>
    <w:rsid w:val="00C915BC"/>
    <w:rsid w:val="00C9401B"/>
    <w:rsid w:val="00CB6B2A"/>
    <w:rsid w:val="00D0066A"/>
    <w:rsid w:val="00D10E77"/>
    <w:rsid w:val="00D17331"/>
    <w:rsid w:val="00D341F2"/>
    <w:rsid w:val="00D37F35"/>
    <w:rsid w:val="00D46444"/>
    <w:rsid w:val="00D82090"/>
    <w:rsid w:val="00D87266"/>
    <w:rsid w:val="00DE7F64"/>
    <w:rsid w:val="00E073E4"/>
    <w:rsid w:val="00E21141"/>
    <w:rsid w:val="00E2320B"/>
    <w:rsid w:val="00E272E1"/>
    <w:rsid w:val="00E301AE"/>
    <w:rsid w:val="00E42A37"/>
    <w:rsid w:val="00E45820"/>
    <w:rsid w:val="00E73983"/>
    <w:rsid w:val="00E9293C"/>
    <w:rsid w:val="00EF1B50"/>
    <w:rsid w:val="00F11EDA"/>
    <w:rsid w:val="00F22E8B"/>
    <w:rsid w:val="00F269E1"/>
    <w:rsid w:val="00F46A99"/>
    <w:rsid w:val="00F673B3"/>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styleId="DocumentMap">
    <w:name w:val="Document Map"/>
    <w:basedOn w:val="Normal"/>
    <w:link w:val="DocumentMapChar"/>
    <w:uiPriority w:val="99"/>
    <w:semiHidden/>
    <w:unhideWhenUsed/>
    <w:rsid w:val="00A96A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6A8C"/>
    <w:rPr>
      <w:rFonts w:ascii="Tahom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83848479">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69100414">
      <w:bodyDiv w:val="1"/>
      <w:marLeft w:val="0"/>
      <w:marRight w:val="0"/>
      <w:marTop w:val="0"/>
      <w:marBottom w:val="0"/>
      <w:divBdr>
        <w:top w:val="none" w:sz="0" w:space="0" w:color="auto"/>
        <w:left w:val="none" w:sz="0" w:space="0" w:color="auto"/>
        <w:bottom w:val="none" w:sz="0" w:space="0" w:color="auto"/>
        <w:right w:val="none" w:sz="0" w:space="0" w:color="auto"/>
      </w:divBdr>
    </w:div>
    <w:div w:id="99912020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Pages>
  <Words>1693</Words>
  <Characters>9690</Characters>
  <Application>Microsoft Office Word</Application>
  <DocSecurity>0</DocSecurity>
  <Lines>440</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11049</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2014-04-24T02:08:00Z</cp:lastPrinted>
  <dcterms:created xsi:type="dcterms:W3CDTF">2020-12-21T22:43:00Z</dcterms:created>
  <dcterms:modified xsi:type="dcterms:W3CDTF">2020-12-22T01:30:00Z</dcterms:modified>
</cp:coreProperties>
</file>