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D97637" w:rsidP="005C7DF7">
      <w:pPr>
        <w:pStyle w:val="Title"/>
      </w:pPr>
      <w:r>
        <w:rPr>
          <w:noProof/>
          <w:lang w:val="en-CA" w:eastAsia="en-CA" w:bidi="ar-SA"/>
        </w:rPr>
        <w:drawing>
          <wp:anchor distT="0" distB="0" distL="114300" distR="114300" simplePos="0" relativeHeight="251659776" behindDoc="0" locked="0" layoutInCell="1" allowOverlap="1">
            <wp:simplePos x="0" y="0"/>
            <wp:positionH relativeFrom="margin">
              <wp:align>center</wp:align>
            </wp:positionH>
            <wp:positionV relativeFrom="paragraph">
              <wp:posOffset>-381</wp:posOffset>
            </wp:positionV>
            <wp:extent cx="3334512" cy="2334768"/>
            <wp:effectExtent l="0" t="0" r="0" b="0"/>
            <wp:wrapTopAndBottom/>
            <wp:docPr id="7" name="Picture 6" descr="TheSecretLivesOfCF-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ecretLivesOfCF-TitleArt-Alt.png"/>
                    <pic:cNvPicPr/>
                  </pic:nvPicPr>
                  <pic:blipFill>
                    <a:blip r:embed="rId8"/>
                    <a:stretch>
                      <a:fillRect/>
                    </a:stretch>
                  </pic:blipFill>
                  <pic:spPr>
                    <a:xfrm>
                      <a:off x="0" y="0"/>
                      <a:ext cx="3334512" cy="2334768"/>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D97637" w:rsidRPr="00D97637" w:rsidRDefault="00D97637" w:rsidP="00B169BC">
      <w:pPr>
        <w:rPr>
          <w:lang w:val="en-CA" w:eastAsia="en-CA" w:bidi="ar-SA"/>
        </w:rPr>
      </w:pPr>
      <w:r w:rsidRPr="00D97637">
        <w:rPr>
          <w:lang w:val="en-CA" w:eastAsia="en-CA" w:bidi="ar-SA"/>
        </w:rPr>
        <w:t xml:space="preserve">Two college freshmen, Hannah and Jodie, think they've secured the perfect dorm on campus but soon discover that the previous resident, Amy, died under mysterious circumstances. </w:t>
      </w:r>
    </w:p>
    <w:p w:rsidR="002A363C" w:rsidRPr="005C7DF7" w:rsidRDefault="002A363C" w:rsidP="005740B9">
      <w:pPr>
        <w:pStyle w:val="Heading1"/>
      </w:pPr>
      <w:r w:rsidRPr="005C7DF7">
        <w:t>Synopsis</w:t>
      </w:r>
    </w:p>
    <w:p w:rsidR="003C54EC" w:rsidRPr="00D97637" w:rsidRDefault="003C54EC" w:rsidP="003C54EC">
      <w:pPr>
        <w:rPr>
          <w:lang w:val="en-CA" w:eastAsia="en-CA" w:bidi="ar-SA"/>
        </w:rPr>
      </w:pPr>
      <w:r w:rsidRPr="00D97637">
        <w:rPr>
          <w:lang w:val="en-CA" w:eastAsia="en-CA" w:bidi="ar-SA"/>
        </w:rPr>
        <w:t>Two college freshmen, Hannah and Jodie, think they've secured the perfect dorm on campus but soon discover that the previous resident, Amy, died under mysterious circumstances. When Hannah begins having an affair with the charming Professor Hampton, she learns that he was connected to Amy and after finding Amy's hidden journal, Hannah believes Amy was murdered. Now Hannah must uncover the identity of Amy's killer before the killer strikes again.</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B169BC" w:rsidRPr="00B169BC" w:rsidRDefault="00B169BC" w:rsidP="00B169BC">
      <w:pPr>
        <w:widowControl w:val="0"/>
        <w:autoSpaceDE w:val="0"/>
        <w:autoSpaceDN w:val="0"/>
        <w:adjustRightInd w:val="0"/>
        <w:spacing w:before="80" w:after="0" w:line="240" w:lineRule="auto"/>
        <w:jc w:val="center"/>
        <w:rPr>
          <w:rFonts w:cs="Helvetica"/>
          <w:bCs/>
        </w:rPr>
      </w:pPr>
      <w:r w:rsidRPr="00B169BC">
        <w:rPr>
          <w:rFonts w:cs="Helvetica"/>
          <w:bCs/>
        </w:rPr>
        <w:t>Co-Executive Producer</w:t>
      </w:r>
    </w:p>
    <w:p w:rsidR="00B169BC" w:rsidRPr="00B169BC" w:rsidRDefault="00B169BC" w:rsidP="00B169BC">
      <w:pPr>
        <w:widowControl w:val="0"/>
        <w:autoSpaceDE w:val="0"/>
        <w:autoSpaceDN w:val="0"/>
        <w:adjustRightInd w:val="0"/>
        <w:spacing w:after="0" w:line="240" w:lineRule="auto"/>
        <w:jc w:val="center"/>
        <w:rPr>
          <w:rFonts w:cs="Helvetica"/>
          <w:bCs/>
        </w:rPr>
      </w:pPr>
      <w:r w:rsidRPr="00B169BC">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B169BC" w:rsidRPr="00B169BC" w:rsidRDefault="00B169BC" w:rsidP="00B169BC">
      <w:pPr>
        <w:widowControl w:val="0"/>
        <w:autoSpaceDE w:val="0"/>
        <w:autoSpaceDN w:val="0"/>
        <w:adjustRightInd w:val="0"/>
        <w:spacing w:after="0" w:line="240" w:lineRule="auto"/>
        <w:jc w:val="center"/>
        <w:rPr>
          <w:rFonts w:cs="Helvetica"/>
          <w:bCs/>
        </w:rPr>
      </w:pPr>
      <w:r w:rsidRPr="00B169BC">
        <w:rPr>
          <w:rFonts w:cs="Helvetica"/>
          <w:bCs/>
        </w:rPr>
        <w:t>NAVID SOOFI</w:t>
      </w:r>
    </w:p>
    <w:p w:rsidR="00E073E4"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445B7F" w:rsidRPr="00B169BC" w:rsidRDefault="00445B7F" w:rsidP="00B169BC">
      <w:pPr>
        <w:widowControl w:val="0"/>
        <w:autoSpaceDE w:val="0"/>
        <w:autoSpaceDN w:val="0"/>
        <w:adjustRightInd w:val="0"/>
        <w:spacing w:after="0" w:line="240" w:lineRule="auto"/>
        <w:jc w:val="center"/>
        <w:rPr>
          <w:rFonts w:cs="Helvetica"/>
          <w:bCs/>
        </w:rPr>
      </w:pPr>
      <w:r w:rsidRPr="00B169BC">
        <w:rPr>
          <w:rFonts w:cs="Helvetica"/>
          <w:bCs/>
        </w:rPr>
        <w:t>OLIVER DE CAIGNY</w:t>
      </w:r>
    </w:p>
    <w:p w:rsidR="003C54EC" w:rsidRDefault="003C54EC" w:rsidP="003C54EC">
      <w:pPr>
        <w:pStyle w:val="Heading1"/>
      </w:pPr>
    </w:p>
    <w:p w:rsidR="003C54EC" w:rsidRDefault="003C54EC" w:rsidP="003C54EC">
      <w:pPr>
        <w:pStyle w:val="Heading1"/>
      </w:pPr>
    </w:p>
    <w:p w:rsidR="005516F3" w:rsidRPr="005C7DF7" w:rsidRDefault="005516F3" w:rsidP="003C54EC">
      <w:pPr>
        <w:pStyle w:val="Heading1"/>
      </w:pPr>
      <w:r w:rsidRPr="005C7DF7">
        <w:lastRenderedPageBreak/>
        <w:t>Key Cast</w:t>
      </w:r>
    </w:p>
    <w:tbl>
      <w:tblPr>
        <w:tblW w:w="8340" w:type="dxa"/>
        <w:tblLook w:val="00A0"/>
      </w:tblPr>
      <w:tblGrid>
        <w:gridCol w:w="4608"/>
        <w:gridCol w:w="360"/>
        <w:gridCol w:w="3372"/>
      </w:tblGrid>
      <w:tr w:rsidR="005516F3" w:rsidRPr="00C44BDA" w:rsidTr="00B169BC">
        <w:trPr>
          <w:trHeight w:val="1918"/>
        </w:trPr>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1F6552" w:rsidRPr="001F6552" w:rsidRDefault="001F6552" w:rsidP="00D737F4">
            <w:pPr>
              <w:pStyle w:val="NoSpacing"/>
              <w:jc w:val="right"/>
              <w:rPr>
                <w:lang w:val="en-CA" w:eastAsia="en-CA" w:bidi="ar-SA"/>
              </w:rPr>
            </w:pPr>
            <w:r w:rsidRPr="001F6552">
              <w:rPr>
                <w:lang w:val="en-CA" w:eastAsia="en-CA" w:bidi="ar-SA"/>
              </w:rPr>
              <w:t>Hannah Marks</w:t>
            </w:r>
          </w:p>
          <w:p w:rsidR="001F6552" w:rsidRPr="001F6552" w:rsidRDefault="001F6552" w:rsidP="00D737F4">
            <w:pPr>
              <w:pStyle w:val="NoSpacing"/>
              <w:jc w:val="right"/>
              <w:rPr>
                <w:lang w:val="en-CA" w:eastAsia="en-CA" w:bidi="ar-SA"/>
              </w:rPr>
            </w:pPr>
            <w:r w:rsidRPr="001F6552">
              <w:rPr>
                <w:lang w:val="en-CA" w:eastAsia="en-CA" w:bidi="ar-SA"/>
              </w:rPr>
              <w:t>Nancy Marks</w:t>
            </w:r>
          </w:p>
          <w:p w:rsidR="001F6552" w:rsidRPr="001F6552" w:rsidRDefault="001F6552" w:rsidP="00D737F4">
            <w:pPr>
              <w:pStyle w:val="NoSpacing"/>
              <w:jc w:val="right"/>
              <w:rPr>
                <w:lang w:val="en-CA" w:eastAsia="en-CA" w:bidi="ar-SA"/>
              </w:rPr>
            </w:pPr>
            <w:r w:rsidRPr="001F6552">
              <w:rPr>
                <w:lang w:val="en-CA" w:eastAsia="en-CA" w:bidi="ar-SA"/>
              </w:rPr>
              <w:t>Daisy Faulkner</w:t>
            </w:r>
          </w:p>
          <w:p w:rsidR="001F6552" w:rsidRPr="001F6552" w:rsidRDefault="001F6552" w:rsidP="00D737F4">
            <w:pPr>
              <w:pStyle w:val="NoSpacing"/>
              <w:jc w:val="right"/>
              <w:rPr>
                <w:lang w:val="en-CA" w:eastAsia="en-CA" w:bidi="ar-SA"/>
              </w:rPr>
            </w:pPr>
            <w:r w:rsidRPr="001F6552">
              <w:rPr>
                <w:lang w:val="en-CA" w:eastAsia="en-CA" w:bidi="ar-SA"/>
              </w:rPr>
              <w:t>Professor Andrew Hampton</w:t>
            </w:r>
          </w:p>
          <w:p w:rsidR="001F6552" w:rsidRDefault="001F6552" w:rsidP="00D737F4">
            <w:pPr>
              <w:pStyle w:val="NoSpacing"/>
              <w:jc w:val="right"/>
              <w:rPr>
                <w:lang w:val="en-CA" w:eastAsia="en-CA" w:bidi="ar-SA"/>
              </w:rPr>
            </w:pPr>
            <w:r w:rsidRPr="001F6552">
              <w:rPr>
                <w:lang w:val="en-CA" w:eastAsia="en-CA" w:bidi="ar-SA"/>
              </w:rPr>
              <w:t>Detective Mike Philips</w:t>
            </w:r>
          </w:p>
          <w:p w:rsidR="005516F3" w:rsidRPr="00D737F4" w:rsidRDefault="001F6552" w:rsidP="0094244B">
            <w:pPr>
              <w:pStyle w:val="NoSpacing"/>
              <w:jc w:val="right"/>
              <w:rPr>
                <w:lang w:val="en-CA" w:eastAsia="en-CA" w:bidi="ar-SA"/>
              </w:rPr>
            </w:pPr>
            <w:r w:rsidRPr="001F6552">
              <w:rPr>
                <w:lang w:val="en-CA" w:eastAsia="en-CA" w:bidi="ar-SA"/>
              </w:rPr>
              <w:t>Jodie</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D97637" w:rsidRDefault="00D97637" w:rsidP="0094244B">
            <w:pPr>
              <w:pStyle w:val="NoSpacing"/>
              <w:rPr>
                <w:lang w:val="en-CA" w:eastAsia="en-CA" w:bidi="ar-SA"/>
              </w:rPr>
            </w:pPr>
            <w:r>
              <w:rPr>
                <w:lang w:val="en-CA" w:eastAsia="en-CA" w:bidi="ar-SA"/>
              </w:rPr>
              <w:t>SARAH GREY</w:t>
            </w:r>
          </w:p>
          <w:p w:rsidR="00D97637" w:rsidRDefault="00D97637" w:rsidP="0094244B">
            <w:pPr>
              <w:pStyle w:val="NoSpacing"/>
              <w:rPr>
                <w:lang w:val="en-CA" w:eastAsia="en-CA" w:bidi="ar-SA"/>
              </w:rPr>
            </w:pPr>
            <w:r>
              <w:rPr>
                <w:lang w:val="en-CA" w:eastAsia="en-CA" w:bidi="ar-SA"/>
              </w:rPr>
              <w:t>KENDALL CROSS</w:t>
            </w:r>
          </w:p>
          <w:p w:rsidR="00D97637" w:rsidRDefault="00D97637" w:rsidP="0094244B">
            <w:pPr>
              <w:pStyle w:val="NoSpacing"/>
              <w:rPr>
                <w:lang w:val="en-CA" w:eastAsia="en-CA" w:bidi="ar-SA"/>
              </w:rPr>
            </w:pPr>
            <w:r>
              <w:rPr>
                <w:lang w:val="en-CA" w:eastAsia="en-CA" w:bidi="ar-SA"/>
              </w:rPr>
              <w:t>ABBY ROSS</w:t>
            </w:r>
          </w:p>
          <w:p w:rsidR="00B169BC" w:rsidRDefault="00B169BC" w:rsidP="00B169BC">
            <w:pPr>
              <w:pStyle w:val="NoSpacing"/>
              <w:rPr>
                <w:lang w:val="en-CA" w:eastAsia="en-CA" w:bidi="ar-SA"/>
              </w:rPr>
            </w:pPr>
            <w:r>
              <w:t>JOHN CASSINI</w:t>
            </w:r>
          </w:p>
          <w:p w:rsidR="00B169BC" w:rsidRDefault="00B169BC" w:rsidP="0094244B">
            <w:pPr>
              <w:pStyle w:val="NoSpacing"/>
              <w:rPr>
                <w:lang w:val="en-CA" w:eastAsia="en-CA" w:bidi="ar-SA"/>
              </w:rPr>
            </w:pPr>
            <w:r>
              <w:rPr>
                <w:lang w:val="en-CA" w:eastAsia="en-CA" w:bidi="ar-SA"/>
              </w:rPr>
              <w:t>OLIVER RICE</w:t>
            </w:r>
          </w:p>
          <w:p w:rsidR="005516F3" w:rsidRPr="00C44BDA" w:rsidRDefault="00D97637" w:rsidP="0094244B">
            <w:pPr>
              <w:pStyle w:val="NoSpacing"/>
              <w:rPr>
                <w:rFonts w:cs="Helvetica"/>
                <w:bCs/>
              </w:rPr>
            </w:pPr>
            <w:r w:rsidRPr="00D97637">
              <w:rPr>
                <w:lang w:val="en-CA" w:eastAsia="en-CA" w:bidi="ar-SA"/>
              </w:rPr>
              <w:t xml:space="preserve">RAYLENE HAREWOOD </w:t>
            </w:r>
          </w:p>
        </w:tc>
      </w:tr>
    </w:tbl>
    <w:p w:rsidR="009B53DA" w:rsidRPr="00822A2B" w:rsidRDefault="004078DF" w:rsidP="00822A2B">
      <w:pPr>
        <w:pStyle w:val="Heading1"/>
      </w:pPr>
      <w:r w:rsidRPr="00822A2B">
        <w:t>Key Cast Biographies</w:t>
      </w:r>
    </w:p>
    <w:p w:rsidR="00D97637" w:rsidRDefault="00D97637" w:rsidP="00D97637">
      <w:pPr>
        <w:pStyle w:val="Heading1"/>
        <w:rPr>
          <w:sz w:val="26"/>
          <w:szCs w:val="26"/>
        </w:rPr>
      </w:pPr>
      <w:r w:rsidRPr="00D97637">
        <w:rPr>
          <w:sz w:val="26"/>
          <w:szCs w:val="26"/>
        </w:rPr>
        <w:t>SARAH GREY</w:t>
      </w:r>
    </w:p>
    <w:p w:rsidR="00D97637" w:rsidRDefault="00D97637" w:rsidP="00DE5C91">
      <w:r>
        <w:rPr>
          <w:noProof/>
          <w:lang w:val="en-CA" w:eastAsia="en-CA"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2667</wp:posOffset>
            </wp:positionV>
            <wp:extent cx="1279398" cy="1889760"/>
            <wp:effectExtent l="19050" t="0" r="0" b="0"/>
            <wp:wrapSquare wrapText="bothSides"/>
            <wp:docPr id="8" name="Picture 6" descr="Sarah Gr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ah Grey Picture"/>
                    <pic:cNvPicPr>
                      <a:picLocks noChangeAspect="1" noChangeArrowheads="1"/>
                    </pic:cNvPicPr>
                  </pic:nvPicPr>
                  <pic:blipFill>
                    <a:blip r:embed="rId9"/>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00DE5C91" w:rsidRPr="00DE5C91">
        <w:t>Sarah Grey is a Canadian actress. Grey was born in British Columbia, Canada. Grey has appeared on shows such as Almost Human (2013), and Bates Motel (2013) playing young Norma Bates. Her first film role came in 2013, when she landed the part of Jennifer Beals' daughter Julia, in the film Cinemanovels, which was a 2013 Official Selection for the Toronto International Film Festival. Grey has appeared in several television films. In August 2016 Grey was announced as portraying Courtney Whitmore/Stargirl in the second season of The CW television series Legends of Tomorrow (2016). In April 2018 she was cast in the upcoming Netflix drama series The Order (2019), playing the female lead Alyssa.</w:t>
      </w:r>
    </w:p>
    <w:p w:rsidR="00D97637" w:rsidRDefault="00D97637" w:rsidP="00D97637">
      <w:pPr>
        <w:pStyle w:val="Heading1"/>
        <w:rPr>
          <w:sz w:val="26"/>
          <w:szCs w:val="26"/>
        </w:rPr>
      </w:pPr>
      <w:r w:rsidRPr="00D97637">
        <w:rPr>
          <w:sz w:val="26"/>
          <w:szCs w:val="26"/>
        </w:rPr>
        <w:t>KENDALL CROSS</w:t>
      </w:r>
    </w:p>
    <w:p w:rsidR="00DE5C91" w:rsidRPr="00DE5C91" w:rsidRDefault="00DE5C91" w:rsidP="00DE5C91">
      <w:r>
        <w:rPr>
          <w:noProof/>
          <w:lang w:val="en-CA" w:eastAsia="en-CA"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1524</wp:posOffset>
            </wp:positionV>
            <wp:extent cx="1279398" cy="1889760"/>
            <wp:effectExtent l="19050" t="0" r="0" b="0"/>
            <wp:wrapSquare wrapText="bothSides"/>
            <wp:docPr id="12" name="Picture 12" descr="Kendall Cros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dall Cross Picture"/>
                    <pic:cNvPicPr>
                      <a:picLocks noChangeAspect="1" noChangeArrowheads="1"/>
                    </pic:cNvPicPr>
                  </pic:nvPicPr>
                  <pic:blipFill>
                    <a:blip r:embed="rId10"/>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Pr="00DE5C91">
        <w:t>After graduating from high school in Kamloops, B.C., Kendall attended the University of British Columbia where she completed a B.F.A. in stage acting. She landed her first television audition in the series, Highlander (1992). She has since appeared in numerous television and film projects which span over 20 years. Most notable, Flight 93 (2006) and The Butterfly Effect (2004). She has been married to Hans Bergstrom, a mechanical engineer, since 2005. They have two children.</w:t>
      </w:r>
    </w:p>
    <w:p w:rsidR="003C54EC" w:rsidRDefault="003C54EC" w:rsidP="00D97637">
      <w:pPr>
        <w:pStyle w:val="Heading1"/>
        <w:rPr>
          <w:sz w:val="26"/>
          <w:szCs w:val="26"/>
        </w:rPr>
      </w:pPr>
    </w:p>
    <w:p w:rsidR="003C54EC" w:rsidRDefault="003C54EC" w:rsidP="00D97637">
      <w:pPr>
        <w:pStyle w:val="Heading1"/>
        <w:rPr>
          <w:sz w:val="26"/>
          <w:szCs w:val="26"/>
        </w:rPr>
      </w:pPr>
    </w:p>
    <w:p w:rsidR="003C54EC" w:rsidRDefault="003C54EC" w:rsidP="003C54EC"/>
    <w:p w:rsidR="003C54EC" w:rsidRDefault="003C54EC" w:rsidP="003C54EC"/>
    <w:p w:rsidR="003C54EC" w:rsidRDefault="003C54EC" w:rsidP="003C54EC"/>
    <w:p w:rsidR="004E04C4" w:rsidRPr="003C54EC" w:rsidRDefault="004E04C4" w:rsidP="003C54EC"/>
    <w:p w:rsidR="00D97637" w:rsidRDefault="00D97637" w:rsidP="00D97637">
      <w:pPr>
        <w:pStyle w:val="Heading1"/>
        <w:rPr>
          <w:sz w:val="26"/>
          <w:szCs w:val="26"/>
        </w:rPr>
      </w:pPr>
      <w:r w:rsidRPr="00D97637">
        <w:rPr>
          <w:sz w:val="26"/>
          <w:szCs w:val="26"/>
        </w:rPr>
        <w:lastRenderedPageBreak/>
        <w:t>ABBY ROSS</w:t>
      </w:r>
    </w:p>
    <w:p w:rsidR="00DE5C91" w:rsidRDefault="00DE5C91" w:rsidP="00DE5C91">
      <w:r>
        <w:rPr>
          <w:noProof/>
          <w:lang w:val="en-CA" w:eastAsia="en-CA"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1778</wp:posOffset>
            </wp:positionV>
            <wp:extent cx="1279398" cy="1889760"/>
            <wp:effectExtent l="19050" t="0" r="0" b="0"/>
            <wp:wrapSquare wrapText="bothSides"/>
            <wp:docPr id="15" name="Picture 15" descr="Abby Ros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by Ross Picture"/>
                    <pic:cNvPicPr>
                      <a:picLocks noChangeAspect="1" noChangeArrowheads="1"/>
                    </pic:cNvPicPr>
                  </pic:nvPicPr>
                  <pic:blipFill>
                    <a:blip r:embed="rId11"/>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00445B7F" w:rsidRPr="00445B7F">
        <w:t>Abby Ross is a Canadian actress from Vancouver. Abby had always knew she wanted to perform, with dreams of becoming a singer before she discovered acting. At the age of 8 she did a theatre camp in Calgary and that's when she decided she wanted to act as a career. It took years of classes, failed commercial auditions and background work before she convinced her parents to get a talent agent. Her first professional role was at 15 was a series regular, playing Anastasia Colborne on Citytv's 'Seed' for two seasons. She then went on to recur as a young Emma Swan in ABC's 'Once Upon a Time' and to make appearances in the likes of 'Supergirl', 'The Chilling Adventures of Sabrina', 'DC's Legends of Tomorrow', and many more. Abby still loves singing.</w:t>
      </w:r>
    </w:p>
    <w:p w:rsidR="00B169BC" w:rsidRDefault="00B169BC" w:rsidP="00B169BC">
      <w:pPr>
        <w:pStyle w:val="Heading1"/>
      </w:pPr>
      <w:r>
        <w:t>JOHN CASSINI</w:t>
      </w:r>
    </w:p>
    <w:p w:rsidR="00B169BC" w:rsidRDefault="00B169BC" w:rsidP="00B610E3">
      <w:pPr>
        <w:spacing w:after="120"/>
      </w:pPr>
      <w:r>
        <w:rPr>
          <w:noProof/>
          <w:lang w:val="en-CA" w:eastAsia="en-CA" w:bidi="ar-SA"/>
        </w:rPr>
        <w:drawing>
          <wp:anchor distT="0" distB="0" distL="114300" distR="114300" simplePos="0" relativeHeight="251664896" behindDoc="0" locked="0" layoutInCell="1" allowOverlap="1">
            <wp:simplePos x="0" y="0"/>
            <wp:positionH relativeFrom="column">
              <wp:posOffset>19050</wp:posOffset>
            </wp:positionH>
            <wp:positionV relativeFrom="paragraph">
              <wp:posOffset>1143</wp:posOffset>
            </wp:positionV>
            <wp:extent cx="1279398" cy="1889760"/>
            <wp:effectExtent l="19050" t="0" r="0" b="0"/>
            <wp:wrapSquare wrapText="bothSides"/>
            <wp:docPr id="13" name="Picture 21" descr="John Cassin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hn Cassini Picture"/>
                    <pic:cNvPicPr>
                      <a:picLocks noChangeAspect="1" noChangeArrowheads="1"/>
                    </pic:cNvPicPr>
                  </pic:nvPicPr>
                  <pic:blipFill>
                    <a:blip r:embed="rId12"/>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t>John was born and raised in downtown Toronto to Italian parents who made the long journey to Canada to start a new life. He first caught the acting/filmmaking bug in Grade 8. It was then that Aiko Suzuki (sister of David Suzuki) came to his class and taught a course in super 8 filmmaking. John played his first leading role as a blind boy in a film shot in the then new Spadina subway station. Nevertheless, it would take some time and a diversion into athletics before John would return to his passion for the arts.</w:t>
      </w:r>
    </w:p>
    <w:p w:rsidR="00B169BC" w:rsidRDefault="00B169BC" w:rsidP="00B610E3">
      <w:pPr>
        <w:spacing w:after="120"/>
      </w:pPr>
      <w:r>
        <w:t>John would eventually find his focus in athletics at Central Tech High School. John would go on to be part of the record breaking 4x100m relay team alongside Olympian Atlee Mahorn. It was his speed that would catch the attention of the football team and in his senior year he would be awarded an Athletic Scholarship to Simon Fraser University in Vancouver, BC. It was in the Simon Fraser Theater program that John's passion for acting was ignited. John would waste no time, and after 2 years at the University John made the move to New York to join his older brother Frank to further his studies and commit to acting as a life choice. By day John studied with acclaimed acting teacher Julie Bovasso. At night John would go to what he calls "one of the greatest jobs I have ever talked my way into" - an usher at the renowned Vivian Beaumont Theater in the beautiful Lincoln Center. Nightly, John would seat his audiences and then get lost in the magic of the theater as he quietly perched at the top of the stairs.</w:t>
      </w:r>
    </w:p>
    <w:p w:rsidR="00B169BC" w:rsidRDefault="00B169BC" w:rsidP="00B610E3">
      <w:pPr>
        <w:spacing w:after="120"/>
      </w:pPr>
      <w:r>
        <w:t>John found his way back to Vancouver where he spent a few years doing plays, a variety of TV and film projects and eventually landed his first big Hollywood Feature Film- Alive. Soon after John was in Los Angeles for the Premiere of Alive, and quickly began landing roles, resulting in a permanent move to L.A.</w:t>
      </w:r>
    </w:p>
    <w:p w:rsidR="00B169BC" w:rsidRDefault="00B169BC" w:rsidP="00B610E3">
      <w:pPr>
        <w:spacing w:after="120"/>
      </w:pPr>
      <w:r>
        <w:t>While in LA John co-wrote, produced and starred in the award winning independent film Break A Leg starring Molly Parker, Jennifer Beals, Sandra Oh, Kevin Corrigan and Eric Roberts. Break A Leg went on to win over 10 Best Feature or Audience Awards at various US festivals including Best Actor for John at The Marco Island Film Festival.</w:t>
      </w:r>
    </w:p>
    <w:p w:rsidR="00B169BC" w:rsidRDefault="00B169BC" w:rsidP="00B610E3">
      <w:pPr>
        <w:spacing w:after="120"/>
      </w:pPr>
      <w:r>
        <w:lastRenderedPageBreak/>
        <w:t>John has dazzled audiences and reviewers alike with his acting range, having one reviewer state, "It's hard to believe this is the same performer who played the steely-eyed, borderline dangerous nightclub manager in Intelligence. Leslie Nielson and Cassini's scenes together in Robson Arms are the stuff of great comedy." (Can West Service - Alex Strachan).</w:t>
      </w:r>
    </w:p>
    <w:p w:rsidR="00B169BC" w:rsidRPr="00D97637" w:rsidRDefault="00B169BC" w:rsidP="00B610E3">
      <w:pPr>
        <w:spacing w:after="120"/>
      </w:pPr>
      <w:r>
        <w:t>In the theatre world, John appeared on stage in the spring of 2012 in the play God Of Carnage at the Manitoba Theatre Centre and the Vancouver Playhouse. Most recently John was in the Vancouver Premiere of The Motherf**ker with The Hat where he was nominated for a Jessie Award for Best lead Actor. John has gone on to produce TV as well as indie features and In 2012 he co-founded and became Artistic Director of Railtown Actors Studio a renowned premiere acting studio. He has been a personal acting coach for over 20 years working with actors in both Canada and the US and continues to mentor the next generation of actors.</w:t>
      </w:r>
    </w:p>
    <w:p w:rsidR="00B169BC" w:rsidRDefault="00B169BC" w:rsidP="00B169BC">
      <w:pPr>
        <w:pStyle w:val="Heading1"/>
        <w:rPr>
          <w:sz w:val="26"/>
          <w:szCs w:val="26"/>
        </w:rPr>
      </w:pPr>
      <w:r w:rsidRPr="00D97637">
        <w:rPr>
          <w:sz w:val="26"/>
          <w:szCs w:val="26"/>
        </w:rPr>
        <w:t>OLIVER RICE</w:t>
      </w:r>
    </w:p>
    <w:p w:rsidR="00B169BC" w:rsidRDefault="00B169BC" w:rsidP="00B610E3">
      <w:pPr>
        <w:spacing w:after="120"/>
      </w:pPr>
      <w:r>
        <w:rPr>
          <w:noProof/>
          <w:lang w:val="en-CA" w:eastAsia="en-CA" w:bidi="ar-SA"/>
        </w:rPr>
        <w:drawing>
          <wp:anchor distT="0" distB="0" distL="114300" distR="114300" simplePos="0" relativeHeight="251665920" behindDoc="0" locked="0" layoutInCell="1" allowOverlap="1">
            <wp:simplePos x="0" y="0"/>
            <wp:positionH relativeFrom="column">
              <wp:posOffset>19050</wp:posOffset>
            </wp:positionH>
            <wp:positionV relativeFrom="paragraph">
              <wp:posOffset>3810</wp:posOffset>
            </wp:positionV>
            <wp:extent cx="1278890" cy="1889760"/>
            <wp:effectExtent l="19050" t="0" r="0" b="0"/>
            <wp:wrapSquare wrapText="bothSides"/>
            <wp:docPr id="14" name="Picture 9" descr="Oliver Ri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iver Rice Picture"/>
                    <pic:cNvPicPr>
                      <a:picLocks noChangeAspect="1" noChangeArrowheads="1"/>
                    </pic:cNvPicPr>
                  </pic:nvPicPr>
                  <pic:blipFill>
                    <a:blip r:embed="rId13"/>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t xml:space="preserve">Oliver Rice is an actor, </w:t>
      </w:r>
      <w:r w:rsidR="00B610E3">
        <w:t xml:space="preserve">who </w:t>
      </w:r>
      <w:r>
        <w:t>was born in North Wales and grew up in London.</w:t>
      </w:r>
      <w:r w:rsidR="00B610E3">
        <w:t xml:space="preserve"> </w:t>
      </w:r>
      <w:r>
        <w:t>He graduated from The Oxford School of Drama in 2005 and now divides his time between London, England and Vancouver, Canada.</w:t>
      </w:r>
    </w:p>
    <w:p w:rsidR="00B610E3" w:rsidRDefault="00B610E3" w:rsidP="00B610E3">
      <w:pPr>
        <w:spacing w:after="120"/>
      </w:pPr>
      <w:r>
        <w:t>He is known for his work in Altered Carbon (2019), Chesapeake Shores (2019), and The Flash (2018).</w:t>
      </w:r>
    </w:p>
    <w:p w:rsidR="00B610E3" w:rsidRPr="00DE5C91" w:rsidRDefault="00B610E3" w:rsidP="00B169BC"/>
    <w:p w:rsidR="00B169BC" w:rsidRDefault="00B169BC" w:rsidP="00DE5C91"/>
    <w:p w:rsidR="00B610E3" w:rsidRPr="00DE5C91" w:rsidRDefault="00B610E3" w:rsidP="00DE5C91"/>
    <w:p w:rsidR="00445B7F" w:rsidRDefault="00D97637" w:rsidP="00D97637">
      <w:pPr>
        <w:rPr>
          <w:rStyle w:val="Heading1Char"/>
        </w:rPr>
      </w:pPr>
      <w:r w:rsidRPr="00445B7F">
        <w:rPr>
          <w:rStyle w:val="Heading1Char"/>
        </w:rPr>
        <w:t>RAYLENE HAREWOOD</w:t>
      </w:r>
    </w:p>
    <w:p w:rsidR="00F11EDA" w:rsidRPr="0094244B" w:rsidRDefault="00B610E3" w:rsidP="00D97637">
      <w:pPr>
        <w:rPr>
          <w:noProof/>
          <w:lang w:val="en-CA" w:eastAsia="en-CA" w:bidi="ar-SA"/>
        </w:rPr>
      </w:pPr>
      <w:r>
        <w:rPr>
          <w:noProof/>
          <w:lang w:val="en-CA" w:eastAsia="en-CA"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31115</wp:posOffset>
            </wp:positionV>
            <wp:extent cx="1278890" cy="1889760"/>
            <wp:effectExtent l="19050" t="0" r="0" b="0"/>
            <wp:wrapSquare wrapText="bothSides"/>
            <wp:docPr id="18" name="Picture 18" descr="Raylene Harewoo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ylene Harewood Picture"/>
                    <pic:cNvPicPr>
                      <a:picLocks noChangeAspect="1" noChangeArrowheads="1"/>
                    </pic:cNvPicPr>
                  </pic:nvPicPr>
                  <pic:blipFill>
                    <a:blip r:embed="rId14"/>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445B7F" w:rsidRPr="00445B7F">
        <w:rPr>
          <w:noProof/>
          <w:lang w:val="en-CA" w:eastAsia="en-CA" w:bidi="ar-SA"/>
        </w:rPr>
        <w:t>Raylene Harewood was born in Winnipeg, Manitoba, Canada where she first developed her interest in acting at a young age. She began working in the professional theatre scene at age 16 and has continued honing her skills since then. She moved to Vancouver, BC at age 19 to pursue an acting diploma at Studio 58. After graduating, Raylene has continued working in theatre as well as film &amp; television.</w:t>
      </w: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B610E3" w:rsidRDefault="00B610E3" w:rsidP="00060450">
      <w:pPr>
        <w:pStyle w:val="Heading1"/>
      </w:pPr>
    </w:p>
    <w:p w:rsidR="00B610E3" w:rsidRDefault="00B610E3" w:rsidP="00060450">
      <w:pPr>
        <w:pStyle w:val="Heading1"/>
      </w:pPr>
    </w:p>
    <w:p w:rsidR="00B610E3" w:rsidRDefault="00B610E3" w:rsidP="00060450">
      <w:pPr>
        <w:pStyle w:val="Heading1"/>
      </w:pPr>
    </w:p>
    <w:p w:rsidR="00B610E3" w:rsidRDefault="00B610E3" w:rsidP="00060450">
      <w:pPr>
        <w:pStyle w:val="Heading1"/>
      </w:pPr>
    </w:p>
    <w:p w:rsidR="00060450" w:rsidRPr="00B610E3" w:rsidRDefault="00060450" w:rsidP="00B610E3">
      <w:pPr>
        <w:pStyle w:val="Heading1"/>
      </w:pPr>
      <w:r w:rsidRPr="00B610E3">
        <w:t>Production Credits</w:t>
      </w:r>
    </w:p>
    <w:p w:rsidR="00060450" w:rsidRPr="00B610E3" w:rsidRDefault="00060450" w:rsidP="00B610E3">
      <w:pPr>
        <w:pStyle w:val="Heading3"/>
      </w:pPr>
      <w:r w:rsidRPr="00B610E3">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351"/>
        <w:gridCol w:w="6378"/>
      </w:tblGrid>
      <w:tr w:rsidR="00060450" w:rsidRPr="00C44BDA" w:rsidTr="001F6552">
        <w:trPr>
          <w:trHeight w:val="1353"/>
        </w:trPr>
        <w:tc>
          <w:tcPr>
            <w:tcW w:w="3351" w:type="dxa"/>
            <w:shd w:val="clear" w:color="auto" w:fill="auto"/>
            <w:tcMar>
              <w:top w:w="60" w:type="dxa"/>
              <w:left w:w="90" w:type="dxa"/>
              <w:bottom w:w="90" w:type="dxa"/>
              <w:right w:w="90" w:type="dxa"/>
            </w:tcMar>
            <w:hideMark/>
          </w:tcPr>
          <w:p w:rsidR="00060450" w:rsidRPr="00C44BDA" w:rsidRDefault="00346A7E" w:rsidP="003B34E2">
            <w:pPr>
              <w:pStyle w:val="NoSpacing"/>
              <w:rPr>
                <w:lang w:val="en-CA" w:eastAsia="en-CA" w:bidi="ar-SA"/>
              </w:rPr>
            </w:pPr>
            <w:hyperlink r:id="rId15" w:history="1">
              <w:r w:rsidR="003B34E2" w:rsidRPr="00C44BDA">
                <w:rPr>
                  <w:lang w:val="en-CA" w:eastAsia="en-CA" w:bidi="ar-SA"/>
                </w:rPr>
                <w:t>Actors</w:t>
              </w:r>
            </w:hyperlink>
          </w:p>
          <w:p w:rsidR="001F6552" w:rsidRPr="001F6552" w:rsidRDefault="001F6552" w:rsidP="001F6552">
            <w:pPr>
              <w:pStyle w:val="NoSpacing"/>
              <w:rPr>
                <w:lang w:val="en-CA" w:eastAsia="en-CA" w:bidi="ar-SA"/>
              </w:rPr>
            </w:pPr>
            <w:r w:rsidRPr="001F6552">
              <w:rPr>
                <w:lang w:val="en-CA" w:eastAsia="en-CA" w:bidi="ar-SA"/>
              </w:rPr>
              <w:t>SARAH GREY</w:t>
            </w:r>
          </w:p>
          <w:p w:rsidR="001F6552" w:rsidRPr="001F6552" w:rsidRDefault="001F6552" w:rsidP="001F6552">
            <w:pPr>
              <w:pStyle w:val="NoSpacing"/>
              <w:rPr>
                <w:lang w:val="en-CA" w:eastAsia="en-CA" w:bidi="ar-SA"/>
              </w:rPr>
            </w:pPr>
            <w:r w:rsidRPr="001F6552">
              <w:rPr>
                <w:lang w:val="en-CA" w:eastAsia="en-CA" w:bidi="ar-SA"/>
              </w:rPr>
              <w:t>KENDALL CROSS</w:t>
            </w:r>
          </w:p>
          <w:p w:rsidR="001F6552" w:rsidRPr="001F6552" w:rsidRDefault="001F6552" w:rsidP="001F6552">
            <w:pPr>
              <w:pStyle w:val="NoSpacing"/>
              <w:rPr>
                <w:lang w:val="en-CA" w:eastAsia="en-CA" w:bidi="ar-SA"/>
              </w:rPr>
            </w:pPr>
            <w:r w:rsidRPr="001F6552">
              <w:rPr>
                <w:lang w:val="en-CA" w:eastAsia="en-CA" w:bidi="ar-SA"/>
              </w:rPr>
              <w:t>ABBY ROSS</w:t>
            </w:r>
          </w:p>
          <w:p w:rsidR="001F6552" w:rsidRPr="001F6552" w:rsidRDefault="001F6552" w:rsidP="001F6552">
            <w:pPr>
              <w:pStyle w:val="NoSpacing"/>
              <w:rPr>
                <w:lang w:val="en-CA" w:eastAsia="en-CA" w:bidi="ar-SA"/>
              </w:rPr>
            </w:pPr>
            <w:r w:rsidRPr="001F6552">
              <w:rPr>
                <w:lang w:val="en-CA" w:eastAsia="en-CA" w:bidi="ar-SA"/>
              </w:rPr>
              <w:t>RAYLENE HAREWOOD</w:t>
            </w:r>
          </w:p>
          <w:p w:rsidR="001F6552" w:rsidRPr="001F6552" w:rsidRDefault="001F6552" w:rsidP="001F6552">
            <w:pPr>
              <w:pStyle w:val="NoSpacing"/>
              <w:rPr>
                <w:lang w:val="en-CA" w:eastAsia="en-CA" w:bidi="ar-SA"/>
              </w:rPr>
            </w:pPr>
            <w:r w:rsidRPr="001F6552">
              <w:rPr>
                <w:lang w:val="en-CA" w:eastAsia="en-CA" w:bidi="ar-SA"/>
              </w:rPr>
              <w:t>OLIVER RICE</w:t>
            </w:r>
          </w:p>
          <w:p w:rsidR="001F6552" w:rsidRPr="001F6552" w:rsidRDefault="001F6552" w:rsidP="001F6552">
            <w:pPr>
              <w:pStyle w:val="NoSpacing"/>
              <w:rPr>
                <w:lang w:val="en-CA" w:eastAsia="en-CA" w:bidi="ar-SA"/>
              </w:rPr>
            </w:pPr>
            <w:r w:rsidRPr="001F6552">
              <w:rPr>
                <w:lang w:val="en-CA" w:eastAsia="en-CA" w:bidi="ar-SA"/>
              </w:rPr>
              <w:t>JOHN CASSINI</w:t>
            </w:r>
          </w:p>
          <w:p w:rsidR="001F6552" w:rsidRPr="001F6552" w:rsidRDefault="001F6552" w:rsidP="001F6552">
            <w:pPr>
              <w:pStyle w:val="NoSpacing"/>
              <w:rPr>
                <w:lang w:val="en-CA" w:eastAsia="en-CA" w:bidi="ar-SA"/>
              </w:rPr>
            </w:pPr>
            <w:r w:rsidRPr="001F6552">
              <w:rPr>
                <w:lang w:val="en-CA" w:eastAsia="en-CA" w:bidi="ar-SA"/>
              </w:rPr>
              <w:t>MAX CHADBURN</w:t>
            </w:r>
          </w:p>
          <w:p w:rsidR="001F6552" w:rsidRPr="001F6552" w:rsidRDefault="001F6552" w:rsidP="001F6552">
            <w:pPr>
              <w:pStyle w:val="NoSpacing"/>
              <w:rPr>
                <w:lang w:val="en-CA" w:eastAsia="en-CA" w:bidi="ar-SA"/>
              </w:rPr>
            </w:pPr>
            <w:r w:rsidRPr="001F6552">
              <w:rPr>
                <w:lang w:val="en-CA" w:eastAsia="en-CA" w:bidi="ar-SA"/>
              </w:rPr>
              <w:t>KIMI ALEXANDER</w:t>
            </w:r>
          </w:p>
          <w:p w:rsidR="001F6552" w:rsidRPr="001F6552" w:rsidRDefault="001F6552" w:rsidP="001F6552">
            <w:pPr>
              <w:pStyle w:val="NoSpacing"/>
              <w:rPr>
                <w:lang w:val="en-CA" w:eastAsia="en-CA" w:bidi="ar-SA"/>
              </w:rPr>
            </w:pPr>
            <w:r w:rsidRPr="001F6552">
              <w:rPr>
                <w:lang w:val="en-CA" w:eastAsia="en-CA" w:bidi="ar-SA"/>
              </w:rPr>
              <w:t>BENITA HA</w:t>
            </w:r>
          </w:p>
          <w:p w:rsidR="001F6552" w:rsidRPr="001F6552" w:rsidRDefault="001F6552" w:rsidP="001F6552">
            <w:pPr>
              <w:pStyle w:val="NoSpacing"/>
              <w:rPr>
                <w:lang w:val="en-CA" w:eastAsia="en-CA" w:bidi="ar-SA"/>
              </w:rPr>
            </w:pPr>
            <w:r w:rsidRPr="001F6552">
              <w:rPr>
                <w:lang w:val="en-CA" w:eastAsia="en-CA" w:bidi="ar-SA"/>
              </w:rPr>
              <w:t>RRYLA MCINTOSH</w:t>
            </w:r>
          </w:p>
          <w:p w:rsidR="001F6552" w:rsidRPr="001F6552" w:rsidRDefault="001F6552" w:rsidP="001F6552">
            <w:pPr>
              <w:pStyle w:val="NoSpacing"/>
              <w:rPr>
                <w:lang w:val="en-CA" w:eastAsia="en-CA" w:bidi="ar-SA"/>
              </w:rPr>
            </w:pPr>
            <w:r w:rsidRPr="001F6552">
              <w:rPr>
                <w:lang w:val="en-CA" w:eastAsia="en-CA" w:bidi="ar-SA"/>
              </w:rPr>
              <w:t>DAVID UNDERHILL</w:t>
            </w:r>
          </w:p>
          <w:p w:rsidR="001F6552" w:rsidRPr="001F6552" w:rsidRDefault="001F6552" w:rsidP="001F6552">
            <w:pPr>
              <w:pStyle w:val="NoSpacing"/>
              <w:rPr>
                <w:lang w:val="en-CA" w:eastAsia="en-CA" w:bidi="ar-SA"/>
              </w:rPr>
            </w:pPr>
            <w:r w:rsidRPr="001F6552">
              <w:rPr>
                <w:lang w:val="en-CA" w:eastAsia="en-CA" w:bidi="ar-SA"/>
              </w:rPr>
              <w:t>CHAD SAYN</w:t>
            </w:r>
          </w:p>
          <w:p w:rsidR="001F6552" w:rsidRPr="001F6552" w:rsidRDefault="001F6552" w:rsidP="001F6552">
            <w:pPr>
              <w:pStyle w:val="NoSpacing"/>
              <w:rPr>
                <w:lang w:val="en-CA" w:eastAsia="en-CA" w:bidi="ar-SA"/>
              </w:rPr>
            </w:pPr>
            <w:r w:rsidRPr="001F6552">
              <w:rPr>
                <w:lang w:val="en-CA" w:eastAsia="en-CA" w:bidi="ar-SA"/>
              </w:rPr>
              <w:t>GASTON MORRISON</w:t>
            </w:r>
          </w:p>
          <w:p w:rsidR="001F6552" w:rsidRPr="001F6552" w:rsidRDefault="001F6552" w:rsidP="001F6552">
            <w:pPr>
              <w:pStyle w:val="NoSpacing"/>
              <w:rPr>
                <w:lang w:val="en-CA" w:eastAsia="en-CA" w:bidi="ar-SA"/>
              </w:rPr>
            </w:pPr>
            <w:r w:rsidRPr="001F6552">
              <w:rPr>
                <w:lang w:val="en-CA" w:eastAsia="en-CA" w:bidi="ar-SA"/>
              </w:rPr>
              <w:t>ZANDARA KENNEDY</w:t>
            </w:r>
          </w:p>
          <w:p w:rsidR="00060450" w:rsidRPr="00C44BDA" w:rsidRDefault="001F6552" w:rsidP="001F6552">
            <w:pPr>
              <w:pStyle w:val="NoSpacing"/>
              <w:rPr>
                <w:lang w:val="en-CA" w:eastAsia="en-CA" w:bidi="ar-SA"/>
              </w:rPr>
            </w:pPr>
            <w:r w:rsidRPr="001F6552">
              <w:rPr>
                <w:lang w:val="en-CA" w:eastAsia="en-CA" w:bidi="ar-SA"/>
              </w:rPr>
              <w:t>MARGARYTA SOLDATOVA</w:t>
            </w:r>
          </w:p>
        </w:tc>
        <w:tc>
          <w:tcPr>
            <w:tcW w:w="6378"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1F6552" w:rsidRPr="001F6552" w:rsidRDefault="001F6552" w:rsidP="001F6552">
            <w:pPr>
              <w:pStyle w:val="NoSpacing"/>
              <w:rPr>
                <w:lang w:val="en-CA" w:eastAsia="en-CA" w:bidi="ar-SA"/>
              </w:rPr>
            </w:pPr>
            <w:r w:rsidRPr="001F6552">
              <w:rPr>
                <w:lang w:val="en-CA" w:eastAsia="en-CA" w:bidi="ar-SA"/>
              </w:rPr>
              <w:t>Hannah Marks</w:t>
            </w:r>
          </w:p>
          <w:p w:rsidR="001F6552" w:rsidRPr="001F6552" w:rsidRDefault="001F6552" w:rsidP="001F6552">
            <w:pPr>
              <w:pStyle w:val="NoSpacing"/>
              <w:rPr>
                <w:lang w:val="en-CA" w:eastAsia="en-CA" w:bidi="ar-SA"/>
              </w:rPr>
            </w:pPr>
            <w:r w:rsidRPr="001F6552">
              <w:rPr>
                <w:lang w:val="en-CA" w:eastAsia="en-CA" w:bidi="ar-SA"/>
              </w:rPr>
              <w:t>Nancy Marks</w:t>
            </w:r>
          </w:p>
          <w:p w:rsidR="001F6552" w:rsidRPr="001F6552" w:rsidRDefault="001F6552" w:rsidP="001F6552">
            <w:pPr>
              <w:pStyle w:val="NoSpacing"/>
              <w:rPr>
                <w:lang w:val="en-CA" w:eastAsia="en-CA" w:bidi="ar-SA"/>
              </w:rPr>
            </w:pPr>
            <w:r w:rsidRPr="001F6552">
              <w:rPr>
                <w:lang w:val="en-CA" w:eastAsia="en-CA" w:bidi="ar-SA"/>
              </w:rPr>
              <w:t>Daisy Faulkner</w:t>
            </w:r>
          </w:p>
          <w:p w:rsidR="001F6552" w:rsidRPr="001F6552" w:rsidRDefault="001F6552" w:rsidP="001F6552">
            <w:pPr>
              <w:pStyle w:val="NoSpacing"/>
              <w:rPr>
                <w:lang w:val="en-CA" w:eastAsia="en-CA" w:bidi="ar-SA"/>
              </w:rPr>
            </w:pPr>
            <w:r w:rsidRPr="001F6552">
              <w:rPr>
                <w:lang w:val="en-CA" w:eastAsia="en-CA" w:bidi="ar-SA"/>
              </w:rPr>
              <w:t>Jodie</w:t>
            </w:r>
          </w:p>
          <w:p w:rsidR="001F6552" w:rsidRPr="001F6552" w:rsidRDefault="001F6552" w:rsidP="001F6552">
            <w:pPr>
              <w:pStyle w:val="NoSpacing"/>
              <w:rPr>
                <w:lang w:val="en-CA" w:eastAsia="en-CA" w:bidi="ar-SA"/>
              </w:rPr>
            </w:pPr>
            <w:r w:rsidRPr="001F6552">
              <w:rPr>
                <w:lang w:val="en-CA" w:eastAsia="en-CA" w:bidi="ar-SA"/>
              </w:rPr>
              <w:t>Professor Andrew Hampton</w:t>
            </w:r>
          </w:p>
          <w:p w:rsidR="001F6552" w:rsidRPr="001F6552" w:rsidRDefault="001F6552" w:rsidP="001F6552">
            <w:pPr>
              <w:pStyle w:val="NoSpacing"/>
              <w:rPr>
                <w:lang w:val="en-CA" w:eastAsia="en-CA" w:bidi="ar-SA"/>
              </w:rPr>
            </w:pPr>
            <w:r w:rsidRPr="001F6552">
              <w:rPr>
                <w:lang w:val="en-CA" w:eastAsia="en-CA" w:bidi="ar-SA"/>
              </w:rPr>
              <w:t>Detective Mike Philips</w:t>
            </w:r>
          </w:p>
          <w:p w:rsidR="001F6552" w:rsidRPr="001F6552" w:rsidRDefault="001F6552" w:rsidP="001F6552">
            <w:pPr>
              <w:pStyle w:val="NoSpacing"/>
              <w:rPr>
                <w:lang w:val="en-CA" w:eastAsia="en-CA" w:bidi="ar-SA"/>
              </w:rPr>
            </w:pPr>
            <w:r w:rsidRPr="001F6552">
              <w:rPr>
                <w:lang w:val="en-CA" w:eastAsia="en-CA" w:bidi="ar-SA"/>
              </w:rPr>
              <w:t>Rachel Garber</w:t>
            </w:r>
          </w:p>
          <w:p w:rsidR="001F6552" w:rsidRPr="001F6552" w:rsidRDefault="001F6552" w:rsidP="001F6552">
            <w:pPr>
              <w:pStyle w:val="NoSpacing"/>
              <w:rPr>
                <w:lang w:val="en-CA" w:eastAsia="en-CA" w:bidi="ar-SA"/>
              </w:rPr>
            </w:pPr>
            <w:r w:rsidRPr="001F6552">
              <w:rPr>
                <w:lang w:val="en-CA" w:eastAsia="en-CA" w:bidi="ar-SA"/>
              </w:rPr>
              <w:t>Amy Hines</w:t>
            </w:r>
          </w:p>
          <w:p w:rsidR="001F6552" w:rsidRPr="001F6552" w:rsidRDefault="001F6552" w:rsidP="001F6552">
            <w:pPr>
              <w:pStyle w:val="NoSpacing"/>
              <w:rPr>
                <w:lang w:val="en-CA" w:eastAsia="en-CA" w:bidi="ar-SA"/>
              </w:rPr>
            </w:pPr>
            <w:r w:rsidRPr="001F6552">
              <w:rPr>
                <w:lang w:val="en-CA" w:eastAsia="en-CA" w:bidi="ar-SA"/>
              </w:rPr>
              <w:t>Dean Sonia Michaels</w:t>
            </w:r>
          </w:p>
          <w:p w:rsidR="001F6552" w:rsidRPr="001F6552" w:rsidRDefault="001F6552" w:rsidP="001F6552">
            <w:pPr>
              <w:pStyle w:val="NoSpacing"/>
              <w:rPr>
                <w:lang w:val="en-CA" w:eastAsia="en-CA" w:bidi="ar-SA"/>
              </w:rPr>
            </w:pPr>
            <w:r w:rsidRPr="001F6552">
              <w:rPr>
                <w:lang w:val="en-CA" w:eastAsia="en-CA" w:bidi="ar-SA"/>
              </w:rPr>
              <w:t>Student #1</w:t>
            </w:r>
          </w:p>
          <w:p w:rsidR="001F6552" w:rsidRPr="001F6552" w:rsidRDefault="001F6552" w:rsidP="001F6552">
            <w:pPr>
              <w:pStyle w:val="NoSpacing"/>
              <w:rPr>
                <w:lang w:val="en-CA" w:eastAsia="en-CA" w:bidi="ar-SA"/>
              </w:rPr>
            </w:pPr>
            <w:r w:rsidRPr="001F6552">
              <w:rPr>
                <w:lang w:val="en-CA" w:eastAsia="en-CA" w:bidi="ar-SA"/>
              </w:rPr>
              <w:t>Student #2</w:t>
            </w:r>
          </w:p>
          <w:p w:rsidR="001F6552" w:rsidRPr="001F6552" w:rsidRDefault="001F6552" w:rsidP="001F6552">
            <w:pPr>
              <w:pStyle w:val="NoSpacing"/>
              <w:rPr>
                <w:lang w:val="en-CA" w:eastAsia="en-CA" w:bidi="ar-SA"/>
              </w:rPr>
            </w:pPr>
            <w:r w:rsidRPr="001F6552">
              <w:rPr>
                <w:lang w:val="en-CA" w:eastAsia="en-CA" w:bidi="ar-SA"/>
              </w:rPr>
              <w:t>Stunt Coordinator</w:t>
            </w:r>
          </w:p>
          <w:p w:rsidR="001F6552" w:rsidRPr="001F6552" w:rsidRDefault="001F6552" w:rsidP="001F6552">
            <w:pPr>
              <w:pStyle w:val="NoSpacing"/>
              <w:rPr>
                <w:lang w:val="en-CA" w:eastAsia="en-CA" w:bidi="ar-SA"/>
              </w:rPr>
            </w:pPr>
            <w:r w:rsidRPr="001F6552">
              <w:rPr>
                <w:lang w:val="en-CA" w:eastAsia="en-CA" w:bidi="ar-SA"/>
              </w:rPr>
              <w:t>Stunt Driver</w:t>
            </w:r>
          </w:p>
          <w:p w:rsidR="001F6552" w:rsidRPr="001F6552" w:rsidRDefault="001F6552" w:rsidP="001F6552">
            <w:pPr>
              <w:pStyle w:val="NoSpacing"/>
              <w:rPr>
                <w:lang w:val="en-CA" w:eastAsia="en-CA" w:bidi="ar-SA"/>
              </w:rPr>
            </w:pPr>
            <w:r w:rsidRPr="001F6552">
              <w:rPr>
                <w:lang w:val="en-CA" w:eastAsia="en-CA" w:bidi="ar-SA"/>
              </w:rPr>
              <w:t>Hannah Driving Double</w:t>
            </w:r>
          </w:p>
          <w:p w:rsidR="00443135" w:rsidRPr="00C44BDA" w:rsidRDefault="001F6552" w:rsidP="001F6552">
            <w:pPr>
              <w:pStyle w:val="NoSpacing"/>
              <w:rPr>
                <w:lang w:val="en-CA" w:eastAsia="en-CA" w:bidi="ar-SA"/>
              </w:rPr>
            </w:pPr>
            <w:r w:rsidRPr="001F6552">
              <w:rPr>
                <w:lang w:val="en-CA" w:eastAsia="en-CA" w:bidi="ar-SA"/>
              </w:rPr>
              <w:t>Daisy Stunt Double</w:t>
            </w:r>
          </w:p>
        </w:tc>
      </w:tr>
    </w:tbl>
    <w:p w:rsidR="00445B7F" w:rsidRDefault="00445B7F" w:rsidP="00445B7F">
      <w:pPr>
        <w:pStyle w:val="Heading3"/>
      </w:pPr>
      <w:r>
        <w:t>Casting by</w:t>
      </w:r>
    </w:p>
    <w:p w:rsidR="00445B7F" w:rsidRDefault="00445B7F" w:rsidP="00445B7F">
      <w:r>
        <w:t>JUDY LEE</w:t>
      </w:r>
    </w:p>
    <w:p w:rsidR="00445B7F" w:rsidRDefault="00445B7F" w:rsidP="00445B7F">
      <w:pPr>
        <w:pStyle w:val="Heading3"/>
      </w:pPr>
      <w:r>
        <w:t>Production Designer</w:t>
      </w:r>
    </w:p>
    <w:p w:rsidR="00445B7F" w:rsidRDefault="00445B7F" w:rsidP="00445B7F">
      <w:r>
        <w:t>MAURICE CURTIN</w:t>
      </w:r>
    </w:p>
    <w:p w:rsidR="00445B7F" w:rsidRDefault="00445B7F" w:rsidP="00445B7F">
      <w:pPr>
        <w:pStyle w:val="Heading3"/>
      </w:pPr>
      <w:r>
        <w:t>Director of Photography</w:t>
      </w:r>
    </w:p>
    <w:p w:rsidR="00445B7F" w:rsidRDefault="00445B7F" w:rsidP="00445B7F">
      <w:r>
        <w:t>ANDY HODGSON</w:t>
      </w:r>
    </w:p>
    <w:p w:rsidR="00445B7F" w:rsidRDefault="00445B7F" w:rsidP="00445B7F">
      <w:pPr>
        <w:pStyle w:val="Heading3"/>
      </w:pPr>
      <w:r>
        <w:t>Edited by</w:t>
      </w:r>
    </w:p>
    <w:p w:rsidR="00445B7F" w:rsidRDefault="00445B7F" w:rsidP="00445B7F">
      <w:r>
        <w:t>DEVIN TAYLOR</w:t>
      </w:r>
    </w:p>
    <w:p w:rsidR="00445B7F" w:rsidRDefault="00445B7F" w:rsidP="00445B7F">
      <w:pPr>
        <w:pStyle w:val="Heading3"/>
      </w:pPr>
      <w:r>
        <w:t>Music by</w:t>
      </w:r>
    </w:p>
    <w:p w:rsidR="00445B7F" w:rsidRDefault="00445B7F" w:rsidP="00445B7F">
      <w:r>
        <w:t>RYAN CHAMALES</w:t>
      </w:r>
    </w:p>
    <w:p w:rsidR="00445B7F" w:rsidRDefault="00445B7F" w:rsidP="00445B7F">
      <w:pPr>
        <w:pStyle w:val="Heading3"/>
      </w:pPr>
      <w:r>
        <w:t>Line Producer</w:t>
      </w:r>
    </w:p>
    <w:p w:rsidR="00445B7F" w:rsidRDefault="00445B7F" w:rsidP="00445B7F">
      <w:r>
        <w:t>CHRIS IPPOLITO</w:t>
      </w:r>
    </w:p>
    <w:p w:rsidR="00445B7F" w:rsidRDefault="00445B7F" w:rsidP="00445B7F">
      <w:pPr>
        <w:pStyle w:val="Heading3"/>
      </w:pPr>
      <w:r>
        <w:t>Supervising Producer</w:t>
      </w:r>
    </w:p>
    <w:p w:rsidR="00445B7F" w:rsidRDefault="00445B7F" w:rsidP="00445B7F">
      <w:r>
        <w:t>OLIVER DE CAIGNY</w:t>
      </w:r>
    </w:p>
    <w:p w:rsidR="004E04C4" w:rsidRDefault="004E04C4" w:rsidP="00445B7F">
      <w:pPr>
        <w:pStyle w:val="Heading3"/>
      </w:pPr>
    </w:p>
    <w:p w:rsidR="00445B7F" w:rsidRDefault="00445B7F" w:rsidP="00445B7F">
      <w:pPr>
        <w:pStyle w:val="Heading3"/>
      </w:pPr>
      <w:r>
        <w:lastRenderedPageBreak/>
        <w:t>Co-Executive Producer</w:t>
      </w:r>
    </w:p>
    <w:p w:rsidR="00445B7F" w:rsidRDefault="00445B7F" w:rsidP="00445B7F">
      <w:r>
        <w:t>JOSEPH WILKA</w:t>
      </w:r>
    </w:p>
    <w:p w:rsidR="00445B7F" w:rsidRDefault="00445B7F" w:rsidP="00445B7F">
      <w:pPr>
        <w:pStyle w:val="Heading3"/>
      </w:pPr>
      <w:r>
        <w:t>Executive Producer</w:t>
      </w:r>
    </w:p>
    <w:p w:rsidR="00445B7F" w:rsidRDefault="00445B7F" w:rsidP="00445B7F">
      <w:r>
        <w:t>TIMOTHY O. JOHNSON</w:t>
      </w:r>
    </w:p>
    <w:p w:rsidR="00445B7F" w:rsidRDefault="00445B7F" w:rsidP="00445B7F">
      <w:pPr>
        <w:pStyle w:val="Heading3"/>
      </w:pPr>
      <w:r>
        <w:t>Produced by</w:t>
      </w:r>
    </w:p>
    <w:p w:rsidR="00445B7F" w:rsidRDefault="00445B7F" w:rsidP="00445B7F">
      <w:r>
        <w:t>NAVID SOOFI</w:t>
      </w:r>
    </w:p>
    <w:p w:rsidR="00445B7F" w:rsidRDefault="00445B7F" w:rsidP="00445B7F">
      <w:pPr>
        <w:pStyle w:val="Heading3"/>
      </w:pPr>
      <w:r>
        <w:t>Written by</w:t>
      </w:r>
    </w:p>
    <w:p w:rsidR="00F11EDA" w:rsidRDefault="00445B7F" w:rsidP="00445B7F">
      <w:r>
        <w:t>CAM PATTERSON</w:t>
      </w:r>
      <w:r>
        <w:br/>
        <w:t>TONY DEAN SMITH</w:t>
      </w:r>
    </w:p>
    <w:p w:rsidR="00D737F4" w:rsidRDefault="00D737F4" w:rsidP="00D737F4">
      <w:pPr>
        <w:pStyle w:val="Heading3"/>
      </w:pPr>
      <w:r>
        <w:t>Directed by</w:t>
      </w:r>
    </w:p>
    <w:p w:rsidR="00D737F4" w:rsidRDefault="00D737F4" w:rsidP="00445B7F">
      <w:r>
        <w:t>TONY DEAN SMITH</w:t>
      </w:r>
    </w:p>
    <w:p w:rsidR="001F6552" w:rsidRDefault="0094244B" w:rsidP="0094244B">
      <w:pPr>
        <w:pStyle w:val="Heading3"/>
      </w:pPr>
      <w:r>
        <w:t>Full Crew</w:t>
      </w:r>
    </w:p>
    <w:tbl>
      <w:tblPr>
        <w:tblW w:w="7876" w:type="dxa"/>
        <w:tblLayout w:type="fixed"/>
        <w:tblLook w:val="0000"/>
      </w:tblPr>
      <w:tblGrid>
        <w:gridCol w:w="3369"/>
        <w:gridCol w:w="4507"/>
      </w:tblGrid>
      <w:tr w:rsidR="001F6552" w:rsidRPr="00031356" w:rsidTr="001F6552">
        <w:trPr>
          <w:trHeight w:hRule="exact" w:val="340"/>
        </w:trPr>
        <w:tc>
          <w:tcPr>
            <w:tcW w:w="3369" w:type="dxa"/>
            <w:shd w:val="clear" w:color="auto" w:fill="auto"/>
          </w:tcPr>
          <w:p w:rsidR="001F6552" w:rsidRPr="001F6552" w:rsidRDefault="001F6552" w:rsidP="001F6552">
            <w:r w:rsidRPr="001F6552">
              <w:t>THOMAS STANFORD</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Associate Producer</w:t>
            </w:r>
          </w:p>
        </w:tc>
      </w:tr>
      <w:tr w:rsidR="001F6552" w:rsidRPr="00031356" w:rsidTr="001F6552">
        <w:trPr>
          <w:trHeight w:hRule="exact" w:val="340"/>
        </w:trPr>
        <w:tc>
          <w:tcPr>
            <w:tcW w:w="3369" w:type="dxa"/>
            <w:shd w:val="clear" w:color="auto" w:fill="auto"/>
          </w:tcPr>
          <w:p w:rsidR="001F6552" w:rsidRPr="001F6552" w:rsidRDefault="001F6552" w:rsidP="001F6552">
            <w:r w:rsidRPr="001F6552">
              <w:t>NAVID SOOFI</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Production Manager</w:t>
            </w:r>
          </w:p>
        </w:tc>
      </w:tr>
      <w:tr w:rsidR="001F6552" w:rsidRPr="00031356" w:rsidTr="001F6552">
        <w:trPr>
          <w:trHeight w:hRule="exact" w:val="340"/>
        </w:trPr>
        <w:tc>
          <w:tcPr>
            <w:tcW w:w="3369" w:type="dxa"/>
            <w:shd w:val="clear" w:color="auto" w:fill="auto"/>
          </w:tcPr>
          <w:p w:rsidR="001F6552" w:rsidRPr="001F6552" w:rsidRDefault="001F6552" w:rsidP="001F6552">
            <w:r w:rsidRPr="001F6552">
              <w:t>JEFF CROFT</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First Assistant Director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AKRAM FAKHFAKH</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Second Assistant Director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HELEN GRACE BURNETT</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Set Decorators</w:t>
            </w:r>
          </w:p>
        </w:tc>
      </w:tr>
      <w:tr w:rsidR="001F6552" w:rsidRPr="00031356" w:rsidTr="001F6552">
        <w:trPr>
          <w:trHeight w:hRule="exact" w:val="340"/>
        </w:trPr>
        <w:tc>
          <w:tcPr>
            <w:tcW w:w="3369" w:type="dxa"/>
            <w:shd w:val="clear" w:color="auto" w:fill="auto"/>
          </w:tcPr>
          <w:p w:rsidR="001F6552" w:rsidRPr="001F6552" w:rsidRDefault="001F6552" w:rsidP="001F6552">
            <w:r w:rsidRPr="001F6552">
              <w:t>TAMARA KVARNBERG</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ZOE CUVILLIER</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On Set Dresser</w:t>
            </w:r>
          </w:p>
        </w:tc>
      </w:tr>
      <w:tr w:rsidR="001F6552" w:rsidRPr="00031356" w:rsidTr="001F6552">
        <w:trPr>
          <w:trHeight w:hRule="exact" w:val="340"/>
        </w:trPr>
        <w:tc>
          <w:tcPr>
            <w:tcW w:w="3369" w:type="dxa"/>
            <w:shd w:val="clear" w:color="auto" w:fill="auto"/>
          </w:tcPr>
          <w:p w:rsidR="001F6552" w:rsidRPr="001F6552" w:rsidRDefault="001F6552" w:rsidP="001F6552">
            <w:r w:rsidRPr="001F6552">
              <w:t>LISA ANN GODFREY</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Dressers</w:t>
            </w:r>
          </w:p>
        </w:tc>
      </w:tr>
      <w:tr w:rsidR="001F6552" w:rsidRPr="00031356" w:rsidTr="001F6552">
        <w:trPr>
          <w:trHeight w:hRule="exact" w:val="340"/>
        </w:trPr>
        <w:tc>
          <w:tcPr>
            <w:tcW w:w="3369" w:type="dxa"/>
            <w:shd w:val="clear" w:color="auto" w:fill="auto"/>
          </w:tcPr>
          <w:p w:rsidR="001F6552" w:rsidRPr="001F6552" w:rsidRDefault="001F6552" w:rsidP="001F6552">
            <w:r w:rsidRPr="001F6552">
              <w:t>ROBERT BELOK</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ELLE ELLICKSON</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BENJAMIN STENNER</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JOSHUA STREET</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FRANCIS BELANGER</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Props Master</w:t>
            </w:r>
          </w:p>
        </w:tc>
      </w:tr>
      <w:tr w:rsidR="001F6552" w:rsidRPr="00031356" w:rsidTr="001F6552">
        <w:trPr>
          <w:trHeight w:hRule="exact" w:val="340"/>
        </w:trPr>
        <w:tc>
          <w:tcPr>
            <w:tcW w:w="3369" w:type="dxa"/>
            <w:shd w:val="clear" w:color="auto" w:fill="auto"/>
          </w:tcPr>
          <w:p w:rsidR="001F6552" w:rsidRPr="001F6552" w:rsidRDefault="001F6552" w:rsidP="001F6552">
            <w:r w:rsidRPr="001F6552">
              <w:t>ELLIOTT CARROLL</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Props</w:t>
            </w:r>
          </w:p>
        </w:tc>
      </w:tr>
      <w:tr w:rsidR="001F6552" w:rsidRPr="00031356" w:rsidTr="001F6552">
        <w:trPr>
          <w:trHeight w:hRule="exact" w:val="340"/>
        </w:trPr>
        <w:tc>
          <w:tcPr>
            <w:tcW w:w="3369" w:type="dxa"/>
            <w:shd w:val="clear" w:color="auto" w:fill="auto"/>
          </w:tcPr>
          <w:p w:rsidR="001F6552" w:rsidRPr="001F6552" w:rsidRDefault="001F6552" w:rsidP="001F6552">
            <w:r w:rsidRPr="001F6552">
              <w:t>BABAK GOLKAR</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Art Coordinator</w:t>
            </w:r>
          </w:p>
        </w:tc>
      </w:tr>
      <w:tr w:rsidR="001F6552" w:rsidRPr="00031356" w:rsidTr="001F6552">
        <w:trPr>
          <w:trHeight w:hRule="exact" w:val="340"/>
        </w:trPr>
        <w:tc>
          <w:tcPr>
            <w:tcW w:w="3369" w:type="dxa"/>
            <w:shd w:val="clear" w:color="auto" w:fill="auto"/>
          </w:tcPr>
          <w:p w:rsidR="001F6552" w:rsidRPr="001F6552" w:rsidRDefault="001F6552" w:rsidP="00A8026D">
            <w:r w:rsidRPr="001F6552">
              <w:t>JEANNE HUDEMA</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Hair Stylist</w:t>
            </w:r>
          </w:p>
        </w:tc>
      </w:tr>
      <w:tr w:rsidR="001F6552" w:rsidRPr="00031356" w:rsidTr="001F6552">
        <w:trPr>
          <w:trHeight w:hRule="exact" w:val="340"/>
        </w:trPr>
        <w:tc>
          <w:tcPr>
            <w:tcW w:w="3369" w:type="dxa"/>
            <w:shd w:val="clear" w:color="auto" w:fill="auto"/>
          </w:tcPr>
          <w:p w:rsidR="001F6552" w:rsidRPr="001F6552" w:rsidRDefault="001F6552" w:rsidP="00A8026D">
            <w:r w:rsidRPr="001F6552">
              <w:t>KAREN CROFT</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Swings</w:t>
            </w:r>
          </w:p>
        </w:tc>
      </w:tr>
      <w:tr w:rsidR="001F6552" w:rsidRPr="00031356" w:rsidTr="001F6552">
        <w:trPr>
          <w:trHeight w:hRule="exact" w:val="340"/>
        </w:trPr>
        <w:tc>
          <w:tcPr>
            <w:tcW w:w="3369" w:type="dxa"/>
            <w:shd w:val="clear" w:color="auto" w:fill="auto"/>
          </w:tcPr>
          <w:p w:rsidR="001F6552" w:rsidRPr="001F6552" w:rsidRDefault="001F6552" w:rsidP="001F6552">
            <w:r w:rsidRPr="001F6552">
              <w:t>ABBY COLLVER</w:t>
            </w:r>
          </w:p>
        </w:tc>
        <w:tc>
          <w:tcPr>
            <w:tcW w:w="4507" w:type="dxa"/>
            <w:shd w:val="clear" w:color="auto" w:fill="auto"/>
          </w:tcPr>
          <w:p w:rsidR="001F6552" w:rsidRPr="001F6552" w:rsidRDefault="001F6552" w:rsidP="001F6552">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JADEN DEVINE</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Costume Designer</w:t>
            </w:r>
          </w:p>
        </w:tc>
      </w:tr>
      <w:tr w:rsidR="001F6552" w:rsidRPr="00031356" w:rsidTr="001F6552">
        <w:trPr>
          <w:trHeight w:hRule="exact" w:val="340"/>
        </w:trPr>
        <w:tc>
          <w:tcPr>
            <w:tcW w:w="3369" w:type="dxa"/>
            <w:shd w:val="clear" w:color="auto" w:fill="auto"/>
          </w:tcPr>
          <w:p w:rsidR="001F6552" w:rsidRPr="001F6552" w:rsidRDefault="001F6552" w:rsidP="001F6552">
            <w:r w:rsidRPr="001F6552">
              <w:t>VALERIE SMITH</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Set Supervisor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ELIZABETH EBURNE</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Truck Costumer</w:t>
            </w:r>
          </w:p>
        </w:tc>
      </w:tr>
      <w:tr w:rsidR="001F6552" w:rsidRPr="00031356" w:rsidTr="001F6552">
        <w:trPr>
          <w:trHeight w:hRule="exact" w:val="340"/>
        </w:trPr>
        <w:tc>
          <w:tcPr>
            <w:tcW w:w="3369" w:type="dxa"/>
            <w:shd w:val="clear" w:color="auto" w:fill="auto"/>
          </w:tcPr>
          <w:p w:rsidR="001F6552" w:rsidRPr="001F6552" w:rsidRDefault="001F6552" w:rsidP="001F6552">
            <w:r w:rsidRPr="001F6552">
              <w:t>ANDY HODGSON</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Camera Operator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MIUER SU</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First Assistants Camera</w:t>
            </w:r>
          </w:p>
        </w:tc>
      </w:tr>
      <w:tr w:rsidR="001F6552" w:rsidRPr="00031356" w:rsidTr="001F6552">
        <w:trPr>
          <w:trHeight w:hRule="exact" w:val="340"/>
        </w:trPr>
        <w:tc>
          <w:tcPr>
            <w:tcW w:w="3369" w:type="dxa"/>
            <w:shd w:val="clear" w:color="auto" w:fill="auto"/>
          </w:tcPr>
          <w:p w:rsidR="001F6552" w:rsidRPr="001F6552" w:rsidRDefault="001F6552" w:rsidP="001F6552">
            <w:r w:rsidRPr="001F6552">
              <w:t>TITOUAN FOURNIER</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lastRenderedPageBreak/>
              <w:t>STEVEN HU</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Second Assistants Camera</w:t>
            </w:r>
          </w:p>
        </w:tc>
      </w:tr>
      <w:tr w:rsidR="001F6552" w:rsidRPr="00031356" w:rsidTr="001F6552">
        <w:trPr>
          <w:trHeight w:hRule="exact" w:val="340"/>
        </w:trPr>
        <w:tc>
          <w:tcPr>
            <w:tcW w:w="3369" w:type="dxa"/>
            <w:shd w:val="clear" w:color="auto" w:fill="auto"/>
          </w:tcPr>
          <w:p w:rsidR="001F6552" w:rsidRPr="001F6552" w:rsidRDefault="001F6552" w:rsidP="001F6552">
            <w:r w:rsidRPr="001F6552">
              <w:t>TYLER OLCHOWY</w:t>
            </w:r>
          </w:p>
        </w:tc>
        <w:tc>
          <w:tcPr>
            <w:tcW w:w="4507" w:type="dxa"/>
            <w:shd w:val="clear" w:color="auto" w:fill="auto"/>
          </w:tcPr>
          <w:p w:rsidR="001F6552" w:rsidRPr="001F6552" w:rsidRDefault="001F6552" w:rsidP="001F6552">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SUNG YOUNG PARK</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Steadicam Operator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MARK MILLER</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Drone Operator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ADRIANNA HANKINS</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Gaffer</w:t>
            </w:r>
          </w:p>
        </w:tc>
      </w:tr>
      <w:tr w:rsidR="001F6552" w:rsidRPr="00031356" w:rsidTr="001F6552">
        <w:trPr>
          <w:trHeight w:hRule="exact" w:val="340"/>
        </w:trPr>
        <w:tc>
          <w:tcPr>
            <w:tcW w:w="3369" w:type="dxa"/>
            <w:shd w:val="clear" w:color="auto" w:fill="auto"/>
          </w:tcPr>
          <w:p w:rsidR="001F6552" w:rsidRPr="001F6552" w:rsidRDefault="001F6552" w:rsidP="00A8026D">
            <w:r w:rsidRPr="001F6552">
              <w:t>NICHOLAS DODIC</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Best Boy</w:t>
            </w:r>
            <w:r>
              <w:rPr>
                <w:lang w:val="en-CA" w:eastAsia="en-CA" w:bidi="ar-SA"/>
              </w:rPr>
              <w:t xml:space="preserve"> </w:t>
            </w:r>
            <w:r w:rsidRPr="001F6552">
              <w:rPr>
                <w:lang w:val="en-CA" w:eastAsia="en-CA" w:bidi="ar-SA"/>
              </w:rPr>
              <w:t>Electric</w:t>
            </w:r>
          </w:p>
        </w:tc>
      </w:tr>
      <w:tr w:rsidR="001F6552" w:rsidRPr="00031356" w:rsidTr="001F6552">
        <w:trPr>
          <w:trHeight w:hRule="exact" w:val="340"/>
        </w:trPr>
        <w:tc>
          <w:tcPr>
            <w:tcW w:w="3369" w:type="dxa"/>
            <w:shd w:val="clear" w:color="auto" w:fill="auto"/>
          </w:tcPr>
          <w:p w:rsidR="001F6552" w:rsidRPr="001F6552" w:rsidRDefault="001F6552" w:rsidP="001F6552">
            <w:r w:rsidRPr="001F6552">
              <w:t>EVAN MOYER</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Electric</w:t>
            </w:r>
          </w:p>
        </w:tc>
      </w:tr>
      <w:tr w:rsidR="001F6552" w:rsidRPr="00031356" w:rsidTr="001F6552">
        <w:trPr>
          <w:trHeight w:hRule="exact" w:val="340"/>
        </w:trPr>
        <w:tc>
          <w:tcPr>
            <w:tcW w:w="3369" w:type="dxa"/>
            <w:shd w:val="clear" w:color="auto" w:fill="auto"/>
          </w:tcPr>
          <w:p w:rsidR="001F6552" w:rsidRPr="001F6552" w:rsidRDefault="001F6552" w:rsidP="001F6552">
            <w:r w:rsidRPr="001F6552">
              <w:t>TRISTAN MATHARU</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Key Grip</w:t>
            </w:r>
          </w:p>
        </w:tc>
      </w:tr>
      <w:tr w:rsidR="001F6552" w:rsidRPr="00031356" w:rsidTr="001F6552">
        <w:trPr>
          <w:trHeight w:hRule="exact" w:val="340"/>
        </w:trPr>
        <w:tc>
          <w:tcPr>
            <w:tcW w:w="3369" w:type="dxa"/>
            <w:shd w:val="clear" w:color="auto" w:fill="auto"/>
          </w:tcPr>
          <w:p w:rsidR="001F6552" w:rsidRPr="001F6552" w:rsidRDefault="001F6552" w:rsidP="00A8026D">
            <w:r w:rsidRPr="001F6552">
              <w:t>MARC O’REILLY</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Best Boy</w:t>
            </w:r>
            <w:r>
              <w:rPr>
                <w:lang w:val="en-CA" w:eastAsia="en-CA" w:bidi="ar-SA"/>
              </w:rPr>
              <w:t xml:space="preserve"> </w:t>
            </w:r>
            <w:r w:rsidRPr="001F6552">
              <w:rPr>
                <w:lang w:val="en-CA" w:eastAsia="en-CA" w:bidi="ar-SA"/>
              </w:rPr>
              <w:t>Grip</w:t>
            </w:r>
          </w:p>
        </w:tc>
      </w:tr>
      <w:tr w:rsidR="001F6552" w:rsidRPr="00031356" w:rsidTr="001F6552">
        <w:trPr>
          <w:trHeight w:hRule="exact" w:val="340"/>
        </w:trPr>
        <w:tc>
          <w:tcPr>
            <w:tcW w:w="3369" w:type="dxa"/>
            <w:shd w:val="clear" w:color="auto" w:fill="auto"/>
          </w:tcPr>
          <w:p w:rsidR="001F6552" w:rsidRPr="001F6552" w:rsidRDefault="001F6552" w:rsidP="001F6552">
            <w:r w:rsidRPr="001F6552">
              <w:t>PETER GIBSON</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Transport Coordinator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CHRIS WILD</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Transport Captain</w:t>
            </w:r>
          </w:p>
        </w:tc>
      </w:tr>
      <w:tr w:rsidR="001F6552" w:rsidRPr="00031356" w:rsidTr="001F6552">
        <w:trPr>
          <w:trHeight w:hRule="exact" w:val="340"/>
        </w:trPr>
        <w:tc>
          <w:tcPr>
            <w:tcW w:w="3369" w:type="dxa"/>
            <w:shd w:val="clear" w:color="auto" w:fill="auto"/>
          </w:tcPr>
          <w:p w:rsidR="001F6552" w:rsidRPr="001F6552" w:rsidRDefault="001F6552" w:rsidP="001F6552">
            <w:r w:rsidRPr="001F6552">
              <w:t>SCOTT REDBURN</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Drivers</w:t>
            </w:r>
          </w:p>
        </w:tc>
      </w:tr>
      <w:tr w:rsidR="001F6552" w:rsidRPr="00031356" w:rsidTr="001F6552">
        <w:trPr>
          <w:trHeight w:hRule="exact" w:val="340"/>
        </w:trPr>
        <w:tc>
          <w:tcPr>
            <w:tcW w:w="3369" w:type="dxa"/>
            <w:shd w:val="clear" w:color="auto" w:fill="auto"/>
          </w:tcPr>
          <w:p w:rsidR="001F6552" w:rsidRPr="001F6552" w:rsidRDefault="001F6552" w:rsidP="001F6552">
            <w:r w:rsidRPr="001F6552">
              <w:t>GORDON MACKAY</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BARRY HUNT</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Security Coordinator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JOSEPH BUCCI</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Security</w:t>
            </w:r>
          </w:p>
        </w:tc>
      </w:tr>
      <w:tr w:rsidR="001F6552" w:rsidRPr="00031356" w:rsidTr="001F6552">
        <w:trPr>
          <w:trHeight w:hRule="exact" w:val="340"/>
        </w:trPr>
        <w:tc>
          <w:tcPr>
            <w:tcW w:w="3369" w:type="dxa"/>
            <w:shd w:val="clear" w:color="auto" w:fill="auto"/>
          </w:tcPr>
          <w:p w:rsidR="001F6552" w:rsidRPr="001F6552" w:rsidRDefault="001F6552" w:rsidP="001F6552">
            <w:r w:rsidRPr="001F6552">
              <w:t>CELESTE CROWE</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Location Manager</w:t>
            </w:r>
          </w:p>
        </w:tc>
      </w:tr>
      <w:tr w:rsidR="001F6552" w:rsidRPr="00694810" w:rsidTr="001F6552">
        <w:trPr>
          <w:trHeight w:hRule="exact" w:val="340"/>
        </w:trPr>
        <w:tc>
          <w:tcPr>
            <w:tcW w:w="3369" w:type="dxa"/>
            <w:shd w:val="clear" w:color="auto" w:fill="auto"/>
          </w:tcPr>
          <w:p w:rsidR="001F6552" w:rsidRPr="001F6552" w:rsidRDefault="001F6552" w:rsidP="001F6552">
            <w:r w:rsidRPr="001F6552">
              <w:t>SOLVEIG JESS ELSEY</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Assistant Location Manager</w:t>
            </w:r>
          </w:p>
        </w:tc>
      </w:tr>
      <w:tr w:rsidR="001F6552" w:rsidRPr="00694810" w:rsidTr="001F6552">
        <w:trPr>
          <w:trHeight w:hRule="exact" w:val="340"/>
        </w:trPr>
        <w:tc>
          <w:tcPr>
            <w:tcW w:w="3369" w:type="dxa"/>
            <w:shd w:val="clear" w:color="auto" w:fill="auto"/>
          </w:tcPr>
          <w:p w:rsidR="001F6552" w:rsidRPr="001F6552" w:rsidRDefault="001F6552" w:rsidP="001F6552">
            <w:r w:rsidRPr="001F6552">
              <w:t>ANA NUNES</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Key Location Assistants</w:t>
            </w:r>
          </w:p>
        </w:tc>
      </w:tr>
      <w:tr w:rsidR="001F6552" w:rsidRPr="00694810" w:rsidTr="001F6552">
        <w:trPr>
          <w:trHeight w:hRule="exact" w:val="340"/>
        </w:trPr>
        <w:tc>
          <w:tcPr>
            <w:tcW w:w="3369" w:type="dxa"/>
            <w:shd w:val="clear" w:color="auto" w:fill="auto"/>
          </w:tcPr>
          <w:p w:rsidR="001F6552" w:rsidRPr="001F6552" w:rsidRDefault="001F6552" w:rsidP="001F6552">
            <w:r w:rsidRPr="001F6552">
              <w:t>TARRANT GIBSON</w:t>
            </w:r>
          </w:p>
        </w:tc>
        <w:tc>
          <w:tcPr>
            <w:tcW w:w="4507" w:type="dxa"/>
            <w:shd w:val="clear" w:color="auto" w:fill="auto"/>
          </w:tcPr>
          <w:p w:rsidR="001F6552" w:rsidRPr="001F6552" w:rsidRDefault="001F6552" w:rsidP="001F6552">
            <w:pPr>
              <w:spacing w:line="100" w:lineRule="atLeast"/>
              <w:rPr>
                <w:lang w:val="en-CA" w:eastAsia="en-CA" w:bidi="ar-SA"/>
              </w:rPr>
            </w:pPr>
          </w:p>
        </w:tc>
      </w:tr>
      <w:tr w:rsidR="001F6552" w:rsidRPr="00694810" w:rsidTr="001F6552">
        <w:trPr>
          <w:trHeight w:hRule="exact" w:val="340"/>
        </w:trPr>
        <w:tc>
          <w:tcPr>
            <w:tcW w:w="3369" w:type="dxa"/>
            <w:shd w:val="clear" w:color="auto" w:fill="auto"/>
          </w:tcPr>
          <w:p w:rsidR="001F6552" w:rsidRPr="001F6552" w:rsidRDefault="001F6552" w:rsidP="001F6552">
            <w:r w:rsidRPr="001F6552">
              <w:t>SOPHIE ARNOLD</w:t>
            </w:r>
          </w:p>
        </w:tc>
        <w:tc>
          <w:tcPr>
            <w:tcW w:w="4507" w:type="dxa"/>
            <w:shd w:val="clear" w:color="auto" w:fill="auto"/>
          </w:tcPr>
          <w:p w:rsidR="001F6552" w:rsidRPr="001F6552" w:rsidRDefault="001F6552" w:rsidP="001F6552">
            <w:pPr>
              <w:spacing w:line="100" w:lineRule="atLeast"/>
              <w:rPr>
                <w:lang w:val="en-CA" w:eastAsia="en-CA" w:bidi="ar-SA"/>
              </w:rPr>
            </w:pPr>
          </w:p>
        </w:tc>
      </w:tr>
      <w:tr w:rsidR="001F6552" w:rsidRPr="00694810" w:rsidTr="001F6552">
        <w:trPr>
          <w:trHeight w:hRule="exact" w:val="340"/>
        </w:trPr>
        <w:tc>
          <w:tcPr>
            <w:tcW w:w="3369" w:type="dxa"/>
            <w:shd w:val="clear" w:color="auto" w:fill="auto"/>
          </w:tcPr>
          <w:p w:rsidR="001F6552" w:rsidRPr="001F6552" w:rsidRDefault="001F6552" w:rsidP="001F6552">
            <w:r w:rsidRPr="001F6552">
              <w:t>ALEX J. LEMMON</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Location Assistants</w:t>
            </w:r>
          </w:p>
        </w:tc>
      </w:tr>
      <w:tr w:rsidR="001F6552" w:rsidRPr="00031356" w:rsidTr="001F6552">
        <w:trPr>
          <w:trHeight w:hRule="exact" w:val="340"/>
        </w:trPr>
        <w:tc>
          <w:tcPr>
            <w:tcW w:w="3369" w:type="dxa"/>
            <w:shd w:val="clear" w:color="auto" w:fill="auto"/>
          </w:tcPr>
          <w:p w:rsidR="001F6552" w:rsidRPr="001F6552" w:rsidRDefault="001F6552" w:rsidP="001F6552">
            <w:r w:rsidRPr="001F6552">
              <w:t>CARTER VILLEGNE-GAMACHE</w:t>
            </w:r>
          </w:p>
        </w:tc>
        <w:tc>
          <w:tcPr>
            <w:tcW w:w="4507" w:type="dxa"/>
            <w:shd w:val="clear" w:color="auto" w:fill="auto"/>
          </w:tcPr>
          <w:p w:rsidR="001F6552" w:rsidRPr="001F6552" w:rsidRDefault="001F6552" w:rsidP="001F6552">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RILEY PETERS</w:t>
            </w:r>
          </w:p>
        </w:tc>
        <w:tc>
          <w:tcPr>
            <w:tcW w:w="4507" w:type="dxa"/>
            <w:shd w:val="clear" w:color="auto" w:fill="auto"/>
          </w:tcPr>
          <w:p w:rsidR="001F6552" w:rsidRPr="001F6552" w:rsidRDefault="001F6552" w:rsidP="001F6552">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RON P. OSIOWY</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Production Sound Mixer</w:t>
            </w:r>
          </w:p>
        </w:tc>
      </w:tr>
      <w:tr w:rsidR="001F6552" w:rsidRPr="00031356" w:rsidTr="001F6552">
        <w:trPr>
          <w:trHeight w:hRule="exact" w:val="340"/>
        </w:trPr>
        <w:tc>
          <w:tcPr>
            <w:tcW w:w="3369" w:type="dxa"/>
            <w:shd w:val="clear" w:color="auto" w:fill="auto"/>
          </w:tcPr>
          <w:p w:rsidR="001F6552" w:rsidRPr="001F6552" w:rsidRDefault="001F6552" w:rsidP="001F6552">
            <w:r w:rsidRPr="001F6552">
              <w:t>STEPHEN KAVANAGH</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Boom Operators</w:t>
            </w:r>
          </w:p>
        </w:tc>
      </w:tr>
      <w:tr w:rsidR="001F6552" w:rsidRPr="00031356" w:rsidTr="001F6552">
        <w:trPr>
          <w:trHeight w:hRule="exact" w:val="340"/>
        </w:trPr>
        <w:tc>
          <w:tcPr>
            <w:tcW w:w="3369" w:type="dxa"/>
            <w:shd w:val="clear" w:color="auto" w:fill="auto"/>
          </w:tcPr>
          <w:p w:rsidR="001F6552" w:rsidRPr="001F6552" w:rsidRDefault="001F6552" w:rsidP="001F6552">
            <w:r w:rsidRPr="001F6552">
              <w:t>TYLER MOORE</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CHRISTOPHER DOERKSEN</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Script Supervisor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PARALEE COOK</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Production Accountant</w:t>
            </w:r>
          </w:p>
        </w:tc>
      </w:tr>
      <w:tr w:rsidR="001F6552" w:rsidRPr="00031356" w:rsidTr="001F6552">
        <w:trPr>
          <w:trHeight w:hRule="exact" w:val="340"/>
        </w:trPr>
        <w:tc>
          <w:tcPr>
            <w:tcW w:w="3369" w:type="dxa"/>
            <w:shd w:val="clear" w:color="auto" w:fill="auto"/>
          </w:tcPr>
          <w:p w:rsidR="001F6552" w:rsidRPr="001F6552" w:rsidRDefault="001F6552" w:rsidP="001F6552">
            <w:r w:rsidRPr="001F6552">
              <w:t>ROBERT DEACHMAN</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Production Accountant Assistant</w:t>
            </w:r>
          </w:p>
        </w:tc>
      </w:tr>
      <w:tr w:rsidR="001F6552" w:rsidRPr="00031356" w:rsidTr="001F6552">
        <w:trPr>
          <w:trHeight w:hRule="exact" w:val="340"/>
        </w:trPr>
        <w:tc>
          <w:tcPr>
            <w:tcW w:w="3369" w:type="dxa"/>
            <w:shd w:val="clear" w:color="auto" w:fill="auto"/>
          </w:tcPr>
          <w:p w:rsidR="001F6552" w:rsidRPr="001F6552" w:rsidRDefault="001F6552" w:rsidP="001F6552">
            <w:r w:rsidRPr="001F6552">
              <w:t>THOMAS STANFORD</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Business Affairs</w:t>
            </w:r>
          </w:p>
        </w:tc>
      </w:tr>
      <w:tr w:rsidR="001F6552" w:rsidRPr="00031356" w:rsidTr="001F6552">
        <w:trPr>
          <w:trHeight w:hRule="exact" w:val="340"/>
        </w:trPr>
        <w:tc>
          <w:tcPr>
            <w:tcW w:w="3369" w:type="dxa"/>
            <w:shd w:val="clear" w:color="auto" w:fill="auto"/>
          </w:tcPr>
          <w:p w:rsidR="001F6552" w:rsidRPr="001F6552" w:rsidRDefault="001F6552" w:rsidP="001F6552">
            <w:r w:rsidRPr="001F6552">
              <w:t>JEFF DESMARAIS</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Production Coordinator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TIM SPENCE</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Production Coordinator Assistant</w:t>
            </w:r>
          </w:p>
        </w:tc>
      </w:tr>
      <w:tr w:rsidR="001F6552" w:rsidRPr="00031356" w:rsidTr="001F6552">
        <w:trPr>
          <w:trHeight w:hRule="exact" w:val="340"/>
        </w:trPr>
        <w:tc>
          <w:tcPr>
            <w:tcW w:w="3369" w:type="dxa"/>
            <w:shd w:val="clear" w:color="auto" w:fill="auto"/>
          </w:tcPr>
          <w:p w:rsidR="001F6552" w:rsidRPr="001F6552" w:rsidRDefault="001F6552" w:rsidP="001F6552">
            <w:r w:rsidRPr="001F6552">
              <w:t>KRISTEN KEITH</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Craft Service/First Aid</w:t>
            </w:r>
          </w:p>
        </w:tc>
      </w:tr>
      <w:tr w:rsidR="001F6552" w:rsidRPr="00031356" w:rsidTr="001F6552">
        <w:trPr>
          <w:trHeight w:hRule="exact" w:val="340"/>
        </w:trPr>
        <w:tc>
          <w:tcPr>
            <w:tcW w:w="3369" w:type="dxa"/>
            <w:shd w:val="clear" w:color="auto" w:fill="auto"/>
          </w:tcPr>
          <w:p w:rsidR="001F6552" w:rsidRPr="001F6552" w:rsidRDefault="001F6552" w:rsidP="001F6552">
            <w:r w:rsidRPr="001F6552">
              <w:t>TRENYN BARISOFF</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Craft Service/First Aid Assistant</w:t>
            </w:r>
          </w:p>
        </w:tc>
      </w:tr>
      <w:tr w:rsidR="001F6552" w:rsidRPr="00031356" w:rsidTr="001F6552">
        <w:trPr>
          <w:trHeight w:hRule="exact" w:val="340"/>
        </w:trPr>
        <w:tc>
          <w:tcPr>
            <w:tcW w:w="3369" w:type="dxa"/>
            <w:shd w:val="clear" w:color="auto" w:fill="auto"/>
          </w:tcPr>
          <w:p w:rsidR="001F6552" w:rsidRPr="001F6552" w:rsidRDefault="001F6552" w:rsidP="001F6552">
            <w:r w:rsidRPr="001F6552">
              <w:t>RYAN STROMQUIST</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COVID Specialist</w:t>
            </w:r>
          </w:p>
        </w:tc>
      </w:tr>
      <w:tr w:rsidR="001F6552" w:rsidRPr="00031356" w:rsidTr="001F6552">
        <w:trPr>
          <w:trHeight w:hRule="exact" w:val="340"/>
        </w:trPr>
        <w:tc>
          <w:tcPr>
            <w:tcW w:w="3369" w:type="dxa"/>
            <w:shd w:val="clear" w:color="auto" w:fill="auto"/>
          </w:tcPr>
          <w:p w:rsidR="001F6552" w:rsidRPr="001F6552" w:rsidRDefault="001F6552" w:rsidP="001F6552">
            <w:r w:rsidRPr="001F6552">
              <w:t>CHRIS BILLION</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Third Assistant Director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ADAM RUMPEL</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Background Coordinator</w:t>
            </w:r>
          </w:p>
        </w:tc>
      </w:tr>
      <w:tr w:rsidR="001F6552" w:rsidRPr="00031356" w:rsidTr="001F6552">
        <w:trPr>
          <w:trHeight w:hRule="exact" w:val="340"/>
        </w:trPr>
        <w:tc>
          <w:tcPr>
            <w:tcW w:w="3369" w:type="dxa"/>
            <w:shd w:val="clear" w:color="auto" w:fill="auto"/>
          </w:tcPr>
          <w:p w:rsidR="001F6552" w:rsidRPr="001F6552" w:rsidRDefault="001F6552" w:rsidP="00A8026D">
            <w:r w:rsidRPr="001F6552">
              <w:t>MAIA MICHAELS</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Casting Assistant</w:t>
            </w:r>
          </w:p>
        </w:tc>
      </w:tr>
      <w:tr w:rsidR="001F6552" w:rsidRPr="00031356" w:rsidTr="001F6552">
        <w:trPr>
          <w:trHeight w:hRule="exact" w:val="340"/>
        </w:trPr>
        <w:tc>
          <w:tcPr>
            <w:tcW w:w="3369" w:type="dxa"/>
            <w:shd w:val="clear" w:color="auto" w:fill="auto"/>
          </w:tcPr>
          <w:p w:rsidR="001F6552" w:rsidRPr="001F6552" w:rsidRDefault="001F6552" w:rsidP="001F6552">
            <w:r w:rsidRPr="001F6552">
              <w:lastRenderedPageBreak/>
              <w:t>LA HILTS</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Extras Casting</w:t>
            </w:r>
          </w:p>
        </w:tc>
      </w:tr>
      <w:tr w:rsidR="001F6552" w:rsidRPr="00031356" w:rsidTr="001F6552">
        <w:trPr>
          <w:trHeight w:hRule="exact" w:val="340"/>
        </w:trPr>
        <w:tc>
          <w:tcPr>
            <w:tcW w:w="3369" w:type="dxa"/>
            <w:shd w:val="clear" w:color="auto" w:fill="auto"/>
          </w:tcPr>
          <w:p w:rsidR="001F6552" w:rsidRPr="001F6552" w:rsidRDefault="001F6552" w:rsidP="001F6552">
            <w:r w:rsidRPr="001F6552">
              <w:t>TAYLOR-ANNE REID</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Stand-Ins</w:t>
            </w:r>
          </w:p>
        </w:tc>
      </w:tr>
      <w:tr w:rsidR="001F6552" w:rsidRPr="00031356" w:rsidTr="001F6552">
        <w:trPr>
          <w:trHeight w:hRule="exact" w:val="340"/>
        </w:trPr>
        <w:tc>
          <w:tcPr>
            <w:tcW w:w="3369" w:type="dxa"/>
            <w:shd w:val="clear" w:color="auto" w:fill="auto"/>
          </w:tcPr>
          <w:p w:rsidR="001F6552" w:rsidRPr="001F6552" w:rsidRDefault="001F6552" w:rsidP="001F6552">
            <w:r w:rsidRPr="001F6552">
              <w:t>LAURA PEARLMAN</w:t>
            </w:r>
          </w:p>
        </w:tc>
        <w:tc>
          <w:tcPr>
            <w:tcW w:w="4507" w:type="dxa"/>
            <w:shd w:val="clear" w:color="auto" w:fill="auto"/>
          </w:tcPr>
          <w:p w:rsidR="001F6552" w:rsidRPr="001F6552" w:rsidRDefault="001F6552" w:rsidP="001F6552">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1F6552">
            <w:r w:rsidRPr="001F6552">
              <w:t>COASTAL CLEARANCES</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Script Clearances</w:t>
            </w:r>
          </w:p>
        </w:tc>
      </w:tr>
      <w:tr w:rsidR="001F6552" w:rsidRPr="00031356" w:rsidTr="001F6552">
        <w:trPr>
          <w:trHeight w:hRule="exact" w:val="340"/>
        </w:trPr>
        <w:tc>
          <w:tcPr>
            <w:tcW w:w="3369" w:type="dxa"/>
            <w:shd w:val="clear" w:color="auto" w:fill="auto"/>
          </w:tcPr>
          <w:p w:rsidR="001F6552" w:rsidRPr="001F6552" w:rsidRDefault="001F6552" w:rsidP="001F6552">
            <w:r w:rsidRPr="001F6552">
              <w:t>CHANDLER FOGDEN ALDOUS LAW CORPORATION</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Legal Services</w:t>
            </w:r>
          </w:p>
        </w:tc>
      </w:tr>
      <w:tr w:rsidR="001F6552" w:rsidRPr="00031356" w:rsidTr="001F6552">
        <w:trPr>
          <w:trHeight w:hRule="exact" w:val="340"/>
        </w:trPr>
        <w:tc>
          <w:tcPr>
            <w:tcW w:w="3369" w:type="dxa"/>
            <w:shd w:val="clear" w:color="auto" w:fill="auto"/>
          </w:tcPr>
          <w:p w:rsidR="001F6552" w:rsidRPr="001F6552" w:rsidRDefault="001F6552" w:rsidP="001F6552">
            <w:r w:rsidRPr="001F6552">
              <w:t>FRONT ROW INSURANCE BROKERS</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Insurance</w:t>
            </w:r>
          </w:p>
        </w:tc>
      </w:tr>
      <w:tr w:rsidR="001F6552" w:rsidRPr="00031356" w:rsidTr="001F6552">
        <w:trPr>
          <w:trHeight w:hRule="exact" w:val="340"/>
        </w:trPr>
        <w:tc>
          <w:tcPr>
            <w:tcW w:w="3369" w:type="dxa"/>
            <w:shd w:val="clear" w:color="auto" w:fill="auto"/>
          </w:tcPr>
          <w:p w:rsidR="001F6552" w:rsidRPr="001F6552" w:rsidRDefault="001F6552" w:rsidP="001F6552">
            <w:r w:rsidRPr="001F6552">
              <w:t>LEAH MYERS</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Post Production Supervisor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RON PENCHALAIYA</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Assistant Editor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RAYNE MUIR</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Second Assistant Editor</w:t>
            </w:r>
          </w:p>
        </w:tc>
      </w:tr>
      <w:tr w:rsidR="001F6552" w:rsidRPr="00031356" w:rsidTr="001F6552">
        <w:trPr>
          <w:trHeight w:hRule="exact" w:val="340"/>
        </w:trPr>
        <w:tc>
          <w:tcPr>
            <w:tcW w:w="3369" w:type="dxa"/>
            <w:shd w:val="clear" w:color="auto" w:fill="auto"/>
          </w:tcPr>
          <w:p w:rsidR="001F6552" w:rsidRPr="001F6552" w:rsidRDefault="001F6552" w:rsidP="001F6552">
            <w:r w:rsidRPr="001F6552">
              <w:t>RICHARD MINTAK</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Visual Effects</w:t>
            </w:r>
          </w:p>
        </w:tc>
      </w:tr>
      <w:tr w:rsidR="001F6552" w:rsidRPr="00031356" w:rsidTr="001F6552">
        <w:trPr>
          <w:trHeight w:hRule="exact" w:val="340"/>
        </w:trPr>
        <w:tc>
          <w:tcPr>
            <w:tcW w:w="3369" w:type="dxa"/>
            <w:shd w:val="clear" w:color="auto" w:fill="auto"/>
          </w:tcPr>
          <w:p w:rsidR="001F6552" w:rsidRPr="001F6552" w:rsidRDefault="001F6552" w:rsidP="001F6552">
            <w:r w:rsidRPr="001F6552">
              <w:t>SEVÉ SCHELENZ</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Colourist</w:t>
            </w:r>
          </w:p>
        </w:tc>
      </w:tr>
      <w:tr w:rsidR="001F6552" w:rsidRPr="00031356" w:rsidTr="001F6552">
        <w:trPr>
          <w:trHeight w:hRule="exact" w:val="340"/>
        </w:trPr>
        <w:tc>
          <w:tcPr>
            <w:tcW w:w="3369" w:type="dxa"/>
            <w:shd w:val="clear" w:color="auto" w:fill="auto"/>
          </w:tcPr>
          <w:p w:rsidR="001F6552" w:rsidRPr="001F6552" w:rsidRDefault="001F6552" w:rsidP="001F6552">
            <w:r w:rsidRPr="001F6552">
              <w:t>MAVERICK POST GROUP</w:t>
            </w:r>
          </w:p>
        </w:tc>
        <w:tc>
          <w:tcPr>
            <w:tcW w:w="4507" w:type="dxa"/>
            <w:shd w:val="clear" w:color="auto" w:fill="auto"/>
          </w:tcPr>
          <w:p w:rsidR="001F6552" w:rsidRPr="001F6552" w:rsidRDefault="001F6552" w:rsidP="001F6552">
            <w:pPr>
              <w:spacing w:line="100" w:lineRule="atLeast"/>
              <w:rPr>
                <w:lang w:val="en-CA" w:eastAsia="en-CA" w:bidi="ar-SA"/>
              </w:rPr>
            </w:pPr>
            <w:r w:rsidRPr="001F6552">
              <w:rPr>
                <w:lang w:val="en-CA" w:eastAsia="en-CA" w:bidi="ar-SA"/>
              </w:rPr>
              <w:t>Sound Facilities Provided</w:t>
            </w:r>
          </w:p>
        </w:tc>
      </w:tr>
      <w:tr w:rsidR="001F6552" w:rsidRPr="00031356" w:rsidTr="001F6552">
        <w:trPr>
          <w:trHeight w:hRule="exact" w:val="340"/>
        </w:trPr>
        <w:tc>
          <w:tcPr>
            <w:tcW w:w="3369" w:type="dxa"/>
            <w:shd w:val="clear" w:color="auto" w:fill="auto"/>
          </w:tcPr>
          <w:p w:rsidR="001F6552" w:rsidRPr="001F6552" w:rsidRDefault="001F6552" w:rsidP="001F6552">
            <w:r w:rsidRPr="001F6552">
              <w:t>GREGOR PHILLIPS</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Supervising Sound Editor</w:t>
            </w:r>
          </w:p>
        </w:tc>
      </w:tr>
      <w:tr w:rsidR="001F6552" w:rsidRPr="00031356" w:rsidTr="001F6552">
        <w:trPr>
          <w:trHeight w:hRule="exact" w:val="340"/>
        </w:trPr>
        <w:tc>
          <w:tcPr>
            <w:tcW w:w="3369" w:type="dxa"/>
            <w:shd w:val="clear" w:color="auto" w:fill="auto"/>
          </w:tcPr>
          <w:p w:rsidR="001F6552" w:rsidRPr="001F6552" w:rsidRDefault="001F6552" w:rsidP="00A8026D">
            <w:r w:rsidRPr="001F6552">
              <w:t>ELAN GABRIE</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Dialogue Editor</w:t>
            </w:r>
          </w:p>
        </w:tc>
      </w:tr>
      <w:tr w:rsidR="001F6552" w:rsidRPr="00031356" w:rsidTr="001F6552">
        <w:trPr>
          <w:trHeight w:hRule="exact" w:val="340"/>
        </w:trPr>
        <w:tc>
          <w:tcPr>
            <w:tcW w:w="3369" w:type="dxa"/>
            <w:shd w:val="clear" w:color="auto" w:fill="auto"/>
          </w:tcPr>
          <w:p w:rsidR="001F6552" w:rsidRPr="001F6552" w:rsidRDefault="001F6552" w:rsidP="00A8026D">
            <w:r w:rsidRPr="001F6552">
              <w:t>NOLAN MCNAUGHTON</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SFX Editor</w:t>
            </w:r>
          </w:p>
        </w:tc>
      </w:tr>
      <w:tr w:rsidR="001F6552" w:rsidRPr="00031356" w:rsidTr="001F6552">
        <w:trPr>
          <w:trHeight w:hRule="exact" w:val="340"/>
        </w:trPr>
        <w:tc>
          <w:tcPr>
            <w:tcW w:w="3369" w:type="dxa"/>
            <w:shd w:val="clear" w:color="auto" w:fill="auto"/>
          </w:tcPr>
          <w:p w:rsidR="001F6552" w:rsidRPr="001F6552" w:rsidRDefault="001F6552" w:rsidP="00A8026D">
            <w:r w:rsidRPr="001F6552">
              <w:t>ALEX MACIA</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Foley Artists</w:t>
            </w:r>
          </w:p>
        </w:tc>
      </w:tr>
      <w:tr w:rsidR="001F6552" w:rsidRPr="00031356" w:rsidTr="001F6552">
        <w:trPr>
          <w:trHeight w:hRule="exact" w:val="340"/>
        </w:trPr>
        <w:tc>
          <w:tcPr>
            <w:tcW w:w="3369" w:type="dxa"/>
            <w:shd w:val="clear" w:color="auto" w:fill="auto"/>
          </w:tcPr>
          <w:p w:rsidR="001F6552" w:rsidRPr="001F6552" w:rsidRDefault="001F6552" w:rsidP="00A8026D">
            <w:r w:rsidRPr="001F6552">
              <w:t>DEVON QUELCH</w:t>
            </w:r>
          </w:p>
        </w:tc>
        <w:tc>
          <w:tcPr>
            <w:tcW w:w="4507" w:type="dxa"/>
            <w:shd w:val="clear" w:color="auto" w:fill="auto"/>
          </w:tcPr>
          <w:p w:rsidR="001F6552" w:rsidRPr="001F6552" w:rsidRDefault="001F6552" w:rsidP="00A8026D">
            <w:pPr>
              <w:spacing w:line="100" w:lineRule="atLeast"/>
              <w:rPr>
                <w:lang w:val="en-CA" w:eastAsia="en-CA" w:bidi="ar-SA"/>
              </w:rPr>
            </w:pPr>
          </w:p>
        </w:tc>
      </w:tr>
      <w:tr w:rsidR="001F6552" w:rsidRPr="00031356" w:rsidTr="001F6552">
        <w:trPr>
          <w:trHeight w:hRule="exact" w:val="340"/>
        </w:trPr>
        <w:tc>
          <w:tcPr>
            <w:tcW w:w="3369" w:type="dxa"/>
            <w:shd w:val="clear" w:color="auto" w:fill="auto"/>
          </w:tcPr>
          <w:p w:rsidR="001F6552" w:rsidRPr="001F6552" w:rsidRDefault="001F6552" w:rsidP="00A8026D">
            <w:r w:rsidRPr="001F6552">
              <w:t>JEFF GROUT</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ADR Recordist</w:t>
            </w:r>
          </w:p>
        </w:tc>
      </w:tr>
      <w:tr w:rsidR="001F6552" w:rsidRPr="00031356" w:rsidTr="001F6552">
        <w:trPr>
          <w:trHeight w:hRule="exact" w:val="340"/>
        </w:trPr>
        <w:tc>
          <w:tcPr>
            <w:tcW w:w="3369" w:type="dxa"/>
            <w:shd w:val="clear" w:color="auto" w:fill="auto"/>
          </w:tcPr>
          <w:p w:rsidR="001F6552" w:rsidRPr="001F6552" w:rsidRDefault="001F6552" w:rsidP="001F6552">
            <w:r w:rsidRPr="001F6552">
              <w:t>GREGOR PHILLIPS</w:t>
            </w:r>
          </w:p>
        </w:tc>
        <w:tc>
          <w:tcPr>
            <w:tcW w:w="4507" w:type="dxa"/>
            <w:shd w:val="clear" w:color="auto" w:fill="auto"/>
          </w:tcPr>
          <w:p w:rsidR="001F6552" w:rsidRPr="001F6552" w:rsidRDefault="001F6552" w:rsidP="00A8026D">
            <w:pPr>
              <w:spacing w:line="100" w:lineRule="atLeast"/>
              <w:rPr>
                <w:lang w:val="en-CA" w:eastAsia="en-CA" w:bidi="ar-SA"/>
              </w:rPr>
            </w:pPr>
            <w:r w:rsidRPr="001F6552">
              <w:rPr>
                <w:lang w:val="en-CA" w:eastAsia="en-CA" w:bidi="ar-SA"/>
              </w:rPr>
              <w:t>Re-Recording Mixer</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w:t>
      </w:r>
      <w:r w:rsidRPr="005C7DF7">
        <w:lastRenderedPageBreak/>
        <w:t>needs to be "A" quality, but produced efficiently enough to meet a locked budget. JPG specializes in value, protection of creative elements, and delivery of a quality finished product.</w:t>
      </w:r>
    </w:p>
    <w:p w:rsidR="00D737F4" w:rsidRDefault="00A8026D" w:rsidP="00D737F4">
      <w:pPr>
        <w:rPr>
          <w:sz w:val="24"/>
          <w:szCs w:val="24"/>
        </w:rPr>
      </w:pPr>
      <w:r w:rsidRPr="00A8026D">
        <w:rPr>
          <w:rStyle w:val="Heading2Char"/>
        </w:rPr>
        <w:t>JOSEPH WILKA</w:t>
      </w:r>
      <w:r w:rsidR="00D737F4" w:rsidRPr="00A8026D">
        <w:rPr>
          <w:sz w:val="26"/>
          <w:szCs w:val="26"/>
        </w:rPr>
        <w:t xml:space="preserve"> – </w:t>
      </w:r>
      <w:r w:rsidRPr="00A8026D">
        <w:rPr>
          <w:sz w:val="26"/>
          <w:szCs w:val="26"/>
        </w:rPr>
        <w:t>Co-Executive Producer</w:t>
      </w:r>
      <w:r w:rsidR="00D737F4">
        <w:rPr>
          <w:sz w:val="24"/>
          <w:szCs w:val="24"/>
        </w:rPr>
        <w:br/>
      </w:r>
      <w:r w:rsidR="00D737F4" w:rsidRPr="00B102CF">
        <w:rPr>
          <w:sz w:val="24"/>
          <w:szCs w:val="24"/>
        </w:rPr>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D737F4" w:rsidRDefault="00A8026D" w:rsidP="00D737F4">
      <w:pPr>
        <w:rPr>
          <w:sz w:val="24"/>
          <w:szCs w:val="24"/>
        </w:rPr>
      </w:pPr>
      <w:r w:rsidRPr="00A8026D">
        <w:rPr>
          <w:rStyle w:val="Heading2Char"/>
        </w:rPr>
        <w:t xml:space="preserve">OLIVER DE CAIGNY </w:t>
      </w:r>
      <w:r w:rsidR="00D737F4" w:rsidRPr="00A8026D">
        <w:rPr>
          <w:sz w:val="26"/>
          <w:szCs w:val="26"/>
        </w:rPr>
        <w:t>– Supervising Producer</w:t>
      </w:r>
      <w:r w:rsidR="00D737F4">
        <w:rPr>
          <w:sz w:val="24"/>
          <w:szCs w:val="24"/>
        </w:rPr>
        <w:br/>
      </w:r>
      <w:r w:rsidR="00D737F4" w:rsidRPr="00B102CF">
        <w:rPr>
          <w:sz w:val="24"/>
          <w:szCs w:val="24"/>
        </w:rPr>
        <w:t>Oliver De Caigny is a Canadian producer originally from Belgium, his background in financing, production, and post production makes his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D737F4" w:rsidRDefault="00A8026D" w:rsidP="00D737F4">
      <w:pPr>
        <w:rPr>
          <w:sz w:val="24"/>
          <w:szCs w:val="24"/>
        </w:rPr>
      </w:pPr>
      <w:r w:rsidRPr="00A8026D">
        <w:rPr>
          <w:rStyle w:val="Heading2Char"/>
        </w:rPr>
        <w:t xml:space="preserve">NAVID SOOFI </w:t>
      </w:r>
      <w:r w:rsidR="00D737F4" w:rsidRPr="00A8026D">
        <w:rPr>
          <w:sz w:val="26"/>
          <w:szCs w:val="26"/>
        </w:rPr>
        <w:t>– Produce</w:t>
      </w:r>
      <w:r>
        <w:rPr>
          <w:sz w:val="26"/>
          <w:szCs w:val="26"/>
        </w:rPr>
        <w:t>r</w:t>
      </w:r>
      <w:r>
        <w:rPr>
          <w:sz w:val="26"/>
          <w:szCs w:val="26"/>
        </w:rPr>
        <w:br/>
      </w:r>
      <w:r w:rsidR="00D737F4" w:rsidRPr="000D7C5F">
        <w:rPr>
          <w:sz w:val="24"/>
          <w:szCs w:val="24"/>
        </w:rPr>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4E04C4" w:rsidRDefault="004E04C4" w:rsidP="005740B9">
      <w:pPr>
        <w:pStyle w:val="Heading2"/>
        <w:rPr>
          <w:w w:val="110"/>
        </w:rPr>
      </w:pPr>
    </w:p>
    <w:p w:rsidR="004E04C4" w:rsidRDefault="004E04C4" w:rsidP="005740B9">
      <w:pPr>
        <w:pStyle w:val="Heading2"/>
        <w:rPr>
          <w:w w:val="110"/>
        </w:rPr>
      </w:pPr>
    </w:p>
    <w:p w:rsidR="004E04C4" w:rsidRDefault="004E04C4" w:rsidP="005740B9">
      <w:pPr>
        <w:pStyle w:val="Heading2"/>
        <w:rPr>
          <w:w w:val="110"/>
        </w:rPr>
      </w:pPr>
    </w:p>
    <w:p w:rsidR="004E04C4" w:rsidRDefault="004E04C4" w:rsidP="005740B9">
      <w:pPr>
        <w:pStyle w:val="Heading2"/>
        <w:rPr>
          <w:w w:val="110"/>
        </w:rPr>
      </w:pPr>
    </w:p>
    <w:p w:rsidR="00B970CB" w:rsidRPr="005C7DF7" w:rsidRDefault="00B970CB" w:rsidP="005740B9">
      <w:pPr>
        <w:pStyle w:val="Heading2"/>
        <w:rPr>
          <w:w w:val="110"/>
        </w:rPr>
      </w:pPr>
      <w:r w:rsidRPr="005C7DF7">
        <w:rPr>
          <w:w w:val="110"/>
        </w:rPr>
        <w:lastRenderedPageBreak/>
        <w:t>Billing Block</w:t>
      </w:r>
    </w:p>
    <w:p w:rsidR="00D737F4" w:rsidRDefault="004B718C" w:rsidP="003C54EC">
      <w:pPr>
        <w:pStyle w:val="NoSpacing"/>
        <w:jc w:val="center"/>
        <w:rPr>
          <w:sz w:val="26"/>
          <w:szCs w:val="26"/>
        </w:rPr>
      </w:pPr>
      <w:r w:rsidRPr="005C7DF7">
        <w:rPr>
          <w:sz w:val="26"/>
          <w:szCs w:val="26"/>
        </w:rPr>
        <w:t>Johnson Production Group Presents “</w:t>
      </w:r>
      <w:r w:rsidR="00F11EDA">
        <w:rPr>
          <w:sz w:val="26"/>
          <w:szCs w:val="26"/>
        </w:rPr>
        <w:t>T</w:t>
      </w:r>
      <w:r w:rsidR="00D737F4">
        <w:rPr>
          <w:sz w:val="26"/>
          <w:szCs w:val="26"/>
        </w:rPr>
        <w:t>HE SECRET LIVES OF COLLEGE FRESHMEN</w:t>
      </w:r>
      <w:r w:rsidR="00546E13" w:rsidRPr="005C7DF7">
        <w:rPr>
          <w:sz w:val="26"/>
          <w:szCs w:val="26"/>
        </w:rPr>
        <w:t>”</w:t>
      </w:r>
      <w:r w:rsidR="005740B9">
        <w:rPr>
          <w:sz w:val="26"/>
          <w:szCs w:val="26"/>
        </w:rPr>
        <w:br/>
      </w:r>
      <w:r w:rsidR="00D737F4">
        <w:rPr>
          <w:sz w:val="26"/>
          <w:szCs w:val="26"/>
        </w:rPr>
        <w:t xml:space="preserve">Starring </w:t>
      </w:r>
      <w:r w:rsidR="00D737F4" w:rsidRPr="00D737F4">
        <w:rPr>
          <w:sz w:val="26"/>
          <w:szCs w:val="26"/>
          <w:lang w:val="en-CA" w:eastAsia="en-CA" w:bidi="ar-SA"/>
        </w:rPr>
        <w:t>SARAH GREY</w:t>
      </w:r>
      <w:r w:rsidR="00D737F4">
        <w:rPr>
          <w:sz w:val="26"/>
          <w:szCs w:val="26"/>
          <w:lang w:val="en-CA" w:eastAsia="en-CA" w:bidi="ar-SA"/>
        </w:rPr>
        <w:t xml:space="preserve">  </w:t>
      </w:r>
      <w:r w:rsidR="00D737F4" w:rsidRPr="00D737F4">
        <w:rPr>
          <w:sz w:val="26"/>
          <w:szCs w:val="26"/>
          <w:lang w:val="en-CA" w:eastAsia="en-CA" w:bidi="ar-SA"/>
        </w:rPr>
        <w:t>KENDALL CROSS</w:t>
      </w:r>
      <w:r w:rsidR="00D737F4">
        <w:rPr>
          <w:sz w:val="26"/>
          <w:szCs w:val="26"/>
          <w:lang w:val="en-CA" w:eastAsia="en-CA" w:bidi="ar-SA"/>
        </w:rPr>
        <w:t xml:space="preserve">  </w:t>
      </w:r>
      <w:r w:rsidR="00D737F4" w:rsidRPr="00D737F4">
        <w:rPr>
          <w:sz w:val="26"/>
          <w:szCs w:val="26"/>
          <w:lang w:val="en-CA" w:eastAsia="en-CA" w:bidi="ar-SA"/>
        </w:rPr>
        <w:t>ABBY ROSS</w:t>
      </w:r>
      <w:r w:rsidR="00D737F4">
        <w:rPr>
          <w:sz w:val="26"/>
          <w:szCs w:val="26"/>
          <w:lang w:val="en-CA" w:eastAsia="en-CA" w:bidi="ar-SA"/>
        </w:rPr>
        <w:t xml:space="preserve">  </w:t>
      </w:r>
      <w:r w:rsidR="00D737F4" w:rsidRPr="00D737F4">
        <w:rPr>
          <w:sz w:val="26"/>
          <w:szCs w:val="26"/>
        </w:rPr>
        <w:t>JOHN CASSINI</w:t>
      </w:r>
      <w:r w:rsidR="00D737F4">
        <w:rPr>
          <w:sz w:val="26"/>
          <w:szCs w:val="26"/>
        </w:rPr>
        <w:t xml:space="preserve">  </w:t>
      </w:r>
      <w:r w:rsidR="00D737F4" w:rsidRPr="00D737F4">
        <w:rPr>
          <w:sz w:val="26"/>
          <w:szCs w:val="26"/>
          <w:lang w:val="en-CA" w:eastAsia="en-CA" w:bidi="ar-SA"/>
        </w:rPr>
        <w:t>OLIVER RICE</w:t>
      </w:r>
      <w:r w:rsidR="00D737F4">
        <w:rPr>
          <w:sz w:val="26"/>
          <w:szCs w:val="26"/>
          <w:lang w:val="en-CA" w:eastAsia="en-CA" w:bidi="ar-SA"/>
        </w:rPr>
        <w:t xml:space="preserve">  </w:t>
      </w:r>
      <w:r w:rsidR="00D737F4" w:rsidRPr="00D737F4">
        <w:rPr>
          <w:sz w:val="26"/>
          <w:szCs w:val="26"/>
          <w:lang w:val="en-CA" w:eastAsia="en-CA" w:bidi="ar-SA"/>
        </w:rPr>
        <w:t>RAYLENE HAREWOOD</w:t>
      </w:r>
      <w:r w:rsidR="00D737F4">
        <w:rPr>
          <w:sz w:val="26"/>
          <w:szCs w:val="26"/>
          <w:lang w:val="en-CA" w:eastAsia="en-CA" w:bidi="ar-SA"/>
        </w:rPr>
        <w:t xml:space="preserve"> </w:t>
      </w:r>
      <w:r w:rsidR="00D737F4" w:rsidRPr="00D737F4">
        <w:rPr>
          <w:sz w:val="26"/>
          <w:szCs w:val="26"/>
          <w:lang w:val="en-CA" w:eastAsia="en-CA" w:bidi="ar-SA"/>
        </w:rPr>
        <w:t xml:space="preserve"> </w:t>
      </w:r>
      <w:r w:rsidR="00D737F4" w:rsidRPr="00D737F4">
        <w:rPr>
          <w:sz w:val="26"/>
          <w:szCs w:val="26"/>
        </w:rPr>
        <w:t>Casting by</w:t>
      </w:r>
      <w:r w:rsidR="00D737F4">
        <w:rPr>
          <w:sz w:val="26"/>
          <w:szCs w:val="26"/>
        </w:rPr>
        <w:t xml:space="preserve"> </w:t>
      </w:r>
      <w:r w:rsidR="00D737F4" w:rsidRPr="00D737F4">
        <w:rPr>
          <w:sz w:val="26"/>
          <w:szCs w:val="26"/>
        </w:rPr>
        <w:t>JUDY LEE</w:t>
      </w:r>
      <w:r w:rsidR="00D737F4">
        <w:rPr>
          <w:sz w:val="26"/>
          <w:szCs w:val="26"/>
        </w:rPr>
        <w:t xml:space="preserve">  </w:t>
      </w:r>
      <w:r w:rsidR="00D737F4" w:rsidRPr="00D737F4">
        <w:rPr>
          <w:sz w:val="26"/>
          <w:szCs w:val="26"/>
        </w:rPr>
        <w:t>Production Designer</w:t>
      </w:r>
      <w:r w:rsidR="00D737F4">
        <w:rPr>
          <w:sz w:val="26"/>
          <w:szCs w:val="26"/>
        </w:rPr>
        <w:t xml:space="preserve"> </w:t>
      </w:r>
      <w:r w:rsidR="00D737F4" w:rsidRPr="00D737F4">
        <w:rPr>
          <w:sz w:val="26"/>
          <w:szCs w:val="26"/>
        </w:rPr>
        <w:t>MAURICE CURTIN</w:t>
      </w:r>
      <w:r w:rsidR="00D737F4">
        <w:rPr>
          <w:sz w:val="26"/>
          <w:szCs w:val="26"/>
        </w:rPr>
        <w:t xml:space="preserve">  </w:t>
      </w:r>
      <w:r w:rsidR="00D737F4" w:rsidRPr="00D737F4">
        <w:rPr>
          <w:sz w:val="26"/>
          <w:szCs w:val="26"/>
        </w:rPr>
        <w:t>Director of Photography</w:t>
      </w:r>
      <w:r w:rsidR="00D737F4">
        <w:rPr>
          <w:sz w:val="26"/>
          <w:szCs w:val="26"/>
        </w:rPr>
        <w:t xml:space="preserve"> </w:t>
      </w:r>
      <w:r w:rsidR="00D737F4" w:rsidRPr="00D737F4">
        <w:rPr>
          <w:sz w:val="26"/>
          <w:szCs w:val="26"/>
        </w:rPr>
        <w:t>ANDY HODGSON</w:t>
      </w:r>
      <w:r w:rsidR="00D737F4">
        <w:rPr>
          <w:sz w:val="26"/>
          <w:szCs w:val="26"/>
        </w:rPr>
        <w:t xml:space="preserve">  </w:t>
      </w:r>
      <w:r w:rsidR="00D737F4" w:rsidRPr="00D737F4">
        <w:rPr>
          <w:sz w:val="26"/>
          <w:szCs w:val="26"/>
        </w:rPr>
        <w:t>Edited by</w:t>
      </w:r>
      <w:r w:rsidR="00D737F4">
        <w:rPr>
          <w:sz w:val="26"/>
          <w:szCs w:val="26"/>
        </w:rPr>
        <w:t xml:space="preserve"> </w:t>
      </w:r>
      <w:r w:rsidR="00D737F4" w:rsidRPr="00D737F4">
        <w:rPr>
          <w:sz w:val="26"/>
          <w:szCs w:val="26"/>
        </w:rPr>
        <w:t>DEVIN TAYLOR</w:t>
      </w:r>
      <w:r w:rsidR="00D737F4">
        <w:rPr>
          <w:sz w:val="26"/>
          <w:szCs w:val="26"/>
        </w:rPr>
        <w:t xml:space="preserve">  </w:t>
      </w:r>
      <w:r w:rsidR="00D737F4" w:rsidRPr="00D737F4">
        <w:rPr>
          <w:sz w:val="26"/>
          <w:szCs w:val="26"/>
        </w:rPr>
        <w:t>Music by</w:t>
      </w:r>
      <w:r w:rsidR="00D737F4">
        <w:rPr>
          <w:sz w:val="26"/>
          <w:szCs w:val="26"/>
        </w:rPr>
        <w:t xml:space="preserve"> </w:t>
      </w:r>
      <w:r w:rsidR="003C54EC">
        <w:rPr>
          <w:sz w:val="26"/>
          <w:szCs w:val="26"/>
        </w:rPr>
        <w:br/>
      </w:r>
      <w:r w:rsidR="00D737F4" w:rsidRPr="00D737F4">
        <w:rPr>
          <w:sz w:val="26"/>
          <w:szCs w:val="26"/>
        </w:rPr>
        <w:t>RYAN CHAMALES</w:t>
      </w:r>
      <w:r w:rsidR="00D737F4">
        <w:rPr>
          <w:sz w:val="26"/>
          <w:szCs w:val="26"/>
        </w:rPr>
        <w:t xml:space="preserve">  </w:t>
      </w:r>
      <w:r w:rsidR="00D737F4" w:rsidRPr="00D737F4">
        <w:rPr>
          <w:sz w:val="26"/>
          <w:szCs w:val="26"/>
        </w:rPr>
        <w:t>Line Producer</w:t>
      </w:r>
      <w:r w:rsidR="00D737F4">
        <w:rPr>
          <w:sz w:val="26"/>
          <w:szCs w:val="26"/>
        </w:rPr>
        <w:t xml:space="preserve"> </w:t>
      </w:r>
      <w:r w:rsidR="00D737F4" w:rsidRPr="00D737F4">
        <w:rPr>
          <w:sz w:val="26"/>
          <w:szCs w:val="26"/>
        </w:rPr>
        <w:t>CHRIS IPPOLITO</w:t>
      </w:r>
      <w:r w:rsidR="00D737F4">
        <w:rPr>
          <w:sz w:val="26"/>
          <w:szCs w:val="26"/>
        </w:rPr>
        <w:t xml:space="preserve">  </w:t>
      </w:r>
      <w:r w:rsidR="00D737F4" w:rsidRPr="00D737F4">
        <w:rPr>
          <w:sz w:val="26"/>
          <w:szCs w:val="26"/>
        </w:rPr>
        <w:t>Supervising Producer</w:t>
      </w:r>
      <w:r w:rsidR="00D737F4">
        <w:rPr>
          <w:sz w:val="26"/>
          <w:szCs w:val="26"/>
        </w:rPr>
        <w:t xml:space="preserve"> </w:t>
      </w:r>
      <w:r w:rsidR="003C54EC">
        <w:rPr>
          <w:sz w:val="26"/>
          <w:szCs w:val="26"/>
        </w:rPr>
        <w:br/>
      </w:r>
      <w:r w:rsidR="00D737F4" w:rsidRPr="00D737F4">
        <w:rPr>
          <w:sz w:val="26"/>
          <w:szCs w:val="26"/>
        </w:rPr>
        <w:t>OLIVER DE CAIGNY</w:t>
      </w:r>
      <w:r w:rsidR="00D737F4">
        <w:rPr>
          <w:sz w:val="26"/>
          <w:szCs w:val="26"/>
        </w:rPr>
        <w:t xml:space="preserve">  </w:t>
      </w:r>
      <w:r w:rsidR="00D737F4" w:rsidRPr="00D737F4">
        <w:rPr>
          <w:sz w:val="26"/>
          <w:szCs w:val="26"/>
        </w:rPr>
        <w:t>Co-Executive Producer</w:t>
      </w:r>
      <w:r w:rsidR="00D737F4">
        <w:rPr>
          <w:sz w:val="26"/>
          <w:szCs w:val="26"/>
        </w:rPr>
        <w:t xml:space="preserve"> </w:t>
      </w:r>
      <w:r w:rsidR="00D737F4" w:rsidRPr="00D737F4">
        <w:rPr>
          <w:sz w:val="26"/>
          <w:szCs w:val="26"/>
        </w:rPr>
        <w:t>JOSEPH WILKA</w:t>
      </w:r>
      <w:r w:rsidR="00D737F4">
        <w:rPr>
          <w:sz w:val="26"/>
          <w:szCs w:val="26"/>
        </w:rPr>
        <w:t xml:space="preserve">  </w:t>
      </w:r>
      <w:r w:rsidR="00D737F4" w:rsidRPr="00D737F4">
        <w:rPr>
          <w:sz w:val="26"/>
          <w:szCs w:val="26"/>
        </w:rPr>
        <w:t>Executive Producer</w:t>
      </w:r>
      <w:r w:rsidR="00D737F4">
        <w:rPr>
          <w:sz w:val="26"/>
          <w:szCs w:val="26"/>
        </w:rPr>
        <w:t xml:space="preserve"> </w:t>
      </w:r>
      <w:r w:rsidR="003C54EC">
        <w:rPr>
          <w:sz w:val="26"/>
          <w:szCs w:val="26"/>
        </w:rPr>
        <w:br/>
      </w:r>
      <w:r w:rsidR="00D737F4" w:rsidRPr="00D737F4">
        <w:rPr>
          <w:sz w:val="26"/>
          <w:szCs w:val="26"/>
        </w:rPr>
        <w:t>TIMOTHY O. JOHNSON</w:t>
      </w:r>
      <w:r w:rsidR="00D737F4">
        <w:rPr>
          <w:sz w:val="26"/>
          <w:szCs w:val="26"/>
        </w:rPr>
        <w:t xml:space="preserve">  </w:t>
      </w:r>
      <w:r w:rsidR="00D737F4" w:rsidRPr="00D737F4">
        <w:rPr>
          <w:sz w:val="26"/>
          <w:szCs w:val="26"/>
        </w:rPr>
        <w:t>Produced by</w:t>
      </w:r>
      <w:r w:rsidR="00D737F4">
        <w:rPr>
          <w:sz w:val="26"/>
          <w:szCs w:val="26"/>
        </w:rPr>
        <w:t xml:space="preserve"> </w:t>
      </w:r>
      <w:r w:rsidR="00D737F4" w:rsidRPr="00D737F4">
        <w:rPr>
          <w:sz w:val="26"/>
          <w:szCs w:val="26"/>
        </w:rPr>
        <w:t>NAVID SOOFI</w:t>
      </w:r>
      <w:r w:rsidR="00D737F4">
        <w:rPr>
          <w:sz w:val="26"/>
          <w:szCs w:val="26"/>
        </w:rPr>
        <w:t xml:space="preserve">  </w:t>
      </w:r>
      <w:r w:rsidR="003C54EC">
        <w:rPr>
          <w:sz w:val="26"/>
          <w:szCs w:val="26"/>
        </w:rPr>
        <w:br/>
      </w:r>
      <w:r w:rsidR="00D737F4" w:rsidRPr="00D737F4">
        <w:rPr>
          <w:sz w:val="26"/>
          <w:szCs w:val="26"/>
        </w:rPr>
        <w:t>Written by</w:t>
      </w:r>
      <w:r w:rsidR="00D737F4">
        <w:rPr>
          <w:sz w:val="26"/>
          <w:szCs w:val="26"/>
        </w:rPr>
        <w:t xml:space="preserve"> </w:t>
      </w:r>
      <w:r w:rsidR="00D737F4" w:rsidRPr="00D737F4">
        <w:rPr>
          <w:sz w:val="26"/>
          <w:szCs w:val="26"/>
        </w:rPr>
        <w:t>CAM PATTERSON</w:t>
      </w:r>
      <w:r w:rsidR="00D737F4">
        <w:rPr>
          <w:sz w:val="26"/>
          <w:szCs w:val="26"/>
        </w:rPr>
        <w:t xml:space="preserve"> &amp; </w:t>
      </w:r>
      <w:r w:rsidR="00D737F4" w:rsidRPr="00D737F4">
        <w:rPr>
          <w:sz w:val="26"/>
          <w:szCs w:val="26"/>
        </w:rPr>
        <w:t>TONY DEAN SMITH</w:t>
      </w:r>
      <w:r w:rsidR="00D737F4">
        <w:rPr>
          <w:sz w:val="26"/>
          <w:szCs w:val="26"/>
        </w:rPr>
        <w:t xml:space="preserve">  Directed by TONY DEAN SMITH</w:t>
      </w:r>
    </w:p>
    <w:p w:rsidR="004E04C4" w:rsidRPr="00D737F4" w:rsidRDefault="004E04C4" w:rsidP="003C54EC">
      <w:pPr>
        <w:pStyle w:val="NoSpacing"/>
        <w:jc w:val="center"/>
        <w:rPr>
          <w:sz w:val="26"/>
          <w:szCs w:val="26"/>
        </w:rPr>
      </w:pPr>
    </w:p>
    <w:p w:rsidR="0094244B" w:rsidRPr="005C7DF7" w:rsidRDefault="008401EB" w:rsidP="005740B9">
      <w:pPr>
        <w:jc w:val="center"/>
        <w:rPr>
          <w:sz w:val="26"/>
          <w:szCs w:val="26"/>
        </w:rPr>
      </w:pPr>
      <w:r>
        <w:rPr>
          <w:noProof/>
          <w:sz w:val="26"/>
          <w:szCs w:val="26"/>
          <w:lang w:val="en-CA" w:eastAsia="en-CA" w:bidi="ar-SA"/>
        </w:rPr>
        <w:drawing>
          <wp:inline distT="0" distB="0" distL="0" distR="0">
            <wp:extent cx="1743710" cy="1048385"/>
            <wp:effectExtent l="19050" t="0" r="889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6"/>
                    <a:srcRect/>
                    <a:stretch>
                      <a:fillRect/>
                    </a:stretch>
                  </pic:blipFill>
                  <pic:spPr bwMode="auto">
                    <a:xfrm>
                      <a:off x="0" y="0"/>
                      <a:ext cx="1743710" cy="1048385"/>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val="en-CA" w:eastAsia="en-CA" w:bidi="ar-SA"/>
        </w:rPr>
        <w:drawing>
          <wp:inline distT="0" distB="0" distL="0" distR="0">
            <wp:extent cx="1268095" cy="646430"/>
            <wp:effectExtent l="19050" t="0" r="8255"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7"/>
                    <a:srcRect/>
                    <a:stretch>
                      <a:fillRect/>
                    </a:stretch>
                  </pic:blipFill>
                  <pic:spPr bwMode="auto">
                    <a:xfrm>
                      <a:off x="0" y="0"/>
                      <a:ext cx="1268095" cy="646430"/>
                    </a:xfrm>
                    <a:prstGeom prst="rect">
                      <a:avLst/>
                    </a:prstGeom>
                    <a:noFill/>
                    <a:ln w="9525">
                      <a:noFill/>
                      <a:miter lim="800000"/>
                      <a:headEnd/>
                      <a:tailEnd/>
                    </a:ln>
                  </pic:spPr>
                </pic:pic>
              </a:graphicData>
            </a:graphic>
          </wp:inline>
        </w:drawing>
      </w: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8401EB">
        <w:rPr>
          <w:noProof/>
          <w:sz w:val="26"/>
          <w:szCs w:val="26"/>
          <w:lang w:val="en-CA" w:eastAsia="en-CA" w:bidi="ar-SA"/>
        </w:rPr>
        <w:drawing>
          <wp:inline distT="0" distB="0" distL="0" distR="0">
            <wp:extent cx="1682750" cy="40259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8"/>
                    <a:srcRect/>
                    <a:stretch>
                      <a:fillRect/>
                    </a:stretch>
                  </pic:blipFill>
                  <pic:spPr bwMode="auto">
                    <a:xfrm>
                      <a:off x="0" y="0"/>
                      <a:ext cx="1682750" cy="402590"/>
                    </a:xfrm>
                    <a:prstGeom prst="rect">
                      <a:avLst/>
                    </a:prstGeom>
                    <a:noFill/>
                    <a:ln w="9525">
                      <a:noFill/>
                      <a:miter lim="800000"/>
                      <a:headEnd/>
                      <a:tailEnd/>
                    </a:ln>
                  </pic:spPr>
                </pic:pic>
              </a:graphicData>
            </a:graphic>
          </wp:inline>
        </w:drawing>
      </w:r>
    </w:p>
    <w:p w:rsidR="00A8026D" w:rsidRPr="005C7DF7" w:rsidRDefault="00A8026D" w:rsidP="00A8026D">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94244B" w:rsidP="004B718C">
      <w:pPr>
        <w:jc w:val="center"/>
        <w:rPr>
          <w:sz w:val="26"/>
          <w:szCs w:val="26"/>
        </w:rPr>
      </w:pPr>
      <w:r w:rsidRPr="0094244B">
        <w:rPr>
          <w:sz w:val="26"/>
          <w:szCs w:val="26"/>
        </w:rPr>
        <w:t>© MMX</w:t>
      </w:r>
      <w:r w:rsidR="00F11EDA">
        <w:rPr>
          <w:sz w:val="26"/>
          <w:szCs w:val="26"/>
        </w:rPr>
        <w:t>X</w:t>
      </w:r>
      <w:r w:rsidR="00A8026D">
        <w:rPr>
          <w:sz w:val="26"/>
          <w:szCs w:val="26"/>
        </w:rPr>
        <w:t>I</w:t>
      </w:r>
      <w:r w:rsidR="00F11EDA">
        <w:rPr>
          <w:sz w:val="26"/>
          <w:szCs w:val="26"/>
        </w:rPr>
        <w:t xml:space="preserve"> </w:t>
      </w:r>
      <w:r w:rsidR="00A8026D" w:rsidRPr="00A8026D">
        <w:rPr>
          <w:sz w:val="26"/>
          <w:szCs w:val="26"/>
        </w:rPr>
        <w:t>Pleasing Productions Inc.</w:t>
      </w:r>
      <w:r w:rsidRPr="0094244B">
        <w:rPr>
          <w:sz w:val="26"/>
          <w:szCs w:val="26"/>
        </w:rPr>
        <w:t xml:space="preserve"> </w:t>
      </w:r>
      <w:r w:rsidR="004B718C" w:rsidRPr="005C7DF7">
        <w:rPr>
          <w:sz w:val="26"/>
          <w:szCs w:val="26"/>
        </w:rPr>
        <w:t xml:space="preserve"> All Rights Reserved</w:t>
      </w:r>
    </w:p>
    <w:p w:rsidR="00B970CB" w:rsidRDefault="008401EB" w:rsidP="00B970CB">
      <w:pPr>
        <w:pBdr>
          <w:bottom w:val="single" w:sz="4" w:space="1" w:color="auto"/>
        </w:pBdr>
        <w:jc w:val="center"/>
        <w:rPr>
          <w:sz w:val="24"/>
        </w:rPr>
      </w:pPr>
      <w:r>
        <w:rPr>
          <w:noProof/>
          <w:sz w:val="24"/>
          <w:lang w:val="en-CA" w:eastAsia="en-CA" w:bidi="ar-SA"/>
        </w:rPr>
        <w:drawing>
          <wp:inline distT="0" distB="0" distL="0" distR="0">
            <wp:extent cx="2938145" cy="165227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9"/>
                    <a:srcRect/>
                    <a:stretch>
                      <a:fillRect/>
                    </a:stretch>
                  </pic:blipFill>
                  <pic:spPr bwMode="auto">
                    <a:xfrm>
                      <a:off x="0" y="0"/>
                      <a:ext cx="2938145" cy="1652270"/>
                    </a:xfrm>
                    <a:prstGeom prst="rect">
                      <a:avLst/>
                    </a:prstGeom>
                    <a:noFill/>
                    <a:ln w="9525">
                      <a:noFill/>
                      <a:miter lim="800000"/>
                      <a:headEnd/>
                      <a:tailEnd/>
                    </a:ln>
                  </pic:spPr>
                </pic:pic>
              </a:graphicData>
            </a:graphic>
          </wp:inline>
        </w:drawing>
      </w:r>
    </w:p>
    <w:p w:rsidR="003C54EC" w:rsidRDefault="003C54EC">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94244B" w:rsidRDefault="00A8026D" w:rsidP="0094244B">
      <w:pPr>
        <w:rPr>
          <w:rFonts w:ascii="Helvetica" w:hAnsi="Helvetica" w:cs="Helvetica"/>
          <w:sz w:val="30"/>
          <w:szCs w:val="30"/>
        </w:rPr>
      </w:pPr>
      <w:r w:rsidRPr="00D97637">
        <w:rPr>
          <w:lang w:val="en-CA" w:eastAsia="en-CA" w:bidi="ar-SA"/>
        </w:rPr>
        <w:t>Two college freshmen, Hannah and Jodie, think they've secured the perfect dorm on campus but soon discover that the previous resident, Amy, died under mysterious circumstances. When Hannah begins having an affair with the charming Professor Hampton, she learns that he was connected to Amy and after finding Amy's hidden journal, Hannah believes Amy was murdered. Now Hannah must uncover the identity of Amy's killer before the killer strikes again.</w:t>
      </w:r>
      <w:r>
        <w:rPr>
          <w:rFonts w:cs="Calibri"/>
          <w:color w:val="0F0F0F"/>
          <w:lang w:val="en-CA" w:eastAsia="en-CA" w:bidi="ar-SA"/>
        </w:rPr>
        <w:t xml:space="preserve"> (449)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B169BC" w:rsidP="00B169BC">
      <w:pPr>
        <w:rPr>
          <w:rFonts w:ascii="Helvetica" w:hAnsi="Helvetica" w:cs="Helvetica"/>
          <w:sz w:val="30"/>
          <w:szCs w:val="30"/>
        </w:rPr>
      </w:pPr>
      <w:r w:rsidRPr="00D97637">
        <w:rPr>
          <w:lang w:val="en-CA" w:eastAsia="en-CA" w:bidi="ar-SA"/>
        </w:rPr>
        <w:t>Two college freshmen, Hannah and Jodie, think they've secured the perfect dorm on campus but soon discover that the previous resident, Amy, died under mysterious circumstances. When Hannah begins having an affair with the charming Professor Hampton, she learns that he was connected to Amy and after finding Amy's hidden journal, Hannah believes Amy was murdered. Now Hannah must uncover the identity of Amy's killer before the killer strikes again.</w:t>
      </w:r>
      <w:r w:rsidR="00A35E60">
        <w:rPr>
          <w:rFonts w:cs="Calibri"/>
          <w:color w:val="0F0F0F"/>
          <w:lang w:val="en-CA" w:eastAsia="en-CA" w:bidi="ar-SA"/>
        </w:rPr>
        <w:t xml:space="preserve"> (</w:t>
      </w:r>
      <w:r>
        <w:rPr>
          <w:rFonts w:cs="Calibri"/>
          <w:color w:val="0F0F0F"/>
          <w:lang w:val="en-CA" w:eastAsia="en-CA" w:bidi="ar-SA"/>
        </w:rPr>
        <w:t>449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3C54EC"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College dormmates discover that the previous resident died under mysterious circumstances</w:t>
      </w:r>
      <w:r w:rsidR="00A35E60">
        <w:rPr>
          <w:rFonts w:cs="Calibri"/>
          <w:color w:val="0F0F0F"/>
          <w:lang w:val="en-CA" w:eastAsia="en-CA" w:bidi="ar-SA"/>
        </w:rPr>
        <w:t xml:space="preserve"> (</w:t>
      </w:r>
      <w:r>
        <w:rPr>
          <w:rFonts w:cs="Calibri"/>
          <w:color w:val="0F0F0F"/>
          <w:lang w:val="en-CA" w:eastAsia="en-CA" w:bidi="ar-SA"/>
        </w:rPr>
        <w:t>89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3C54EC"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affair, professor, murder, dorm, journal</w:t>
      </w:r>
    </w:p>
    <w:p w:rsidR="006821C5" w:rsidRDefault="006821C5" w:rsidP="00E9293C">
      <w:pPr>
        <w:widowControl w:val="0"/>
        <w:autoSpaceDE w:val="0"/>
        <w:autoSpaceDN w:val="0"/>
        <w:adjustRightInd w:val="0"/>
        <w:rPr>
          <w:rFonts w:cs="Helvetica"/>
          <w:sz w:val="20"/>
        </w:rPr>
      </w:pPr>
    </w:p>
    <w:sectPr w:rsidR="006821C5"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E6F" w:rsidRDefault="00257E6F" w:rsidP="002176F9">
      <w:pPr>
        <w:spacing w:after="0"/>
      </w:pPr>
      <w:r>
        <w:separator/>
      </w:r>
    </w:p>
  </w:endnote>
  <w:endnote w:type="continuationSeparator" w:id="1">
    <w:p w:rsidR="00257E6F" w:rsidRDefault="00257E6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4EC" w:rsidRDefault="003C54EC" w:rsidP="003A1DC2">
    <w:pPr>
      <w:pStyle w:val="Footer"/>
      <w:jc w:val="center"/>
    </w:pPr>
    <w:r>
      <w:rPr>
        <w:noProof/>
        <w:lang w:val="en-CA" w:eastAsia="en-CA"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3C54EC" w:rsidRDefault="003C54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E6F" w:rsidRDefault="00257E6F" w:rsidP="002176F9">
      <w:pPr>
        <w:spacing w:after="0"/>
      </w:pPr>
      <w:r>
        <w:separator/>
      </w:r>
    </w:p>
  </w:footnote>
  <w:footnote w:type="continuationSeparator" w:id="1">
    <w:p w:rsidR="00257E6F" w:rsidRDefault="00257E6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8130">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E20"/>
    <w:rsid w:val="00143DFF"/>
    <w:rsid w:val="00155023"/>
    <w:rsid w:val="00165D1A"/>
    <w:rsid w:val="001B2B25"/>
    <w:rsid w:val="001C5287"/>
    <w:rsid w:val="001C59FA"/>
    <w:rsid w:val="001C607D"/>
    <w:rsid w:val="001D1CBA"/>
    <w:rsid w:val="001D2B7C"/>
    <w:rsid w:val="001F6552"/>
    <w:rsid w:val="0020181F"/>
    <w:rsid w:val="00204780"/>
    <w:rsid w:val="00205929"/>
    <w:rsid w:val="00206081"/>
    <w:rsid w:val="002176F9"/>
    <w:rsid w:val="00225FA6"/>
    <w:rsid w:val="00257E6F"/>
    <w:rsid w:val="00277E5A"/>
    <w:rsid w:val="0028359D"/>
    <w:rsid w:val="002A363C"/>
    <w:rsid w:val="002A49EE"/>
    <w:rsid w:val="002A5169"/>
    <w:rsid w:val="002A57AA"/>
    <w:rsid w:val="002B40AA"/>
    <w:rsid w:val="002D0D4F"/>
    <w:rsid w:val="002D6639"/>
    <w:rsid w:val="002D70BA"/>
    <w:rsid w:val="002F4874"/>
    <w:rsid w:val="00340688"/>
    <w:rsid w:val="00346A7E"/>
    <w:rsid w:val="003852D1"/>
    <w:rsid w:val="003935F8"/>
    <w:rsid w:val="003A1DC2"/>
    <w:rsid w:val="003B34E2"/>
    <w:rsid w:val="003B4061"/>
    <w:rsid w:val="003C54EC"/>
    <w:rsid w:val="003D4D7C"/>
    <w:rsid w:val="003E294D"/>
    <w:rsid w:val="004065A5"/>
    <w:rsid w:val="004078DF"/>
    <w:rsid w:val="00410FC7"/>
    <w:rsid w:val="00415423"/>
    <w:rsid w:val="00424D4F"/>
    <w:rsid w:val="004313EB"/>
    <w:rsid w:val="00443135"/>
    <w:rsid w:val="004443C2"/>
    <w:rsid w:val="00445B7F"/>
    <w:rsid w:val="004462FD"/>
    <w:rsid w:val="004522E2"/>
    <w:rsid w:val="00474137"/>
    <w:rsid w:val="00480229"/>
    <w:rsid w:val="004B718C"/>
    <w:rsid w:val="004C5AEB"/>
    <w:rsid w:val="004E04C4"/>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653EC"/>
    <w:rsid w:val="00775C8F"/>
    <w:rsid w:val="00783DCC"/>
    <w:rsid w:val="007A39B6"/>
    <w:rsid w:val="007B0923"/>
    <w:rsid w:val="007F4108"/>
    <w:rsid w:val="00812B35"/>
    <w:rsid w:val="00822A2B"/>
    <w:rsid w:val="00832AAA"/>
    <w:rsid w:val="00835651"/>
    <w:rsid w:val="00836DCE"/>
    <w:rsid w:val="0083752D"/>
    <w:rsid w:val="008401EB"/>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26D"/>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169BC"/>
    <w:rsid w:val="00B21534"/>
    <w:rsid w:val="00B2170D"/>
    <w:rsid w:val="00B3679A"/>
    <w:rsid w:val="00B536F0"/>
    <w:rsid w:val="00B541E2"/>
    <w:rsid w:val="00B57CA2"/>
    <w:rsid w:val="00B610E3"/>
    <w:rsid w:val="00B970CB"/>
    <w:rsid w:val="00BA66AE"/>
    <w:rsid w:val="00BE12E7"/>
    <w:rsid w:val="00BE32BE"/>
    <w:rsid w:val="00BE71AD"/>
    <w:rsid w:val="00C001BD"/>
    <w:rsid w:val="00C337B8"/>
    <w:rsid w:val="00C40276"/>
    <w:rsid w:val="00C44BDA"/>
    <w:rsid w:val="00C55582"/>
    <w:rsid w:val="00C77A3D"/>
    <w:rsid w:val="00C77AAE"/>
    <w:rsid w:val="00C81F01"/>
    <w:rsid w:val="00C915BC"/>
    <w:rsid w:val="00C9401B"/>
    <w:rsid w:val="00CB6B2A"/>
    <w:rsid w:val="00D0066A"/>
    <w:rsid w:val="00D17331"/>
    <w:rsid w:val="00D341F2"/>
    <w:rsid w:val="00D37F35"/>
    <w:rsid w:val="00D46444"/>
    <w:rsid w:val="00D737F4"/>
    <w:rsid w:val="00D82090"/>
    <w:rsid w:val="00D87266"/>
    <w:rsid w:val="00D97637"/>
    <w:rsid w:val="00DE5C91"/>
    <w:rsid w:val="00DE7F64"/>
    <w:rsid w:val="00E073E4"/>
    <w:rsid w:val="00E21141"/>
    <w:rsid w:val="00E2320B"/>
    <w:rsid w:val="00E272E1"/>
    <w:rsid w:val="00E301AE"/>
    <w:rsid w:val="00E42A37"/>
    <w:rsid w:val="00E45820"/>
    <w:rsid w:val="00E73983"/>
    <w:rsid w:val="00E9293C"/>
    <w:rsid w:val="00EF1B50"/>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43933343">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56CDF-1A18-487A-AB08-54CC3A22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2369</Words>
  <Characters>13506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15844</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4</cp:revision>
  <cp:lastPrinted>2014-04-24T02:08:00Z</cp:lastPrinted>
  <dcterms:created xsi:type="dcterms:W3CDTF">2021-03-06T22:04:00Z</dcterms:created>
  <dcterms:modified xsi:type="dcterms:W3CDTF">2021-03-07T19:16:00Z</dcterms:modified>
</cp:coreProperties>
</file>