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366" w:rsidRPr="002E296D" w:rsidRDefault="00C72A5B" w:rsidP="00744FBE">
      <w:pPr>
        <w:pStyle w:val="Title"/>
        <w:spacing w:after="240"/>
        <w:rPr>
          <w:b/>
          <w:color w:val="FF0000"/>
          <w:sz w:val="40"/>
          <w:szCs w:val="40"/>
        </w:rPr>
      </w:pPr>
      <w:r>
        <w:rPr>
          <w:b/>
          <w:noProof/>
          <w:color w:val="FF0000"/>
          <w:sz w:val="40"/>
          <w:szCs w:val="40"/>
          <w:lang w:bidi="ar-SA"/>
        </w:rPr>
        <w:drawing>
          <wp:inline distT="0" distB="0" distL="0" distR="0">
            <wp:extent cx="5033010" cy="2197640"/>
            <wp:effectExtent l="19050" t="0" r="0" b="0"/>
            <wp:docPr id="8" name="Picture 7" descr="GITSTheKidnappingOfAbbyHernandez-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STheKidnappingOfAbbyHernandez-TitleArt-alt.png"/>
                    <pic:cNvPicPr/>
                  </pic:nvPicPr>
                  <pic:blipFill>
                    <a:blip r:embed="rId8"/>
                    <a:stretch>
                      <a:fillRect/>
                    </a:stretch>
                  </pic:blipFill>
                  <pic:spPr>
                    <a:xfrm>
                      <a:off x="0" y="0"/>
                      <a:ext cx="5029786" cy="2196232"/>
                    </a:xfrm>
                    <a:prstGeom prst="rect">
                      <a:avLst/>
                    </a:prstGeom>
                  </pic:spPr>
                </pic:pic>
              </a:graphicData>
            </a:graphic>
          </wp:inline>
        </w:drawing>
      </w:r>
    </w:p>
    <w:p w:rsidR="007225CC" w:rsidRDefault="007225CC" w:rsidP="005C7DF7">
      <w:pPr>
        <w:pStyle w:val="Title"/>
      </w:pPr>
      <w:r>
        <w:t xml:space="preserve">EXECUTIVE PRODUCER </w:t>
      </w:r>
      <w:r w:rsidR="009D3BDC">
        <w:t>ELIZABETH</w:t>
      </w:r>
      <w:r>
        <w:t xml:space="preserve"> SMART </w:t>
      </w:r>
    </w:p>
    <w:p w:rsidR="00204780" w:rsidRPr="005C7DF7" w:rsidRDefault="007225CC" w:rsidP="005C7DF7">
      <w:pPr>
        <w:pStyle w:val="Title"/>
      </w:pPr>
      <w:r>
        <w:t>For Lifetime and Star</w:t>
      </w:r>
    </w:p>
    <w:p w:rsidR="00D82090" w:rsidRPr="005C7DF7" w:rsidRDefault="00D82090" w:rsidP="005740B9">
      <w:pPr>
        <w:pStyle w:val="Heading1"/>
      </w:pPr>
      <w:r w:rsidRPr="005C7DF7">
        <w:t>One-Liner</w:t>
      </w:r>
    </w:p>
    <w:p w:rsidR="00C84566" w:rsidRPr="00C84566" w:rsidRDefault="00CC3FA1" w:rsidP="001E1C64">
      <w:pPr>
        <w:rPr>
          <w:lang w:val="en-CA" w:eastAsia="en-CA" w:bidi="ar-SA"/>
        </w:rPr>
      </w:pPr>
      <w:r>
        <w:rPr>
          <w:lang w:val="en-CA" w:eastAsia="en-CA" w:bidi="ar-SA"/>
        </w:rPr>
        <w:t xml:space="preserve">The real life story of a teenage </w:t>
      </w:r>
      <w:proofErr w:type="gramStart"/>
      <w:r>
        <w:rPr>
          <w:lang w:val="en-CA" w:eastAsia="en-CA" w:bidi="ar-SA"/>
        </w:rPr>
        <w:t>who</w:t>
      </w:r>
      <w:proofErr w:type="gramEnd"/>
      <w:r>
        <w:rPr>
          <w:lang w:val="en-CA" w:eastAsia="en-CA" w:bidi="ar-SA"/>
        </w:rPr>
        <w:t xml:space="preserve"> </w:t>
      </w:r>
      <w:r w:rsidR="00C84566" w:rsidRPr="00C84566">
        <w:rPr>
          <w:lang w:val="en-CA" w:eastAsia="en-CA" w:bidi="ar-SA"/>
        </w:rPr>
        <w:t>was kidnapped while walking home from school</w:t>
      </w:r>
      <w:r w:rsidR="001E1C64">
        <w:rPr>
          <w:lang w:val="en-CA" w:eastAsia="en-CA" w:bidi="ar-SA"/>
        </w:rPr>
        <w:t xml:space="preserve"> and survived</w:t>
      </w:r>
      <w:r w:rsidR="00C84566" w:rsidRPr="00C84566">
        <w:rPr>
          <w:lang w:val="en-CA" w:eastAsia="en-CA" w:bidi="ar-SA"/>
        </w:rPr>
        <w:t xml:space="preserve"> 9 mo</w:t>
      </w:r>
      <w:r w:rsidR="001E1C64">
        <w:rPr>
          <w:lang w:val="en-CA" w:eastAsia="en-CA" w:bidi="ar-SA"/>
        </w:rPr>
        <w:t>n</w:t>
      </w:r>
      <w:r w:rsidR="00C84566" w:rsidRPr="00C84566">
        <w:rPr>
          <w:lang w:val="en-CA" w:eastAsia="en-CA" w:bidi="ar-SA"/>
        </w:rPr>
        <w:t>ths of rape and abuse</w:t>
      </w:r>
      <w:r w:rsidR="001E1C64">
        <w:rPr>
          <w:lang w:val="en-CA" w:eastAsia="en-CA" w:bidi="ar-SA"/>
        </w:rPr>
        <w:t>.</w:t>
      </w:r>
    </w:p>
    <w:p w:rsidR="002A363C" w:rsidRPr="005C7DF7" w:rsidRDefault="002A363C" w:rsidP="005740B9">
      <w:pPr>
        <w:pStyle w:val="Heading1"/>
      </w:pPr>
      <w:r w:rsidRPr="005C7DF7">
        <w:t>Synopsis</w:t>
      </w:r>
    </w:p>
    <w:p w:rsidR="00C84566" w:rsidRDefault="00CC3FA1" w:rsidP="00CC3FA1">
      <w:r w:rsidRPr="00CC3FA1">
        <w:t>A week before her 15th birthday, Abby Hernandez was kidnapped while walking home from school.  Imprisoned in a shipping container, Abby survived 9 mo</w:t>
      </w:r>
      <w:r w:rsidR="001E1C64">
        <w:t>n</w:t>
      </w:r>
      <w:r w:rsidRPr="00CC3FA1">
        <w:t xml:space="preserve">ths of rape and abuse while her mother never </w:t>
      </w:r>
      <w:proofErr w:type="gramStart"/>
      <w:r w:rsidRPr="00CC3FA1">
        <w:t>gave</w:t>
      </w:r>
      <w:proofErr w:type="gramEnd"/>
      <w:r w:rsidRPr="00CC3FA1">
        <w:t xml:space="preserve"> up trying to find her.</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870D0D">
        <w:rPr>
          <w:rFonts w:cs="Helvetica"/>
          <w:bCs/>
        </w:rPr>
        <w:t>s</w:t>
      </w:r>
    </w:p>
    <w:p w:rsidR="002D364A" w:rsidRDefault="009D3BDC" w:rsidP="007225CC">
      <w:pPr>
        <w:jc w:val="center"/>
      </w:pPr>
      <w:r>
        <w:t xml:space="preserve">ELIZABETH </w:t>
      </w:r>
      <w:bookmarkStart w:id="0" w:name="_GoBack"/>
      <w:bookmarkEnd w:id="0"/>
      <w:r w:rsidR="007225CC">
        <w:t>SMART, MICH</w:t>
      </w:r>
      <w:r w:rsidR="004719CB">
        <w:t>AE</w:t>
      </w:r>
      <w:r w:rsidR="007225CC">
        <w:t>L VICKERMAN</w:t>
      </w:r>
      <w:r w:rsidR="004719CB">
        <w:t xml:space="preserve">, </w:t>
      </w:r>
      <w:r w:rsidR="004719CB" w:rsidRPr="004719CB">
        <w:t>STACY MANDELBERG</w:t>
      </w:r>
    </w:p>
    <w:p w:rsidR="005740B9" w:rsidRDefault="002A363C" w:rsidP="00BE7BCD">
      <w:pPr>
        <w:widowControl w:val="0"/>
        <w:autoSpaceDE w:val="0"/>
        <w:autoSpaceDN w:val="0"/>
        <w:adjustRightInd w:val="0"/>
        <w:spacing w:before="80" w:after="0" w:line="240" w:lineRule="auto"/>
        <w:jc w:val="center"/>
        <w:rPr>
          <w:rFonts w:cs="Helvetica"/>
          <w:bCs/>
        </w:rPr>
      </w:pPr>
      <w:r w:rsidRPr="00822A2B">
        <w:rPr>
          <w:rFonts w:cs="Helvetica"/>
          <w:bCs/>
        </w:rPr>
        <w:t>Producer</w:t>
      </w:r>
    </w:p>
    <w:p w:rsidR="00BE7BCD" w:rsidRDefault="00BE7BCD" w:rsidP="00BE7BCD">
      <w:pPr>
        <w:jc w:val="center"/>
      </w:pPr>
      <w:r>
        <w:t>NAVID SOOFI</w:t>
      </w:r>
    </w:p>
    <w:p w:rsidR="00E073E4" w:rsidRDefault="00443135" w:rsidP="00BE7BCD">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BE7BCD" w:rsidRDefault="00BE7BCD" w:rsidP="00BE7BCD">
      <w:pPr>
        <w:jc w:val="center"/>
      </w:pPr>
      <w:r>
        <w:t>OLIVER DE CAIGNY</w:t>
      </w:r>
    </w:p>
    <w:p w:rsidR="005516F3" w:rsidRPr="005C7DF7" w:rsidRDefault="005516F3" w:rsidP="00C72A5B">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BE7BCD">
            <w:pPr>
              <w:pStyle w:val="Noparagraphstyle"/>
              <w:jc w:val="right"/>
              <w:rPr>
                <w:rFonts w:ascii="Calibri" w:hAnsi="Calibri" w:cs="Tahoma"/>
                <w:u w:val="single"/>
              </w:rPr>
            </w:pPr>
            <w:r w:rsidRPr="00C44BDA">
              <w:rPr>
                <w:rFonts w:ascii="Calibri" w:hAnsi="Calibri" w:cs="Tahoma"/>
                <w:u w:val="single"/>
              </w:rPr>
              <w:t>CHARACTER</w:t>
            </w:r>
          </w:p>
          <w:p w:rsidR="002D364A" w:rsidRPr="002D364A" w:rsidRDefault="002D364A" w:rsidP="002D364A">
            <w:pPr>
              <w:pStyle w:val="NoSpacing"/>
              <w:jc w:val="right"/>
              <w:rPr>
                <w:lang w:val="en-CA" w:eastAsia="en-CA" w:bidi="ar-SA"/>
              </w:rPr>
            </w:pPr>
            <w:r w:rsidRPr="002D364A">
              <w:rPr>
                <w:lang w:val="en-CA" w:eastAsia="en-CA" w:bidi="ar-SA"/>
              </w:rPr>
              <w:t xml:space="preserve">Felix/Nate </w:t>
            </w:r>
            <w:proofErr w:type="spellStart"/>
            <w:r w:rsidRPr="002D364A">
              <w:rPr>
                <w:lang w:val="en-CA" w:eastAsia="en-CA" w:bidi="ar-SA"/>
              </w:rPr>
              <w:t>Kibby</w:t>
            </w:r>
            <w:proofErr w:type="spellEnd"/>
          </w:p>
          <w:p w:rsidR="002D364A" w:rsidRDefault="002D364A" w:rsidP="002D364A">
            <w:pPr>
              <w:pStyle w:val="NoSpacing"/>
              <w:jc w:val="right"/>
              <w:rPr>
                <w:lang w:val="en-CA" w:eastAsia="en-CA" w:bidi="ar-SA"/>
              </w:rPr>
            </w:pPr>
            <w:proofErr w:type="spellStart"/>
            <w:r w:rsidRPr="002D364A">
              <w:rPr>
                <w:lang w:val="en-CA" w:eastAsia="en-CA" w:bidi="ar-SA"/>
              </w:rPr>
              <w:t>Zenya</w:t>
            </w:r>
            <w:proofErr w:type="spellEnd"/>
            <w:r w:rsidRPr="002D364A">
              <w:rPr>
                <w:lang w:val="en-CA" w:eastAsia="en-CA" w:bidi="ar-SA"/>
              </w:rPr>
              <w:t xml:space="preserve"> Hernandez</w:t>
            </w:r>
          </w:p>
          <w:p w:rsidR="002D364A" w:rsidRPr="002D364A" w:rsidRDefault="002D364A" w:rsidP="002D364A">
            <w:pPr>
              <w:pStyle w:val="NoSpacing"/>
              <w:jc w:val="right"/>
              <w:rPr>
                <w:lang w:val="en-CA" w:eastAsia="en-CA" w:bidi="ar-SA"/>
              </w:rPr>
            </w:pPr>
            <w:r w:rsidRPr="002D364A">
              <w:rPr>
                <w:lang w:val="en-CA" w:eastAsia="en-CA" w:bidi="ar-SA"/>
              </w:rPr>
              <w:t>Abby Hernandez</w:t>
            </w:r>
          </w:p>
          <w:p w:rsidR="005516F3" w:rsidRPr="00BE7BCD" w:rsidRDefault="002D364A" w:rsidP="002D364A">
            <w:pPr>
              <w:pStyle w:val="NoSpacing"/>
              <w:jc w:val="right"/>
              <w:rPr>
                <w:lang w:val="en-CA" w:eastAsia="en-CA" w:bidi="ar-SA"/>
              </w:rPr>
            </w:pPr>
            <w:r w:rsidRPr="002D364A">
              <w:rPr>
                <w:lang w:val="en-CA" w:eastAsia="en-CA" w:bidi="ar-SA"/>
              </w:rPr>
              <w:t>Det. Emily Sadler</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2D364A" w:rsidRPr="002D364A" w:rsidRDefault="002D364A" w:rsidP="002D364A">
            <w:pPr>
              <w:pStyle w:val="NoSpacing"/>
              <w:rPr>
                <w:lang w:val="en-CA" w:eastAsia="en-CA" w:bidi="ar-SA"/>
              </w:rPr>
            </w:pPr>
            <w:r w:rsidRPr="002D364A">
              <w:rPr>
                <w:lang w:val="en-CA" w:eastAsia="en-CA" w:bidi="ar-SA"/>
              </w:rPr>
              <w:t>BEN SAVAGE</w:t>
            </w:r>
          </w:p>
          <w:p w:rsidR="002D364A" w:rsidRPr="002D364A" w:rsidRDefault="002D364A" w:rsidP="002D364A">
            <w:pPr>
              <w:pStyle w:val="NoSpacing"/>
              <w:rPr>
                <w:lang w:val="en-CA" w:eastAsia="en-CA" w:bidi="ar-SA"/>
              </w:rPr>
            </w:pPr>
            <w:r w:rsidRPr="002D364A">
              <w:rPr>
                <w:lang w:val="en-CA" w:eastAsia="en-CA" w:bidi="ar-SA"/>
              </w:rPr>
              <w:t>ERICA DURANCE</w:t>
            </w:r>
          </w:p>
          <w:p w:rsidR="002D364A" w:rsidRPr="002D364A" w:rsidRDefault="002D364A" w:rsidP="002D364A">
            <w:pPr>
              <w:pStyle w:val="NoSpacing"/>
              <w:rPr>
                <w:lang w:val="en-CA" w:eastAsia="en-CA" w:bidi="ar-SA"/>
              </w:rPr>
            </w:pPr>
            <w:r w:rsidRPr="002D364A">
              <w:rPr>
                <w:lang w:val="en-CA" w:eastAsia="en-CA" w:bidi="ar-SA"/>
              </w:rPr>
              <w:t>LINDSAY NAVARRO</w:t>
            </w:r>
          </w:p>
          <w:p w:rsidR="005516F3" w:rsidRPr="00C44BDA" w:rsidRDefault="002D364A" w:rsidP="002D364A">
            <w:pPr>
              <w:pStyle w:val="NoSpacing"/>
              <w:rPr>
                <w:rFonts w:cs="Helvetica"/>
                <w:bCs/>
              </w:rPr>
            </w:pPr>
            <w:r w:rsidRPr="002D364A">
              <w:rPr>
                <w:lang w:val="en-CA" w:eastAsia="en-CA" w:bidi="ar-SA"/>
              </w:rPr>
              <w:t>BETHANY BROWN</w:t>
            </w:r>
          </w:p>
        </w:tc>
      </w:tr>
    </w:tbl>
    <w:p w:rsidR="009B53DA" w:rsidRPr="00822A2B" w:rsidRDefault="00744FBE" w:rsidP="00C72A5B">
      <w:pPr>
        <w:pStyle w:val="Heading1"/>
      </w:pPr>
      <w:r>
        <w:br w:type="page"/>
      </w:r>
      <w:r w:rsidR="004078DF" w:rsidRPr="00822A2B">
        <w:lastRenderedPageBreak/>
        <w:t>Key Cast Biographies</w:t>
      </w:r>
    </w:p>
    <w:p w:rsidR="002D364A" w:rsidRDefault="002D364A" w:rsidP="00C84566">
      <w:pPr>
        <w:pStyle w:val="Heading1"/>
        <w:rPr>
          <w:lang w:val="en-CA" w:eastAsia="en-CA" w:bidi="ar-SA"/>
        </w:rPr>
      </w:pPr>
      <w:r w:rsidRPr="002D364A">
        <w:rPr>
          <w:lang w:val="en-CA" w:eastAsia="en-CA" w:bidi="ar-SA"/>
        </w:rPr>
        <w:t>BEN SAVAGE</w:t>
      </w:r>
    </w:p>
    <w:p w:rsidR="00DE5304" w:rsidRDefault="00DE5304" w:rsidP="00F73286">
      <w:pPr>
        <w:spacing w:after="120"/>
        <w:rPr>
          <w:lang w:val="en-CA" w:eastAsia="en-CA" w:bidi="ar-S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34290</wp:posOffset>
            </wp:positionV>
            <wp:extent cx="1280160" cy="1596390"/>
            <wp:effectExtent l="19050" t="0" r="0" b="0"/>
            <wp:wrapSquare wrapText="bothSides"/>
            <wp:docPr id="6" name="Picture 1" descr="Ben Sav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 Savage Picture"/>
                    <pic:cNvPicPr>
                      <a:picLocks noChangeAspect="1" noChangeArrowheads="1"/>
                    </pic:cNvPicPr>
                  </pic:nvPicPr>
                  <pic:blipFill>
                    <a:blip r:embed="rId9"/>
                    <a:stretch>
                      <a:fillRect/>
                    </a:stretch>
                  </pic:blipFill>
                  <pic:spPr bwMode="auto">
                    <a:xfrm>
                      <a:off x="0" y="0"/>
                      <a:ext cx="1280160" cy="1596390"/>
                    </a:xfrm>
                    <a:prstGeom prst="rect">
                      <a:avLst/>
                    </a:prstGeom>
                    <a:noFill/>
                    <a:ln w="9525">
                      <a:noFill/>
                      <a:miter lim="800000"/>
                      <a:headEnd/>
                      <a:tailEnd/>
                    </a:ln>
                  </pic:spPr>
                </pic:pic>
              </a:graphicData>
            </a:graphic>
          </wp:anchor>
        </w:drawing>
      </w:r>
      <w:r w:rsidRPr="00DE5304">
        <w:rPr>
          <w:lang w:val="en-CA" w:eastAsia="en-CA" w:bidi="ar-SA"/>
        </w:rPr>
        <w:t>Bennett "Ben" Joseph Savage was born on September 13th, 1980, in Chicago, Illinois. Ben got his start in acting when he appeared in his first commercial at the tender age of 5. From there, his first major speaking role was in the comedy series, Dear John (1988), opposite Judd Hirsch and fellow Chicago-native, Isabella Hofmann. He starred in a handful of made-for-TV movies and other films, most significantly Wild Palms (1993), until being cast in the lead role in the series Boy Meets World (1993), which catapulted him into stardom. Ben didn't put aside his studies in the course of his acting career, graduating in 2004 from the famed Stanford University with a degree in Political Science. In the summer of 2003, he got an internship with the office of US Senato</w:t>
      </w:r>
      <w:r w:rsidR="007F47B3">
        <w:rPr>
          <w:lang w:val="en-CA" w:eastAsia="en-CA" w:bidi="ar-SA"/>
        </w:rPr>
        <w:t xml:space="preserve">r Arlen </w:t>
      </w:r>
      <w:proofErr w:type="spellStart"/>
      <w:r w:rsidR="007F47B3">
        <w:rPr>
          <w:lang w:val="en-CA" w:eastAsia="en-CA" w:bidi="ar-SA"/>
        </w:rPr>
        <w:t>Specter</w:t>
      </w:r>
      <w:proofErr w:type="spellEnd"/>
      <w:r w:rsidR="007F47B3">
        <w:rPr>
          <w:lang w:val="en-CA" w:eastAsia="en-CA" w:bidi="ar-SA"/>
        </w:rPr>
        <w:t xml:space="preserve"> (R-PA). </w:t>
      </w:r>
    </w:p>
    <w:p w:rsidR="007F47B3" w:rsidRPr="00DE5304" w:rsidRDefault="007F47B3" w:rsidP="00F73286">
      <w:pPr>
        <w:spacing w:after="120"/>
        <w:rPr>
          <w:lang w:val="en-CA" w:eastAsia="en-CA" w:bidi="ar-SA"/>
        </w:rPr>
      </w:pPr>
      <w:r>
        <w:rPr>
          <w:lang w:val="en-CA" w:eastAsia="en-CA" w:bidi="ar-SA"/>
        </w:rPr>
        <w:t xml:space="preserve">Ben has continued to appear as a regular in several series including </w:t>
      </w:r>
      <w:r w:rsidRPr="007F47B3">
        <w:rPr>
          <w:lang w:val="en-CA" w:eastAsia="en-CA" w:bidi="ar-SA"/>
        </w:rPr>
        <w:t>Homeland</w:t>
      </w:r>
      <w:r>
        <w:rPr>
          <w:lang w:val="en-CA" w:eastAsia="en-CA" w:bidi="ar-SA"/>
        </w:rPr>
        <w:t xml:space="preserve">, </w:t>
      </w:r>
      <w:r w:rsidRPr="007F47B3">
        <w:rPr>
          <w:lang w:val="en-CA" w:eastAsia="en-CA" w:bidi="ar-SA"/>
        </w:rPr>
        <w:t>Criminal Minds</w:t>
      </w:r>
      <w:r>
        <w:rPr>
          <w:lang w:val="en-CA" w:eastAsia="en-CA" w:bidi="ar-SA"/>
        </w:rPr>
        <w:t xml:space="preserve">, </w:t>
      </w:r>
      <w:proofErr w:type="gramStart"/>
      <w:r w:rsidRPr="007F47B3">
        <w:rPr>
          <w:lang w:val="en-CA" w:eastAsia="en-CA" w:bidi="ar-SA"/>
        </w:rPr>
        <w:t>Speechless</w:t>
      </w:r>
      <w:proofErr w:type="gramEnd"/>
      <w:r>
        <w:rPr>
          <w:lang w:val="en-CA" w:eastAsia="en-CA" w:bidi="ar-SA"/>
        </w:rPr>
        <w:t xml:space="preserve">, </w:t>
      </w:r>
      <w:r w:rsidRPr="007F47B3">
        <w:rPr>
          <w:lang w:val="en-CA" w:eastAsia="en-CA" w:bidi="ar-SA"/>
        </w:rPr>
        <w:t>Still the King</w:t>
      </w:r>
      <w:r>
        <w:rPr>
          <w:lang w:val="en-CA" w:eastAsia="en-CA" w:bidi="ar-SA"/>
        </w:rPr>
        <w:t xml:space="preserve">, </w:t>
      </w:r>
      <w:r w:rsidRPr="007F47B3">
        <w:rPr>
          <w:lang w:val="en-CA" w:eastAsia="en-CA" w:bidi="ar-SA"/>
        </w:rPr>
        <w:t>The Leftovers</w:t>
      </w:r>
      <w:r>
        <w:rPr>
          <w:lang w:val="en-CA" w:eastAsia="en-CA" w:bidi="ar-SA"/>
        </w:rPr>
        <w:t xml:space="preserve"> and starring in </w:t>
      </w:r>
      <w:r w:rsidRPr="007F47B3">
        <w:rPr>
          <w:lang w:val="en-CA" w:eastAsia="en-CA" w:bidi="ar-SA"/>
        </w:rPr>
        <w:t>Girl Meets World</w:t>
      </w:r>
      <w:r>
        <w:rPr>
          <w:lang w:val="en-CA" w:eastAsia="en-CA" w:bidi="ar-SA"/>
        </w:rPr>
        <w:t xml:space="preserve"> as well as multiple film roles.</w:t>
      </w:r>
    </w:p>
    <w:p w:rsidR="002D364A" w:rsidRDefault="002D364A" w:rsidP="00F73286">
      <w:pPr>
        <w:pStyle w:val="Heading1"/>
        <w:rPr>
          <w:lang w:val="en-CA" w:eastAsia="en-CA" w:bidi="ar-SA"/>
        </w:rPr>
      </w:pPr>
      <w:r w:rsidRPr="002D364A">
        <w:rPr>
          <w:lang w:val="en-CA" w:eastAsia="en-CA" w:bidi="ar-SA"/>
        </w:rPr>
        <w:t>ERICA DURANCE</w:t>
      </w:r>
    </w:p>
    <w:p w:rsidR="007F47B3" w:rsidRPr="007F47B3" w:rsidRDefault="007F47B3" w:rsidP="00EF40E5">
      <w:pPr>
        <w:pStyle w:val="NoSpacing"/>
        <w:spacing w:after="120" w:line="276" w:lineRule="auto"/>
        <w:rPr>
          <w:lang w:val="en-CA" w:eastAsia="en-C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2032</wp:posOffset>
            </wp:positionV>
            <wp:extent cx="1279398" cy="1895856"/>
            <wp:effectExtent l="19050" t="0" r="0" b="0"/>
            <wp:wrapSquare wrapText="bothSides"/>
            <wp:docPr id="9" name="Picture 4" descr="Erica Dura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ca Durance Picture"/>
                    <pic:cNvPicPr>
                      <a:picLocks noChangeAspect="1" noChangeArrowheads="1"/>
                    </pic:cNvPicPr>
                  </pic:nvPicPr>
                  <pic:blipFill>
                    <a:blip r:embed="rId10"/>
                    <a:srcRect/>
                    <a:stretch>
                      <a:fillRect/>
                    </a:stretch>
                  </pic:blipFill>
                  <pic:spPr bwMode="auto">
                    <a:xfrm>
                      <a:off x="0" y="0"/>
                      <a:ext cx="1279398" cy="1895856"/>
                    </a:xfrm>
                    <a:prstGeom prst="rect">
                      <a:avLst/>
                    </a:prstGeom>
                    <a:noFill/>
                    <a:ln w="9525">
                      <a:noFill/>
                      <a:miter lim="800000"/>
                      <a:headEnd/>
                      <a:tailEnd/>
                    </a:ln>
                  </pic:spPr>
                </pic:pic>
              </a:graphicData>
            </a:graphic>
          </wp:anchor>
        </w:drawing>
      </w:r>
      <w:r w:rsidRPr="007F47B3">
        <w:rPr>
          <w:lang w:val="en-CA" w:eastAsia="en-CA"/>
        </w:rPr>
        <w:t>Durance began her career with background work, graduating to commercia</w:t>
      </w:r>
      <w:r>
        <w:rPr>
          <w:lang w:val="en-CA" w:eastAsia="en-CA"/>
        </w:rPr>
        <w:t xml:space="preserve">ls and guest-starring roles. </w:t>
      </w:r>
      <w:r w:rsidRPr="007F47B3">
        <w:rPr>
          <w:lang w:val="en-CA" w:eastAsia="en-CA"/>
        </w:rPr>
        <w:t xml:space="preserve">Durance made her feature film debut in the movie The Untold (2002). </w:t>
      </w:r>
      <w:proofErr w:type="gramStart"/>
      <w:r w:rsidRPr="007F47B3">
        <w:rPr>
          <w:lang w:val="en-CA" w:eastAsia="en-CA"/>
        </w:rPr>
        <w:t xml:space="preserve">She guest-starred on the comedy series The Chris </w:t>
      </w:r>
      <w:proofErr w:type="spellStart"/>
      <w:r w:rsidRPr="007F47B3">
        <w:rPr>
          <w:lang w:val="en-CA" w:eastAsia="en-CA"/>
        </w:rPr>
        <w:t>Isaak</w:t>
      </w:r>
      <w:proofErr w:type="spellEnd"/>
      <w:r w:rsidRPr="007F47B3">
        <w:rPr>
          <w:lang w:val="en-CA" w:eastAsia="en-CA"/>
        </w:rPr>
        <w:t xml:space="preserve"> Show and the supernatural series The Collector.</w:t>
      </w:r>
      <w:proofErr w:type="gramEnd"/>
      <w:r w:rsidRPr="007F47B3">
        <w:rPr>
          <w:lang w:val="en-CA" w:eastAsia="en-CA"/>
        </w:rPr>
        <w:t xml:space="preserve"> In </w:t>
      </w:r>
      <w:proofErr w:type="spellStart"/>
      <w:r w:rsidRPr="007F47B3">
        <w:rPr>
          <w:lang w:val="en-CA" w:eastAsia="en-CA"/>
        </w:rPr>
        <w:t>Tru</w:t>
      </w:r>
      <w:proofErr w:type="spellEnd"/>
      <w:r w:rsidRPr="007F47B3">
        <w:rPr>
          <w:lang w:val="en-CA" w:eastAsia="en-CA"/>
        </w:rPr>
        <w:t xml:space="preserve"> Calling, her character was a contender in a beauty pageant opposite Eliza </w:t>
      </w:r>
      <w:proofErr w:type="spellStart"/>
      <w:r w:rsidRPr="007F47B3">
        <w:rPr>
          <w:lang w:val="en-CA" w:eastAsia="en-CA"/>
        </w:rPr>
        <w:t>Dushku</w:t>
      </w:r>
      <w:proofErr w:type="spellEnd"/>
      <w:r w:rsidRPr="007F47B3">
        <w:rPr>
          <w:lang w:val="en-CA" w:eastAsia="en-CA"/>
        </w:rPr>
        <w:t xml:space="preserve">. On the </w:t>
      </w:r>
      <w:proofErr w:type="spellStart"/>
      <w:r w:rsidRPr="007F47B3">
        <w:rPr>
          <w:lang w:val="en-CA" w:eastAsia="en-CA"/>
        </w:rPr>
        <w:t>SyFy</w:t>
      </w:r>
      <w:proofErr w:type="spellEnd"/>
      <w:r w:rsidRPr="007F47B3">
        <w:rPr>
          <w:lang w:val="en-CA" w:eastAsia="en-CA"/>
        </w:rPr>
        <w:t xml:space="preserve"> Channel, she played an intergalactic librarian in Andromeda and a love interest for </w:t>
      </w:r>
      <w:proofErr w:type="spellStart"/>
      <w:r w:rsidRPr="007F47B3">
        <w:rPr>
          <w:lang w:val="en-CA" w:eastAsia="en-CA"/>
        </w:rPr>
        <w:t>Teal'c</w:t>
      </w:r>
      <w:proofErr w:type="spellEnd"/>
      <w:r w:rsidRPr="007F47B3">
        <w:rPr>
          <w:lang w:val="en-CA" w:eastAsia="en-CA"/>
        </w:rPr>
        <w:t xml:space="preserve"> on </w:t>
      </w:r>
      <w:proofErr w:type="spellStart"/>
      <w:r w:rsidRPr="007F47B3">
        <w:rPr>
          <w:lang w:val="en-CA" w:eastAsia="en-CA"/>
        </w:rPr>
        <w:t>Stargate</w:t>
      </w:r>
      <w:proofErr w:type="spellEnd"/>
      <w:r w:rsidRPr="007F47B3">
        <w:rPr>
          <w:lang w:val="en-CA" w:eastAsia="en-CA"/>
        </w:rPr>
        <w:t xml:space="preserve"> SG-1.</w:t>
      </w:r>
    </w:p>
    <w:p w:rsidR="007F47B3" w:rsidRPr="007F47B3" w:rsidRDefault="007F47B3" w:rsidP="00EF40E5">
      <w:pPr>
        <w:pStyle w:val="NoSpacing"/>
        <w:spacing w:after="120" w:line="276" w:lineRule="auto"/>
        <w:rPr>
          <w:lang w:val="en-CA" w:eastAsia="en-CA"/>
        </w:rPr>
      </w:pPr>
      <w:r w:rsidRPr="007F47B3">
        <w:rPr>
          <w:lang w:val="en-CA" w:eastAsia="en-CA"/>
        </w:rPr>
        <w:t xml:space="preserve">While acting part-time, Durance worked as an agent for background actors and booked photo doubles for the television series </w:t>
      </w:r>
      <w:proofErr w:type="spellStart"/>
      <w:r w:rsidRPr="007F47B3">
        <w:rPr>
          <w:lang w:val="en-CA" w:eastAsia="en-CA"/>
        </w:rPr>
        <w:t>Smallville</w:t>
      </w:r>
      <w:proofErr w:type="spellEnd"/>
      <w:r w:rsidRPr="007F47B3">
        <w:rPr>
          <w:lang w:val="en-CA" w:eastAsia="en-CA"/>
        </w:rPr>
        <w:t xml:space="preserve">. Durance was considering quit acting when she was cast as Lois Lane on </w:t>
      </w:r>
      <w:proofErr w:type="spellStart"/>
      <w:r w:rsidRPr="007F47B3">
        <w:rPr>
          <w:lang w:val="en-CA" w:eastAsia="en-CA"/>
        </w:rPr>
        <w:t>Smallville</w:t>
      </w:r>
      <w:proofErr w:type="spellEnd"/>
      <w:r w:rsidRPr="007F47B3">
        <w:rPr>
          <w:lang w:val="en-CA" w:eastAsia="en-CA"/>
        </w:rPr>
        <w:t xml:space="preserve"> in 2004. She played a sassy, street-smart teenage Lois in season four. Executive producer Kelly </w:t>
      </w:r>
      <w:proofErr w:type="spellStart"/>
      <w:r w:rsidRPr="007F47B3">
        <w:rPr>
          <w:lang w:val="en-CA" w:eastAsia="en-CA"/>
        </w:rPr>
        <w:t>Souders</w:t>
      </w:r>
      <w:proofErr w:type="spellEnd"/>
      <w:r w:rsidRPr="007F47B3">
        <w:rPr>
          <w:lang w:val="en-CA" w:eastAsia="en-CA"/>
        </w:rPr>
        <w:t xml:space="preserve"> recalled hiring Durance, stating: "There were a lot of wonderful </w:t>
      </w:r>
      <w:proofErr w:type="gramStart"/>
      <w:r w:rsidRPr="007F47B3">
        <w:rPr>
          <w:lang w:val="en-CA" w:eastAsia="en-CA"/>
        </w:rPr>
        <w:t>actresses</w:t>
      </w:r>
      <w:proofErr w:type="gramEnd"/>
      <w:r w:rsidRPr="007F47B3">
        <w:rPr>
          <w:lang w:val="en-CA" w:eastAsia="en-CA"/>
        </w:rPr>
        <w:t xml:space="preserve"> who came in for the role, but I remember sitting and watching her tape and everybody was like, 'Th</w:t>
      </w:r>
      <w:r w:rsidR="001E1C64">
        <w:rPr>
          <w:lang w:val="en-CA" w:eastAsia="en-CA"/>
        </w:rPr>
        <w:t>at’s her. There's no question."</w:t>
      </w:r>
      <w:r w:rsidRPr="007F47B3">
        <w:rPr>
          <w:lang w:val="en-CA" w:eastAsia="en-CA"/>
        </w:rPr>
        <w:t xml:space="preserve"> Fellow producer Brian Peterson added that from the moment Durance was hired they knew she would be Lois for the series. Durance was promoted to series regular in season five and became part of the regular cast for the remainder of the series run. On playing Lois Lane</w:t>
      </w:r>
      <w:r w:rsidR="001E1C64">
        <w:rPr>
          <w:lang w:val="en-CA" w:eastAsia="en-CA"/>
        </w:rPr>
        <w:t>,</w:t>
      </w:r>
      <w:r w:rsidRPr="007F47B3">
        <w:rPr>
          <w:lang w:val="en-CA" w:eastAsia="en-CA"/>
        </w:rPr>
        <w:t xml:space="preserve"> Durance said: "Everyone has their specific idea of who Lois Lane is for them, and you have your overall blueprint, but then you have to try to make it your own. That's the only way to try to stay truthful to what you're doing. It's an experience I will cherish always and never forget. Lois is a beloved character. I took that seriously and put my heart and soul into her for seven years. I enjoyed every minute and am forever changed by it."</w:t>
      </w:r>
    </w:p>
    <w:p w:rsidR="007F47B3" w:rsidRPr="007F47B3" w:rsidRDefault="007F47B3" w:rsidP="00EF40E5">
      <w:pPr>
        <w:pStyle w:val="NoSpacing"/>
        <w:spacing w:after="120" w:line="276" w:lineRule="auto"/>
        <w:rPr>
          <w:lang w:val="en-CA" w:eastAsia="en-CA"/>
        </w:rPr>
      </w:pPr>
      <w:r w:rsidRPr="007F47B3">
        <w:rPr>
          <w:lang w:val="en-CA" w:eastAsia="en-CA"/>
        </w:rPr>
        <w:t xml:space="preserve">Durance appeared in the films The Butterfly Effect 2 (2006) and Island Heat: Stranded (2006). She was nominated for a Gemini Awards for the Lifetime movie I Me Wed (2007). She starred as Maid Marian in Beyond Sherwood Forest (2009) and appeared in the film Sophie and Sheba (2010) as an Aerial silk </w:t>
      </w:r>
      <w:r w:rsidRPr="007F47B3">
        <w:rPr>
          <w:lang w:val="en-CA" w:eastAsia="en-CA"/>
        </w:rPr>
        <w:lastRenderedPageBreak/>
        <w:t>performer in</w:t>
      </w:r>
      <w:r w:rsidR="00A84978">
        <w:rPr>
          <w:lang w:val="en-CA" w:eastAsia="en-CA"/>
        </w:rPr>
        <w:t xml:space="preserve"> the circus. In 2011, she guest</w:t>
      </w:r>
      <w:r w:rsidRPr="007F47B3">
        <w:rPr>
          <w:lang w:val="en-CA" w:eastAsia="en-CA"/>
        </w:rPr>
        <w:t xml:space="preserve"> starred in the television series Charlie's Angels as </w:t>
      </w:r>
      <w:r>
        <w:rPr>
          <w:lang w:val="en-CA" w:eastAsia="en-CA"/>
        </w:rPr>
        <w:t>CIA operative Samantha Masters.</w:t>
      </w:r>
      <w:r w:rsidRPr="007F47B3">
        <w:rPr>
          <w:lang w:val="en-CA" w:eastAsia="en-CA"/>
        </w:rPr>
        <w:t xml:space="preserve"> She played twin sisters Angela and Christine in the Italian TV mini-series 6 </w:t>
      </w:r>
      <w:proofErr w:type="spellStart"/>
      <w:r w:rsidRPr="007F47B3">
        <w:rPr>
          <w:lang w:val="en-CA" w:eastAsia="en-CA"/>
        </w:rPr>
        <w:t>passinelgiallo</w:t>
      </w:r>
      <w:proofErr w:type="spellEnd"/>
      <w:r w:rsidRPr="007F47B3">
        <w:rPr>
          <w:lang w:val="en-CA" w:eastAsia="en-CA"/>
        </w:rPr>
        <w:t xml:space="preserve"> and appeared in the NBC series </w:t>
      </w:r>
      <w:proofErr w:type="spellStart"/>
      <w:r w:rsidRPr="007F47B3">
        <w:rPr>
          <w:lang w:val="en-CA" w:eastAsia="en-CA"/>
        </w:rPr>
        <w:t>Harry's</w:t>
      </w:r>
      <w:proofErr w:type="spellEnd"/>
      <w:r w:rsidRPr="007F47B3">
        <w:rPr>
          <w:lang w:val="en-CA" w:eastAsia="en-CA"/>
        </w:rPr>
        <w:t xml:space="preserve"> Law in 2012.</w:t>
      </w:r>
    </w:p>
    <w:p w:rsidR="007F47B3" w:rsidRPr="007F47B3" w:rsidRDefault="007F47B3" w:rsidP="00EF40E5">
      <w:pPr>
        <w:pStyle w:val="NoSpacing"/>
        <w:spacing w:after="120" w:line="276" w:lineRule="auto"/>
        <w:rPr>
          <w:lang w:val="en-CA" w:eastAsia="en-CA"/>
        </w:rPr>
      </w:pPr>
      <w:r w:rsidRPr="007F47B3">
        <w:rPr>
          <w:lang w:val="en-CA" w:eastAsia="en-CA"/>
        </w:rPr>
        <w:t xml:space="preserve">In June 2012, Durance began starring in the lead role in the CTV medical drama television series </w:t>
      </w:r>
      <w:proofErr w:type="gramStart"/>
      <w:r w:rsidRPr="007F47B3">
        <w:rPr>
          <w:lang w:val="en-CA" w:eastAsia="en-CA"/>
        </w:rPr>
        <w:t>Saving</w:t>
      </w:r>
      <w:proofErr w:type="gramEnd"/>
      <w:r w:rsidRPr="007F47B3">
        <w:rPr>
          <w:lang w:val="en-CA" w:eastAsia="en-CA"/>
        </w:rPr>
        <w:t xml:space="preserve"> Hope, as Chief Surgical Dr. Alex Reid. She was also a producer on the series and directed the season four episode "Torn and </w:t>
      </w:r>
      <w:proofErr w:type="gramStart"/>
      <w:r w:rsidRPr="007F47B3">
        <w:rPr>
          <w:lang w:val="en-CA" w:eastAsia="en-CA"/>
        </w:rPr>
        <w:t>Frayed</w:t>
      </w:r>
      <w:proofErr w:type="gramEnd"/>
      <w:r w:rsidRPr="007F47B3">
        <w:rPr>
          <w:lang w:val="en-CA" w:eastAsia="en-CA"/>
        </w:rPr>
        <w:t>". In season 3, Durance's real-life pregnancy was worked into her character Alex Reid and the series. Saving Hope ended its run in 2017.</w:t>
      </w:r>
    </w:p>
    <w:p w:rsidR="007F47B3" w:rsidRPr="007F47B3" w:rsidRDefault="007F47B3" w:rsidP="00EF40E5">
      <w:pPr>
        <w:pStyle w:val="NoSpacing"/>
        <w:spacing w:after="120" w:line="276" w:lineRule="auto"/>
        <w:rPr>
          <w:lang w:val="en-CA" w:eastAsia="en-CA"/>
        </w:rPr>
      </w:pPr>
      <w:r w:rsidRPr="007F47B3">
        <w:rPr>
          <w:lang w:val="en-CA" w:eastAsia="en-CA"/>
        </w:rPr>
        <w:t xml:space="preserve">Durance starred in the Hallmark Movies &amp; Mysteries channel movie Wedding Planner Mystery (2014). The movie is based on Deborah Donnelly's novel Veiled Threats and was supposed to be the first film in the channel's Mystery Wheel series adaptation. In 2015, she appeared in the thriller film Painkillers with </w:t>
      </w:r>
      <w:proofErr w:type="spellStart"/>
      <w:r w:rsidRPr="007F47B3">
        <w:rPr>
          <w:lang w:val="en-CA" w:eastAsia="en-CA"/>
        </w:rPr>
        <w:t>Tahmoh</w:t>
      </w:r>
      <w:proofErr w:type="spellEnd"/>
      <w:r w:rsidR="00A84978">
        <w:rPr>
          <w:lang w:val="en-CA" w:eastAsia="en-CA"/>
        </w:rPr>
        <w:t xml:space="preserve"> </w:t>
      </w:r>
      <w:proofErr w:type="spellStart"/>
      <w:r w:rsidRPr="007F47B3">
        <w:rPr>
          <w:lang w:val="en-CA" w:eastAsia="en-CA"/>
        </w:rPr>
        <w:t>Penikett</w:t>
      </w:r>
      <w:proofErr w:type="spellEnd"/>
      <w:r w:rsidRPr="007F47B3">
        <w:rPr>
          <w:lang w:val="en-CA" w:eastAsia="en-CA"/>
        </w:rPr>
        <w:t>.</w:t>
      </w:r>
    </w:p>
    <w:p w:rsidR="007F47B3" w:rsidRDefault="007F47B3" w:rsidP="00EF40E5">
      <w:pPr>
        <w:pStyle w:val="NoSpacing"/>
        <w:spacing w:after="120" w:line="276" w:lineRule="auto"/>
        <w:rPr>
          <w:lang w:val="en-CA" w:eastAsia="en-CA"/>
        </w:rPr>
      </w:pPr>
      <w:r w:rsidRPr="007F47B3">
        <w:rPr>
          <w:lang w:val="en-CA" w:eastAsia="en-CA"/>
        </w:rPr>
        <w:t xml:space="preserve">Durance appeared in The CW television series </w:t>
      </w:r>
      <w:proofErr w:type="spellStart"/>
      <w:r w:rsidRPr="007F47B3">
        <w:rPr>
          <w:lang w:val="en-CA" w:eastAsia="en-CA"/>
        </w:rPr>
        <w:t>Supergirl</w:t>
      </w:r>
      <w:proofErr w:type="spellEnd"/>
      <w:r w:rsidRPr="007F47B3">
        <w:rPr>
          <w:lang w:val="en-CA" w:eastAsia="en-CA"/>
        </w:rPr>
        <w:t xml:space="preserve"> in a recurring role as Kara's </w:t>
      </w:r>
      <w:proofErr w:type="spellStart"/>
      <w:r w:rsidRPr="007F47B3">
        <w:rPr>
          <w:lang w:val="en-CA" w:eastAsia="en-CA"/>
        </w:rPr>
        <w:t>Kryptonian</w:t>
      </w:r>
      <w:proofErr w:type="spellEnd"/>
      <w:r w:rsidRPr="007F47B3">
        <w:rPr>
          <w:lang w:val="en-CA" w:eastAsia="en-CA"/>
        </w:rPr>
        <w:t xml:space="preserve"> mother, </w:t>
      </w:r>
      <w:proofErr w:type="spellStart"/>
      <w:r w:rsidRPr="007F47B3">
        <w:rPr>
          <w:lang w:val="en-CA" w:eastAsia="en-CA"/>
        </w:rPr>
        <w:t>Alura</w:t>
      </w:r>
      <w:proofErr w:type="spellEnd"/>
      <w:r w:rsidR="00A84978">
        <w:rPr>
          <w:lang w:val="en-CA" w:eastAsia="en-CA"/>
        </w:rPr>
        <w:t xml:space="preserve"> </w:t>
      </w:r>
      <w:proofErr w:type="spellStart"/>
      <w:r w:rsidRPr="007F47B3">
        <w:rPr>
          <w:lang w:val="en-CA" w:eastAsia="en-CA"/>
        </w:rPr>
        <w:t>Zor</w:t>
      </w:r>
      <w:proofErr w:type="spellEnd"/>
      <w:r w:rsidRPr="007F47B3">
        <w:rPr>
          <w:lang w:val="en-CA" w:eastAsia="en-CA"/>
        </w:rPr>
        <w:t xml:space="preserve">-El, and as Agent Noel Neill in the episode "Midvale". Durance and her </w:t>
      </w:r>
      <w:proofErr w:type="spellStart"/>
      <w:r w:rsidRPr="007F47B3">
        <w:rPr>
          <w:lang w:val="en-CA" w:eastAsia="en-CA"/>
        </w:rPr>
        <w:t>Smallville</w:t>
      </w:r>
      <w:proofErr w:type="spellEnd"/>
      <w:r w:rsidRPr="007F47B3">
        <w:rPr>
          <w:lang w:val="en-CA" w:eastAsia="en-CA"/>
        </w:rPr>
        <w:t xml:space="preserve"> co-star Tom Welling reprised their roles as Lois and Clark in the </w:t>
      </w:r>
      <w:proofErr w:type="spellStart"/>
      <w:r w:rsidRPr="007F47B3">
        <w:rPr>
          <w:lang w:val="en-CA" w:eastAsia="en-CA"/>
        </w:rPr>
        <w:t>Batwoman</w:t>
      </w:r>
      <w:proofErr w:type="spellEnd"/>
      <w:r w:rsidRPr="007F47B3">
        <w:rPr>
          <w:lang w:val="en-CA" w:eastAsia="en-CA"/>
        </w:rPr>
        <w:t xml:space="preserve"> episode of the 2019 </w:t>
      </w:r>
      <w:proofErr w:type="spellStart"/>
      <w:r w:rsidRPr="007F47B3">
        <w:rPr>
          <w:lang w:val="en-CA" w:eastAsia="en-CA"/>
        </w:rPr>
        <w:t>Arrowverse</w:t>
      </w:r>
      <w:proofErr w:type="spellEnd"/>
      <w:r w:rsidRPr="007F47B3">
        <w:rPr>
          <w:lang w:val="en-CA" w:eastAsia="en-CA"/>
        </w:rPr>
        <w:t xml:space="preserve"> crossover event "Crisis on Infinite Earths".</w:t>
      </w:r>
    </w:p>
    <w:p w:rsidR="002D364A" w:rsidRDefault="002D364A" w:rsidP="00F73286">
      <w:pPr>
        <w:pStyle w:val="Heading1"/>
        <w:rPr>
          <w:lang w:val="en-CA" w:eastAsia="en-CA" w:bidi="ar-SA"/>
        </w:rPr>
      </w:pPr>
      <w:r w:rsidRPr="002D364A">
        <w:rPr>
          <w:lang w:val="en-CA" w:eastAsia="en-CA" w:bidi="ar-SA"/>
        </w:rPr>
        <w:t>LINDSAY NAVARRO</w:t>
      </w:r>
    </w:p>
    <w:p w:rsidR="00F73286" w:rsidRPr="00F73286" w:rsidRDefault="00F73286" w:rsidP="00EF40E5">
      <w:pPr>
        <w:spacing w:after="120"/>
        <w:rPr>
          <w:lang w:val="en-CA" w:eastAsia="en-CA" w:bidi="ar-S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889</wp:posOffset>
            </wp:positionV>
            <wp:extent cx="1279398" cy="1895856"/>
            <wp:effectExtent l="19050" t="0" r="0" b="0"/>
            <wp:wrapSquare wrapText="bothSides"/>
            <wp:docPr id="10" name="Picture 7" descr="Lindsay Navarr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dsay Navarro Picture"/>
                    <pic:cNvPicPr>
                      <a:picLocks noChangeAspect="1" noChangeArrowheads="1"/>
                    </pic:cNvPicPr>
                  </pic:nvPicPr>
                  <pic:blipFill>
                    <a:blip r:embed="rId11"/>
                    <a:srcRect/>
                    <a:stretch>
                      <a:fillRect/>
                    </a:stretch>
                  </pic:blipFill>
                  <pic:spPr bwMode="auto">
                    <a:xfrm>
                      <a:off x="0" y="0"/>
                      <a:ext cx="1279398" cy="1895856"/>
                    </a:xfrm>
                    <a:prstGeom prst="rect">
                      <a:avLst/>
                    </a:prstGeom>
                    <a:noFill/>
                    <a:ln w="9525">
                      <a:noFill/>
                      <a:miter lim="800000"/>
                      <a:headEnd/>
                      <a:tailEnd/>
                    </a:ln>
                  </pic:spPr>
                </pic:pic>
              </a:graphicData>
            </a:graphic>
          </wp:anchor>
        </w:drawing>
      </w:r>
      <w:r>
        <w:t>A Canadian actor of Hispanic and Caucasian descent</w:t>
      </w:r>
      <w:proofErr w:type="gramStart"/>
      <w:r>
        <w:t>,</w:t>
      </w:r>
      <w:r w:rsidRPr="00F73286">
        <w:rPr>
          <w:lang w:val="en-CA" w:eastAsia="en-CA" w:bidi="ar-SA"/>
        </w:rPr>
        <w:t>Lindsay</w:t>
      </w:r>
      <w:proofErr w:type="gramEnd"/>
      <w:r w:rsidRPr="00F73286">
        <w:rPr>
          <w:lang w:val="en-CA" w:eastAsia="en-CA" w:bidi="ar-SA"/>
        </w:rPr>
        <w:t xml:space="preserve"> was raised in Kelowna, B.C, where she joined a local actors</w:t>
      </w:r>
      <w:r w:rsidR="00A84978">
        <w:rPr>
          <w:lang w:val="en-CA" w:eastAsia="en-CA" w:bidi="ar-SA"/>
        </w:rPr>
        <w:t>'</w:t>
      </w:r>
      <w:r w:rsidRPr="00F73286">
        <w:rPr>
          <w:lang w:val="en-CA" w:eastAsia="en-CA" w:bidi="ar-SA"/>
        </w:rPr>
        <w:t xml:space="preserve"> studio and performed in musical theatre productions, like Mamma Mia and West Side Story. Shortly after, Lindsay moved to Vancouver and completed her high school studies online while she juggled auditioning in film. She attended Vancouver Acting School and continues to train and work in Vancouver.</w:t>
      </w:r>
    </w:p>
    <w:p w:rsidR="00F73286" w:rsidRDefault="00F73286" w:rsidP="00EF40E5">
      <w:pPr>
        <w:spacing w:after="120"/>
        <w:rPr>
          <w:lang w:val="en-CA" w:eastAsia="en-CA"/>
        </w:rPr>
      </w:pPr>
      <w:r w:rsidRPr="00F73286">
        <w:rPr>
          <w:lang w:val="en-CA" w:eastAsia="en-CA" w:bidi="ar-SA"/>
        </w:rPr>
        <w:t>Lindsay is best known for her work</w:t>
      </w:r>
      <w:r w:rsidR="001E1C64">
        <w:rPr>
          <w:lang w:val="en-CA" w:eastAsia="en-CA" w:bidi="ar-SA"/>
        </w:rPr>
        <w:t xml:space="preserve"> in several TV series</w:t>
      </w:r>
      <w:r>
        <w:rPr>
          <w:lang w:val="en-CA" w:eastAsia="en-CA" w:bidi="ar-SA"/>
        </w:rPr>
        <w:t xml:space="preserve"> such</w:t>
      </w:r>
      <w:r w:rsidRPr="00F73286">
        <w:rPr>
          <w:lang w:val="en-CA" w:eastAsia="en-CA" w:bidi="ar-SA"/>
        </w:rPr>
        <w:t xml:space="preserve"> as </w:t>
      </w:r>
      <w:proofErr w:type="spellStart"/>
      <w:r w:rsidRPr="00F73286">
        <w:rPr>
          <w:lang w:val="en-CA" w:eastAsia="en-CA" w:bidi="ar-SA"/>
        </w:rPr>
        <w:t>Kleigh</w:t>
      </w:r>
      <w:proofErr w:type="spellEnd"/>
      <w:r w:rsidRPr="00F73286">
        <w:rPr>
          <w:lang w:val="en-CA" w:eastAsia="en-CA" w:bidi="ar-SA"/>
        </w:rPr>
        <w:t xml:space="preserve"> in</w:t>
      </w:r>
      <w:r w:rsidR="00A84978">
        <w:rPr>
          <w:lang w:val="en-CA" w:eastAsia="en-CA" w:bidi="ar-SA"/>
        </w:rPr>
        <w:t xml:space="preserve"> </w:t>
      </w:r>
      <w:r w:rsidRPr="00F73286">
        <w:rPr>
          <w:lang w:val="en-CA" w:eastAsia="en-CA" w:bidi="ar-SA"/>
        </w:rPr>
        <w:t>Haters Back Off (2016)</w:t>
      </w:r>
      <w:r>
        <w:rPr>
          <w:lang w:val="en-CA" w:eastAsia="en-CA" w:bidi="ar-SA"/>
        </w:rPr>
        <w:t xml:space="preserve">, as </w:t>
      </w:r>
      <w:proofErr w:type="spellStart"/>
      <w:r>
        <w:rPr>
          <w:lang w:val="en-CA" w:eastAsia="en-CA" w:bidi="ar-SA"/>
        </w:rPr>
        <w:t>Steph</w:t>
      </w:r>
      <w:proofErr w:type="spellEnd"/>
      <w:r>
        <w:rPr>
          <w:lang w:val="en-CA" w:eastAsia="en-CA" w:bidi="ar-SA"/>
        </w:rPr>
        <w:t xml:space="preserve"> in the 2019 series Life XP, </w:t>
      </w:r>
      <w:r w:rsidRPr="00F73286">
        <w:rPr>
          <w:lang w:val="en-CA" w:eastAsia="en-CA" w:bidi="ar-SA"/>
        </w:rPr>
        <w:t>and</w:t>
      </w:r>
      <w:r>
        <w:rPr>
          <w:lang w:val="en-CA" w:eastAsia="en-CA" w:bidi="ar-SA"/>
        </w:rPr>
        <w:t xml:space="preserve"> in</w:t>
      </w:r>
      <w:r w:rsidRPr="00F73286">
        <w:rPr>
          <w:lang w:val="en-CA" w:eastAsia="en-CA" w:bidi="ar-SA"/>
        </w:rPr>
        <w:t xml:space="preserve"> </w:t>
      </w:r>
      <w:proofErr w:type="spellStart"/>
      <w:r w:rsidRPr="00F73286">
        <w:rPr>
          <w:lang w:val="en-CA" w:eastAsia="en-CA" w:bidi="ar-SA"/>
        </w:rPr>
        <w:t>iZombie</w:t>
      </w:r>
      <w:proofErr w:type="spellEnd"/>
      <w:r w:rsidRPr="00F73286">
        <w:rPr>
          <w:lang w:val="en-CA" w:eastAsia="en-CA" w:bidi="ar-SA"/>
        </w:rPr>
        <w:t xml:space="preserve"> (2016)</w:t>
      </w:r>
      <w:r>
        <w:rPr>
          <w:lang w:val="en-CA" w:eastAsia="en-CA" w:bidi="ar-SA"/>
        </w:rPr>
        <w:t xml:space="preserve">. She has also appeared in the </w:t>
      </w:r>
      <w:proofErr w:type="gramStart"/>
      <w:r>
        <w:rPr>
          <w:lang w:val="en-CA" w:eastAsia="en-CA" w:bidi="ar-SA"/>
        </w:rPr>
        <w:t xml:space="preserve">films </w:t>
      </w:r>
      <w:r w:rsidRPr="00F73286">
        <w:rPr>
          <w:lang w:val="en-CA" w:eastAsia="en-CA" w:bidi="ar-SA"/>
        </w:rPr>
        <w:t xml:space="preserve"> Brain</w:t>
      </w:r>
      <w:proofErr w:type="gramEnd"/>
      <w:r w:rsidRPr="00F73286">
        <w:rPr>
          <w:lang w:val="en-CA" w:eastAsia="en-CA" w:bidi="ar-SA"/>
        </w:rPr>
        <w:t xml:space="preserve"> on Fire (2016)</w:t>
      </w:r>
      <w:r>
        <w:rPr>
          <w:lang w:val="en-CA" w:eastAsia="en-CA" w:bidi="ar-SA"/>
        </w:rPr>
        <w:t xml:space="preserve"> and </w:t>
      </w:r>
      <w:hyperlink r:id="rId12" w:history="1">
        <w:r w:rsidRPr="00F73286">
          <w:rPr>
            <w:lang w:val="en-CA" w:eastAsia="en-CA" w:bidi="ar-SA"/>
          </w:rPr>
          <w:t>Ghosting: The Spirit of Christmas</w:t>
        </w:r>
      </w:hyperlink>
      <w:r>
        <w:rPr>
          <w:lang w:val="en-CA" w:eastAsia="en-CA"/>
        </w:rPr>
        <w:t>(2019</w:t>
      </w:r>
      <w:r w:rsidR="001E1C64">
        <w:rPr>
          <w:lang w:val="en-CA" w:eastAsia="en-CA"/>
        </w:rPr>
        <w:t>)</w:t>
      </w:r>
      <w:r>
        <w:rPr>
          <w:lang w:val="en-CA" w:eastAsia="en-CA"/>
        </w:rPr>
        <w:t xml:space="preserve">. </w:t>
      </w:r>
    </w:p>
    <w:p w:rsidR="002D364A" w:rsidRDefault="002D364A" w:rsidP="00F73286">
      <w:pPr>
        <w:pStyle w:val="Heading1"/>
        <w:rPr>
          <w:noProof/>
          <w:lang w:val="en-CA" w:eastAsia="en-CA" w:bidi="ar-SA"/>
        </w:rPr>
      </w:pPr>
      <w:r w:rsidRPr="002D364A">
        <w:rPr>
          <w:lang w:val="en-CA" w:eastAsia="en-CA" w:bidi="ar-SA"/>
        </w:rPr>
        <w:t>BETHANY BROWN</w:t>
      </w:r>
    </w:p>
    <w:p w:rsidR="00F73286" w:rsidRDefault="00B06ABB" w:rsidP="00EF40E5">
      <w:pPr>
        <w:spacing w:after="120"/>
        <w:rPr>
          <w:lang w:val="en-CA" w:eastAsia="en-CA"/>
        </w:rPr>
      </w:pPr>
      <w:r>
        <w:rPr>
          <w:noProof/>
          <w:lang w:bidi="ar-SA"/>
        </w:rPr>
        <w:drawing>
          <wp:anchor distT="0" distB="0" distL="114300" distR="114300" simplePos="0" relativeHeight="251663360" behindDoc="0" locked="0" layoutInCell="1" allowOverlap="1">
            <wp:simplePos x="0" y="0"/>
            <wp:positionH relativeFrom="column">
              <wp:posOffset>22860</wp:posOffset>
            </wp:positionH>
            <wp:positionV relativeFrom="paragraph">
              <wp:posOffset>19685</wp:posOffset>
            </wp:positionV>
            <wp:extent cx="1276350" cy="1596390"/>
            <wp:effectExtent l="19050" t="0" r="0" b="0"/>
            <wp:wrapSquare wrapText="bothSides"/>
            <wp:docPr id="11" name="Picture 1" descr="Bethany Brown - Chin up gorgeous, you got this 😘 thank you...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any Brown - Chin up gorgeous, you got this 😘 thank you... | Facebook"/>
                    <pic:cNvPicPr>
                      <a:picLocks noChangeAspect="1" noChangeArrowheads="1"/>
                    </pic:cNvPicPr>
                  </pic:nvPicPr>
                  <pic:blipFill>
                    <a:blip r:embed="rId13"/>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00F73286" w:rsidRPr="00F73286">
        <w:rPr>
          <w:lang w:val="en-CA" w:eastAsia="en-CA"/>
        </w:rPr>
        <w:t>Born in Burnaby BC, Bethany grew up in the Okanagan on a 100 acre farm milking cows, collecting eggs, riding horses, husking corn, and churning butter. She attended Classical Musical School from the age of 3 becoming a multi-award winning professional violinist by the age of 9. She moved to Vancouver at the age of 17 to play collegiate soccer in the NAIA (Simon Fraser University). When a foot injury ended her soccer career Bethany returned to her passion for the arts focusing her efforts on acting.</w:t>
      </w:r>
    </w:p>
    <w:p w:rsidR="00F73286" w:rsidRPr="00F73286" w:rsidRDefault="00F73286" w:rsidP="00EF40E5">
      <w:pPr>
        <w:spacing w:after="120"/>
        <w:rPr>
          <w:lang w:val="en-CA" w:eastAsia="en-CA" w:bidi="ar-SA"/>
        </w:rPr>
      </w:pPr>
      <w:r w:rsidRPr="00F73286">
        <w:rPr>
          <w:lang w:val="en-CA" w:eastAsia="en-CA"/>
        </w:rPr>
        <w:t xml:space="preserve">In 2021 Bethany was nominated for a Leo Award for Best Supporting Performance by a Female in a Dramatic Series for her work in the Imagine/Nickelodeon production of The Astronauts (2020-2021). She was also nominated for a Jessie Award in 2020 for Outstanding </w:t>
      </w:r>
      <w:r w:rsidRPr="00F73286">
        <w:rPr>
          <w:lang w:val="en-CA" w:eastAsia="en-CA"/>
        </w:rPr>
        <w:lastRenderedPageBreak/>
        <w:t xml:space="preserve">Performance by an Actress in a Supporting Role for her work in the stage production of 'Disgraced' by </w:t>
      </w:r>
      <w:proofErr w:type="spellStart"/>
      <w:r w:rsidRPr="00F73286">
        <w:rPr>
          <w:lang w:val="en-CA" w:eastAsia="en-CA"/>
        </w:rPr>
        <w:t>Ayad</w:t>
      </w:r>
      <w:proofErr w:type="spellEnd"/>
      <w:r w:rsidRPr="00F73286">
        <w:rPr>
          <w:lang w:val="en-CA" w:eastAsia="en-CA"/>
        </w:rPr>
        <w:t xml:space="preserve"> </w:t>
      </w:r>
      <w:proofErr w:type="spellStart"/>
      <w:r w:rsidRPr="00F73286">
        <w:rPr>
          <w:lang w:val="en-CA" w:eastAsia="en-CA"/>
        </w:rPr>
        <w:t>Akhtar</w:t>
      </w:r>
      <w:proofErr w:type="spellEnd"/>
      <w:r w:rsidRPr="00F73286">
        <w:rPr>
          <w:lang w:val="en-CA" w:eastAsia="en-CA"/>
        </w:rPr>
        <w:t>.</w:t>
      </w:r>
    </w:p>
    <w:p w:rsidR="00744FBE" w:rsidRDefault="00744FBE" w:rsidP="0002052E">
      <w:pPr>
        <w:pStyle w:val="Heading1"/>
      </w:pPr>
    </w:p>
    <w:p w:rsidR="00060450" w:rsidRPr="0002052E" w:rsidRDefault="00060450" w:rsidP="0002052E">
      <w:pPr>
        <w:pStyle w:val="Heading1"/>
      </w:pPr>
      <w:r>
        <w:t>Production Credits</w:t>
      </w:r>
    </w:p>
    <w:p w:rsidR="00060450" w:rsidRDefault="00060450" w:rsidP="0002052E">
      <w:pPr>
        <w:pStyle w:val="Heading3"/>
        <w:spacing w:before="120"/>
      </w:pPr>
      <w:r>
        <w:t>Full Cast</w:t>
      </w:r>
    </w:p>
    <w:tbl>
      <w:tblPr>
        <w:tblpPr w:leftFromText="181" w:rightFromText="181" w:vertAnchor="text" w:horzAnchor="margin" w:tblpY="1"/>
        <w:tblOverlap w:val="never"/>
        <w:tblW w:w="9729" w:type="dxa"/>
        <w:tblCellMar>
          <w:left w:w="15" w:type="dxa"/>
          <w:right w:w="15" w:type="dxa"/>
        </w:tblCellMar>
        <w:tblLook w:val="04A0"/>
      </w:tblPr>
      <w:tblGrid>
        <w:gridCol w:w="3056"/>
        <w:gridCol w:w="6673"/>
      </w:tblGrid>
      <w:tr w:rsidR="00060450" w:rsidRPr="00C44BDA" w:rsidTr="0002052E">
        <w:trPr>
          <w:trHeight w:val="1353"/>
        </w:trPr>
        <w:tc>
          <w:tcPr>
            <w:tcW w:w="3056" w:type="dxa"/>
            <w:shd w:val="clear" w:color="auto" w:fill="auto"/>
            <w:tcMar>
              <w:top w:w="60" w:type="dxa"/>
              <w:left w:w="90" w:type="dxa"/>
              <w:bottom w:w="90" w:type="dxa"/>
              <w:right w:w="90" w:type="dxa"/>
            </w:tcMar>
            <w:hideMark/>
          </w:tcPr>
          <w:p w:rsidR="00060450" w:rsidRPr="00EF40E5" w:rsidRDefault="00C30E1E" w:rsidP="0002052E">
            <w:pPr>
              <w:pStyle w:val="NoSpacing"/>
              <w:rPr>
                <w:b/>
                <w:lang w:val="en-CA" w:eastAsia="en-CA" w:bidi="ar-SA"/>
              </w:rPr>
            </w:pPr>
            <w:hyperlink r:id="rId14" w:history="1">
              <w:r w:rsidR="003B34E2" w:rsidRPr="00EF40E5">
                <w:rPr>
                  <w:b/>
                  <w:lang w:val="en-CA" w:eastAsia="en-CA" w:bidi="ar-SA"/>
                </w:rPr>
                <w:t>Actors</w:t>
              </w:r>
            </w:hyperlink>
          </w:p>
          <w:p w:rsidR="00C84566" w:rsidRPr="00C84566" w:rsidRDefault="00C84566" w:rsidP="0002052E">
            <w:pPr>
              <w:pStyle w:val="NoSpacing"/>
              <w:rPr>
                <w:lang w:val="en-CA" w:eastAsia="en-CA" w:bidi="ar-SA"/>
              </w:rPr>
            </w:pPr>
            <w:r w:rsidRPr="00C84566">
              <w:rPr>
                <w:lang w:val="en-CA" w:eastAsia="en-CA" w:bidi="ar-SA"/>
              </w:rPr>
              <w:t>LINDSAY NAVARRO</w:t>
            </w:r>
          </w:p>
          <w:p w:rsidR="00C84566" w:rsidRPr="00C84566" w:rsidRDefault="00C84566" w:rsidP="0002052E">
            <w:pPr>
              <w:pStyle w:val="NoSpacing"/>
              <w:rPr>
                <w:lang w:val="en-CA" w:eastAsia="en-CA" w:bidi="ar-SA"/>
              </w:rPr>
            </w:pPr>
            <w:r w:rsidRPr="00C84566">
              <w:rPr>
                <w:lang w:val="en-CA" w:eastAsia="en-CA" w:bidi="ar-SA"/>
              </w:rPr>
              <w:t>BEN SAVAGE</w:t>
            </w:r>
          </w:p>
          <w:p w:rsidR="00C84566" w:rsidRPr="00C84566" w:rsidRDefault="00C84566" w:rsidP="0002052E">
            <w:pPr>
              <w:pStyle w:val="NoSpacing"/>
              <w:rPr>
                <w:lang w:val="en-CA" w:eastAsia="en-CA" w:bidi="ar-SA"/>
              </w:rPr>
            </w:pPr>
            <w:r w:rsidRPr="00C84566">
              <w:rPr>
                <w:lang w:val="en-CA" w:eastAsia="en-CA" w:bidi="ar-SA"/>
              </w:rPr>
              <w:t>ERICA DURANCE</w:t>
            </w:r>
          </w:p>
          <w:p w:rsidR="00C84566" w:rsidRPr="00C84566" w:rsidRDefault="00C84566" w:rsidP="0002052E">
            <w:pPr>
              <w:pStyle w:val="NoSpacing"/>
              <w:rPr>
                <w:lang w:val="en-CA" w:eastAsia="en-CA" w:bidi="ar-SA"/>
              </w:rPr>
            </w:pPr>
            <w:r w:rsidRPr="00C84566">
              <w:rPr>
                <w:lang w:val="en-CA" w:eastAsia="en-CA" w:bidi="ar-SA"/>
              </w:rPr>
              <w:t>CARMELA SISON</w:t>
            </w:r>
          </w:p>
          <w:p w:rsidR="00C84566" w:rsidRPr="00C84566" w:rsidRDefault="00C84566" w:rsidP="0002052E">
            <w:pPr>
              <w:pStyle w:val="NoSpacing"/>
              <w:rPr>
                <w:lang w:val="en-CA" w:eastAsia="en-CA" w:bidi="ar-SA"/>
              </w:rPr>
            </w:pPr>
            <w:r w:rsidRPr="00C84566">
              <w:rPr>
                <w:lang w:val="en-CA" w:eastAsia="en-CA" w:bidi="ar-SA"/>
              </w:rPr>
              <w:t>BETHANY BROWN</w:t>
            </w:r>
          </w:p>
          <w:p w:rsidR="00C84566" w:rsidRPr="00C84566" w:rsidRDefault="00C84566" w:rsidP="0002052E">
            <w:pPr>
              <w:pStyle w:val="NoSpacing"/>
              <w:rPr>
                <w:lang w:val="en-CA" w:eastAsia="en-CA" w:bidi="ar-SA"/>
              </w:rPr>
            </w:pPr>
            <w:r w:rsidRPr="00C84566">
              <w:rPr>
                <w:lang w:val="en-CA" w:eastAsia="en-CA" w:bidi="ar-SA"/>
              </w:rPr>
              <w:t>CLAUDIA KAI</w:t>
            </w:r>
          </w:p>
          <w:p w:rsidR="00C84566" w:rsidRPr="00C84566" w:rsidRDefault="00C84566" w:rsidP="0002052E">
            <w:pPr>
              <w:pStyle w:val="NoSpacing"/>
              <w:rPr>
                <w:lang w:val="en-CA" w:eastAsia="en-CA" w:bidi="ar-SA"/>
              </w:rPr>
            </w:pPr>
            <w:r w:rsidRPr="00C84566">
              <w:rPr>
                <w:lang w:val="en-CA" w:eastAsia="en-CA" w:bidi="ar-SA"/>
              </w:rPr>
              <w:t>JASON DELINE</w:t>
            </w:r>
          </w:p>
          <w:p w:rsidR="00C84566" w:rsidRPr="00C84566" w:rsidRDefault="00C84566" w:rsidP="0002052E">
            <w:pPr>
              <w:pStyle w:val="NoSpacing"/>
              <w:rPr>
                <w:lang w:val="en-CA" w:eastAsia="en-CA" w:bidi="ar-SA"/>
              </w:rPr>
            </w:pPr>
            <w:r w:rsidRPr="00C84566">
              <w:rPr>
                <w:lang w:val="en-CA" w:eastAsia="en-CA" w:bidi="ar-SA"/>
              </w:rPr>
              <w:t>LEO CHIANG</w:t>
            </w:r>
          </w:p>
          <w:p w:rsidR="00C84566" w:rsidRPr="00C84566" w:rsidRDefault="00C84566" w:rsidP="0002052E">
            <w:pPr>
              <w:pStyle w:val="NoSpacing"/>
              <w:rPr>
                <w:lang w:val="en-CA" w:eastAsia="en-CA" w:bidi="ar-SA"/>
              </w:rPr>
            </w:pPr>
            <w:r w:rsidRPr="00C84566">
              <w:rPr>
                <w:lang w:val="en-CA" w:eastAsia="en-CA" w:bidi="ar-SA"/>
              </w:rPr>
              <w:t>MILES MERRY</w:t>
            </w:r>
          </w:p>
          <w:p w:rsidR="00C84566" w:rsidRPr="00C84566" w:rsidRDefault="00C84566" w:rsidP="0002052E">
            <w:pPr>
              <w:pStyle w:val="NoSpacing"/>
              <w:rPr>
                <w:lang w:val="en-CA" w:eastAsia="en-CA" w:bidi="ar-SA"/>
              </w:rPr>
            </w:pPr>
            <w:r w:rsidRPr="00C84566">
              <w:rPr>
                <w:lang w:val="en-CA" w:eastAsia="en-CA" w:bidi="ar-SA"/>
              </w:rPr>
              <w:t>MATTHEW KEVIN ANDERSON</w:t>
            </w:r>
          </w:p>
          <w:p w:rsidR="00C84566" w:rsidRPr="00C84566" w:rsidRDefault="00C84566" w:rsidP="0002052E">
            <w:pPr>
              <w:pStyle w:val="NoSpacing"/>
              <w:rPr>
                <w:lang w:val="en-CA" w:eastAsia="en-CA" w:bidi="ar-SA"/>
              </w:rPr>
            </w:pPr>
            <w:r w:rsidRPr="00C84566">
              <w:rPr>
                <w:lang w:val="en-CA" w:eastAsia="en-CA" w:bidi="ar-SA"/>
              </w:rPr>
              <w:t>MADDY HILLIS</w:t>
            </w:r>
          </w:p>
          <w:p w:rsidR="00C84566" w:rsidRPr="00C84566" w:rsidRDefault="00C84566" w:rsidP="0002052E">
            <w:pPr>
              <w:pStyle w:val="NoSpacing"/>
              <w:rPr>
                <w:lang w:val="en-CA" w:eastAsia="en-CA" w:bidi="ar-SA"/>
              </w:rPr>
            </w:pPr>
            <w:r w:rsidRPr="00C84566">
              <w:rPr>
                <w:lang w:val="en-CA" w:eastAsia="en-CA" w:bidi="ar-SA"/>
              </w:rPr>
              <w:t>BYRON LAWSON</w:t>
            </w:r>
          </w:p>
          <w:p w:rsidR="00C84566" w:rsidRPr="00C84566" w:rsidRDefault="00C84566" w:rsidP="0002052E">
            <w:pPr>
              <w:pStyle w:val="NoSpacing"/>
              <w:rPr>
                <w:lang w:val="en-CA" w:eastAsia="en-CA" w:bidi="ar-SA"/>
              </w:rPr>
            </w:pPr>
            <w:r w:rsidRPr="00C84566">
              <w:rPr>
                <w:lang w:val="en-CA" w:eastAsia="en-CA" w:bidi="ar-SA"/>
              </w:rPr>
              <w:t>MIRELLA GIBEAU</w:t>
            </w:r>
          </w:p>
          <w:p w:rsidR="00C84566" w:rsidRPr="00C84566" w:rsidRDefault="00C84566" w:rsidP="0002052E">
            <w:pPr>
              <w:pStyle w:val="NoSpacing"/>
              <w:rPr>
                <w:lang w:val="en-CA" w:eastAsia="en-CA" w:bidi="ar-SA"/>
              </w:rPr>
            </w:pPr>
            <w:r w:rsidRPr="00C84566">
              <w:rPr>
                <w:lang w:val="en-CA" w:eastAsia="en-CA" w:bidi="ar-SA"/>
              </w:rPr>
              <w:t>JULIAN KATO</w:t>
            </w:r>
          </w:p>
          <w:p w:rsidR="00C84566" w:rsidRPr="00C84566" w:rsidRDefault="00C84566" w:rsidP="0002052E">
            <w:pPr>
              <w:pStyle w:val="NoSpacing"/>
              <w:rPr>
                <w:lang w:val="en-CA" w:eastAsia="en-CA" w:bidi="ar-SA"/>
              </w:rPr>
            </w:pPr>
            <w:r w:rsidRPr="00C84566">
              <w:rPr>
                <w:lang w:val="en-CA" w:eastAsia="en-CA" w:bidi="ar-SA"/>
              </w:rPr>
              <w:t>LISA CHANDLER</w:t>
            </w:r>
          </w:p>
          <w:p w:rsidR="00C84566" w:rsidRPr="00C84566" w:rsidRDefault="00C84566" w:rsidP="0002052E">
            <w:pPr>
              <w:pStyle w:val="NoSpacing"/>
              <w:rPr>
                <w:lang w:val="en-CA" w:eastAsia="en-CA" w:bidi="ar-SA"/>
              </w:rPr>
            </w:pPr>
            <w:r w:rsidRPr="00C84566">
              <w:rPr>
                <w:lang w:val="en-CA" w:eastAsia="en-CA" w:bidi="ar-SA"/>
              </w:rPr>
              <w:t>TREVOR HINTON</w:t>
            </w:r>
          </w:p>
          <w:p w:rsidR="00C84566" w:rsidRPr="00C84566" w:rsidRDefault="00C84566" w:rsidP="0002052E">
            <w:pPr>
              <w:pStyle w:val="NoSpacing"/>
              <w:rPr>
                <w:lang w:val="en-CA" w:eastAsia="en-CA" w:bidi="ar-SA"/>
              </w:rPr>
            </w:pPr>
            <w:r w:rsidRPr="00C84566">
              <w:rPr>
                <w:lang w:val="en-CA" w:eastAsia="en-CA" w:bidi="ar-SA"/>
              </w:rPr>
              <w:t>KAREN KHUNKHUN</w:t>
            </w:r>
          </w:p>
          <w:p w:rsidR="00C84566" w:rsidRPr="00C84566" w:rsidRDefault="00C84566" w:rsidP="0002052E">
            <w:pPr>
              <w:pStyle w:val="NoSpacing"/>
              <w:rPr>
                <w:lang w:val="en-CA" w:eastAsia="en-CA" w:bidi="ar-SA"/>
              </w:rPr>
            </w:pPr>
            <w:r w:rsidRPr="00C84566">
              <w:rPr>
                <w:lang w:val="en-CA" w:eastAsia="en-CA" w:bidi="ar-SA"/>
              </w:rPr>
              <w:t>STEVE MAKAJ</w:t>
            </w:r>
          </w:p>
          <w:p w:rsidR="00C84566" w:rsidRPr="00C84566" w:rsidRDefault="00C84566" w:rsidP="0002052E">
            <w:pPr>
              <w:pStyle w:val="NoSpacing"/>
              <w:rPr>
                <w:lang w:val="en-CA" w:eastAsia="en-CA" w:bidi="ar-SA"/>
              </w:rPr>
            </w:pPr>
            <w:r w:rsidRPr="00C84566">
              <w:rPr>
                <w:lang w:val="en-CA" w:eastAsia="en-CA" w:bidi="ar-SA"/>
              </w:rPr>
              <w:t>CLAUDIA CHEN</w:t>
            </w:r>
          </w:p>
          <w:p w:rsidR="00C84566" w:rsidRPr="00C84566" w:rsidRDefault="00C84566" w:rsidP="0002052E">
            <w:pPr>
              <w:pStyle w:val="NoSpacing"/>
              <w:rPr>
                <w:lang w:val="en-CA" w:eastAsia="en-CA" w:bidi="ar-SA"/>
              </w:rPr>
            </w:pPr>
            <w:r w:rsidRPr="00C84566">
              <w:rPr>
                <w:lang w:val="en-CA" w:eastAsia="en-CA" w:bidi="ar-SA"/>
              </w:rPr>
              <w:t>KAMANTHA NAIDOO</w:t>
            </w:r>
          </w:p>
          <w:p w:rsidR="00C84566" w:rsidRPr="00C84566" w:rsidRDefault="00C84566" w:rsidP="0002052E">
            <w:pPr>
              <w:pStyle w:val="NoSpacing"/>
              <w:rPr>
                <w:lang w:val="en-CA" w:eastAsia="en-CA" w:bidi="ar-SA"/>
              </w:rPr>
            </w:pPr>
            <w:r w:rsidRPr="00C84566">
              <w:rPr>
                <w:lang w:val="en-CA" w:eastAsia="en-CA" w:bidi="ar-SA"/>
              </w:rPr>
              <w:t>DUMISILE OWANE</w:t>
            </w:r>
          </w:p>
          <w:p w:rsidR="00C84566" w:rsidRPr="00C84566" w:rsidRDefault="00C84566" w:rsidP="0002052E">
            <w:pPr>
              <w:pStyle w:val="NoSpacing"/>
              <w:rPr>
                <w:lang w:val="en-CA" w:eastAsia="en-CA" w:bidi="ar-SA"/>
              </w:rPr>
            </w:pPr>
            <w:r w:rsidRPr="00C84566">
              <w:rPr>
                <w:lang w:val="en-CA" w:eastAsia="en-CA" w:bidi="ar-SA"/>
              </w:rPr>
              <w:t>LESLIE SCHWETZ</w:t>
            </w:r>
          </w:p>
          <w:p w:rsidR="00060450" w:rsidRPr="00C44BDA" w:rsidRDefault="00C84566" w:rsidP="0002052E">
            <w:pPr>
              <w:pStyle w:val="NoSpacing"/>
              <w:rPr>
                <w:lang w:val="en-CA" w:eastAsia="en-CA" w:bidi="ar-SA"/>
              </w:rPr>
            </w:pPr>
            <w:r w:rsidRPr="00C84566">
              <w:rPr>
                <w:lang w:val="en-CA" w:eastAsia="en-CA" w:bidi="ar-SA"/>
              </w:rPr>
              <w:t>DAVID BEAIRSTO</w:t>
            </w:r>
          </w:p>
        </w:tc>
        <w:tc>
          <w:tcPr>
            <w:tcW w:w="6673" w:type="dxa"/>
            <w:shd w:val="clear" w:color="auto" w:fill="auto"/>
            <w:tcMar>
              <w:top w:w="60" w:type="dxa"/>
              <w:left w:w="90" w:type="dxa"/>
              <w:bottom w:w="90" w:type="dxa"/>
              <w:right w:w="90" w:type="dxa"/>
            </w:tcMar>
            <w:hideMark/>
          </w:tcPr>
          <w:p w:rsidR="00060450" w:rsidRPr="00EF40E5" w:rsidRDefault="00443135" w:rsidP="0002052E">
            <w:pPr>
              <w:pStyle w:val="NoSpacing"/>
              <w:rPr>
                <w:b/>
                <w:lang w:val="en-CA" w:eastAsia="en-CA" w:bidi="ar-SA"/>
              </w:rPr>
            </w:pPr>
            <w:r w:rsidRPr="00EF40E5">
              <w:rPr>
                <w:b/>
                <w:lang w:val="en-CA" w:eastAsia="en-CA" w:bidi="ar-SA"/>
              </w:rPr>
              <w:t>R</w:t>
            </w:r>
            <w:r w:rsidR="003B34E2" w:rsidRPr="00EF40E5">
              <w:rPr>
                <w:b/>
                <w:lang w:val="en-CA" w:eastAsia="en-CA" w:bidi="ar-SA"/>
              </w:rPr>
              <w:t>ole</w:t>
            </w:r>
          </w:p>
          <w:p w:rsidR="00C84566" w:rsidRPr="00C84566" w:rsidRDefault="00C84566" w:rsidP="0002052E">
            <w:pPr>
              <w:pStyle w:val="NoSpacing"/>
              <w:rPr>
                <w:lang w:val="en-CA" w:eastAsia="en-CA" w:bidi="ar-SA"/>
              </w:rPr>
            </w:pPr>
            <w:r w:rsidRPr="00C84566">
              <w:rPr>
                <w:lang w:val="en-CA" w:eastAsia="en-CA" w:bidi="ar-SA"/>
              </w:rPr>
              <w:t>Abby Hernandez</w:t>
            </w:r>
          </w:p>
          <w:p w:rsidR="00C84566" w:rsidRPr="00C84566" w:rsidRDefault="00C84566" w:rsidP="0002052E">
            <w:pPr>
              <w:pStyle w:val="NoSpacing"/>
              <w:rPr>
                <w:lang w:val="en-CA" w:eastAsia="en-CA" w:bidi="ar-SA"/>
              </w:rPr>
            </w:pPr>
            <w:r w:rsidRPr="00C84566">
              <w:rPr>
                <w:lang w:val="en-CA" w:eastAsia="en-CA" w:bidi="ar-SA"/>
              </w:rPr>
              <w:t xml:space="preserve">Felix/Nate </w:t>
            </w:r>
            <w:proofErr w:type="spellStart"/>
            <w:r w:rsidRPr="00C84566">
              <w:rPr>
                <w:lang w:val="en-CA" w:eastAsia="en-CA" w:bidi="ar-SA"/>
              </w:rPr>
              <w:t>Kibby</w:t>
            </w:r>
            <w:proofErr w:type="spellEnd"/>
          </w:p>
          <w:p w:rsidR="00C84566" w:rsidRPr="00C84566" w:rsidRDefault="00C84566" w:rsidP="0002052E">
            <w:pPr>
              <w:pStyle w:val="NoSpacing"/>
              <w:rPr>
                <w:lang w:val="en-CA" w:eastAsia="en-CA" w:bidi="ar-SA"/>
              </w:rPr>
            </w:pPr>
            <w:proofErr w:type="spellStart"/>
            <w:r w:rsidRPr="00C84566">
              <w:rPr>
                <w:lang w:val="en-CA" w:eastAsia="en-CA" w:bidi="ar-SA"/>
              </w:rPr>
              <w:t>Zenya</w:t>
            </w:r>
            <w:proofErr w:type="spellEnd"/>
            <w:r w:rsidRPr="00C84566">
              <w:rPr>
                <w:lang w:val="en-CA" w:eastAsia="en-CA" w:bidi="ar-SA"/>
              </w:rPr>
              <w:t xml:space="preserve"> Hernandez</w:t>
            </w:r>
          </w:p>
          <w:p w:rsidR="00C84566" w:rsidRPr="00C84566" w:rsidRDefault="00C84566" w:rsidP="0002052E">
            <w:pPr>
              <w:pStyle w:val="NoSpacing"/>
              <w:rPr>
                <w:lang w:val="en-CA" w:eastAsia="en-CA" w:bidi="ar-SA"/>
              </w:rPr>
            </w:pPr>
            <w:r w:rsidRPr="00C84566">
              <w:rPr>
                <w:lang w:val="en-CA" w:eastAsia="en-CA" w:bidi="ar-SA"/>
              </w:rPr>
              <w:t xml:space="preserve">Tess </w:t>
            </w:r>
            <w:proofErr w:type="spellStart"/>
            <w:r w:rsidRPr="00C84566">
              <w:rPr>
                <w:lang w:val="en-CA" w:eastAsia="en-CA" w:bidi="ar-SA"/>
              </w:rPr>
              <w:t>Marrin</w:t>
            </w:r>
            <w:proofErr w:type="spellEnd"/>
          </w:p>
          <w:p w:rsidR="00C84566" w:rsidRPr="00C84566" w:rsidRDefault="00C84566" w:rsidP="0002052E">
            <w:pPr>
              <w:pStyle w:val="NoSpacing"/>
              <w:rPr>
                <w:lang w:val="en-CA" w:eastAsia="en-CA" w:bidi="ar-SA"/>
              </w:rPr>
            </w:pPr>
            <w:r w:rsidRPr="00C84566">
              <w:rPr>
                <w:lang w:val="en-CA" w:eastAsia="en-CA" w:bidi="ar-SA"/>
              </w:rPr>
              <w:t>Det. Emily Sadler</w:t>
            </w:r>
          </w:p>
          <w:p w:rsidR="00C84566" w:rsidRPr="00C84566" w:rsidRDefault="00C84566" w:rsidP="0002052E">
            <w:pPr>
              <w:pStyle w:val="NoSpacing"/>
              <w:rPr>
                <w:lang w:val="en-CA" w:eastAsia="en-CA" w:bidi="ar-SA"/>
              </w:rPr>
            </w:pPr>
            <w:r w:rsidRPr="00C84566">
              <w:rPr>
                <w:lang w:val="en-CA" w:eastAsia="en-CA" w:bidi="ar-SA"/>
              </w:rPr>
              <w:t>Liz</w:t>
            </w:r>
          </w:p>
          <w:p w:rsidR="00C84566" w:rsidRPr="00C84566" w:rsidRDefault="00C84566" w:rsidP="0002052E">
            <w:pPr>
              <w:pStyle w:val="NoSpacing"/>
              <w:rPr>
                <w:lang w:val="en-CA" w:eastAsia="en-CA" w:bidi="ar-SA"/>
              </w:rPr>
            </w:pPr>
            <w:r w:rsidRPr="00C84566">
              <w:rPr>
                <w:lang w:val="en-CA" w:eastAsia="en-CA" w:bidi="ar-SA"/>
              </w:rPr>
              <w:t>Officer Daniels</w:t>
            </w:r>
          </w:p>
          <w:p w:rsidR="00C84566" w:rsidRPr="00C84566" w:rsidRDefault="00C84566" w:rsidP="0002052E">
            <w:pPr>
              <w:pStyle w:val="NoSpacing"/>
              <w:rPr>
                <w:lang w:val="en-CA" w:eastAsia="en-CA" w:bidi="ar-SA"/>
              </w:rPr>
            </w:pPr>
            <w:r w:rsidRPr="00C84566">
              <w:rPr>
                <w:lang w:val="en-CA" w:eastAsia="en-CA" w:bidi="ar-SA"/>
              </w:rPr>
              <w:t>Officer Babcock</w:t>
            </w:r>
          </w:p>
          <w:p w:rsidR="00C84566" w:rsidRPr="00C84566" w:rsidRDefault="00C84566" w:rsidP="0002052E">
            <w:pPr>
              <w:pStyle w:val="NoSpacing"/>
              <w:rPr>
                <w:lang w:val="en-CA" w:eastAsia="en-CA" w:bidi="ar-SA"/>
              </w:rPr>
            </w:pPr>
            <w:r w:rsidRPr="00C84566">
              <w:rPr>
                <w:lang w:val="en-CA" w:eastAsia="en-CA" w:bidi="ar-SA"/>
              </w:rPr>
              <w:t>Zach</w:t>
            </w:r>
          </w:p>
          <w:p w:rsidR="00C84566" w:rsidRPr="00C84566" w:rsidRDefault="00C84566" w:rsidP="0002052E">
            <w:pPr>
              <w:pStyle w:val="NoSpacing"/>
              <w:rPr>
                <w:lang w:val="en-CA" w:eastAsia="en-CA" w:bidi="ar-SA"/>
              </w:rPr>
            </w:pPr>
            <w:r w:rsidRPr="00C84566">
              <w:rPr>
                <w:lang w:val="en-CA" w:eastAsia="en-CA" w:bidi="ar-SA"/>
              </w:rPr>
              <w:t xml:space="preserve">Det. Jacob Dunlap </w:t>
            </w:r>
          </w:p>
          <w:p w:rsidR="00C84566" w:rsidRPr="00C84566" w:rsidRDefault="00C84566" w:rsidP="0002052E">
            <w:pPr>
              <w:pStyle w:val="NoSpacing"/>
              <w:rPr>
                <w:lang w:val="en-CA" w:eastAsia="en-CA" w:bidi="ar-SA"/>
              </w:rPr>
            </w:pPr>
            <w:r w:rsidRPr="00C84566">
              <w:rPr>
                <w:lang w:val="en-CA" w:eastAsia="en-CA" w:bidi="ar-SA"/>
              </w:rPr>
              <w:t>Miranda</w:t>
            </w:r>
          </w:p>
          <w:p w:rsidR="00C84566" w:rsidRPr="00C84566" w:rsidRDefault="00C84566" w:rsidP="0002052E">
            <w:pPr>
              <w:pStyle w:val="NoSpacing"/>
              <w:rPr>
                <w:lang w:val="en-CA" w:eastAsia="en-CA" w:bidi="ar-SA"/>
              </w:rPr>
            </w:pPr>
            <w:r w:rsidRPr="00C84566">
              <w:rPr>
                <w:lang w:val="en-CA" w:eastAsia="en-CA" w:bidi="ar-SA"/>
              </w:rPr>
              <w:t xml:space="preserve">Agent </w:t>
            </w:r>
            <w:proofErr w:type="spellStart"/>
            <w:r w:rsidRPr="00C84566">
              <w:rPr>
                <w:lang w:val="en-CA" w:eastAsia="en-CA" w:bidi="ar-SA"/>
              </w:rPr>
              <w:t>Carrera</w:t>
            </w:r>
            <w:proofErr w:type="spellEnd"/>
          </w:p>
          <w:p w:rsidR="00C84566" w:rsidRPr="00C84566" w:rsidRDefault="00C84566" w:rsidP="0002052E">
            <w:pPr>
              <w:pStyle w:val="NoSpacing"/>
              <w:rPr>
                <w:lang w:val="en-CA" w:eastAsia="en-CA" w:bidi="ar-SA"/>
              </w:rPr>
            </w:pPr>
            <w:r w:rsidRPr="00C84566">
              <w:rPr>
                <w:lang w:val="en-CA" w:eastAsia="en-CA" w:bidi="ar-SA"/>
              </w:rPr>
              <w:t>Mary</w:t>
            </w:r>
          </w:p>
          <w:p w:rsidR="00C84566" w:rsidRPr="00C84566" w:rsidRDefault="00C84566" w:rsidP="0002052E">
            <w:pPr>
              <w:pStyle w:val="NoSpacing"/>
              <w:rPr>
                <w:lang w:val="en-CA" w:eastAsia="en-CA" w:bidi="ar-SA"/>
              </w:rPr>
            </w:pPr>
            <w:r w:rsidRPr="00C84566">
              <w:rPr>
                <w:lang w:val="en-CA" w:eastAsia="en-CA" w:bidi="ar-SA"/>
              </w:rPr>
              <w:t>Co-Worker</w:t>
            </w:r>
          </w:p>
          <w:p w:rsidR="00C84566" w:rsidRPr="00C84566" w:rsidRDefault="00C84566" w:rsidP="0002052E">
            <w:pPr>
              <w:pStyle w:val="NoSpacing"/>
              <w:rPr>
                <w:lang w:val="en-CA" w:eastAsia="en-CA" w:bidi="ar-SA"/>
              </w:rPr>
            </w:pPr>
            <w:r w:rsidRPr="00C84566">
              <w:rPr>
                <w:lang w:val="en-CA" w:eastAsia="en-CA" w:bidi="ar-SA"/>
              </w:rPr>
              <w:t>Dotty Brown</w:t>
            </w:r>
          </w:p>
          <w:p w:rsidR="00C84566" w:rsidRPr="00C84566" w:rsidRDefault="00C84566" w:rsidP="0002052E">
            <w:pPr>
              <w:pStyle w:val="NoSpacing"/>
              <w:rPr>
                <w:lang w:val="en-CA" w:eastAsia="en-CA" w:bidi="ar-SA"/>
              </w:rPr>
            </w:pPr>
            <w:r w:rsidRPr="00C84566">
              <w:rPr>
                <w:lang w:val="en-CA" w:eastAsia="en-CA" w:bidi="ar-SA"/>
              </w:rPr>
              <w:t>Ed</w:t>
            </w:r>
          </w:p>
          <w:p w:rsidR="00C84566" w:rsidRPr="00C84566" w:rsidRDefault="00C84566" w:rsidP="0002052E">
            <w:pPr>
              <w:pStyle w:val="NoSpacing"/>
              <w:rPr>
                <w:lang w:val="en-CA" w:eastAsia="en-CA" w:bidi="ar-SA"/>
              </w:rPr>
            </w:pPr>
            <w:r w:rsidRPr="00C84566">
              <w:rPr>
                <w:lang w:val="en-CA" w:eastAsia="en-CA" w:bidi="ar-SA"/>
              </w:rPr>
              <w:t>Field Reporter</w:t>
            </w:r>
          </w:p>
          <w:p w:rsidR="00C84566" w:rsidRPr="00C84566" w:rsidRDefault="00C84566" w:rsidP="0002052E">
            <w:pPr>
              <w:pStyle w:val="NoSpacing"/>
              <w:rPr>
                <w:lang w:val="en-CA" w:eastAsia="en-CA" w:bidi="ar-SA"/>
              </w:rPr>
            </w:pPr>
            <w:r w:rsidRPr="00C84566">
              <w:rPr>
                <w:lang w:val="en-CA" w:eastAsia="en-CA" w:bidi="ar-SA"/>
              </w:rPr>
              <w:t>Boss</w:t>
            </w:r>
          </w:p>
          <w:p w:rsidR="00C84566" w:rsidRPr="00C84566" w:rsidRDefault="00C84566" w:rsidP="0002052E">
            <w:pPr>
              <w:pStyle w:val="NoSpacing"/>
              <w:rPr>
                <w:lang w:val="en-CA" w:eastAsia="en-CA" w:bidi="ar-SA"/>
              </w:rPr>
            </w:pPr>
            <w:r w:rsidRPr="00C84566">
              <w:rPr>
                <w:lang w:val="en-CA" w:eastAsia="en-CA" w:bidi="ar-SA"/>
              </w:rPr>
              <w:t>Patricia</w:t>
            </w:r>
          </w:p>
          <w:p w:rsidR="00C84566" w:rsidRPr="00C84566" w:rsidRDefault="00C84566" w:rsidP="0002052E">
            <w:pPr>
              <w:pStyle w:val="NoSpacing"/>
              <w:rPr>
                <w:lang w:val="en-CA" w:eastAsia="en-CA" w:bidi="ar-SA"/>
              </w:rPr>
            </w:pPr>
            <w:r w:rsidRPr="00C84566">
              <w:rPr>
                <w:lang w:val="en-CA" w:eastAsia="en-CA" w:bidi="ar-SA"/>
              </w:rPr>
              <w:t>Reporter #1</w:t>
            </w:r>
          </w:p>
          <w:p w:rsidR="00C84566" w:rsidRPr="00C84566" w:rsidRDefault="00C84566" w:rsidP="0002052E">
            <w:pPr>
              <w:pStyle w:val="NoSpacing"/>
              <w:rPr>
                <w:lang w:val="en-CA" w:eastAsia="en-CA" w:bidi="ar-SA"/>
              </w:rPr>
            </w:pPr>
            <w:r w:rsidRPr="00C84566">
              <w:rPr>
                <w:lang w:val="en-CA" w:eastAsia="en-CA" w:bidi="ar-SA"/>
              </w:rPr>
              <w:t>Postal Clerk</w:t>
            </w:r>
          </w:p>
          <w:p w:rsidR="00C84566" w:rsidRPr="00C84566" w:rsidRDefault="00C84566" w:rsidP="0002052E">
            <w:pPr>
              <w:pStyle w:val="NoSpacing"/>
              <w:rPr>
                <w:lang w:val="en-CA" w:eastAsia="en-CA" w:bidi="ar-SA"/>
              </w:rPr>
            </w:pPr>
            <w:r w:rsidRPr="00C84566">
              <w:rPr>
                <w:lang w:val="en-CA" w:eastAsia="en-CA" w:bidi="ar-SA"/>
              </w:rPr>
              <w:t>Imelda</w:t>
            </w:r>
          </w:p>
          <w:p w:rsidR="00443135" w:rsidRPr="00C44BDA" w:rsidRDefault="00C84566" w:rsidP="0002052E">
            <w:pPr>
              <w:pStyle w:val="NoSpacing"/>
              <w:rPr>
                <w:lang w:val="en-CA" w:eastAsia="en-CA" w:bidi="ar-SA"/>
              </w:rPr>
            </w:pPr>
            <w:r w:rsidRPr="00C84566">
              <w:rPr>
                <w:lang w:val="en-CA" w:eastAsia="en-CA" w:bidi="ar-SA"/>
              </w:rPr>
              <w:t>Rabbi</w:t>
            </w:r>
          </w:p>
        </w:tc>
      </w:tr>
    </w:tbl>
    <w:p w:rsidR="00EF40E5" w:rsidRPr="00C84566" w:rsidRDefault="00EF40E5" w:rsidP="00EF40E5">
      <w:pPr>
        <w:pStyle w:val="Heading3"/>
      </w:pPr>
      <w:r w:rsidRPr="00C84566">
        <w:t>Casting by</w:t>
      </w:r>
    </w:p>
    <w:p w:rsidR="00EF40E5" w:rsidRPr="00C84566" w:rsidRDefault="00EF40E5" w:rsidP="00EF40E5">
      <w:r w:rsidRPr="00C84566">
        <w:t>JUDY LEE</w:t>
      </w:r>
    </w:p>
    <w:p w:rsidR="00EF40E5" w:rsidRPr="00C84566" w:rsidRDefault="00EF40E5" w:rsidP="00CC3FA1">
      <w:pPr>
        <w:pStyle w:val="Heading3"/>
      </w:pPr>
      <w:r w:rsidRPr="00C84566">
        <w:t>Production Designer</w:t>
      </w:r>
    </w:p>
    <w:p w:rsidR="00EF40E5" w:rsidRPr="00C84566" w:rsidRDefault="00EF40E5" w:rsidP="00EF40E5">
      <w:r w:rsidRPr="00C84566">
        <w:t>HEATHER COUTTS</w:t>
      </w:r>
    </w:p>
    <w:p w:rsidR="00EF40E5" w:rsidRPr="00C84566" w:rsidRDefault="00EF40E5" w:rsidP="00CC3FA1">
      <w:pPr>
        <w:pStyle w:val="Heading3"/>
      </w:pPr>
      <w:r w:rsidRPr="00C84566">
        <w:t>Director of Photography</w:t>
      </w:r>
    </w:p>
    <w:p w:rsidR="00EF40E5" w:rsidRPr="00C84566" w:rsidRDefault="00EF40E5" w:rsidP="00EF40E5">
      <w:r w:rsidRPr="00C84566">
        <w:t>MIKE CAM</w:t>
      </w:r>
    </w:p>
    <w:p w:rsidR="00EF40E5" w:rsidRPr="00C84566" w:rsidRDefault="00EF40E5" w:rsidP="00CC3FA1">
      <w:pPr>
        <w:pStyle w:val="Heading3"/>
      </w:pPr>
      <w:r w:rsidRPr="00C84566">
        <w:t>Edited by</w:t>
      </w:r>
    </w:p>
    <w:p w:rsidR="00EF40E5" w:rsidRPr="00C84566" w:rsidRDefault="00EF40E5" w:rsidP="00EF40E5">
      <w:r w:rsidRPr="00C84566">
        <w:t>DEVIN TAYLOR</w:t>
      </w:r>
    </w:p>
    <w:p w:rsidR="00EF40E5" w:rsidRPr="00C84566" w:rsidRDefault="00EF40E5" w:rsidP="00CC3FA1">
      <w:pPr>
        <w:pStyle w:val="Heading3"/>
      </w:pPr>
      <w:r w:rsidRPr="00C84566">
        <w:t>Music by</w:t>
      </w:r>
    </w:p>
    <w:p w:rsidR="00EF40E5" w:rsidRPr="00C84566" w:rsidRDefault="00EF40E5" w:rsidP="00EF40E5">
      <w:r w:rsidRPr="00C84566">
        <w:t>KEVIN BLUMENFELD</w:t>
      </w:r>
    </w:p>
    <w:p w:rsidR="00EF40E5" w:rsidRPr="00C84566" w:rsidRDefault="00EF40E5" w:rsidP="00EF40E5">
      <w:pPr>
        <w:pStyle w:val="Heading3"/>
      </w:pPr>
      <w:r w:rsidRPr="00C84566">
        <w:lastRenderedPageBreak/>
        <w:t>Written by</w:t>
      </w:r>
    </w:p>
    <w:p w:rsidR="00EF40E5" w:rsidRPr="00C84566" w:rsidRDefault="00EF40E5" w:rsidP="00EF40E5">
      <w:r w:rsidRPr="00C84566">
        <w:t>MICHAEL VICKERMAN</w:t>
      </w:r>
    </w:p>
    <w:p w:rsidR="00EF40E5" w:rsidRPr="00C84566" w:rsidRDefault="00EF40E5" w:rsidP="00EF40E5">
      <w:pPr>
        <w:pStyle w:val="Heading3"/>
      </w:pPr>
      <w:r w:rsidRPr="00C84566">
        <w:t>Directed by</w:t>
      </w:r>
    </w:p>
    <w:p w:rsidR="00EF40E5" w:rsidRDefault="00EF40E5" w:rsidP="00EF40E5">
      <w:r w:rsidRPr="00C84566">
        <w:t>JESSICA HARMON</w:t>
      </w:r>
    </w:p>
    <w:p w:rsidR="0094244B" w:rsidRDefault="0094244B" w:rsidP="00EF40E5">
      <w:pPr>
        <w:pStyle w:val="Heading3"/>
      </w:pPr>
      <w:r>
        <w:t>Full Crew</w:t>
      </w:r>
    </w:p>
    <w:tbl>
      <w:tblPr>
        <w:tblW w:w="7876" w:type="dxa"/>
        <w:tblLayout w:type="fixed"/>
        <w:tblLook w:val="0000"/>
      </w:tblPr>
      <w:tblGrid>
        <w:gridCol w:w="3369"/>
        <w:gridCol w:w="4507"/>
      </w:tblGrid>
      <w:tr w:rsidR="00DE5304" w:rsidRPr="00031356" w:rsidTr="00DE5304">
        <w:trPr>
          <w:trHeight w:hRule="exact" w:val="288"/>
        </w:trPr>
        <w:tc>
          <w:tcPr>
            <w:tcW w:w="3369" w:type="dxa"/>
            <w:shd w:val="clear" w:color="auto" w:fill="auto"/>
          </w:tcPr>
          <w:p w:rsidR="00DE5304" w:rsidRPr="00DE5304" w:rsidRDefault="00DE5304" w:rsidP="00DE5304">
            <w:r w:rsidRPr="00DE5304">
              <w:t>BRUCE CRAWFORD</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Stunt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THOMAS STANFORD</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Associate Producer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NAVID SOOFI</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Managers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DARREN ROBSON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GRANT O’KANE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First Assistant Directors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TROY SCOTT</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MARC GENEROSO</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Second Assistant Director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RUSTY ROSS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Set Decorator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CIMRAN JASSAL</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Assistant Set Decorator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CLARA SALAMEH</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On Set Dresser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AARON WILSON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Dressers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MITCHELL RAUSCH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AMY LYNCH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RYAN BEIBERSTEIN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RAINE LEMAY</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GELLERT HORVATH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MORGAN GREENWELL</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KSENIIA LIEONTIEVA</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Props Master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LETICIA LOUREIRO BRANDAO</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Assistant Props Master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CARTER VILLEMAGNE-GAMACHE</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Additional Props</w:t>
            </w:r>
          </w:p>
        </w:tc>
      </w:tr>
      <w:tr w:rsidR="00DE5304" w:rsidRPr="00031356" w:rsidTr="00DE5304">
        <w:trPr>
          <w:trHeight w:hRule="exact" w:val="288"/>
        </w:trPr>
        <w:tc>
          <w:tcPr>
            <w:tcW w:w="3369" w:type="dxa"/>
            <w:shd w:val="clear" w:color="auto" w:fill="auto"/>
          </w:tcPr>
          <w:p w:rsidR="00DE5304" w:rsidRPr="00DE5304" w:rsidRDefault="00DE5304" w:rsidP="00802DF0">
            <w:r w:rsidRPr="00DE5304">
              <w:t>SELENA TAYLOR</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Hair Stylist</w:t>
            </w:r>
          </w:p>
        </w:tc>
      </w:tr>
      <w:tr w:rsidR="00DE5304" w:rsidRPr="00031356" w:rsidTr="00DE5304">
        <w:trPr>
          <w:trHeight w:hRule="exact" w:val="288"/>
        </w:trPr>
        <w:tc>
          <w:tcPr>
            <w:tcW w:w="3369" w:type="dxa"/>
            <w:shd w:val="clear" w:color="auto" w:fill="auto"/>
          </w:tcPr>
          <w:p w:rsidR="00DE5304" w:rsidRPr="00DE5304" w:rsidRDefault="00DE5304" w:rsidP="00802DF0">
            <w:r w:rsidRPr="00DE5304">
              <w:t>KATHLEEN FOWLSTONE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Make-up</w:t>
            </w:r>
          </w:p>
        </w:tc>
      </w:tr>
      <w:tr w:rsidR="00DE5304" w:rsidRPr="00031356" w:rsidTr="00DE5304">
        <w:trPr>
          <w:trHeight w:hRule="exact" w:val="288"/>
        </w:trPr>
        <w:tc>
          <w:tcPr>
            <w:tcW w:w="3369" w:type="dxa"/>
            <w:shd w:val="clear" w:color="auto" w:fill="auto"/>
          </w:tcPr>
          <w:p w:rsidR="00DE5304" w:rsidRPr="00DE5304" w:rsidRDefault="00DE5304" w:rsidP="00DE5304">
            <w:r w:rsidRPr="00DE5304">
              <w:t>BRYANA KOENNING</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Swings</w:t>
            </w:r>
          </w:p>
        </w:tc>
      </w:tr>
      <w:tr w:rsidR="00DE5304" w:rsidRPr="00031356" w:rsidTr="00DE5304">
        <w:trPr>
          <w:trHeight w:hRule="exact" w:val="288"/>
        </w:trPr>
        <w:tc>
          <w:tcPr>
            <w:tcW w:w="3369" w:type="dxa"/>
            <w:shd w:val="clear" w:color="auto" w:fill="auto"/>
          </w:tcPr>
          <w:p w:rsidR="00DE5304" w:rsidRPr="00DE5304" w:rsidRDefault="00DE5304" w:rsidP="00DE5304">
            <w:r w:rsidRPr="00DE5304">
              <w:t>KRISTINA KITSUL</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JADEN DEVINE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Costume Designer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SOPHIA NIEWERTH</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Assistant Costume Designer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MATTHEW PASSARELLI</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Set Supervisor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JODY SCHILBE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Truck Costumer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BERNICE WADDELL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Background Wardrobe</w:t>
            </w:r>
          </w:p>
        </w:tc>
      </w:tr>
      <w:tr w:rsidR="00DE5304" w:rsidRPr="00031356" w:rsidTr="00DE5304">
        <w:trPr>
          <w:trHeight w:hRule="exact" w:val="288"/>
        </w:trPr>
        <w:tc>
          <w:tcPr>
            <w:tcW w:w="3369" w:type="dxa"/>
            <w:shd w:val="clear" w:color="auto" w:fill="auto"/>
          </w:tcPr>
          <w:p w:rsidR="00DE5304" w:rsidRPr="00DE5304" w:rsidRDefault="00DE5304" w:rsidP="00DE5304">
            <w:r w:rsidRPr="00DE5304">
              <w:t>SEAN COX</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Camera Operators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PETER PARK</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BAURZHAN DOSMAGAMBETOV</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First Assistants Camera</w:t>
            </w:r>
          </w:p>
        </w:tc>
      </w:tr>
      <w:tr w:rsidR="00DE5304" w:rsidRPr="00031356" w:rsidTr="00DE5304">
        <w:trPr>
          <w:trHeight w:hRule="exact" w:val="288"/>
        </w:trPr>
        <w:tc>
          <w:tcPr>
            <w:tcW w:w="3369" w:type="dxa"/>
            <w:shd w:val="clear" w:color="auto" w:fill="auto"/>
          </w:tcPr>
          <w:p w:rsidR="00DE5304" w:rsidRPr="00DE5304" w:rsidRDefault="00DE5304" w:rsidP="00DE5304">
            <w:r w:rsidRPr="00DE5304">
              <w:t>TITOUAN FOURNIER</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CHARLES HADRIAN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Second Assistants Camera</w:t>
            </w:r>
          </w:p>
        </w:tc>
      </w:tr>
      <w:tr w:rsidR="00DE5304" w:rsidRPr="00031356" w:rsidTr="00DE5304">
        <w:trPr>
          <w:trHeight w:hRule="exact" w:val="288"/>
        </w:trPr>
        <w:tc>
          <w:tcPr>
            <w:tcW w:w="3369" w:type="dxa"/>
            <w:shd w:val="clear" w:color="auto" w:fill="auto"/>
          </w:tcPr>
          <w:p w:rsidR="00DE5304" w:rsidRPr="00DE5304" w:rsidRDefault="00DE5304" w:rsidP="00DE5304">
            <w:r w:rsidRPr="00DE5304">
              <w:t>TYLER OLCHOWY</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BENJAMIN STENNER</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PIERRE CRUZ</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Gaffer</w:t>
            </w:r>
          </w:p>
        </w:tc>
      </w:tr>
      <w:tr w:rsidR="00DE5304" w:rsidRPr="00031356" w:rsidTr="00DE5304">
        <w:trPr>
          <w:trHeight w:hRule="exact" w:val="288"/>
        </w:trPr>
        <w:tc>
          <w:tcPr>
            <w:tcW w:w="3369" w:type="dxa"/>
            <w:shd w:val="clear" w:color="auto" w:fill="auto"/>
          </w:tcPr>
          <w:p w:rsidR="00DE5304" w:rsidRPr="00DE5304" w:rsidRDefault="00DE5304" w:rsidP="00802DF0">
            <w:r w:rsidRPr="00DE5304">
              <w:t>SEPEHR MAHBOB</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Best Boy</w:t>
            </w:r>
            <w:r w:rsidR="00A84978">
              <w:rPr>
                <w:lang w:val="en-CA" w:eastAsia="en-CA" w:bidi="ar-SA"/>
              </w:rPr>
              <w:t xml:space="preserve"> </w:t>
            </w:r>
            <w:r w:rsidRPr="00DE5304">
              <w:rPr>
                <w:lang w:val="en-CA" w:eastAsia="en-CA" w:bidi="ar-SA"/>
              </w:rPr>
              <w:t>Electric</w:t>
            </w:r>
          </w:p>
        </w:tc>
      </w:tr>
      <w:tr w:rsidR="00DE5304" w:rsidRPr="00031356" w:rsidTr="00DE5304">
        <w:trPr>
          <w:trHeight w:hRule="exact" w:val="288"/>
        </w:trPr>
        <w:tc>
          <w:tcPr>
            <w:tcW w:w="3369" w:type="dxa"/>
            <w:shd w:val="clear" w:color="auto" w:fill="auto"/>
          </w:tcPr>
          <w:p w:rsidR="00DE5304" w:rsidRPr="00DE5304" w:rsidRDefault="00DE5304" w:rsidP="00DE5304">
            <w:r w:rsidRPr="00DE5304">
              <w:t>CHRISTOPHER HALL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Electrics</w:t>
            </w:r>
          </w:p>
        </w:tc>
      </w:tr>
      <w:tr w:rsidR="00DE5304" w:rsidRPr="00031356" w:rsidTr="00DE5304">
        <w:trPr>
          <w:trHeight w:hRule="exact" w:val="288"/>
        </w:trPr>
        <w:tc>
          <w:tcPr>
            <w:tcW w:w="3369" w:type="dxa"/>
            <w:shd w:val="clear" w:color="auto" w:fill="auto"/>
          </w:tcPr>
          <w:p w:rsidR="00DE5304" w:rsidRPr="00DE5304" w:rsidRDefault="00DE5304" w:rsidP="00DE5304">
            <w:r w:rsidRPr="00DE5304">
              <w:lastRenderedPageBreak/>
              <w:t>ERIK MORTENSEN</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MATTHEW OLMSTEAD</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Generator Operator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CORY TYMOSCHUK</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Key Grip</w:t>
            </w:r>
          </w:p>
        </w:tc>
      </w:tr>
      <w:tr w:rsidR="00DE5304" w:rsidRPr="00031356" w:rsidTr="00DE5304">
        <w:trPr>
          <w:trHeight w:hRule="exact" w:val="288"/>
        </w:trPr>
        <w:tc>
          <w:tcPr>
            <w:tcW w:w="3369" w:type="dxa"/>
            <w:shd w:val="clear" w:color="auto" w:fill="auto"/>
          </w:tcPr>
          <w:p w:rsidR="00DE5304" w:rsidRPr="00DE5304" w:rsidRDefault="00DE5304" w:rsidP="00802DF0">
            <w:r w:rsidRPr="00DE5304">
              <w:t>DENNIS CHAPPELL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 xml:space="preserve">Best </w:t>
            </w:r>
            <w:proofErr w:type="spellStart"/>
            <w:r w:rsidRPr="00DE5304">
              <w:rPr>
                <w:lang w:val="en-CA" w:eastAsia="en-CA" w:bidi="ar-SA"/>
              </w:rPr>
              <w:t>BoyGrip</w:t>
            </w:r>
            <w:proofErr w:type="spellEnd"/>
          </w:p>
        </w:tc>
      </w:tr>
      <w:tr w:rsidR="00DE5304" w:rsidRPr="00031356" w:rsidTr="00DE5304">
        <w:trPr>
          <w:trHeight w:hRule="exact" w:val="288"/>
        </w:trPr>
        <w:tc>
          <w:tcPr>
            <w:tcW w:w="3369" w:type="dxa"/>
            <w:shd w:val="clear" w:color="auto" w:fill="auto"/>
          </w:tcPr>
          <w:p w:rsidR="00DE5304" w:rsidRPr="00DE5304" w:rsidRDefault="00DE5304" w:rsidP="00DE5304">
            <w:r w:rsidRPr="00DE5304">
              <w:t>JOSEPH HUNT</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Dolly Grip</w:t>
            </w:r>
          </w:p>
        </w:tc>
      </w:tr>
      <w:tr w:rsidR="00DE5304" w:rsidRPr="00031356" w:rsidTr="00DE5304">
        <w:trPr>
          <w:trHeight w:hRule="exact" w:val="288"/>
        </w:trPr>
        <w:tc>
          <w:tcPr>
            <w:tcW w:w="3369" w:type="dxa"/>
            <w:shd w:val="clear" w:color="auto" w:fill="auto"/>
          </w:tcPr>
          <w:p w:rsidR="00DE5304" w:rsidRPr="00DE5304" w:rsidRDefault="00DE5304" w:rsidP="00DE5304">
            <w:r w:rsidRPr="00DE5304">
              <w:t>NILS KIMMEL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Grips</w:t>
            </w:r>
          </w:p>
        </w:tc>
      </w:tr>
      <w:tr w:rsidR="00DE5304" w:rsidRPr="00031356" w:rsidTr="00DE5304">
        <w:trPr>
          <w:trHeight w:hRule="exact" w:val="288"/>
        </w:trPr>
        <w:tc>
          <w:tcPr>
            <w:tcW w:w="3369" w:type="dxa"/>
            <w:shd w:val="clear" w:color="auto" w:fill="auto"/>
          </w:tcPr>
          <w:p w:rsidR="00DE5304" w:rsidRPr="00DE5304" w:rsidRDefault="00DE5304" w:rsidP="00DE5304">
            <w:r w:rsidRPr="00DE5304">
              <w:t>SAMUEL WANGAI</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PETER GIBSON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Transport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COSTAS PAPADOPOULOS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Transport Captain</w:t>
            </w:r>
          </w:p>
        </w:tc>
      </w:tr>
      <w:tr w:rsidR="00DE5304" w:rsidRPr="00031356" w:rsidTr="00DE5304">
        <w:trPr>
          <w:trHeight w:hRule="exact" w:val="288"/>
        </w:trPr>
        <w:tc>
          <w:tcPr>
            <w:tcW w:w="3369" w:type="dxa"/>
            <w:shd w:val="clear" w:color="auto" w:fill="auto"/>
          </w:tcPr>
          <w:p w:rsidR="00DE5304" w:rsidRPr="00DE5304" w:rsidRDefault="00DE5304" w:rsidP="00DE5304">
            <w:r w:rsidRPr="00DE5304">
              <w:t>GEORGIOS ANTONIADIS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Drivers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GORDON MACKAY</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FRANCIS ROSS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TANYA STIPICA</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ROBIN LAWRENCE</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RIDHA BENAMMAR</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ONOUFRIS ANTONIADIS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BARRY HUNT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Security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MEGHAN RILEY</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Security</w:t>
            </w:r>
          </w:p>
        </w:tc>
      </w:tr>
      <w:tr w:rsidR="00DE5304" w:rsidRPr="00031356" w:rsidTr="00DE5304">
        <w:trPr>
          <w:trHeight w:hRule="exact" w:val="288"/>
        </w:trPr>
        <w:tc>
          <w:tcPr>
            <w:tcW w:w="3369" w:type="dxa"/>
            <w:shd w:val="clear" w:color="auto" w:fill="auto"/>
          </w:tcPr>
          <w:p w:rsidR="00DE5304" w:rsidRPr="00DE5304" w:rsidRDefault="00DE5304" w:rsidP="00DE5304">
            <w:r w:rsidRPr="00DE5304">
              <w:t>JASON HUNT</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HARPREET KAULDHAR</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KATHY STRANBERG</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LINDA LARSON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ANTHONY LIVELY</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BRANDON RYAN</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CELESTE CROWE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Location Manager</w:t>
            </w:r>
          </w:p>
        </w:tc>
      </w:tr>
      <w:tr w:rsidR="00DE5304" w:rsidRPr="00694810" w:rsidTr="00DE5304">
        <w:trPr>
          <w:trHeight w:hRule="exact" w:val="288"/>
        </w:trPr>
        <w:tc>
          <w:tcPr>
            <w:tcW w:w="3369" w:type="dxa"/>
            <w:shd w:val="clear" w:color="auto" w:fill="auto"/>
          </w:tcPr>
          <w:p w:rsidR="00DE5304" w:rsidRPr="00DE5304" w:rsidRDefault="00DE5304" w:rsidP="00DE5304">
            <w:r w:rsidRPr="00DE5304">
              <w:t>ANA NUNES</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Assistant Location Manager</w:t>
            </w:r>
          </w:p>
        </w:tc>
      </w:tr>
      <w:tr w:rsidR="00DE5304" w:rsidRPr="00694810" w:rsidTr="00DE5304">
        <w:trPr>
          <w:trHeight w:hRule="exact" w:val="288"/>
        </w:trPr>
        <w:tc>
          <w:tcPr>
            <w:tcW w:w="3369" w:type="dxa"/>
            <w:shd w:val="clear" w:color="auto" w:fill="auto"/>
          </w:tcPr>
          <w:p w:rsidR="00DE5304" w:rsidRPr="00DE5304" w:rsidRDefault="00DE5304" w:rsidP="00DE5304">
            <w:r w:rsidRPr="00DE5304">
              <w:t>JAMIE SAMBELL</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Key Location Assistants</w:t>
            </w:r>
          </w:p>
        </w:tc>
      </w:tr>
      <w:tr w:rsidR="00DE5304" w:rsidRPr="00694810" w:rsidTr="00DE5304">
        <w:trPr>
          <w:trHeight w:hRule="exact" w:val="288"/>
        </w:trPr>
        <w:tc>
          <w:tcPr>
            <w:tcW w:w="3369" w:type="dxa"/>
            <w:shd w:val="clear" w:color="auto" w:fill="auto"/>
          </w:tcPr>
          <w:p w:rsidR="00DE5304" w:rsidRPr="00DE5304" w:rsidRDefault="00DE5304" w:rsidP="00DE5304">
            <w:r w:rsidRPr="00DE5304">
              <w:t>JANA QUADRELLI</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694810" w:rsidTr="00DE5304">
        <w:trPr>
          <w:trHeight w:hRule="exact" w:val="288"/>
        </w:trPr>
        <w:tc>
          <w:tcPr>
            <w:tcW w:w="3369" w:type="dxa"/>
            <w:shd w:val="clear" w:color="auto" w:fill="auto"/>
          </w:tcPr>
          <w:p w:rsidR="00DE5304" w:rsidRPr="00DE5304" w:rsidRDefault="00DE5304" w:rsidP="00DE5304">
            <w:r w:rsidRPr="00DE5304">
              <w:t>ANDREW MOORE</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694810" w:rsidTr="00DE5304">
        <w:trPr>
          <w:trHeight w:hRule="exact" w:val="288"/>
        </w:trPr>
        <w:tc>
          <w:tcPr>
            <w:tcW w:w="3369" w:type="dxa"/>
            <w:shd w:val="clear" w:color="auto" w:fill="auto"/>
          </w:tcPr>
          <w:p w:rsidR="00DE5304" w:rsidRPr="00DE5304" w:rsidRDefault="00DE5304" w:rsidP="00DE5304">
            <w:r w:rsidRPr="00DE5304">
              <w:t>ANDREW FORDERER</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694810" w:rsidTr="00DE5304">
        <w:trPr>
          <w:trHeight w:hRule="exact" w:val="288"/>
        </w:trPr>
        <w:tc>
          <w:tcPr>
            <w:tcW w:w="3369" w:type="dxa"/>
            <w:shd w:val="clear" w:color="auto" w:fill="auto"/>
          </w:tcPr>
          <w:p w:rsidR="00DE5304" w:rsidRPr="00DE5304" w:rsidRDefault="00DE5304" w:rsidP="00DE5304">
            <w:r w:rsidRPr="00DE5304">
              <w:t>LIANA BABIN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Location Assistants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ZACH SCOTT</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CAMERON CHEVELDAVE</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SEAN REA</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ELSY DAGDUG CHAMELIS</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SARAH EMMONS</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BAILEE MILLER</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ERIKKA GRIFFITHS-KEAM</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BEN GREENWOOD</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ALISON WOLD</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TAYLOR VICKERMAN</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EMILIA SAINZ SOLER</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Sound Mixer</w:t>
            </w:r>
          </w:p>
        </w:tc>
      </w:tr>
      <w:tr w:rsidR="00DE5304" w:rsidRPr="00031356" w:rsidTr="00DE5304">
        <w:trPr>
          <w:trHeight w:hRule="exact" w:val="288"/>
        </w:trPr>
        <w:tc>
          <w:tcPr>
            <w:tcW w:w="3369" w:type="dxa"/>
            <w:shd w:val="clear" w:color="auto" w:fill="auto"/>
          </w:tcPr>
          <w:p w:rsidR="00DE5304" w:rsidRPr="00DE5304" w:rsidRDefault="00DE5304" w:rsidP="00DE5304">
            <w:r w:rsidRPr="00DE5304">
              <w:t>ELSY DAGDUG CHAMELIS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Boom Operator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CHRISTOPHER DOERKSEN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Script Supervisor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PARALEE COOK</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Accountant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ROBERT JAY DEACHMAN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Production Accountant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lastRenderedPageBreak/>
              <w:t>THOMAS STANFORD</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Business Affairs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JEFF DESMARAIS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KARRY CROFT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Production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MICHAEL HOLSTEIN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Craft Service/First Aid</w:t>
            </w:r>
          </w:p>
        </w:tc>
      </w:tr>
      <w:tr w:rsidR="00DE5304" w:rsidRPr="00031356" w:rsidTr="00DE5304">
        <w:trPr>
          <w:trHeight w:hRule="exact" w:val="288"/>
        </w:trPr>
        <w:tc>
          <w:tcPr>
            <w:tcW w:w="3369" w:type="dxa"/>
            <w:shd w:val="clear" w:color="auto" w:fill="auto"/>
          </w:tcPr>
          <w:p w:rsidR="00DE5304" w:rsidRPr="00DE5304" w:rsidRDefault="00DE5304" w:rsidP="00DE5304">
            <w:r w:rsidRPr="00DE5304">
              <w:t>JESSICA CLAYBO</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Craft Service/First Aid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JENNIFER ROBERTS</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COVID Specialists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KAYLA BROWN</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CHRIS BILLON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Third Assistant Director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WAY LEE CHOO</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Catering</w:t>
            </w:r>
          </w:p>
        </w:tc>
      </w:tr>
      <w:tr w:rsidR="00DE5304" w:rsidRPr="00031356" w:rsidTr="00DE5304">
        <w:trPr>
          <w:trHeight w:hRule="exact" w:val="288"/>
        </w:trPr>
        <w:tc>
          <w:tcPr>
            <w:tcW w:w="3369" w:type="dxa"/>
            <w:shd w:val="clear" w:color="auto" w:fill="auto"/>
          </w:tcPr>
          <w:p w:rsidR="00DE5304" w:rsidRPr="00DE5304" w:rsidRDefault="00DE5304" w:rsidP="00DE5304">
            <w:r w:rsidRPr="00DE5304">
              <w:t>CAMERON WINTERS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802DF0">
            <w:r w:rsidRPr="00DE5304">
              <w:t>MAIA MICHAELS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Casting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LA HILTS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Extras Casting</w:t>
            </w:r>
          </w:p>
        </w:tc>
      </w:tr>
      <w:tr w:rsidR="00DE5304" w:rsidRPr="00031356" w:rsidTr="00DE5304">
        <w:trPr>
          <w:trHeight w:hRule="exact" w:val="288"/>
        </w:trPr>
        <w:tc>
          <w:tcPr>
            <w:tcW w:w="3369" w:type="dxa"/>
            <w:shd w:val="clear" w:color="auto" w:fill="auto"/>
          </w:tcPr>
          <w:p w:rsidR="00DE5304" w:rsidRPr="00DE5304" w:rsidRDefault="00DE5304" w:rsidP="00DE5304">
            <w:r w:rsidRPr="00DE5304">
              <w:t>CLAUDIA MOON</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Extras Casting Assistant</w:t>
            </w:r>
          </w:p>
        </w:tc>
      </w:tr>
      <w:tr w:rsidR="00DE5304" w:rsidRPr="00031356" w:rsidTr="00DE5304">
        <w:trPr>
          <w:trHeight w:hRule="exact" w:val="288"/>
        </w:trPr>
        <w:tc>
          <w:tcPr>
            <w:tcW w:w="3369" w:type="dxa"/>
            <w:shd w:val="clear" w:color="auto" w:fill="auto"/>
          </w:tcPr>
          <w:p w:rsidR="00DE5304" w:rsidRPr="00DE5304" w:rsidRDefault="00DE5304" w:rsidP="00DE5304">
            <w:r w:rsidRPr="00DE5304">
              <w:t>CHRISTINE KELSEY</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Stand-Ins</w:t>
            </w:r>
          </w:p>
        </w:tc>
      </w:tr>
      <w:tr w:rsidR="00DE5304" w:rsidRPr="00031356" w:rsidTr="00DE5304">
        <w:trPr>
          <w:trHeight w:hRule="exact" w:val="288"/>
        </w:trPr>
        <w:tc>
          <w:tcPr>
            <w:tcW w:w="3369" w:type="dxa"/>
            <w:shd w:val="clear" w:color="auto" w:fill="auto"/>
          </w:tcPr>
          <w:p w:rsidR="00DE5304" w:rsidRPr="00DE5304" w:rsidRDefault="00DE5304" w:rsidP="00DE5304">
            <w:r w:rsidRPr="00DE5304">
              <w:t>SHANE BRISCOE</w:t>
            </w:r>
          </w:p>
        </w:tc>
        <w:tc>
          <w:tcPr>
            <w:tcW w:w="4507" w:type="dxa"/>
            <w:shd w:val="clear" w:color="auto" w:fill="auto"/>
          </w:tcPr>
          <w:p w:rsidR="00DE5304" w:rsidRPr="00DE5304" w:rsidRDefault="00DE5304" w:rsidP="00DE5304">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COASTAL CLEARANCES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 xml:space="preserve">Script Clearances </w:t>
            </w:r>
          </w:p>
        </w:tc>
      </w:tr>
      <w:tr w:rsidR="00DE5304" w:rsidRPr="00031356" w:rsidTr="00DE5304">
        <w:trPr>
          <w:trHeight w:hRule="exact" w:val="549"/>
        </w:trPr>
        <w:tc>
          <w:tcPr>
            <w:tcW w:w="3369" w:type="dxa"/>
            <w:shd w:val="clear" w:color="auto" w:fill="auto"/>
          </w:tcPr>
          <w:p w:rsidR="00FC3966" w:rsidRDefault="00DE5304" w:rsidP="00FC3966">
            <w:pPr>
              <w:spacing w:after="0" w:line="240" w:lineRule="auto"/>
            </w:pPr>
            <w:r w:rsidRPr="00DE5304">
              <w:t xml:space="preserve">CHANDLER FOGDEN ALDOUS </w:t>
            </w:r>
          </w:p>
          <w:p w:rsidR="00DE5304" w:rsidRPr="00DE5304" w:rsidRDefault="00DE5304" w:rsidP="00FC3966">
            <w:pPr>
              <w:spacing w:after="0" w:line="240" w:lineRule="auto"/>
            </w:pPr>
            <w:r w:rsidRPr="00DE5304">
              <w:t>LAW CORPORATION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 xml:space="preserve">Legal Services </w:t>
            </w:r>
          </w:p>
        </w:tc>
      </w:tr>
      <w:tr w:rsidR="00DE5304" w:rsidRPr="00031356" w:rsidTr="00FC3966">
        <w:trPr>
          <w:trHeight w:hRule="exact" w:val="243"/>
        </w:trPr>
        <w:tc>
          <w:tcPr>
            <w:tcW w:w="3369" w:type="dxa"/>
            <w:shd w:val="clear" w:color="auto" w:fill="auto"/>
          </w:tcPr>
          <w:p w:rsidR="00DE5304" w:rsidRPr="00DE5304" w:rsidRDefault="00DE5304" w:rsidP="00FC3966">
            <w:r w:rsidRPr="00DE5304">
              <w:t>FRONT ROW INSURANCE BROKERS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 xml:space="preserve">Insurance </w:t>
            </w:r>
          </w:p>
        </w:tc>
      </w:tr>
      <w:tr w:rsidR="00DE5304" w:rsidRPr="00031356" w:rsidTr="00DE5304">
        <w:trPr>
          <w:trHeight w:hRule="exact" w:val="288"/>
        </w:trPr>
        <w:tc>
          <w:tcPr>
            <w:tcW w:w="3369" w:type="dxa"/>
            <w:shd w:val="clear" w:color="auto" w:fill="auto"/>
          </w:tcPr>
          <w:p w:rsidR="00DE5304" w:rsidRPr="00DE5304" w:rsidRDefault="00DE5304" w:rsidP="00DE5304">
            <w:r w:rsidRPr="00DE5304">
              <w:t>W. PETER VANDER GRIENT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Special Effects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MORGAN BEECH</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Special Effects Assistants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TRAVIS OGILVIE</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KAELAN GRELL</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PAUL URSULAK</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LEAH MYERS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Post Production Supervisor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TIM SPENCE</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Post Production Coordinator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RON PENCHALAIYA</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Assistant Editors</w:t>
            </w:r>
          </w:p>
        </w:tc>
      </w:tr>
      <w:tr w:rsidR="00DE5304" w:rsidRPr="00031356" w:rsidTr="00DE5304">
        <w:trPr>
          <w:trHeight w:hRule="exact" w:val="288"/>
        </w:trPr>
        <w:tc>
          <w:tcPr>
            <w:tcW w:w="3369" w:type="dxa"/>
            <w:shd w:val="clear" w:color="auto" w:fill="auto"/>
          </w:tcPr>
          <w:p w:rsidR="00DE5304" w:rsidRPr="00DE5304" w:rsidRDefault="00DE5304" w:rsidP="00DE5304">
            <w:r w:rsidRPr="00DE5304">
              <w:t>EVELYN STARKS</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DE5304">
            <w:r w:rsidRPr="00DE5304">
              <w:t>SO YOUNG PARK</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Second Assistant Editor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MARCEL VANDERWEKKEN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Visual Effects</w:t>
            </w:r>
          </w:p>
        </w:tc>
      </w:tr>
      <w:tr w:rsidR="00DE5304" w:rsidRPr="00031356" w:rsidTr="00DE5304">
        <w:trPr>
          <w:trHeight w:hRule="exact" w:val="288"/>
        </w:trPr>
        <w:tc>
          <w:tcPr>
            <w:tcW w:w="3369" w:type="dxa"/>
            <w:shd w:val="clear" w:color="auto" w:fill="auto"/>
          </w:tcPr>
          <w:p w:rsidR="00DE5304" w:rsidRPr="00DE5304" w:rsidRDefault="00DE5304" w:rsidP="00DE5304">
            <w:r w:rsidRPr="00DE5304">
              <w:t>SEÁN TRAVERS</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Colourist</w:t>
            </w:r>
          </w:p>
        </w:tc>
      </w:tr>
      <w:tr w:rsidR="00DE5304" w:rsidRPr="00031356" w:rsidTr="00DE5304">
        <w:trPr>
          <w:trHeight w:hRule="exact" w:val="288"/>
        </w:trPr>
        <w:tc>
          <w:tcPr>
            <w:tcW w:w="3369" w:type="dxa"/>
            <w:shd w:val="clear" w:color="auto" w:fill="auto"/>
          </w:tcPr>
          <w:p w:rsidR="00DE5304" w:rsidRPr="00DE5304" w:rsidRDefault="00DE5304" w:rsidP="00DE5304">
            <w:r w:rsidRPr="00DE5304">
              <w:t>MAVERICK POST GROUP</w:t>
            </w:r>
          </w:p>
        </w:tc>
        <w:tc>
          <w:tcPr>
            <w:tcW w:w="4507" w:type="dxa"/>
            <w:shd w:val="clear" w:color="auto" w:fill="auto"/>
          </w:tcPr>
          <w:p w:rsidR="00DE5304" w:rsidRPr="00DE5304" w:rsidRDefault="00DE5304" w:rsidP="00DE5304">
            <w:pPr>
              <w:spacing w:line="100" w:lineRule="atLeast"/>
              <w:rPr>
                <w:lang w:val="en-CA" w:eastAsia="en-CA" w:bidi="ar-SA"/>
              </w:rPr>
            </w:pPr>
            <w:r w:rsidRPr="00DE5304">
              <w:rPr>
                <w:lang w:val="en-CA" w:eastAsia="en-CA" w:bidi="ar-SA"/>
              </w:rPr>
              <w:t>Sound Facilities</w:t>
            </w:r>
          </w:p>
        </w:tc>
      </w:tr>
      <w:tr w:rsidR="00DE5304" w:rsidRPr="00031356" w:rsidTr="00DE5304">
        <w:trPr>
          <w:trHeight w:hRule="exact" w:val="288"/>
        </w:trPr>
        <w:tc>
          <w:tcPr>
            <w:tcW w:w="3369" w:type="dxa"/>
            <w:shd w:val="clear" w:color="auto" w:fill="auto"/>
          </w:tcPr>
          <w:p w:rsidR="00DE5304" w:rsidRPr="00DE5304" w:rsidRDefault="00DE5304" w:rsidP="00DE5304">
            <w:r w:rsidRPr="00DE5304">
              <w:t>GREGOR PHILLIPS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Supervising Sound Editor</w:t>
            </w:r>
          </w:p>
        </w:tc>
      </w:tr>
      <w:tr w:rsidR="00DE5304" w:rsidRPr="00031356" w:rsidTr="00DE5304">
        <w:trPr>
          <w:trHeight w:hRule="exact" w:val="288"/>
        </w:trPr>
        <w:tc>
          <w:tcPr>
            <w:tcW w:w="3369" w:type="dxa"/>
            <w:shd w:val="clear" w:color="auto" w:fill="auto"/>
          </w:tcPr>
          <w:p w:rsidR="00DE5304" w:rsidRPr="00DE5304" w:rsidRDefault="00DE5304" w:rsidP="00DE5304">
            <w:r w:rsidRPr="00DE5304">
              <w:t>GREGOR PHILLIPS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Re-Recording Mixer</w:t>
            </w:r>
          </w:p>
        </w:tc>
      </w:tr>
      <w:tr w:rsidR="00DE5304" w:rsidRPr="00031356" w:rsidTr="00DE5304">
        <w:trPr>
          <w:trHeight w:hRule="exact" w:val="288"/>
        </w:trPr>
        <w:tc>
          <w:tcPr>
            <w:tcW w:w="3369" w:type="dxa"/>
            <w:shd w:val="clear" w:color="auto" w:fill="auto"/>
          </w:tcPr>
          <w:p w:rsidR="00DE5304" w:rsidRPr="00DE5304" w:rsidRDefault="00DE5304" w:rsidP="00802DF0">
            <w:r w:rsidRPr="00DE5304">
              <w:t>ELAN GABRIEL</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Dialogue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RYAN THOMPSON</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SFX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COLIN WIND</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Backgrounds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MATIAS GIBBS</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Foley Editor</w:t>
            </w:r>
          </w:p>
        </w:tc>
      </w:tr>
      <w:tr w:rsidR="00DE5304" w:rsidRPr="00031356" w:rsidTr="00DE5304">
        <w:trPr>
          <w:trHeight w:hRule="exact" w:val="288"/>
        </w:trPr>
        <w:tc>
          <w:tcPr>
            <w:tcW w:w="3369" w:type="dxa"/>
            <w:shd w:val="clear" w:color="auto" w:fill="auto"/>
          </w:tcPr>
          <w:p w:rsidR="00DE5304" w:rsidRPr="00DE5304" w:rsidRDefault="00DE5304" w:rsidP="00802DF0">
            <w:r w:rsidRPr="00DE5304">
              <w:t>ALEX MACIA</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Foley Artists</w:t>
            </w:r>
          </w:p>
        </w:tc>
      </w:tr>
      <w:tr w:rsidR="00DE5304" w:rsidRPr="00031356" w:rsidTr="00DE5304">
        <w:trPr>
          <w:trHeight w:hRule="exact" w:val="288"/>
        </w:trPr>
        <w:tc>
          <w:tcPr>
            <w:tcW w:w="3369" w:type="dxa"/>
            <w:shd w:val="clear" w:color="auto" w:fill="auto"/>
          </w:tcPr>
          <w:p w:rsidR="00DE5304" w:rsidRPr="00DE5304" w:rsidRDefault="00DE5304" w:rsidP="00802DF0">
            <w:r w:rsidRPr="00DE5304">
              <w:t>DEVON QUELCH</w:t>
            </w:r>
          </w:p>
        </w:tc>
        <w:tc>
          <w:tcPr>
            <w:tcW w:w="4507" w:type="dxa"/>
            <w:shd w:val="clear" w:color="auto" w:fill="auto"/>
          </w:tcPr>
          <w:p w:rsidR="00DE5304" w:rsidRPr="00DE5304" w:rsidRDefault="00DE5304" w:rsidP="00802DF0">
            <w:pPr>
              <w:spacing w:line="100" w:lineRule="atLeast"/>
              <w:rPr>
                <w:lang w:val="en-CA" w:eastAsia="en-CA" w:bidi="ar-SA"/>
              </w:rPr>
            </w:pPr>
          </w:p>
        </w:tc>
      </w:tr>
      <w:tr w:rsidR="00DE5304" w:rsidRPr="00031356" w:rsidTr="00DE5304">
        <w:trPr>
          <w:trHeight w:hRule="exact" w:val="288"/>
        </w:trPr>
        <w:tc>
          <w:tcPr>
            <w:tcW w:w="3369" w:type="dxa"/>
            <w:shd w:val="clear" w:color="auto" w:fill="auto"/>
          </w:tcPr>
          <w:p w:rsidR="00DE5304" w:rsidRPr="00DE5304" w:rsidRDefault="00DE5304" w:rsidP="00802DF0">
            <w:r w:rsidRPr="00DE5304">
              <w:t>JEFF GROUT</w:t>
            </w:r>
          </w:p>
        </w:tc>
        <w:tc>
          <w:tcPr>
            <w:tcW w:w="4507" w:type="dxa"/>
            <w:shd w:val="clear" w:color="auto" w:fill="auto"/>
          </w:tcPr>
          <w:p w:rsidR="00DE5304" w:rsidRPr="00DE5304" w:rsidRDefault="00DE5304" w:rsidP="00802DF0">
            <w:pPr>
              <w:spacing w:line="100" w:lineRule="atLeast"/>
              <w:rPr>
                <w:lang w:val="en-CA" w:eastAsia="en-CA" w:bidi="ar-SA"/>
              </w:rPr>
            </w:pPr>
            <w:r w:rsidRPr="00DE5304">
              <w:rPr>
                <w:lang w:val="en-CA" w:eastAsia="en-CA" w:bidi="ar-SA"/>
              </w:rPr>
              <w:t>ADR Mixer</w:t>
            </w:r>
          </w:p>
        </w:tc>
      </w:tr>
    </w:tbl>
    <w:p w:rsidR="00744FBE" w:rsidRDefault="00744FBE" w:rsidP="005740B9">
      <w:pPr>
        <w:pStyle w:val="Heading1"/>
        <w:rPr>
          <w:w w:val="110"/>
        </w:rPr>
      </w:pPr>
    </w:p>
    <w:p w:rsidR="00C4469A" w:rsidRPr="00C4469A" w:rsidRDefault="00C4469A" w:rsidP="00C4469A"/>
    <w:p w:rsidR="00FF775A" w:rsidRPr="005C7DF7" w:rsidRDefault="00A92F89" w:rsidP="005740B9">
      <w:pPr>
        <w:pStyle w:val="Heading1"/>
        <w:rPr>
          <w:rFonts w:cs="Helvetica"/>
        </w:rPr>
      </w:pPr>
      <w:r w:rsidRPr="005C7DF7">
        <w:rPr>
          <w:w w:val="110"/>
        </w:rPr>
        <w:lastRenderedPageBreak/>
        <w:t>Producer Biographies</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975059" w:rsidRDefault="009E34F2" w:rsidP="009E34F2">
      <w:pPr>
        <w:widowControl w:val="0"/>
        <w:autoSpaceDE w:val="0"/>
        <w:autoSpaceDN w:val="0"/>
        <w:adjustRightInd w:val="0"/>
        <w:spacing w:after="0"/>
      </w:pPr>
      <w:r>
        <w:rPr>
          <w:rStyle w:val="Heading2Char"/>
        </w:rPr>
        <w:t>MICHAEL VICKERMAN</w:t>
      </w:r>
      <w:r w:rsidR="00975059" w:rsidRPr="005C7DF7">
        <w:rPr>
          <w:sz w:val="24"/>
        </w:rPr>
        <w:t xml:space="preserve"> – Executive Producer</w:t>
      </w:r>
      <w:r>
        <w:rPr>
          <w:sz w:val="24"/>
        </w:rPr>
        <w:br/>
      </w:r>
      <w:r w:rsidR="00975059" w:rsidRPr="00975059">
        <w:t xml:space="preserve">Michael </w:t>
      </w:r>
      <w:proofErr w:type="spellStart"/>
      <w:r w:rsidR="00975059" w:rsidRPr="00975059">
        <w:t>Vickerman</w:t>
      </w:r>
      <w:proofErr w:type="spellEnd"/>
      <w:r w:rsidR="00975059" w:rsidRPr="00975059">
        <w:t xml:space="preserve"> is a native of Minneapolis, Minnesota and attended film school at the University of Wisconsin – Milwaukee before transferring to Columbia Film School. Michael began his career writing scenes with Sylvester Stallone for the feature film “Cliffhanger” while still attending film school and working as Mr. </w:t>
      </w:r>
      <w:proofErr w:type="spellStart"/>
      <w:r w:rsidR="00975059" w:rsidRPr="00975059">
        <w:t>Stallone’s</w:t>
      </w:r>
      <w:proofErr w:type="spellEnd"/>
      <w:r w:rsidR="00975059" w:rsidRPr="00975059">
        <w:t xml:space="preserve"> assistant. Over the next twenty-five years, Michael went on to write, direct and/or produce over forty feature and television films, including the event limited series “Tut” for Spike TV starring Sir Ben Kingsley. He is currently developing the historical drama “</w:t>
      </w:r>
      <w:proofErr w:type="spellStart"/>
      <w:r w:rsidR="00975059" w:rsidRPr="00975059">
        <w:t>Taj</w:t>
      </w:r>
      <w:proofErr w:type="spellEnd"/>
      <w:r w:rsidR="00975059" w:rsidRPr="00975059">
        <w:t xml:space="preserve"> </w:t>
      </w:r>
      <w:proofErr w:type="spellStart"/>
      <w:r w:rsidR="00975059" w:rsidRPr="00975059">
        <w:t>Mahal</w:t>
      </w:r>
      <w:proofErr w:type="spellEnd"/>
      <w:r w:rsidR="00975059" w:rsidRPr="00975059">
        <w:t>” for Warner Brothers Television and the historical WWII series “The Doolittle Raiders.”</w:t>
      </w:r>
    </w:p>
    <w:p w:rsidR="00FC3966" w:rsidRDefault="00FC3966" w:rsidP="00747823">
      <w:pPr>
        <w:widowControl w:val="0"/>
        <w:autoSpaceDE w:val="0"/>
        <w:autoSpaceDN w:val="0"/>
        <w:adjustRightInd w:val="0"/>
        <w:spacing w:after="0"/>
        <w:rPr>
          <w:rStyle w:val="Heading2Char"/>
        </w:rPr>
      </w:pPr>
    </w:p>
    <w:p w:rsidR="00747823" w:rsidRDefault="00747823" w:rsidP="00747823">
      <w:pPr>
        <w:widowControl w:val="0"/>
        <w:autoSpaceDE w:val="0"/>
        <w:autoSpaceDN w:val="0"/>
        <w:adjustRightInd w:val="0"/>
        <w:spacing w:after="0"/>
        <w:rPr>
          <w:sz w:val="24"/>
        </w:rPr>
      </w:pPr>
      <w:r w:rsidRPr="00747823">
        <w:rPr>
          <w:rStyle w:val="Heading2Char"/>
        </w:rPr>
        <w:t>STACY MANDELBERG</w:t>
      </w:r>
      <w:r w:rsidRPr="005C7DF7">
        <w:rPr>
          <w:sz w:val="24"/>
        </w:rPr>
        <w:t xml:space="preserve"> – Executive Producer</w:t>
      </w:r>
    </w:p>
    <w:p w:rsidR="00B6503B" w:rsidRDefault="00A84680" w:rsidP="00B6503B">
      <w:pPr>
        <w:widowControl w:val="0"/>
        <w:autoSpaceDE w:val="0"/>
        <w:autoSpaceDN w:val="0"/>
        <w:adjustRightInd w:val="0"/>
        <w:spacing w:after="0"/>
      </w:pPr>
      <w:r w:rsidRPr="00A84680">
        <w:t xml:space="preserve">Stacy </w:t>
      </w:r>
      <w:proofErr w:type="spellStart"/>
      <w:r w:rsidRPr="00A84680">
        <w:t>Mandelberg</w:t>
      </w:r>
      <w:proofErr w:type="spellEnd"/>
      <w:r w:rsidRPr="00A84680">
        <w:t xml:space="preserve"> attended Stanford University’s Mass Media Institute, Northwestern University School of Speech for a BS in Radio, Television and Film, and obtained her Masters of Fine Arts, Film at New York University School of the Arts. She is now the Head of Creative at Johnson Production Group and has had an extensive career in senior executive roles at New World Television, von </w:t>
      </w:r>
      <w:proofErr w:type="spellStart"/>
      <w:r w:rsidRPr="00A84680">
        <w:t>Zerneck</w:t>
      </w:r>
      <w:proofErr w:type="spellEnd"/>
      <w:r w:rsidRPr="00A84680">
        <w:t xml:space="preserve"> </w:t>
      </w:r>
      <w:proofErr w:type="spellStart"/>
      <w:r w:rsidRPr="00A84680">
        <w:t>Sertner</w:t>
      </w:r>
      <w:proofErr w:type="spellEnd"/>
      <w:r w:rsidRPr="00A84680">
        <w:t xml:space="preserve"> Films, Wilshire Court Productions, Atmosphere Entertainment, CBS and most recently, Sony/TriStar Television where she oversaw Showtime’s “On Becoming a God in Central Florida”. Stacy is known as a producer of TV movies including Switched </w:t>
      </w:r>
      <w:proofErr w:type="gramStart"/>
      <w:r w:rsidRPr="00A84680">
        <w:t>Before</w:t>
      </w:r>
      <w:proofErr w:type="gramEnd"/>
      <w:r w:rsidRPr="00A84680">
        <w:t xml:space="preserve"> Birth, Girl Positive, and Haunting Sarah (Lifetime), The Real World Movie (MTV), Sweetwater: A True Rock Story (VH1 Network), Bad to the Bone (ABC) and Crazy Horse (TNT). Additionally she produced several series including The </w:t>
      </w:r>
      <w:proofErr w:type="spellStart"/>
      <w:r w:rsidRPr="00A84680">
        <w:t>Dovekeepers</w:t>
      </w:r>
      <w:proofErr w:type="spellEnd"/>
      <w:r w:rsidRPr="00A84680">
        <w:t xml:space="preserve"> and The Doris Duke Story (CBS), as well as Robin Cook's Invasion (NBC).</w:t>
      </w:r>
    </w:p>
    <w:p w:rsidR="00B6503B" w:rsidRDefault="00B6503B" w:rsidP="00B6503B">
      <w:pPr>
        <w:widowControl w:val="0"/>
        <w:autoSpaceDE w:val="0"/>
        <w:autoSpaceDN w:val="0"/>
        <w:adjustRightInd w:val="0"/>
        <w:spacing w:after="0"/>
      </w:pPr>
    </w:p>
    <w:p w:rsidR="00975059" w:rsidRPr="009E34F2" w:rsidRDefault="009E34F2" w:rsidP="00975059">
      <w:r w:rsidRPr="009E34F2">
        <w:rPr>
          <w:rStyle w:val="Heading2Char"/>
        </w:rPr>
        <w:t>OLIVER DE CAIGNY</w:t>
      </w:r>
      <w:r w:rsidR="00975059" w:rsidRPr="009E34F2">
        <w:rPr>
          <w:bCs/>
          <w:sz w:val="24"/>
          <w:szCs w:val="26"/>
        </w:rPr>
        <w:t>– Supervising Producer</w:t>
      </w:r>
      <w:r w:rsidR="00975059">
        <w:rPr>
          <w:sz w:val="24"/>
          <w:szCs w:val="24"/>
        </w:rPr>
        <w:br/>
      </w:r>
      <w:r w:rsidR="00975059" w:rsidRPr="009E34F2">
        <w:t xml:space="preserve">Oliver De </w:t>
      </w:r>
      <w:proofErr w:type="spellStart"/>
      <w:r w:rsidR="00975059" w:rsidRPr="009E34F2">
        <w:t>Caigny</w:t>
      </w:r>
      <w:proofErr w:type="spellEnd"/>
      <w:r w:rsidR="00975059" w:rsidRPr="009E34F2">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00975059" w:rsidRPr="009E34F2">
        <w:t>Telefilm</w:t>
      </w:r>
      <w:proofErr w:type="spellEnd"/>
      <w:r w:rsidR="00975059" w:rsidRPr="009E34F2">
        <w:t xml:space="preserve"> Canada and Canada Media Fund incentives provides him with a well-rounded background in development, production and distribution for motion pictures, television series and productions.</w:t>
      </w:r>
    </w:p>
    <w:p w:rsidR="00975059" w:rsidRDefault="009E34F2" w:rsidP="00975059">
      <w:pPr>
        <w:rPr>
          <w:sz w:val="24"/>
          <w:szCs w:val="24"/>
        </w:rPr>
      </w:pPr>
      <w:r w:rsidRPr="009E34F2">
        <w:rPr>
          <w:rStyle w:val="Heading2Char"/>
        </w:rPr>
        <w:lastRenderedPageBreak/>
        <w:t>NAVID SOOFI</w:t>
      </w:r>
      <w:r w:rsidR="00975059" w:rsidRPr="009E34F2">
        <w:rPr>
          <w:bCs/>
          <w:sz w:val="24"/>
          <w:szCs w:val="26"/>
        </w:rPr>
        <w:t>– Producer</w:t>
      </w:r>
      <w:r w:rsidR="00975059" w:rsidRPr="000D7C5F">
        <w:rPr>
          <w:b/>
          <w:sz w:val="24"/>
          <w:szCs w:val="24"/>
        </w:rPr>
        <w:br/>
      </w:r>
      <w:proofErr w:type="spellStart"/>
      <w:r w:rsidR="00975059" w:rsidRPr="009E34F2">
        <w:t>Navid</w:t>
      </w:r>
      <w:proofErr w:type="spellEnd"/>
      <w:r w:rsidR="00975059" w:rsidRPr="009E34F2">
        <w:t xml:space="preserve"> is the primary producer for Novus </w:t>
      </w:r>
      <w:proofErr w:type="spellStart"/>
      <w:r w:rsidR="00975059" w:rsidRPr="009E34F2">
        <w:t>Ordo</w:t>
      </w:r>
      <w:proofErr w:type="spellEnd"/>
      <w:r w:rsidR="00975059" w:rsidRPr="009E34F2">
        <w:t xml:space="preserve"> </w:t>
      </w:r>
      <w:proofErr w:type="spellStart"/>
      <w:r w:rsidR="00975059" w:rsidRPr="009E34F2">
        <w:t>Seclorum</w:t>
      </w:r>
      <w:proofErr w:type="spellEnd"/>
      <w:r w:rsidR="00975059" w:rsidRPr="009E34F2">
        <w:t xml:space="preserve">. </w:t>
      </w:r>
      <w:proofErr w:type="spellStart"/>
      <w:r w:rsidR="00975059" w:rsidRPr="009E34F2">
        <w:t>Navid’s</w:t>
      </w:r>
      <w:proofErr w:type="spellEnd"/>
      <w:r w:rsidR="00975059" w:rsidRPr="009E34F2">
        <w:t xml:space="preserve"> passion for filmmaking along with his business and engineering background plays an important role in creating a successful and transparent business model. </w:t>
      </w:r>
      <w:proofErr w:type="spellStart"/>
      <w:r w:rsidR="00975059" w:rsidRPr="009E34F2">
        <w:t>Navid</w:t>
      </w:r>
      <w:proofErr w:type="spellEnd"/>
      <w:r w:rsidR="00975059" w:rsidRPr="009E34F2">
        <w:t xml:space="preserve">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Default="001E1C64" w:rsidP="0094244B">
      <w:pPr>
        <w:pStyle w:val="Heading2"/>
        <w:rPr>
          <w:b w:val="0"/>
          <w:sz w:val="24"/>
        </w:rPr>
      </w:pPr>
      <w:r w:rsidRPr="001E1C64">
        <w:rPr>
          <w:w w:val="110"/>
        </w:rPr>
        <w:t>JESSICA HARMON</w:t>
      </w:r>
      <w:r w:rsidR="0094244B" w:rsidRPr="007E7E80">
        <w:rPr>
          <w:b w:val="0"/>
          <w:sz w:val="24"/>
        </w:rPr>
        <w:t xml:space="preserve">- </w:t>
      </w:r>
      <w:r w:rsidR="0094244B">
        <w:rPr>
          <w:b w:val="0"/>
          <w:sz w:val="24"/>
        </w:rPr>
        <w:t>Director</w:t>
      </w:r>
    </w:p>
    <w:p w:rsidR="001E1C64" w:rsidRPr="00747823" w:rsidRDefault="001E1C64" w:rsidP="00747823">
      <w:r>
        <w:t xml:space="preserve">While well known as an actor in many film and television roles, it is not surprising that Jessica has evolved into a director. </w:t>
      </w:r>
      <w:r w:rsidRPr="001E1C64">
        <w:t xml:space="preserve">Her parents are director Allan Harmon and producer </w:t>
      </w:r>
      <w:proofErr w:type="spellStart"/>
      <w:r w:rsidRPr="001E1C64">
        <w:t>Cynde</w:t>
      </w:r>
      <w:proofErr w:type="spellEnd"/>
      <w:r w:rsidRPr="001E1C64">
        <w:t xml:space="preserve"> Harmon.</w:t>
      </w:r>
      <w:r w:rsidR="00747823">
        <w:t xml:space="preserve"> Her directing credits to date include the television movies </w:t>
      </w:r>
      <w:hyperlink r:id="rId15" w:history="1">
        <w:r w:rsidRPr="00747823">
          <w:t xml:space="preserve">A Christmas to </w:t>
        </w:r>
        <w:proofErr w:type="spellStart"/>
        <w:r w:rsidRPr="00747823">
          <w:t>Savour</w:t>
        </w:r>
        <w:proofErr w:type="spellEnd"/>
      </w:hyperlink>
      <w:r w:rsidR="00747823">
        <w:t xml:space="preserve">, </w:t>
      </w:r>
      <w:hyperlink r:id="rId16" w:history="1">
        <w:r w:rsidRPr="00747823">
          <w:t>Falling for Christmas</w:t>
        </w:r>
      </w:hyperlink>
      <w:r w:rsidR="00747823">
        <w:t xml:space="preserve">, </w:t>
      </w:r>
      <w:hyperlink r:id="rId17" w:history="1">
        <w:r w:rsidRPr="00747823">
          <w:t>The Vows We Keep</w:t>
        </w:r>
      </w:hyperlink>
      <w:r w:rsidR="00747823">
        <w:t xml:space="preserve">, </w:t>
      </w:r>
      <w:hyperlink r:id="rId18" w:history="1">
        <w:r w:rsidRPr="00747823">
          <w:t>The Angel Tree</w:t>
        </w:r>
      </w:hyperlink>
      <w:r w:rsidRPr="00747823">
        <w:t> </w:t>
      </w:r>
      <w:r w:rsidR="00747823">
        <w:t xml:space="preserve">and </w:t>
      </w:r>
      <w:hyperlink r:id="rId19" w:history="1">
        <w:r w:rsidRPr="00747823">
          <w:t>My Best Friend's Bouquet</w:t>
        </w:r>
      </w:hyperlink>
      <w:r w:rsidR="00747823">
        <w:t>.</w:t>
      </w:r>
    </w:p>
    <w:p w:rsidR="00B970CB" w:rsidRPr="005C7DF7" w:rsidRDefault="00B970CB" w:rsidP="005740B9">
      <w:pPr>
        <w:pStyle w:val="Heading2"/>
        <w:rPr>
          <w:w w:val="110"/>
        </w:rPr>
      </w:pPr>
      <w:r w:rsidRPr="005C7DF7">
        <w:rPr>
          <w:w w:val="110"/>
        </w:rPr>
        <w:t>Billing Block</w:t>
      </w:r>
    </w:p>
    <w:p w:rsidR="00FC3966" w:rsidRDefault="004B718C" w:rsidP="008D7F62">
      <w:pPr>
        <w:pStyle w:val="NoSpacing"/>
        <w:jc w:val="center"/>
        <w:rPr>
          <w:sz w:val="26"/>
          <w:szCs w:val="26"/>
        </w:rPr>
      </w:pPr>
      <w:r w:rsidRPr="005C7DF7">
        <w:rPr>
          <w:sz w:val="26"/>
          <w:szCs w:val="26"/>
        </w:rPr>
        <w:t xml:space="preserve">Johnson Production Group Presents </w:t>
      </w:r>
    </w:p>
    <w:p w:rsidR="008D7F62" w:rsidRDefault="004B718C" w:rsidP="008D7F62">
      <w:pPr>
        <w:pStyle w:val="NoSpacing"/>
        <w:jc w:val="center"/>
        <w:rPr>
          <w:sz w:val="26"/>
          <w:szCs w:val="26"/>
        </w:rPr>
      </w:pPr>
      <w:r w:rsidRPr="005C7DF7">
        <w:rPr>
          <w:sz w:val="26"/>
          <w:szCs w:val="26"/>
        </w:rPr>
        <w:t>“</w:t>
      </w:r>
      <w:r w:rsidR="00FC3966">
        <w:rPr>
          <w:sz w:val="26"/>
          <w:szCs w:val="26"/>
        </w:rPr>
        <w:t xml:space="preserve">GIRL IN THE SHED: </w:t>
      </w:r>
      <w:r w:rsidR="00747823">
        <w:rPr>
          <w:sz w:val="26"/>
          <w:szCs w:val="26"/>
        </w:rPr>
        <w:t>THE KIDNAPPING OF ABBY HERNANDEZ</w:t>
      </w:r>
      <w:r w:rsidR="00546E13" w:rsidRPr="005C7DF7">
        <w:rPr>
          <w:sz w:val="26"/>
          <w:szCs w:val="26"/>
        </w:rPr>
        <w:t>”</w:t>
      </w:r>
      <w:r w:rsidR="005740B9">
        <w:rPr>
          <w:sz w:val="26"/>
          <w:szCs w:val="26"/>
        </w:rPr>
        <w:br/>
      </w:r>
      <w:r w:rsidR="004411DA">
        <w:rPr>
          <w:sz w:val="26"/>
          <w:szCs w:val="26"/>
        </w:rPr>
        <w:t>starring</w:t>
      </w:r>
      <w:r w:rsidR="004719CB">
        <w:rPr>
          <w:sz w:val="26"/>
          <w:szCs w:val="26"/>
        </w:rPr>
        <w:t xml:space="preserve"> </w:t>
      </w:r>
      <w:r w:rsidR="00C84566" w:rsidRPr="00747823">
        <w:rPr>
          <w:sz w:val="26"/>
          <w:szCs w:val="26"/>
        </w:rPr>
        <w:t>BEN SAVAGE</w:t>
      </w:r>
      <w:r w:rsidR="004719CB">
        <w:rPr>
          <w:sz w:val="26"/>
          <w:szCs w:val="26"/>
        </w:rPr>
        <w:t xml:space="preserve">  </w:t>
      </w:r>
      <w:r w:rsidR="00C84566" w:rsidRPr="00747823">
        <w:rPr>
          <w:sz w:val="26"/>
          <w:szCs w:val="26"/>
        </w:rPr>
        <w:t>ERICA DURANCE</w:t>
      </w:r>
      <w:r w:rsidR="004719CB">
        <w:rPr>
          <w:sz w:val="26"/>
          <w:szCs w:val="26"/>
        </w:rPr>
        <w:t xml:space="preserve">  </w:t>
      </w:r>
      <w:r w:rsidR="00C84566" w:rsidRPr="00747823">
        <w:rPr>
          <w:sz w:val="26"/>
          <w:szCs w:val="26"/>
        </w:rPr>
        <w:t>LINDSAY NAVARRO</w:t>
      </w:r>
      <w:r w:rsidR="004719CB">
        <w:rPr>
          <w:sz w:val="26"/>
          <w:szCs w:val="26"/>
        </w:rPr>
        <w:t xml:space="preserve">  </w:t>
      </w:r>
      <w:r w:rsidR="00C84566" w:rsidRPr="00747823">
        <w:rPr>
          <w:sz w:val="26"/>
          <w:szCs w:val="26"/>
        </w:rPr>
        <w:t>BETHANY BROWN</w:t>
      </w:r>
      <w:r w:rsidR="00747823">
        <w:rPr>
          <w:sz w:val="26"/>
          <w:szCs w:val="26"/>
        </w:rPr>
        <w:br/>
      </w:r>
      <w:r w:rsidR="00C84566" w:rsidRPr="00C84566">
        <w:rPr>
          <w:sz w:val="26"/>
          <w:szCs w:val="26"/>
        </w:rPr>
        <w:t>Casting by</w:t>
      </w:r>
      <w:r w:rsidR="004719CB">
        <w:rPr>
          <w:sz w:val="26"/>
          <w:szCs w:val="26"/>
        </w:rPr>
        <w:t xml:space="preserve"> </w:t>
      </w:r>
      <w:r w:rsidR="008D7F62" w:rsidRPr="00C84566">
        <w:rPr>
          <w:sz w:val="26"/>
          <w:szCs w:val="26"/>
        </w:rPr>
        <w:t>JUDY</w:t>
      </w:r>
      <w:r w:rsidR="00C84566" w:rsidRPr="00C84566">
        <w:rPr>
          <w:sz w:val="26"/>
          <w:szCs w:val="26"/>
        </w:rPr>
        <w:t xml:space="preserve"> LEE</w:t>
      </w:r>
      <w:r w:rsidR="004719CB">
        <w:rPr>
          <w:sz w:val="26"/>
          <w:szCs w:val="26"/>
        </w:rPr>
        <w:t xml:space="preserve">  </w:t>
      </w:r>
      <w:r w:rsidR="00C84566" w:rsidRPr="00C84566">
        <w:rPr>
          <w:sz w:val="26"/>
          <w:szCs w:val="26"/>
        </w:rPr>
        <w:t>Production Designer</w:t>
      </w:r>
      <w:r w:rsidR="004719CB">
        <w:rPr>
          <w:sz w:val="26"/>
          <w:szCs w:val="26"/>
        </w:rPr>
        <w:t xml:space="preserve"> </w:t>
      </w:r>
      <w:r w:rsidR="008D7F62" w:rsidRPr="00C84566">
        <w:rPr>
          <w:sz w:val="26"/>
          <w:szCs w:val="26"/>
        </w:rPr>
        <w:t xml:space="preserve">HEATHER </w:t>
      </w:r>
      <w:r w:rsidR="00C84566" w:rsidRPr="00C84566">
        <w:rPr>
          <w:sz w:val="26"/>
          <w:szCs w:val="26"/>
        </w:rPr>
        <w:t>COUTTS</w:t>
      </w:r>
      <w:r w:rsidR="004719CB">
        <w:rPr>
          <w:sz w:val="26"/>
          <w:szCs w:val="26"/>
        </w:rPr>
        <w:t xml:space="preserve">  </w:t>
      </w:r>
      <w:r w:rsidR="00C84566" w:rsidRPr="00C84566">
        <w:rPr>
          <w:sz w:val="26"/>
          <w:szCs w:val="26"/>
        </w:rPr>
        <w:t>Director of Photography</w:t>
      </w:r>
      <w:r w:rsidR="004719CB">
        <w:rPr>
          <w:sz w:val="26"/>
          <w:szCs w:val="26"/>
        </w:rPr>
        <w:t xml:space="preserve"> </w:t>
      </w:r>
      <w:r w:rsidR="008D7F62" w:rsidRPr="00C84566">
        <w:rPr>
          <w:sz w:val="26"/>
          <w:szCs w:val="26"/>
        </w:rPr>
        <w:t>MIKE</w:t>
      </w:r>
      <w:r w:rsidR="00C84566" w:rsidRPr="00C84566">
        <w:rPr>
          <w:sz w:val="26"/>
          <w:szCs w:val="26"/>
        </w:rPr>
        <w:t xml:space="preserve"> CAM</w:t>
      </w:r>
      <w:r w:rsidR="004719CB">
        <w:rPr>
          <w:sz w:val="26"/>
          <w:szCs w:val="26"/>
        </w:rPr>
        <w:t xml:space="preserve">  </w:t>
      </w:r>
      <w:r w:rsidR="00C84566" w:rsidRPr="00C84566">
        <w:rPr>
          <w:sz w:val="26"/>
          <w:szCs w:val="26"/>
        </w:rPr>
        <w:t>Edited by</w:t>
      </w:r>
      <w:r w:rsidR="004719CB">
        <w:rPr>
          <w:sz w:val="26"/>
          <w:szCs w:val="26"/>
        </w:rPr>
        <w:t xml:space="preserve"> </w:t>
      </w:r>
      <w:r w:rsidR="008D7F62" w:rsidRPr="00C84566">
        <w:rPr>
          <w:sz w:val="26"/>
          <w:szCs w:val="26"/>
        </w:rPr>
        <w:t>DEVIN</w:t>
      </w:r>
      <w:r w:rsidR="00C84566" w:rsidRPr="00C84566">
        <w:rPr>
          <w:sz w:val="26"/>
          <w:szCs w:val="26"/>
        </w:rPr>
        <w:t xml:space="preserve"> TAYLOR</w:t>
      </w:r>
      <w:r w:rsidR="004719CB">
        <w:rPr>
          <w:sz w:val="26"/>
          <w:szCs w:val="26"/>
        </w:rPr>
        <w:t xml:space="preserve">  </w:t>
      </w:r>
      <w:r w:rsidR="00C84566" w:rsidRPr="00C84566">
        <w:rPr>
          <w:sz w:val="26"/>
          <w:szCs w:val="26"/>
        </w:rPr>
        <w:t>Music by</w:t>
      </w:r>
      <w:r w:rsidR="004719CB">
        <w:rPr>
          <w:sz w:val="26"/>
          <w:szCs w:val="26"/>
        </w:rPr>
        <w:t xml:space="preserve"> </w:t>
      </w:r>
      <w:r w:rsidR="008D7F62" w:rsidRPr="00C84566">
        <w:rPr>
          <w:sz w:val="26"/>
          <w:szCs w:val="26"/>
        </w:rPr>
        <w:t xml:space="preserve">KEVIN </w:t>
      </w:r>
      <w:r w:rsidR="00C84566" w:rsidRPr="00C84566">
        <w:rPr>
          <w:sz w:val="26"/>
          <w:szCs w:val="26"/>
        </w:rPr>
        <w:t>BLUMENFELD</w:t>
      </w:r>
      <w:r w:rsidR="008D7F62">
        <w:rPr>
          <w:sz w:val="26"/>
          <w:szCs w:val="26"/>
        </w:rPr>
        <w:br/>
      </w:r>
      <w:r w:rsidR="00C84566" w:rsidRPr="00C84566">
        <w:rPr>
          <w:sz w:val="26"/>
          <w:szCs w:val="26"/>
        </w:rPr>
        <w:t>Supervising Producer</w:t>
      </w:r>
      <w:r w:rsidR="004719CB">
        <w:rPr>
          <w:sz w:val="26"/>
          <w:szCs w:val="26"/>
        </w:rPr>
        <w:t xml:space="preserve"> </w:t>
      </w:r>
      <w:r w:rsidR="008D7F62" w:rsidRPr="00C84566">
        <w:rPr>
          <w:sz w:val="26"/>
          <w:szCs w:val="26"/>
        </w:rPr>
        <w:t>OLIVER</w:t>
      </w:r>
      <w:r w:rsidR="00C84566" w:rsidRPr="00C84566">
        <w:rPr>
          <w:sz w:val="26"/>
          <w:szCs w:val="26"/>
        </w:rPr>
        <w:t xml:space="preserve"> DE CAIGNY</w:t>
      </w:r>
      <w:r w:rsidR="004719CB">
        <w:rPr>
          <w:sz w:val="26"/>
          <w:szCs w:val="26"/>
        </w:rPr>
        <w:t xml:space="preserve">  </w:t>
      </w:r>
      <w:r w:rsidR="00C84566" w:rsidRPr="00C84566">
        <w:rPr>
          <w:sz w:val="26"/>
          <w:szCs w:val="26"/>
        </w:rPr>
        <w:t>Executive Producer</w:t>
      </w:r>
      <w:r w:rsidR="008D7F62">
        <w:rPr>
          <w:sz w:val="26"/>
          <w:szCs w:val="26"/>
        </w:rPr>
        <w:t xml:space="preserve">s </w:t>
      </w:r>
      <w:r w:rsidR="00C4469A" w:rsidRPr="00C4469A">
        <w:rPr>
          <w:sz w:val="26"/>
          <w:szCs w:val="26"/>
        </w:rPr>
        <w:t>ELI</w:t>
      </w:r>
      <w:r w:rsidR="00C4469A">
        <w:rPr>
          <w:sz w:val="26"/>
          <w:szCs w:val="26"/>
        </w:rPr>
        <w:t xml:space="preserve">ZABETH SMART  MICHAEL VICKERMAN </w:t>
      </w:r>
      <w:r w:rsidR="00C4469A" w:rsidRPr="00C4469A">
        <w:rPr>
          <w:sz w:val="26"/>
          <w:szCs w:val="26"/>
        </w:rPr>
        <w:t xml:space="preserve"> STACY MANDELBERG</w:t>
      </w:r>
      <w:r w:rsidR="004719CB">
        <w:rPr>
          <w:sz w:val="26"/>
          <w:szCs w:val="26"/>
        </w:rPr>
        <w:t xml:space="preserve"> </w:t>
      </w:r>
      <w:r w:rsidR="00C4469A">
        <w:rPr>
          <w:sz w:val="26"/>
          <w:szCs w:val="26"/>
        </w:rPr>
        <w:t xml:space="preserve"> </w:t>
      </w:r>
      <w:r w:rsidR="00C84566" w:rsidRPr="00C84566">
        <w:rPr>
          <w:sz w:val="26"/>
          <w:szCs w:val="26"/>
        </w:rPr>
        <w:t>Produced by</w:t>
      </w:r>
      <w:r w:rsidR="004719CB">
        <w:rPr>
          <w:sz w:val="26"/>
          <w:szCs w:val="26"/>
        </w:rPr>
        <w:t xml:space="preserve"> </w:t>
      </w:r>
      <w:r w:rsidR="008D7F62" w:rsidRPr="00C84566">
        <w:rPr>
          <w:sz w:val="26"/>
          <w:szCs w:val="26"/>
        </w:rPr>
        <w:t xml:space="preserve">NAVID </w:t>
      </w:r>
      <w:r w:rsidR="00C84566" w:rsidRPr="00C84566">
        <w:rPr>
          <w:sz w:val="26"/>
          <w:szCs w:val="26"/>
        </w:rPr>
        <w:t>SOOFI</w:t>
      </w:r>
      <w:r w:rsidR="004719CB">
        <w:rPr>
          <w:sz w:val="26"/>
          <w:szCs w:val="26"/>
        </w:rPr>
        <w:t xml:space="preserve"> </w:t>
      </w:r>
      <w:r w:rsidR="00C84566" w:rsidRPr="00C84566">
        <w:rPr>
          <w:sz w:val="26"/>
          <w:szCs w:val="26"/>
        </w:rPr>
        <w:t>Written by</w:t>
      </w:r>
      <w:r w:rsidR="004719CB">
        <w:rPr>
          <w:sz w:val="26"/>
          <w:szCs w:val="26"/>
        </w:rPr>
        <w:t xml:space="preserve"> </w:t>
      </w:r>
      <w:r w:rsidR="008D7F62" w:rsidRPr="00C84566">
        <w:rPr>
          <w:sz w:val="26"/>
          <w:szCs w:val="26"/>
        </w:rPr>
        <w:t>MICHAEL</w:t>
      </w:r>
      <w:r w:rsidR="00C84566" w:rsidRPr="00C84566">
        <w:rPr>
          <w:sz w:val="26"/>
          <w:szCs w:val="26"/>
        </w:rPr>
        <w:t xml:space="preserve"> VICKERMAN</w:t>
      </w:r>
      <w:r w:rsidR="004719CB">
        <w:rPr>
          <w:sz w:val="26"/>
          <w:szCs w:val="26"/>
        </w:rPr>
        <w:t xml:space="preserve">  </w:t>
      </w:r>
      <w:r w:rsidR="00C84566" w:rsidRPr="00C84566">
        <w:rPr>
          <w:sz w:val="26"/>
          <w:szCs w:val="26"/>
        </w:rPr>
        <w:t>Directed by</w:t>
      </w:r>
      <w:r w:rsidR="004719CB">
        <w:rPr>
          <w:sz w:val="26"/>
          <w:szCs w:val="26"/>
        </w:rPr>
        <w:t xml:space="preserve"> </w:t>
      </w:r>
      <w:r w:rsidR="008D7F62" w:rsidRPr="00C84566">
        <w:rPr>
          <w:sz w:val="26"/>
          <w:szCs w:val="26"/>
        </w:rPr>
        <w:t xml:space="preserve">JESSICA </w:t>
      </w:r>
      <w:r w:rsidR="00C84566" w:rsidRPr="00C84566">
        <w:rPr>
          <w:sz w:val="26"/>
          <w:szCs w:val="26"/>
        </w:rPr>
        <w:t>HARMON</w:t>
      </w:r>
    </w:p>
    <w:p w:rsidR="0094244B" w:rsidRPr="005C7DF7" w:rsidRDefault="000F4634" w:rsidP="008D7F62">
      <w:pPr>
        <w:pStyle w:val="NoSpacing"/>
        <w:jc w:val="center"/>
        <w:rPr>
          <w:sz w:val="26"/>
          <w:szCs w:val="26"/>
        </w:rPr>
      </w:pPr>
      <w:r>
        <w:rPr>
          <w:noProof/>
          <w:sz w:val="26"/>
          <w:szCs w:val="26"/>
          <w:lang w:bidi="ar-SA"/>
        </w:rPr>
        <w:drawing>
          <wp:inline distT="0" distB="0" distL="0" distR="0">
            <wp:extent cx="1512570" cy="909195"/>
            <wp:effectExtent l="19050" t="0" r="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20"/>
                    <a:srcRect/>
                    <a:stretch>
                      <a:fillRect/>
                    </a:stretch>
                  </pic:blipFill>
                  <pic:spPr bwMode="auto">
                    <a:xfrm>
                      <a:off x="0" y="0"/>
                      <a:ext cx="1509271" cy="907212"/>
                    </a:xfrm>
                    <a:prstGeom prst="rect">
                      <a:avLst/>
                    </a:prstGeom>
                    <a:noFill/>
                    <a:ln w="9525">
                      <a:noFill/>
                      <a:miter lim="800000"/>
                      <a:headEnd/>
                      <a:tailEnd/>
                    </a:ln>
                  </pic:spPr>
                </pic:pic>
              </a:graphicData>
            </a:graphic>
          </wp:inline>
        </w:drawing>
      </w:r>
      <w:r w:rsidR="00FC3966">
        <w:rPr>
          <w:sz w:val="26"/>
          <w:szCs w:val="26"/>
        </w:rPr>
        <w:t xml:space="preserve">             </w:t>
      </w:r>
      <w:r>
        <w:rPr>
          <w:noProof/>
          <w:sz w:val="26"/>
          <w:szCs w:val="26"/>
          <w:lang w:bidi="ar-SA"/>
        </w:rPr>
        <w:drawing>
          <wp:inline distT="0" distB="0" distL="0" distR="0">
            <wp:extent cx="1123950" cy="574651"/>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21"/>
                    <a:srcRect/>
                    <a:stretch>
                      <a:fillRect/>
                    </a:stretch>
                  </pic:blipFill>
                  <pic:spPr bwMode="auto">
                    <a:xfrm>
                      <a:off x="0" y="0"/>
                      <a:ext cx="1123950" cy="574651"/>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0F4634">
        <w:rPr>
          <w:noProof/>
          <w:sz w:val="26"/>
          <w:szCs w:val="26"/>
          <w:lang w:bidi="ar-SA"/>
        </w:rPr>
        <w:drawing>
          <wp:inline distT="0" distB="0" distL="0" distR="0">
            <wp:extent cx="1466850" cy="356354"/>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2"/>
                    <a:srcRect/>
                    <a:stretch>
                      <a:fillRect/>
                    </a:stretch>
                  </pic:blipFill>
                  <pic:spPr bwMode="auto">
                    <a:xfrm>
                      <a:off x="0" y="0"/>
                      <a:ext cx="1463272" cy="355485"/>
                    </a:xfrm>
                    <a:prstGeom prst="rect">
                      <a:avLst/>
                    </a:prstGeom>
                    <a:noFill/>
                    <a:ln w="9525">
                      <a:noFill/>
                      <a:miter lim="800000"/>
                      <a:headEnd/>
                      <a:tailEnd/>
                    </a:ln>
                  </pic:spPr>
                </pic:pic>
              </a:graphicData>
            </a:graphic>
          </wp:inline>
        </w:drawing>
      </w:r>
    </w:p>
    <w:p w:rsidR="00B970CB" w:rsidRDefault="0094244B" w:rsidP="00FC3966">
      <w:pPr>
        <w:jc w:val="center"/>
        <w:rPr>
          <w:sz w:val="24"/>
        </w:rPr>
      </w:pPr>
      <w:r w:rsidRPr="0094244B">
        <w:rPr>
          <w:sz w:val="26"/>
          <w:szCs w:val="26"/>
        </w:rPr>
        <w:t xml:space="preserve">© </w:t>
      </w:r>
      <w:r w:rsidR="004411DA" w:rsidRPr="004411DA">
        <w:rPr>
          <w:sz w:val="26"/>
          <w:szCs w:val="26"/>
        </w:rPr>
        <w:t>MMXXI</w:t>
      </w:r>
      <w:r w:rsidR="00527EEC">
        <w:rPr>
          <w:sz w:val="26"/>
          <w:szCs w:val="26"/>
        </w:rPr>
        <w:t xml:space="preserve"> </w:t>
      </w:r>
      <w:proofErr w:type="spellStart"/>
      <w:r w:rsidR="00C84566">
        <w:rPr>
          <w:sz w:val="26"/>
          <w:szCs w:val="26"/>
        </w:rPr>
        <w:t>Sprott</w:t>
      </w:r>
      <w:proofErr w:type="spellEnd"/>
      <w:r w:rsidR="00527EEC">
        <w:rPr>
          <w:sz w:val="26"/>
          <w:szCs w:val="26"/>
        </w:rPr>
        <w:t xml:space="preserve"> </w:t>
      </w:r>
      <w:r w:rsidR="004411DA" w:rsidRPr="004411DA">
        <w:rPr>
          <w:sz w:val="26"/>
          <w:szCs w:val="26"/>
        </w:rPr>
        <w:t>Productions Inc.</w:t>
      </w:r>
      <w:r w:rsidR="004B718C" w:rsidRPr="005C7DF7">
        <w:rPr>
          <w:sz w:val="26"/>
          <w:szCs w:val="26"/>
        </w:rPr>
        <w:t xml:space="preserve"> All Rights Reserved</w:t>
      </w:r>
      <w:r w:rsidR="00FC3966">
        <w:rPr>
          <w:sz w:val="26"/>
          <w:szCs w:val="26"/>
        </w:rPr>
        <w:br/>
      </w:r>
      <w:r w:rsidR="000F4634">
        <w:rPr>
          <w:noProof/>
          <w:sz w:val="24"/>
          <w:lang w:bidi="ar-SA"/>
        </w:rPr>
        <w:drawing>
          <wp:inline distT="0" distB="0" distL="0" distR="0">
            <wp:extent cx="2104173" cy="118872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3"/>
                    <a:srcRect/>
                    <a:stretch>
                      <a:fillRect/>
                    </a:stretch>
                  </pic:blipFill>
                  <pic:spPr bwMode="auto">
                    <a:xfrm>
                      <a:off x="0" y="0"/>
                      <a:ext cx="2104173" cy="1188720"/>
                    </a:xfrm>
                    <a:prstGeom prst="rect">
                      <a:avLst/>
                    </a:prstGeom>
                    <a:noFill/>
                    <a:ln w="9525">
                      <a:noFill/>
                      <a:miter lim="800000"/>
                      <a:headEnd/>
                      <a:tailEnd/>
                    </a:ln>
                  </pic:spPr>
                </pic:pic>
              </a:graphicData>
            </a:graphic>
          </wp:inline>
        </w:drawing>
      </w:r>
    </w:p>
    <w:p w:rsidR="00E9293C" w:rsidRDefault="00E9293C" w:rsidP="00527EEC">
      <w:pPr>
        <w:spacing w:after="0" w:line="240" w:lineRule="auto"/>
        <w:rPr>
          <w:rFonts w:ascii="Helvetica" w:hAnsi="Helvetica" w:cs="Helvetica"/>
          <w:sz w:val="30"/>
          <w:szCs w:val="30"/>
        </w:rPr>
      </w:pPr>
      <w:r>
        <w:rPr>
          <w:rFonts w:ascii="Helvetica" w:hAnsi="Helvetica" w:cs="Helvetica"/>
          <w:sz w:val="30"/>
          <w:szCs w:val="30"/>
        </w:rPr>
        <w:lastRenderedPageBreak/>
        <w:t>Meta Data</w:t>
      </w:r>
    </w:p>
    <w:p w:rsidR="00527EEC" w:rsidRDefault="00527EEC" w:rsidP="00527EEC">
      <w:pPr>
        <w:spacing w:after="0" w:line="240" w:lineRule="auto"/>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D7F62" w:rsidRDefault="008D7F62" w:rsidP="008D7F62">
      <w:pPr>
        <w:widowControl w:val="0"/>
        <w:autoSpaceDE w:val="0"/>
        <w:autoSpaceDN w:val="0"/>
        <w:adjustRightInd w:val="0"/>
        <w:rPr>
          <w:rFonts w:ascii="Helvetica" w:hAnsi="Helvetica" w:cs="Helvetica"/>
          <w:sz w:val="30"/>
          <w:szCs w:val="30"/>
        </w:rPr>
      </w:pPr>
      <w:r w:rsidRPr="00C84566">
        <w:rPr>
          <w:lang w:val="en-CA"/>
        </w:rPr>
        <w:t>A week before her 15th birthday, Abby Hernandez was kidnapped while walking home from school.  Imprisoned in a shipping container, Abby survived 9 moths of rape and abuse for 9 months while her mother never gave up trying to find her.</w:t>
      </w:r>
      <w:r>
        <w:rPr>
          <w:rFonts w:cs="Calibri"/>
          <w:color w:val="0F0F0F"/>
          <w:lang w:val="en-CA" w:eastAsia="en-CA" w:bidi="ar-SA"/>
        </w:rPr>
        <w:t xml:space="preserve"> (234)</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C84566" w:rsidP="00BE7BCD">
      <w:pPr>
        <w:widowControl w:val="0"/>
        <w:autoSpaceDE w:val="0"/>
        <w:autoSpaceDN w:val="0"/>
        <w:adjustRightInd w:val="0"/>
        <w:rPr>
          <w:rFonts w:ascii="Helvetica" w:hAnsi="Helvetica" w:cs="Helvetica"/>
          <w:sz w:val="30"/>
          <w:szCs w:val="30"/>
        </w:rPr>
      </w:pPr>
      <w:r w:rsidRPr="00C84566">
        <w:rPr>
          <w:lang w:val="en-CA"/>
        </w:rPr>
        <w:t>A week before her 15th birthday, Abby Hernandez was kidnapped while walking home from school.  Imprisoned in a shipping container, Abby survived 9 mo</w:t>
      </w:r>
      <w:r w:rsidR="00A75D20">
        <w:rPr>
          <w:lang w:val="en-CA"/>
        </w:rPr>
        <w:t>n</w:t>
      </w:r>
      <w:r w:rsidRPr="00C84566">
        <w:rPr>
          <w:lang w:val="en-CA"/>
        </w:rPr>
        <w:t>ths of rape and abuse while her mother never gave up trying to find her</w:t>
      </w:r>
      <w:proofErr w:type="gramStart"/>
      <w:r w:rsidRPr="00C84566">
        <w:rPr>
          <w:lang w:val="en-CA"/>
        </w:rPr>
        <w:t>.</w:t>
      </w:r>
      <w:r w:rsidR="00A35E60">
        <w:rPr>
          <w:rFonts w:cs="Calibri"/>
          <w:color w:val="0F0F0F"/>
          <w:lang w:val="en-CA" w:eastAsia="en-CA" w:bidi="ar-SA"/>
        </w:rPr>
        <w:t>(</w:t>
      </w:r>
      <w:proofErr w:type="gramEnd"/>
      <w:r w:rsidR="008D7F62">
        <w:rPr>
          <w:rFonts w:cs="Calibri"/>
          <w:color w:val="0F0F0F"/>
          <w:lang w:val="en-CA" w:eastAsia="en-CA" w:bidi="ar-SA"/>
        </w:rPr>
        <w:t>234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8D7F62" w:rsidRPr="00C84566" w:rsidRDefault="008D7F62" w:rsidP="008D7F62">
      <w:pPr>
        <w:rPr>
          <w:lang w:val="en-CA" w:eastAsia="en-CA" w:bidi="ar-SA"/>
        </w:rPr>
      </w:pPr>
      <w:proofErr w:type="gramStart"/>
      <w:r>
        <w:rPr>
          <w:lang w:val="en-CA" w:eastAsia="en-CA" w:bidi="ar-SA"/>
        </w:rPr>
        <w:t xml:space="preserve">The real life story of teenager Abby Hernandez who </w:t>
      </w:r>
      <w:r w:rsidRPr="00C84566">
        <w:rPr>
          <w:lang w:val="en-CA" w:eastAsia="en-CA" w:bidi="ar-SA"/>
        </w:rPr>
        <w:t xml:space="preserve">was kidnapped </w:t>
      </w:r>
      <w:r>
        <w:rPr>
          <w:lang w:val="en-CA" w:eastAsia="en-CA" w:bidi="ar-SA"/>
        </w:rPr>
        <w:t>and survived</w:t>
      </w:r>
      <w:r w:rsidRPr="00C84566">
        <w:rPr>
          <w:lang w:val="en-CA" w:eastAsia="en-CA" w:bidi="ar-SA"/>
        </w:rPr>
        <w:t xml:space="preserve"> 9 mo</w:t>
      </w:r>
      <w:r>
        <w:rPr>
          <w:lang w:val="en-CA" w:eastAsia="en-CA" w:bidi="ar-SA"/>
        </w:rPr>
        <w:t>n</w:t>
      </w:r>
      <w:r w:rsidRPr="00C84566">
        <w:rPr>
          <w:lang w:val="en-CA" w:eastAsia="en-CA" w:bidi="ar-SA"/>
        </w:rPr>
        <w:t xml:space="preserve">ths of </w:t>
      </w:r>
      <w:r>
        <w:rPr>
          <w:lang w:val="en-CA" w:eastAsia="en-CA" w:bidi="ar-SA"/>
        </w:rPr>
        <w:t>captivity.</w:t>
      </w:r>
      <w:proofErr w:type="gramEnd"/>
    </w:p>
    <w:p w:rsidR="00A35E60" w:rsidRDefault="00A35E60" w:rsidP="008D7F62">
      <w:pPr>
        <w:widowControl w:val="0"/>
        <w:autoSpaceDE w:val="0"/>
        <w:autoSpaceDN w:val="0"/>
        <w:adjustRightInd w:val="0"/>
        <w:rPr>
          <w:rFonts w:ascii="Helvetica" w:hAnsi="Helvetica" w:cs="Helvetica"/>
          <w:sz w:val="30"/>
          <w:szCs w:val="30"/>
        </w:rPr>
      </w:pPr>
      <w:r>
        <w:rPr>
          <w:rFonts w:cs="Calibri"/>
          <w:color w:val="0F0F0F"/>
          <w:lang w:val="en-CA" w:eastAsia="en-CA" w:bidi="ar-SA"/>
        </w:rPr>
        <w:t>(</w:t>
      </w:r>
      <w:r w:rsidR="008D7F62">
        <w:rPr>
          <w:rFonts w:cs="Calibri"/>
          <w:color w:val="0F0F0F"/>
          <w:lang w:val="en-CA" w:eastAsia="en-CA" w:bidi="ar-SA"/>
        </w:rPr>
        <w:t>100</w:t>
      </w:r>
      <w:r>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6821C5" w:rsidRDefault="008D7F62" w:rsidP="00E9293C">
      <w:pPr>
        <w:widowControl w:val="0"/>
        <w:autoSpaceDE w:val="0"/>
        <w:autoSpaceDN w:val="0"/>
        <w:adjustRightInd w:val="0"/>
        <w:rPr>
          <w:rFonts w:cs="Helvetica"/>
          <w:sz w:val="20"/>
        </w:rPr>
      </w:pPr>
      <w:proofErr w:type="gramStart"/>
      <w:r>
        <w:rPr>
          <w:rFonts w:cs="Helvetica"/>
          <w:sz w:val="20"/>
        </w:rPr>
        <w:t>teenager</w:t>
      </w:r>
      <w:proofErr w:type="gramEnd"/>
      <w:r>
        <w:rPr>
          <w:rFonts w:cs="Helvetica"/>
          <w:sz w:val="20"/>
        </w:rPr>
        <w:t>, rape, captivity, mother, faith</w:t>
      </w:r>
    </w:p>
    <w:sectPr w:rsidR="006821C5" w:rsidSect="00802DF0">
      <w:footerReference w:type="default" r:id="rId24"/>
      <w:pgSz w:w="12240" w:h="15840"/>
      <w:pgMar w:top="1134"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96D" w:rsidRDefault="002E296D" w:rsidP="002176F9">
      <w:pPr>
        <w:spacing w:after="0"/>
      </w:pPr>
      <w:r>
        <w:separator/>
      </w:r>
    </w:p>
  </w:endnote>
  <w:endnote w:type="continuationSeparator" w:id="1">
    <w:p w:rsidR="002E296D" w:rsidRDefault="002E296D"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96D" w:rsidRDefault="002E296D"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2E296D" w:rsidRDefault="002E29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96D" w:rsidRDefault="002E296D" w:rsidP="002176F9">
      <w:pPr>
        <w:spacing w:after="0"/>
      </w:pPr>
      <w:r>
        <w:separator/>
      </w:r>
    </w:p>
  </w:footnote>
  <w:footnote w:type="continuationSeparator" w:id="1">
    <w:p w:rsidR="002E296D" w:rsidRDefault="002E296D"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0"/>
    <w:footnote w:id="1"/>
  </w:footnotePr>
  <w:endnotePr>
    <w:endnote w:id="0"/>
    <w:endnote w:id="1"/>
  </w:endnotePr>
  <w:compat/>
  <w:rsids>
    <w:rsidRoot w:val="00E42A37"/>
    <w:rsid w:val="00001F9E"/>
    <w:rsid w:val="000075AF"/>
    <w:rsid w:val="0002052E"/>
    <w:rsid w:val="00021F08"/>
    <w:rsid w:val="00033E4D"/>
    <w:rsid w:val="00060450"/>
    <w:rsid w:val="00063BCA"/>
    <w:rsid w:val="00070AAD"/>
    <w:rsid w:val="00070BC2"/>
    <w:rsid w:val="00074936"/>
    <w:rsid w:val="000825D6"/>
    <w:rsid w:val="000863AB"/>
    <w:rsid w:val="000878AB"/>
    <w:rsid w:val="00094366"/>
    <w:rsid w:val="000E129B"/>
    <w:rsid w:val="000E471A"/>
    <w:rsid w:val="000E66AD"/>
    <w:rsid w:val="000F2826"/>
    <w:rsid w:val="000F4634"/>
    <w:rsid w:val="000F47FF"/>
    <w:rsid w:val="000F6A92"/>
    <w:rsid w:val="000F7D05"/>
    <w:rsid w:val="001078AE"/>
    <w:rsid w:val="00134E20"/>
    <w:rsid w:val="00143DFF"/>
    <w:rsid w:val="00155023"/>
    <w:rsid w:val="00165D1A"/>
    <w:rsid w:val="00172503"/>
    <w:rsid w:val="001B2B25"/>
    <w:rsid w:val="001C5287"/>
    <w:rsid w:val="001C59FA"/>
    <w:rsid w:val="001C607D"/>
    <w:rsid w:val="001D1CBA"/>
    <w:rsid w:val="001D2B7C"/>
    <w:rsid w:val="001E1C64"/>
    <w:rsid w:val="0020181F"/>
    <w:rsid w:val="00204780"/>
    <w:rsid w:val="00205929"/>
    <w:rsid w:val="00206081"/>
    <w:rsid w:val="002176F9"/>
    <w:rsid w:val="00225FA6"/>
    <w:rsid w:val="002456C9"/>
    <w:rsid w:val="00277E5A"/>
    <w:rsid w:val="0028359D"/>
    <w:rsid w:val="002A363C"/>
    <w:rsid w:val="002A49EE"/>
    <w:rsid w:val="002A5169"/>
    <w:rsid w:val="002A57AA"/>
    <w:rsid w:val="002B40AA"/>
    <w:rsid w:val="002D0D4F"/>
    <w:rsid w:val="002D364A"/>
    <w:rsid w:val="002D6639"/>
    <w:rsid w:val="002D70BA"/>
    <w:rsid w:val="002E296D"/>
    <w:rsid w:val="002F4874"/>
    <w:rsid w:val="00340688"/>
    <w:rsid w:val="003852D1"/>
    <w:rsid w:val="003922C5"/>
    <w:rsid w:val="003935F8"/>
    <w:rsid w:val="003A1DC2"/>
    <w:rsid w:val="003B0CC6"/>
    <w:rsid w:val="003B34E2"/>
    <w:rsid w:val="003B4061"/>
    <w:rsid w:val="003D4D7C"/>
    <w:rsid w:val="003E294D"/>
    <w:rsid w:val="004065A5"/>
    <w:rsid w:val="004078DF"/>
    <w:rsid w:val="00410FC7"/>
    <w:rsid w:val="00415423"/>
    <w:rsid w:val="00424D4F"/>
    <w:rsid w:val="00426497"/>
    <w:rsid w:val="004313EB"/>
    <w:rsid w:val="004411DA"/>
    <w:rsid w:val="00443135"/>
    <w:rsid w:val="004443C2"/>
    <w:rsid w:val="004462FD"/>
    <w:rsid w:val="004522E2"/>
    <w:rsid w:val="004719CB"/>
    <w:rsid w:val="00474137"/>
    <w:rsid w:val="00480229"/>
    <w:rsid w:val="004B718C"/>
    <w:rsid w:val="004C5AEB"/>
    <w:rsid w:val="004E0AC0"/>
    <w:rsid w:val="00501D23"/>
    <w:rsid w:val="00510E79"/>
    <w:rsid w:val="00513A1F"/>
    <w:rsid w:val="00527EEC"/>
    <w:rsid w:val="0054355D"/>
    <w:rsid w:val="00546E13"/>
    <w:rsid w:val="00550292"/>
    <w:rsid w:val="005516F3"/>
    <w:rsid w:val="00552C7D"/>
    <w:rsid w:val="00553A1F"/>
    <w:rsid w:val="00554D23"/>
    <w:rsid w:val="00554DBA"/>
    <w:rsid w:val="005740B9"/>
    <w:rsid w:val="005C7DF7"/>
    <w:rsid w:val="005D11E9"/>
    <w:rsid w:val="005D54E2"/>
    <w:rsid w:val="005E22B3"/>
    <w:rsid w:val="005E32DA"/>
    <w:rsid w:val="005E4257"/>
    <w:rsid w:val="00603285"/>
    <w:rsid w:val="00607B4B"/>
    <w:rsid w:val="0061627E"/>
    <w:rsid w:val="00626E49"/>
    <w:rsid w:val="00630794"/>
    <w:rsid w:val="0063149D"/>
    <w:rsid w:val="00637D40"/>
    <w:rsid w:val="0064352C"/>
    <w:rsid w:val="0065172D"/>
    <w:rsid w:val="0066460E"/>
    <w:rsid w:val="00664BCB"/>
    <w:rsid w:val="006659B5"/>
    <w:rsid w:val="00670D81"/>
    <w:rsid w:val="00680F9C"/>
    <w:rsid w:val="006821C5"/>
    <w:rsid w:val="006D29BB"/>
    <w:rsid w:val="006D5B74"/>
    <w:rsid w:val="006D5CBD"/>
    <w:rsid w:val="006E3B19"/>
    <w:rsid w:val="006F7777"/>
    <w:rsid w:val="00716A8D"/>
    <w:rsid w:val="007225CC"/>
    <w:rsid w:val="00725A07"/>
    <w:rsid w:val="0073788E"/>
    <w:rsid w:val="00744FBE"/>
    <w:rsid w:val="00747823"/>
    <w:rsid w:val="00754A0A"/>
    <w:rsid w:val="007653EC"/>
    <w:rsid w:val="00775C8F"/>
    <w:rsid w:val="00783DCC"/>
    <w:rsid w:val="007A39B6"/>
    <w:rsid w:val="007B0923"/>
    <w:rsid w:val="007E5B6F"/>
    <w:rsid w:val="007F4108"/>
    <w:rsid w:val="007F47B3"/>
    <w:rsid w:val="00802DF0"/>
    <w:rsid w:val="00812B35"/>
    <w:rsid w:val="00822A2B"/>
    <w:rsid w:val="00832AAA"/>
    <w:rsid w:val="00835651"/>
    <w:rsid w:val="00836DCE"/>
    <w:rsid w:val="0083752D"/>
    <w:rsid w:val="00862D8C"/>
    <w:rsid w:val="0086389F"/>
    <w:rsid w:val="00866922"/>
    <w:rsid w:val="00870D0D"/>
    <w:rsid w:val="0088456F"/>
    <w:rsid w:val="00885796"/>
    <w:rsid w:val="00887591"/>
    <w:rsid w:val="00887D21"/>
    <w:rsid w:val="00896A87"/>
    <w:rsid w:val="008B181E"/>
    <w:rsid w:val="008B620E"/>
    <w:rsid w:val="008D1C4D"/>
    <w:rsid w:val="008D7F62"/>
    <w:rsid w:val="008F7845"/>
    <w:rsid w:val="00906466"/>
    <w:rsid w:val="00923AE5"/>
    <w:rsid w:val="00925553"/>
    <w:rsid w:val="009356F2"/>
    <w:rsid w:val="0094244B"/>
    <w:rsid w:val="009502B1"/>
    <w:rsid w:val="00962758"/>
    <w:rsid w:val="00962E1C"/>
    <w:rsid w:val="00975059"/>
    <w:rsid w:val="00991251"/>
    <w:rsid w:val="009958CB"/>
    <w:rsid w:val="00996DDD"/>
    <w:rsid w:val="009B53DA"/>
    <w:rsid w:val="009B5F98"/>
    <w:rsid w:val="009D3BDC"/>
    <w:rsid w:val="009D7DD8"/>
    <w:rsid w:val="009E34F2"/>
    <w:rsid w:val="00A022B5"/>
    <w:rsid w:val="00A23E15"/>
    <w:rsid w:val="00A25492"/>
    <w:rsid w:val="00A35E60"/>
    <w:rsid w:val="00A37652"/>
    <w:rsid w:val="00A55A9C"/>
    <w:rsid w:val="00A64000"/>
    <w:rsid w:val="00A70EB3"/>
    <w:rsid w:val="00A75D20"/>
    <w:rsid w:val="00A80369"/>
    <w:rsid w:val="00A84680"/>
    <w:rsid w:val="00A84978"/>
    <w:rsid w:val="00A92F89"/>
    <w:rsid w:val="00A96985"/>
    <w:rsid w:val="00A97317"/>
    <w:rsid w:val="00AA4ECC"/>
    <w:rsid w:val="00AA6EB2"/>
    <w:rsid w:val="00AB5D01"/>
    <w:rsid w:val="00AC10C9"/>
    <w:rsid w:val="00AC5146"/>
    <w:rsid w:val="00AC51B5"/>
    <w:rsid w:val="00AD2CDB"/>
    <w:rsid w:val="00AD4C3D"/>
    <w:rsid w:val="00AF3BAD"/>
    <w:rsid w:val="00AF3D14"/>
    <w:rsid w:val="00B0425D"/>
    <w:rsid w:val="00B06ABB"/>
    <w:rsid w:val="00B13264"/>
    <w:rsid w:val="00B15926"/>
    <w:rsid w:val="00B21534"/>
    <w:rsid w:val="00B2170D"/>
    <w:rsid w:val="00B3679A"/>
    <w:rsid w:val="00B536F0"/>
    <w:rsid w:val="00B541E2"/>
    <w:rsid w:val="00B57CA2"/>
    <w:rsid w:val="00B6503B"/>
    <w:rsid w:val="00B7663C"/>
    <w:rsid w:val="00B970CB"/>
    <w:rsid w:val="00BA66AE"/>
    <w:rsid w:val="00BD5C53"/>
    <w:rsid w:val="00BE12E7"/>
    <w:rsid w:val="00BE32BE"/>
    <w:rsid w:val="00BE71AD"/>
    <w:rsid w:val="00BE7BCD"/>
    <w:rsid w:val="00BF3C08"/>
    <w:rsid w:val="00C001BD"/>
    <w:rsid w:val="00C14784"/>
    <w:rsid w:val="00C30E1E"/>
    <w:rsid w:val="00C337B8"/>
    <w:rsid w:val="00C40276"/>
    <w:rsid w:val="00C4469A"/>
    <w:rsid w:val="00C44BDA"/>
    <w:rsid w:val="00C55582"/>
    <w:rsid w:val="00C61E95"/>
    <w:rsid w:val="00C72A5B"/>
    <w:rsid w:val="00C77A3D"/>
    <w:rsid w:val="00C77AAE"/>
    <w:rsid w:val="00C81F01"/>
    <w:rsid w:val="00C84566"/>
    <w:rsid w:val="00C915BC"/>
    <w:rsid w:val="00C9401B"/>
    <w:rsid w:val="00CB6B2A"/>
    <w:rsid w:val="00CC3FA1"/>
    <w:rsid w:val="00D0066A"/>
    <w:rsid w:val="00D17331"/>
    <w:rsid w:val="00D341F2"/>
    <w:rsid w:val="00D37F35"/>
    <w:rsid w:val="00D46444"/>
    <w:rsid w:val="00D82090"/>
    <w:rsid w:val="00D87266"/>
    <w:rsid w:val="00DE5304"/>
    <w:rsid w:val="00DE7F64"/>
    <w:rsid w:val="00E05184"/>
    <w:rsid w:val="00E073E4"/>
    <w:rsid w:val="00E126F3"/>
    <w:rsid w:val="00E21141"/>
    <w:rsid w:val="00E2320B"/>
    <w:rsid w:val="00E272E1"/>
    <w:rsid w:val="00E301AE"/>
    <w:rsid w:val="00E42A37"/>
    <w:rsid w:val="00E45820"/>
    <w:rsid w:val="00E73983"/>
    <w:rsid w:val="00E9293C"/>
    <w:rsid w:val="00EF1B50"/>
    <w:rsid w:val="00EF40E5"/>
    <w:rsid w:val="00F11EDA"/>
    <w:rsid w:val="00F21B5B"/>
    <w:rsid w:val="00F22E8B"/>
    <w:rsid w:val="00F269E1"/>
    <w:rsid w:val="00F43D7F"/>
    <w:rsid w:val="00F72008"/>
    <w:rsid w:val="00F73286"/>
    <w:rsid w:val="00F7597B"/>
    <w:rsid w:val="00F75DB5"/>
    <w:rsid w:val="00F77845"/>
    <w:rsid w:val="00F844D6"/>
    <w:rsid w:val="00F94137"/>
    <w:rsid w:val="00FB5A05"/>
    <w:rsid w:val="00FB70A7"/>
    <w:rsid w:val="00FC1527"/>
    <w:rsid w:val="00FC3966"/>
    <w:rsid w:val="00FD1569"/>
    <w:rsid w:val="00FD741C"/>
    <w:rsid w:val="00FF0D81"/>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59007862">
      <w:bodyDiv w:val="1"/>
      <w:marLeft w:val="0"/>
      <w:marRight w:val="0"/>
      <w:marTop w:val="0"/>
      <w:marBottom w:val="0"/>
      <w:divBdr>
        <w:top w:val="none" w:sz="0" w:space="0" w:color="auto"/>
        <w:left w:val="none" w:sz="0" w:space="0" w:color="auto"/>
        <w:bottom w:val="none" w:sz="0" w:space="0" w:color="auto"/>
        <w:right w:val="none" w:sz="0" w:space="0" w:color="auto"/>
      </w:divBdr>
    </w:div>
    <w:div w:id="234241800">
      <w:bodyDiv w:val="1"/>
      <w:marLeft w:val="0"/>
      <w:marRight w:val="0"/>
      <w:marTop w:val="0"/>
      <w:marBottom w:val="0"/>
      <w:divBdr>
        <w:top w:val="none" w:sz="0" w:space="0" w:color="auto"/>
        <w:left w:val="none" w:sz="0" w:space="0" w:color="auto"/>
        <w:bottom w:val="none" w:sz="0" w:space="0" w:color="auto"/>
        <w:right w:val="none" w:sz="0" w:space="0" w:color="auto"/>
      </w:divBdr>
      <w:divsChild>
        <w:div w:id="199441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5181276">
              <w:marLeft w:val="0"/>
              <w:marRight w:val="0"/>
              <w:marTop w:val="0"/>
              <w:marBottom w:val="0"/>
              <w:divBdr>
                <w:top w:val="none" w:sz="0" w:space="0" w:color="auto"/>
                <w:left w:val="none" w:sz="0" w:space="0" w:color="auto"/>
                <w:bottom w:val="none" w:sz="0" w:space="0" w:color="auto"/>
                <w:right w:val="none" w:sz="0" w:space="0" w:color="auto"/>
              </w:divBdr>
              <w:divsChild>
                <w:div w:id="860708177">
                  <w:marLeft w:val="0"/>
                  <w:marRight w:val="0"/>
                  <w:marTop w:val="0"/>
                  <w:marBottom w:val="0"/>
                  <w:divBdr>
                    <w:top w:val="none" w:sz="0" w:space="0" w:color="auto"/>
                    <w:left w:val="none" w:sz="0" w:space="0" w:color="auto"/>
                    <w:bottom w:val="none" w:sz="0" w:space="0" w:color="auto"/>
                    <w:right w:val="none" w:sz="0" w:space="0" w:color="auto"/>
                  </w:divBdr>
                  <w:divsChild>
                    <w:div w:id="78095829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81148240">
                          <w:marLeft w:val="0"/>
                          <w:marRight w:val="0"/>
                          <w:marTop w:val="0"/>
                          <w:marBottom w:val="0"/>
                          <w:divBdr>
                            <w:top w:val="none" w:sz="0" w:space="0" w:color="auto"/>
                            <w:left w:val="none" w:sz="0" w:space="0" w:color="auto"/>
                            <w:bottom w:val="none" w:sz="0" w:space="0" w:color="auto"/>
                            <w:right w:val="none" w:sz="0" w:space="0" w:color="auto"/>
                          </w:divBdr>
                          <w:divsChild>
                            <w:div w:id="710692147">
                              <w:marLeft w:val="0"/>
                              <w:marRight w:val="0"/>
                              <w:marTop w:val="0"/>
                              <w:marBottom w:val="0"/>
                              <w:divBdr>
                                <w:top w:val="none" w:sz="0" w:space="0" w:color="auto"/>
                                <w:left w:val="none" w:sz="0" w:space="0" w:color="auto"/>
                                <w:bottom w:val="none" w:sz="0" w:space="0" w:color="auto"/>
                                <w:right w:val="none" w:sz="0" w:space="0" w:color="auto"/>
                              </w:divBdr>
                              <w:divsChild>
                                <w:div w:id="102581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814076">
                                      <w:marLeft w:val="0"/>
                                      <w:marRight w:val="0"/>
                                      <w:marTop w:val="0"/>
                                      <w:marBottom w:val="0"/>
                                      <w:divBdr>
                                        <w:top w:val="none" w:sz="0" w:space="0" w:color="auto"/>
                                        <w:left w:val="none" w:sz="0" w:space="0" w:color="auto"/>
                                        <w:bottom w:val="none" w:sz="0" w:space="0" w:color="auto"/>
                                        <w:right w:val="none" w:sz="0" w:space="0" w:color="auto"/>
                                      </w:divBdr>
                                      <w:divsChild>
                                        <w:div w:id="848056540">
                                          <w:marLeft w:val="0"/>
                                          <w:marRight w:val="0"/>
                                          <w:marTop w:val="0"/>
                                          <w:marBottom w:val="0"/>
                                          <w:divBdr>
                                            <w:top w:val="none" w:sz="0" w:space="0" w:color="auto"/>
                                            <w:left w:val="none" w:sz="0" w:space="0" w:color="auto"/>
                                            <w:bottom w:val="none" w:sz="0" w:space="0" w:color="auto"/>
                                            <w:right w:val="none" w:sz="0" w:space="0" w:color="auto"/>
                                          </w:divBdr>
                                          <w:divsChild>
                                            <w:div w:id="1206678064">
                                              <w:marLeft w:val="0"/>
                                              <w:marRight w:val="0"/>
                                              <w:marTop w:val="0"/>
                                              <w:marBottom w:val="0"/>
                                              <w:divBdr>
                                                <w:top w:val="none" w:sz="0" w:space="0" w:color="auto"/>
                                                <w:left w:val="none" w:sz="0" w:space="0" w:color="auto"/>
                                                <w:bottom w:val="none" w:sz="0" w:space="0" w:color="auto"/>
                                                <w:right w:val="none" w:sz="0" w:space="0" w:color="auto"/>
                                              </w:divBdr>
                                              <w:divsChild>
                                                <w:div w:id="1013456873">
                                                  <w:marLeft w:val="0"/>
                                                  <w:marRight w:val="0"/>
                                                  <w:marTop w:val="0"/>
                                                  <w:marBottom w:val="0"/>
                                                  <w:divBdr>
                                                    <w:top w:val="none" w:sz="0" w:space="0" w:color="auto"/>
                                                    <w:left w:val="none" w:sz="0" w:space="0" w:color="auto"/>
                                                    <w:bottom w:val="none" w:sz="0" w:space="0" w:color="auto"/>
                                                    <w:right w:val="none" w:sz="0" w:space="0" w:color="auto"/>
                                                  </w:divBdr>
                                                  <w:divsChild>
                                                    <w:div w:id="1316760080">
                                                      <w:marLeft w:val="0"/>
                                                      <w:marRight w:val="0"/>
                                                      <w:marTop w:val="0"/>
                                                      <w:marBottom w:val="0"/>
                                                      <w:divBdr>
                                                        <w:top w:val="none" w:sz="0" w:space="0" w:color="auto"/>
                                                        <w:left w:val="none" w:sz="0" w:space="0" w:color="auto"/>
                                                        <w:bottom w:val="none" w:sz="0" w:space="0" w:color="auto"/>
                                                        <w:right w:val="none" w:sz="0" w:space="0" w:color="auto"/>
                                                      </w:divBdr>
                                                      <w:divsChild>
                                                        <w:div w:id="9050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2129">
      <w:bodyDiv w:val="1"/>
      <w:marLeft w:val="0"/>
      <w:marRight w:val="0"/>
      <w:marTop w:val="0"/>
      <w:marBottom w:val="0"/>
      <w:divBdr>
        <w:top w:val="none" w:sz="0" w:space="0" w:color="auto"/>
        <w:left w:val="none" w:sz="0" w:space="0" w:color="auto"/>
        <w:bottom w:val="none" w:sz="0" w:space="0" w:color="auto"/>
        <w:right w:val="none" w:sz="0" w:space="0" w:color="auto"/>
      </w:divBdr>
      <w:divsChild>
        <w:div w:id="563806438">
          <w:marLeft w:val="0"/>
          <w:marRight w:val="0"/>
          <w:marTop w:val="0"/>
          <w:marBottom w:val="0"/>
          <w:divBdr>
            <w:top w:val="single" w:sz="4" w:space="3" w:color="FFFFFF"/>
            <w:left w:val="single" w:sz="4" w:space="6" w:color="FFFFFF"/>
            <w:bottom w:val="single" w:sz="4" w:space="4" w:color="FFFFFF"/>
            <w:right w:val="single" w:sz="4" w:space="6" w:color="FFFFFF"/>
          </w:divBdr>
        </w:div>
        <w:div w:id="1967923988">
          <w:marLeft w:val="0"/>
          <w:marRight w:val="0"/>
          <w:marTop w:val="0"/>
          <w:marBottom w:val="0"/>
          <w:divBdr>
            <w:top w:val="single" w:sz="4" w:space="3" w:color="FFFFFF"/>
            <w:left w:val="single" w:sz="4" w:space="6" w:color="FFFFFF"/>
            <w:bottom w:val="single" w:sz="4" w:space="4" w:color="FFFFFF"/>
            <w:right w:val="single" w:sz="4" w:space="6" w:color="FFFFFF"/>
          </w:divBdr>
        </w:div>
        <w:div w:id="905602953">
          <w:marLeft w:val="0"/>
          <w:marRight w:val="0"/>
          <w:marTop w:val="0"/>
          <w:marBottom w:val="0"/>
          <w:divBdr>
            <w:top w:val="single" w:sz="4" w:space="3" w:color="FFFFFF"/>
            <w:left w:val="single" w:sz="4" w:space="6" w:color="FFFFFF"/>
            <w:bottom w:val="single" w:sz="4" w:space="4" w:color="FFFFFF"/>
            <w:right w:val="single" w:sz="4" w:space="6" w:color="FFFFFF"/>
          </w:divBdr>
        </w:div>
        <w:div w:id="1159998259">
          <w:marLeft w:val="0"/>
          <w:marRight w:val="0"/>
          <w:marTop w:val="0"/>
          <w:marBottom w:val="0"/>
          <w:divBdr>
            <w:top w:val="single" w:sz="4" w:space="3" w:color="FFFFFF"/>
            <w:left w:val="single" w:sz="4" w:space="6" w:color="FFFFFF"/>
            <w:bottom w:val="single" w:sz="4" w:space="4" w:color="FFFFFF"/>
            <w:right w:val="single" w:sz="4" w:space="6" w:color="FFFFFF"/>
          </w:divBdr>
          <w:divsChild>
            <w:div w:id="504976113">
              <w:marLeft w:val="0"/>
              <w:marRight w:val="0"/>
              <w:marTop w:val="0"/>
              <w:marBottom w:val="0"/>
              <w:divBdr>
                <w:top w:val="none" w:sz="0" w:space="0" w:color="auto"/>
                <w:left w:val="none" w:sz="0" w:space="0" w:color="auto"/>
                <w:bottom w:val="none" w:sz="0" w:space="0" w:color="auto"/>
                <w:right w:val="none" w:sz="0" w:space="0" w:color="auto"/>
              </w:divBdr>
            </w:div>
            <w:div w:id="2058621835">
              <w:marLeft w:val="0"/>
              <w:marRight w:val="0"/>
              <w:marTop w:val="0"/>
              <w:marBottom w:val="0"/>
              <w:divBdr>
                <w:top w:val="none" w:sz="0" w:space="0" w:color="auto"/>
                <w:left w:val="none" w:sz="0" w:space="0" w:color="auto"/>
                <w:bottom w:val="none" w:sz="0" w:space="0" w:color="auto"/>
                <w:right w:val="none" w:sz="0" w:space="0" w:color="auto"/>
              </w:divBdr>
            </w:div>
          </w:divsChild>
        </w:div>
        <w:div w:id="1570654858">
          <w:marLeft w:val="0"/>
          <w:marRight w:val="0"/>
          <w:marTop w:val="0"/>
          <w:marBottom w:val="0"/>
          <w:divBdr>
            <w:top w:val="single" w:sz="4" w:space="3" w:color="FFFFFF"/>
            <w:left w:val="single" w:sz="4" w:space="6" w:color="FFFFFF"/>
            <w:bottom w:val="single" w:sz="4" w:space="4" w:color="FFFFFF"/>
            <w:right w:val="single" w:sz="4" w:space="6" w:color="FFFFFF"/>
          </w:divBdr>
        </w:div>
        <w:div w:id="653149121">
          <w:marLeft w:val="0"/>
          <w:marRight w:val="0"/>
          <w:marTop w:val="0"/>
          <w:marBottom w:val="0"/>
          <w:divBdr>
            <w:top w:val="single" w:sz="4" w:space="3" w:color="FFFFFF"/>
            <w:left w:val="single" w:sz="4" w:space="6" w:color="FFFFFF"/>
            <w:bottom w:val="single" w:sz="4" w:space="4" w:color="FFFFFF"/>
            <w:right w:val="single" w:sz="4" w:space="6" w:color="FFFFFF"/>
          </w:divBdr>
        </w:div>
        <w:div w:id="1612781444">
          <w:marLeft w:val="0"/>
          <w:marRight w:val="0"/>
          <w:marTop w:val="0"/>
          <w:marBottom w:val="0"/>
          <w:divBdr>
            <w:top w:val="single" w:sz="4" w:space="3" w:color="FFFFFF"/>
            <w:left w:val="single" w:sz="4" w:space="6" w:color="FFFFFF"/>
            <w:bottom w:val="single" w:sz="4" w:space="4" w:color="FFFFFF"/>
            <w:right w:val="single" w:sz="4" w:space="6" w:color="FFFFFF"/>
          </w:divBdr>
        </w:div>
        <w:div w:id="574436996">
          <w:marLeft w:val="0"/>
          <w:marRight w:val="0"/>
          <w:marTop w:val="0"/>
          <w:marBottom w:val="0"/>
          <w:divBdr>
            <w:top w:val="single" w:sz="4" w:space="3" w:color="FFFFFF"/>
            <w:left w:val="single" w:sz="4" w:space="6" w:color="FFFFFF"/>
            <w:bottom w:val="single" w:sz="4" w:space="4" w:color="FFFFFF"/>
            <w:right w:val="single" w:sz="4" w:space="6" w:color="FFFFFF"/>
          </w:divBdr>
        </w:div>
        <w:div w:id="125634801">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528183877">
      <w:bodyDiv w:val="1"/>
      <w:marLeft w:val="0"/>
      <w:marRight w:val="0"/>
      <w:marTop w:val="0"/>
      <w:marBottom w:val="0"/>
      <w:divBdr>
        <w:top w:val="none" w:sz="0" w:space="0" w:color="auto"/>
        <w:left w:val="none" w:sz="0" w:space="0" w:color="auto"/>
        <w:bottom w:val="none" w:sz="0" w:space="0" w:color="auto"/>
        <w:right w:val="none" w:sz="0" w:space="0" w:color="auto"/>
      </w:divBdr>
      <w:divsChild>
        <w:div w:id="1425419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002637">
              <w:marLeft w:val="0"/>
              <w:marRight w:val="0"/>
              <w:marTop w:val="0"/>
              <w:marBottom w:val="0"/>
              <w:divBdr>
                <w:top w:val="none" w:sz="0" w:space="0" w:color="auto"/>
                <w:left w:val="none" w:sz="0" w:space="0" w:color="auto"/>
                <w:bottom w:val="none" w:sz="0" w:space="0" w:color="auto"/>
                <w:right w:val="none" w:sz="0" w:space="0" w:color="auto"/>
              </w:divBdr>
              <w:divsChild>
                <w:div w:id="1568027415">
                  <w:marLeft w:val="0"/>
                  <w:marRight w:val="0"/>
                  <w:marTop w:val="0"/>
                  <w:marBottom w:val="0"/>
                  <w:divBdr>
                    <w:top w:val="none" w:sz="0" w:space="0" w:color="auto"/>
                    <w:left w:val="none" w:sz="0" w:space="0" w:color="auto"/>
                    <w:bottom w:val="none" w:sz="0" w:space="0" w:color="auto"/>
                    <w:right w:val="none" w:sz="0" w:space="0" w:color="auto"/>
                  </w:divBdr>
                  <w:divsChild>
                    <w:div w:id="19813310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06090513">
                          <w:marLeft w:val="0"/>
                          <w:marRight w:val="0"/>
                          <w:marTop w:val="0"/>
                          <w:marBottom w:val="0"/>
                          <w:divBdr>
                            <w:top w:val="none" w:sz="0" w:space="0" w:color="auto"/>
                            <w:left w:val="none" w:sz="0" w:space="0" w:color="auto"/>
                            <w:bottom w:val="none" w:sz="0" w:space="0" w:color="auto"/>
                            <w:right w:val="none" w:sz="0" w:space="0" w:color="auto"/>
                          </w:divBdr>
                          <w:divsChild>
                            <w:div w:id="1387754656">
                              <w:marLeft w:val="0"/>
                              <w:marRight w:val="0"/>
                              <w:marTop w:val="0"/>
                              <w:marBottom w:val="0"/>
                              <w:divBdr>
                                <w:top w:val="none" w:sz="0" w:space="0" w:color="auto"/>
                                <w:left w:val="none" w:sz="0" w:space="0" w:color="auto"/>
                                <w:bottom w:val="none" w:sz="0" w:space="0" w:color="auto"/>
                                <w:right w:val="none" w:sz="0" w:space="0" w:color="auto"/>
                              </w:divBdr>
                              <w:divsChild>
                                <w:div w:id="1140266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856567">
                                      <w:marLeft w:val="0"/>
                                      <w:marRight w:val="0"/>
                                      <w:marTop w:val="0"/>
                                      <w:marBottom w:val="0"/>
                                      <w:divBdr>
                                        <w:top w:val="none" w:sz="0" w:space="0" w:color="auto"/>
                                        <w:left w:val="none" w:sz="0" w:space="0" w:color="auto"/>
                                        <w:bottom w:val="none" w:sz="0" w:space="0" w:color="auto"/>
                                        <w:right w:val="none" w:sz="0" w:space="0" w:color="auto"/>
                                      </w:divBdr>
                                      <w:divsChild>
                                        <w:div w:id="2140102260">
                                          <w:marLeft w:val="0"/>
                                          <w:marRight w:val="0"/>
                                          <w:marTop w:val="0"/>
                                          <w:marBottom w:val="0"/>
                                          <w:divBdr>
                                            <w:top w:val="none" w:sz="0" w:space="0" w:color="auto"/>
                                            <w:left w:val="none" w:sz="0" w:space="0" w:color="auto"/>
                                            <w:bottom w:val="none" w:sz="0" w:space="0" w:color="auto"/>
                                            <w:right w:val="none" w:sz="0" w:space="0" w:color="auto"/>
                                          </w:divBdr>
                                          <w:divsChild>
                                            <w:div w:id="541554433">
                                              <w:marLeft w:val="0"/>
                                              <w:marRight w:val="0"/>
                                              <w:marTop w:val="0"/>
                                              <w:marBottom w:val="0"/>
                                              <w:divBdr>
                                                <w:top w:val="none" w:sz="0" w:space="0" w:color="auto"/>
                                                <w:left w:val="none" w:sz="0" w:space="0" w:color="auto"/>
                                                <w:bottom w:val="none" w:sz="0" w:space="0" w:color="auto"/>
                                                <w:right w:val="none" w:sz="0" w:space="0" w:color="auto"/>
                                              </w:divBdr>
                                              <w:divsChild>
                                                <w:div w:id="2018187500">
                                                  <w:marLeft w:val="0"/>
                                                  <w:marRight w:val="0"/>
                                                  <w:marTop w:val="0"/>
                                                  <w:marBottom w:val="0"/>
                                                  <w:divBdr>
                                                    <w:top w:val="none" w:sz="0" w:space="0" w:color="auto"/>
                                                    <w:left w:val="none" w:sz="0" w:space="0" w:color="auto"/>
                                                    <w:bottom w:val="none" w:sz="0" w:space="0" w:color="auto"/>
                                                    <w:right w:val="none" w:sz="0" w:space="0" w:color="auto"/>
                                                  </w:divBdr>
                                                  <w:divsChild>
                                                    <w:div w:id="1861433971">
                                                      <w:marLeft w:val="0"/>
                                                      <w:marRight w:val="0"/>
                                                      <w:marTop w:val="0"/>
                                                      <w:marBottom w:val="0"/>
                                                      <w:divBdr>
                                                        <w:top w:val="none" w:sz="0" w:space="0" w:color="auto"/>
                                                        <w:left w:val="none" w:sz="0" w:space="0" w:color="auto"/>
                                                        <w:bottom w:val="none" w:sz="0" w:space="0" w:color="auto"/>
                                                        <w:right w:val="none" w:sz="0" w:space="0" w:color="auto"/>
                                                      </w:divBdr>
                                                      <w:divsChild>
                                                        <w:div w:id="1588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01015574">
      <w:bodyDiv w:val="1"/>
      <w:marLeft w:val="0"/>
      <w:marRight w:val="0"/>
      <w:marTop w:val="0"/>
      <w:marBottom w:val="0"/>
      <w:divBdr>
        <w:top w:val="none" w:sz="0" w:space="0" w:color="auto"/>
        <w:left w:val="none" w:sz="0" w:space="0" w:color="auto"/>
        <w:bottom w:val="none" w:sz="0" w:space="0" w:color="auto"/>
        <w:right w:val="none" w:sz="0" w:space="0" w:color="auto"/>
      </w:divBdr>
      <w:divsChild>
        <w:div w:id="755981321">
          <w:marLeft w:val="0"/>
          <w:marRight w:val="0"/>
          <w:marTop w:val="0"/>
          <w:marBottom w:val="0"/>
          <w:divBdr>
            <w:top w:val="single" w:sz="4" w:space="3" w:color="FFFFFF"/>
            <w:left w:val="single" w:sz="4" w:space="6" w:color="FFFFFF"/>
            <w:bottom w:val="single" w:sz="4" w:space="4" w:color="FFFFFF"/>
            <w:right w:val="single" w:sz="4" w:space="6" w:color="FFFFFF"/>
          </w:divBdr>
        </w:div>
        <w:div w:id="1709333844">
          <w:marLeft w:val="0"/>
          <w:marRight w:val="0"/>
          <w:marTop w:val="0"/>
          <w:marBottom w:val="0"/>
          <w:divBdr>
            <w:top w:val="single" w:sz="4" w:space="3" w:color="FFFFFF"/>
            <w:left w:val="single" w:sz="4" w:space="6" w:color="FFFFFF"/>
            <w:bottom w:val="single" w:sz="4" w:space="4" w:color="FFFFFF"/>
            <w:right w:val="single" w:sz="4" w:space="6" w:color="FFFFFF"/>
          </w:divBdr>
        </w:div>
        <w:div w:id="65300615">
          <w:marLeft w:val="0"/>
          <w:marRight w:val="0"/>
          <w:marTop w:val="0"/>
          <w:marBottom w:val="0"/>
          <w:divBdr>
            <w:top w:val="single" w:sz="4" w:space="3" w:color="FFFFFF"/>
            <w:left w:val="single" w:sz="4" w:space="6" w:color="FFFFFF"/>
            <w:bottom w:val="single" w:sz="4" w:space="4" w:color="FFFFFF"/>
            <w:right w:val="single" w:sz="4" w:space="6" w:color="FFFFFF"/>
          </w:divBdr>
        </w:div>
        <w:div w:id="915433713">
          <w:marLeft w:val="0"/>
          <w:marRight w:val="0"/>
          <w:marTop w:val="0"/>
          <w:marBottom w:val="0"/>
          <w:divBdr>
            <w:top w:val="single" w:sz="4" w:space="3" w:color="FFFFFF"/>
            <w:left w:val="single" w:sz="4" w:space="6" w:color="FFFFFF"/>
            <w:bottom w:val="single" w:sz="4" w:space="4" w:color="FFFFFF"/>
            <w:right w:val="single" w:sz="4" w:space="6" w:color="FFFFFF"/>
          </w:divBdr>
        </w:div>
        <w:div w:id="1982373">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973560282">
      <w:bodyDiv w:val="1"/>
      <w:marLeft w:val="0"/>
      <w:marRight w:val="0"/>
      <w:marTop w:val="0"/>
      <w:marBottom w:val="0"/>
      <w:divBdr>
        <w:top w:val="none" w:sz="0" w:space="0" w:color="auto"/>
        <w:left w:val="none" w:sz="0" w:space="0" w:color="auto"/>
        <w:bottom w:val="none" w:sz="0" w:space="0" w:color="auto"/>
        <w:right w:val="none" w:sz="0" w:space="0" w:color="auto"/>
      </w:divBdr>
      <w:divsChild>
        <w:div w:id="125395580">
          <w:marLeft w:val="0"/>
          <w:marRight w:val="0"/>
          <w:marTop w:val="0"/>
          <w:marBottom w:val="0"/>
          <w:divBdr>
            <w:top w:val="single" w:sz="4" w:space="3" w:color="FFFFFF"/>
            <w:left w:val="single" w:sz="4" w:space="6" w:color="FFFFFF"/>
            <w:bottom w:val="single" w:sz="4" w:space="4" w:color="FFFFFF"/>
            <w:right w:val="single" w:sz="4" w:space="6" w:color="FFFFFF"/>
          </w:divBdr>
        </w:div>
        <w:div w:id="1709990147">
          <w:marLeft w:val="0"/>
          <w:marRight w:val="0"/>
          <w:marTop w:val="0"/>
          <w:marBottom w:val="0"/>
          <w:divBdr>
            <w:top w:val="single" w:sz="4" w:space="3" w:color="FFFFFF"/>
            <w:left w:val="single" w:sz="4" w:space="6" w:color="FFFFFF"/>
            <w:bottom w:val="single" w:sz="4" w:space="4" w:color="FFFFFF"/>
            <w:right w:val="single" w:sz="4" w:space="6" w:color="FFFFFF"/>
          </w:divBdr>
        </w:div>
        <w:div w:id="1172798929">
          <w:marLeft w:val="0"/>
          <w:marRight w:val="0"/>
          <w:marTop w:val="0"/>
          <w:marBottom w:val="0"/>
          <w:divBdr>
            <w:top w:val="single" w:sz="4" w:space="3" w:color="FFFFFF"/>
            <w:left w:val="single" w:sz="4" w:space="6" w:color="FFFFFF"/>
            <w:bottom w:val="single" w:sz="4" w:space="4" w:color="FFFFFF"/>
            <w:right w:val="single" w:sz="4" w:space="6" w:color="FFFFFF"/>
          </w:divBdr>
        </w:div>
        <w:div w:id="1933926044">
          <w:marLeft w:val="0"/>
          <w:marRight w:val="0"/>
          <w:marTop w:val="0"/>
          <w:marBottom w:val="0"/>
          <w:divBdr>
            <w:top w:val="single" w:sz="4" w:space="3" w:color="FFFFFF"/>
            <w:left w:val="single" w:sz="4" w:space="6" w:color="FFFFFF"/>
            <w:bottom w:val="single" w:sz="4" w:space="4" w:color="FFFFFF"/>
            <w:right w:val="single" w:sz="4" w:space="6" w:color="FFFFFF"/>
          </w:divBdr>
          <w:divsChild>
            <w:div w:id="1821969150">
              <w:marLeft w:val="0"/>
              <w:marRight w:val="0"/>
              <w:marTop w:val="0"/>
              <w:marBottom w:val="0"/>
              <w:divBdr>
                <w:top w:val="none" w:sz="0" w:space="0" w:color="auto"/>
                <w:left w:val="none" w:sz="0" w:space="0" w:color="auto"/>
                <w:bottom w:val="none" w:sz="0" w:space="0" w:color="auto"/>
                <w:right w:val="none" w:sz="0" w:space="0" w:color="auto"/>
              </w:divBdr>
            </w:div>
            <w:div w:id="1109819377">
              <w:marLeft w:val="0"/>
              <w:marRight w:val="0"/>
              <w:marTop w:val="0"/>
              <w:marBottom w:val="0"/>
              <w:divBdr>
                <w:top w:val="none" w:sz="0" w:space="0" w:color="auto"/>
                <w:left w:val="none" w:sz="0" w:space="0" w:color="auto"/>
                <w:bottom w:val="none" w:sz="0" w:space="0" w:color="auto"/>
                <w:right w:val="none" w:sz="0" w:space="0" w:color="auto"/>
              </w:divBdr>
            </w:div>
          </w:divsChild>
        </w:div>
        <w:div w:id="804348774">
          <w:marLeft w:val="0"/>
          <w:marRight w:val="0"/>
          <w:marTop w:val="0"/>
          <w:marBottom w:val="0"/>
          <w:divBdr>
            <w:top w:val="single" w:sz="4" w:space="3" w:color="FFFFFF"/>
            <w:left w:val="single" w:sz="4" w:space="6" w:color="FFFFFF"/>
            <w:bottom w:val="single" w:sz="4" w:space="4" w:color="FFFFFF"/>
            <w:right w:val="single" w:sz="4" w:space="6" w:color="FFFFFF"/>
          </w:divBdr>
        </w:div>
        <w:div w:id="1637373495">
          <w:marLeft w:val="0"/>
          <w:marRight w:val="0"/>
          <w:marTop w:val="0"/>
          <w:marBottom w:val="0"/>
          <w:divBdr>
            <w:top w:val="single" w:sz="4" w:space="3" w:color="FFFFFF"/>
            <w:left w:val="single" w:sz="4" w:space="6" w:color="FFFFFF"/>
            <w:bottom w:val="single" w:sz="4" w:space="4" w:color="FFFFFF"/>
            <w:right w:val="single" w:sz="4" w:space="6" w:color="FFFFFF"/>
          </w:divBdr>
        </w:div>
        <w:div w:id="555360601">
          <w:marLeft w:val="0"/>
          <w:marRight w:val="0"/>
          <w:marTop w:val="0"/>
          <w:marBottom w:val="0"/>
          <w:divBdr>
            <w:top w:val="single" w:sz="4" w:space="3" w:color="FFFFFF"/>
            <w:left w:val="single" w:sz="4" w:space="6" w:color="FFFFFF"/>
            <w:bottom w:val="single" w:sz="4" w:space="4" w:color="FFFFFF"/>
            <w:right w:val="single" w:sz="4" w:space="6" w:color="FFFFFF"/>
          </w:divBdr>
        </w:div>
        <w:div w:id="1938056780">
          <w:marLeft w:val="0"/>
          <w:marRight w:val="0"/>
          <w:marTop w:val="0"/>
          <w:marBottom w:val="0"/>
          <w:divBdr>
            <w:top w:val="single" w:sz="4" w:space="3" w:color="FFFFFF"/>
            <w:left w:val="single" w:sz="4" w:space="6" w:color="FFFFFF"/>
            <w:bottom w:val="single" w:sz="4" w:space="4" w:color="FFFFFF"/>
            <w:right w:val="single" w:sz="4" w:space="6" w:color="FFFFFF"/>
          </w:divBdr>
        </w:div>
        <w:div w:id="497110436">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1075053419">
      <w:bodyDiv w:val="1"/>
      <w:marLeft w:val="0"/>
      <w:marRight w:val="0"/>
      <w:marTop w:val="0"/>
      <w:marBottom w:val="0"/>
      <w:divBdr>
        <w:top w:val="none" w:sz="0" w:space="0" w:color="auto"/>
        <w:left w:val="none" w:sz="0" w:space="0" w:color="auto"/>
        <w:bottom w:val="none" w:sz="0" w:space="0" w:color="auto"/>
        <w:right w:val="none" w:sz="0" w:space="0" w:color="auto"/>
      </w:divBdr>
      <w:divsChild>
        <w:div w:id="1528569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808589">
              <w:marLeft w:val="0"/>
              <w:marRight w:val="0"/>
              <w:marTop w:val="0"/>
              <w:marBottom w:val="0"/>
              <w:divBdr>
                <w:top w:val="none" w:sz="0" w:space="0" w:color="auto"/>
                <w:left w:val="none" w:sz="0" w:space="0" w:color="auto"/>
                <w:bottom w:val="none" w:sz="0" w:space="0" w:color="auto"/>
                <w:right w:val="none" w:sz="0" w:space="0" w:color="auto"/>
              </w:divBdr>
              <w:divsChild>
                <w:div w:id="1948347944">
                  <w:marLeft w:val="0"/>
                  <w:marRight w:val="0"/>
                  <w:marTop w:val="0"/>
                  <w:marBottom w:val="0"/>
                  <w:divBdr>
                    <w:top w:val="none" w:sz="0" w:space="0" w:color="auto"/>
                    <w:left w:val="none" w:sz="0" w:space="0" w:color="auto"/>
                    <w:bottom w:val="none" w:sz="0" w:space="0" w:color="auto"/>
                    <w:right w:val="none" w:sz="0" w:space="0" w:color="auto"/>
                  </w:divBdr>
                  <w:divsChild>
                    <w:div w:id="133680981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500782431">
                          <w:marLeft w:val="0"/>
                          <w:marRight w:val="0"/>
                          <w:marTop w:val="0"/>
                          <w:marBottom w:val="0"/>
                          <w:divBdr>
                            <w:top w:val="none" w:sz="0" w:space="0" w:color="auto"/>
                            <w:left w:val="none" w:sz="0" w:space="0" w:color="auto"/>
                            <w:bottom w:val="none" w:sz="0" w:space="0" w:color="auto"/>
                            <w:right w:val="none" w:sz="0" w:space="0" w:color="auto"/>
                          </w:divBdr>
                          <w:divsChild>
                            <w:div w:id="1173296597">
                              <w:marLeft w:val="0"/>
                              <w:marRight w:val="0"/>
                              <w:marTop w:val="0"/>
                              <w:marBottom w:val="0"/>
                              <w:divBdr>
                                <w:top w:val="none" w:sz="0" w:space="0" w:color="auto"/>
                                <w:left w:val="none" w:sz="0" w:space="0" w:color="auto"/>
                                <w:bottom w:val="none" w:sz="0" w:space="0" w:color="auto"/>
                                <w:right w:val="none" w:sz="0" w:space="0" w:color="auto"/>
                              </w:divBdr>
                              <w:divsChild>
                                <w:div w:id="745809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569154">
                                      <w:marLeft w:val="0"/>
                                      <w:marRight w:val="0"/>
                                      <w:marTop w:val="0"/>
                                      <w:marBottom w:val="0"/>
                                      <w:divBdr>
                                        <w:top w:val="none" w:sz="0" w:space="0" w:color="auto"/>
                                        <w:left w:val="none" w:sz="0" w:space="0" w:color="auto"/>
                                        <w:bottom w:val="none" w:sz="0" w:space="0" w:color="auto"/>
                                        <w:right w:val="none" w:sz="0" w:space="0" w:color="auto"/>
                                      </w:divBdr>
                                      <w:divsChild>
                                        <w:div w:id="138814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290221">
                                              <w:marLeft w:val="0"/>
                                              <w:marRight w:val="0"/>
                                              <w:marTop w:val="0"/>
                                              <w:marBottom w:val="0"/>
                                              <w:divBdr>
                                                <w:top w:val="none" w:sz="0" w:space="0" w:color="auto"/>
                                                <w:left w:val="none" w:sz="0" w:space="0" w:color="auto"/>
                                                <w:bottom w:val="none" w:sz="0" w:space="0" w:color="auto"/>
                                                <w:right w:val="none" w:sz="0" w:space="0" w:color="auto"/>
                                              </w:divBdr>
                                              <w:divsChild>
                                                <w:div w:id="1071005289">
                                                  <w:marLeft w:val="0"/>
                                                  <w:marRight w:val="0"/>
                                                  <w:marTop w:val="0"/>
                                                  <w:marBottom w:val="0"/>
                                                  <w:divBdr>
                                                    <w:top w:val="none" w:sz="0" w:space="0" w:color="auto"/>
                                                    <w:left w:val="none" w:sz="0" w:space="0" w:color="auto"/>
                                                    <w:bottom w:val="none" w:sz="0" w:space="0" w:color="auto"/>
                                                    <w:right w:val="none" w:sz="0" w:space="0" w:color="auto"/>
                                                  </w:divBdr>
                                                  <w:divsChild>
                                                    <w:div w:id="575021116">
                                                      <w:marLeft w:val="0"/>
                                                      <w:marRight w:val="0"/>
                                                      <w:marTop w:val="0"/>
                                                      <w:marBottom w:val="0"/>
                                                      <w:divBdr>
                                                        <w:top w:val="none" w:sz="0" w:space="0" w:color="auto"/>
                                                        <w:left w:val="none" w:sz="0" w:space="0" w:color="auto"/>
                                                        <w:bottom w:val="none" w:sz="0" w:space="0" w:color="auto"/>
                                                        <w:right w:val="none" w:sz="0" w:space="0" w:color="auto"/>
                                                      </w:divBdr>
                                                      <w:divsChild>
                                                        <w:div w:id="1235239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774261">
                                                              <w:marLeft w:val="0"/>
                                                              <w:marRight w:val="0"/>
                                                              <w:marTop w:val="0"/>
                                                              <w:marBottom w:val="0"/>
                                                              <w:divBdr>
                                                                <w:top w:val="none" w:sz="0" w:space="0" w:color="auto"/>
                                                                <w:left w:val="none" w:sz="0" w:space="0" w:color="auto"/>
                                                                <w:bottom w:val="none" w:sz="0" w:space="0" w:color="auto"/>
                                                                <w:right w:val="none" w:sz="0" w:space="0" w:color="auto"/>
                                                              </w:divBdr>
                                                              <w:divsChild>
                                                                <w:div w:id="12343655">
                                                                  <w:marLeft w:val="0"/>
                                                                  <w:marRight w:val="0"/>
                                                                  <w:marTop w:val="0"/>
                                                                  <w:marBottom w:val="0"/>
                                                                  <w:divBdr>
                                                                    <w:top w:val="none" w:sz="0" w:space="0" w:color="auto"/>
                                                                    <w:left w:val="none" w:sz="0" w:space="0" w:color="auto"/>
                                                                    <w:bottom w:val="none" w:sz="0" w:space="0" w:color="auto"/>
                                                                    <w:right w:val="none" w:sz="0" w:space="0" w:color="auto"/>
                                                                  </w:divBdr>
                                                                  <w:divsChild>
                                                                    <w:div w:id="805320468">
                                                                      <w:marLeft w:val="0"/>
                                                                      <w:marRight w:val="0"/>
                                                                      <w:marTop w:val="0"/>
                                                                      <w:marBottom w:val="0"/>
                                                                      <w:divBdr>
                                                                        <w:top w:val="none" w:sz="0" w:space="0" w:color="auto"/>
                                                                        <w:left w:val="none" w:sz="0" w:space="0" w:color="auto"/>
                                                                        <w:bottom w:val="none" w:sz="0" w:space="0" w:color="auto"/>
                                                                        <w:right w:val="none" w:sz="0" w:space="0" w:color="auto"/>
                                                                      </w:divBdr>
                                                                      <w:divsChild>
                                                                        <w:div w:id="1903828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398750">
                                                                              <w:marLeft w:val="0"/>
                                                                              <w:marRight w:val="0"/>
                                                                              <w:marTop w:val="0"/>
                                                                              <w:marBottom w:val="0"/>
                                                                              <w:divBdr>
                                                                                <w:top w:val="none" w:sz="0" w:space="0" w:color="auto"/>
                                                                                <w:left w:val="none" w:sz="0" w:space="0" w:color="auto"/>
                                                                                <w:bottom w:val="none" w:sz="0" w:space="0" w:color="auto"/>
                                                                                <w:right w:val="none" w:sz="0" w:space="0" w:color="auto"/>
                                                                              </w:divBdr>
                                                                              <w:divsChild>
                                                                                <w:div w:id="1960649148">
                                                                                  <w:marLeft w:val="0"/>
                                                                                  <w:marRight w:val="0"/>
                                                                                  <w:marTop w:val="0"/>
                                                                                  <w:marBottom w:val="0"/>
                                                                                  <w:divBdr>
                                                                                    <w:top w:val="none" w:sz="0" w:space="0" w:color="auto"/>
                                                                                    <w:left w:val="none" w:sz="0" w:space="0" w:color="auto"/>
                                                                                    <w:bottom w:val="none" w:sz="0" w:space="0" w:color="auto"/>
                                                                                    <w:right w:val="none" w:sz="0" w:space="0" w:color="auto"/>
                                                                                  </w:divBdr>
                                                                                  <w:divsChild>
                                                                                    <w:div w:id="14486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868495">
      <w:bodyDiv w:val="1"/>
      <w:marLeft w:val="0"/>
      <w:marRight w:val="0"/>
      <w:marTop w:val="0"/>
      <w:marBottom w:val="0"/>
      <w:divBdr>
        <w:top w:val="none" w:sz="0" w:space="0" w:color="auto"/>
        <w:left w:val="none" w:sz="0" w:space="0" w:color="auto"/>
        <w:bottom w:val="none" w:sz="0" w:space="0" w:color="auto"/>
        <w:right w:val="none" w:sz="0" w:space="0" w:color="auto"/>
      </w:divBdr>
    </w:div>
    <w:div w:id="1479300832">
      <w:bodyDiv w:val="1"/>
      <w:marLeft w:val="0"/>
      <w:marRight w:val="0"/>
      <w:marTop w:val="0"/>
      <w:marBottom w:val="0"/>
      <w:divBdr>
        <w:top w:val="none" w:sz="0" w:space="0" w:color="auto"/>
        <w:left w:val="none" w:sz="0" w:space="0" w:color="auto"/>
        <w:bottom w:val="none" w:sz="0" w:space="0" w:color="auto"/>
        <w:right w:val="none" w:sz="0" w:space="0" w:color="auto"/>
      </w:divBdr>
      <w:divsChild>
        <w:div w:id="193886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12160">
              <w:marLeft w:val="0"/>
              <w:marRight w:val="0"/>
              <w:marTop w:val="0"/>
              <w:marBottom w:val="0"/>
              <w:divBdr>
                <w:top w:val="none" w:sz="0" w:space="0" w:color="auto"/>
                <w:left w:val="none" w:sz="0" w:space="0" w:color="auto"/>
                <w:bottom w:val="none" w:sz="0" w:space="0" w:color="auto"/>
                <w:right w:val="none" w:sz="0" w:space="0" w:color="auto"/>
              </w:divBdr>
              <w:divsChild>
                <w:div w:id="731587873">
                  <w:marLeft w:val="0"/>
                  <w:marRight w:val="0"/>
                  <w:marTop w:val="0"/>
                  <w:marBottom w:val="0"/>
                  <w:divBdr>
                    <w:top w:val="none" w:sz="0" w:space="0" w:color="auto"/>
                    <w:left w:val="none" w:sz="0" w:space="0" w:color="auto"/>
                    <w:bottom w:val="none" w:sz="0" w:space="0" w:color="auto"/>
                    <w:right w:val="none" w:sz="0" w:space="0" w:color="auto"/>
                  </w:divBdr>
                  <w:divsChild>
                    <w:div w:id="843982465">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07375208">
                          <w:marLeft w:val="0"/>
                          <w:marRight w:val="0"/>
                          <w:marTop w:val="0"/>
                          <w:marBottom w:val="0"/>
                          <w:divBdr>
                            <w:top w:val="none" w:sz="0" w:space="0" w:color="auto"/>
                            <w:left w:val="none" w:sz="0" w:space="0" w:color="auto"/>
                            <w:bottom w:val="none" w:sz="0" w:space="0" w:color="auto"/>
                            <w:right w:val="none" w:sz="0" w:space="0" w:color="auto"/>
                          </w:divBdr>
                          <w:divsChild>
                            <w:div w:id="680666066">
                              <w:marLeft w:val="0"/>
                              <w:marRight w:val="0"/>
                              <w:marTop w:val="0"/>
                              <w:marBottom w:val="0"/>
                              <w:divBdr>
                                <w:top w:val="none" w:sz="0" w:space="0" w:color="auto"/>
                                <w:left w:val="none" w:sz="0" w:space="0" w:color="auto"/>
                                <w:bottom w:val="none" w:sz="0" w:space="0" w:color="auto"/>
                                <w:right w:val="none" w:sz="0" w:space="0" w:color="auto"/>
                              </w:divBdr>
                              <w:divsChild>
                                <w:div w:id="1745645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6176931">
                                      <w:marLeft w:val="0"/>
                                      <w:marRight w:val="0"/>
                                      <w:marTop w:val="0"/>
                                      <w:marBottom w:val="0"/>
                                      <w:divBdr>
                                        <w:top w:val="none" w:sz="0" w:space="0" w:color="auto"/>
                                        <w:left w:val="none" w:sz="0" w:space="0" w:color="auto"/>
                                        <w:bottom w:val="none" w:sz="0" w:space="0" w:color="auto"/>
                                        <w:right w:val="none" w:sz="0" w:space="0" w:color="auto"/>
                                      </w:divBdr>
                                      <w:divsChild>
                                        <w:div w:id="1071856587">
                                          <w:marLeft w:val="0"/>
                                          <w:marRight w:val="0"/>
                                          <w:marTop w:val="0"/>
                                          <w:marBottom w:val="0"/>
                                          <w:divBdr>
                                            <w:top w:val="none" w:sz="0" w:space="0" w:color="auto"/>
                                            <w:left w:val="none" w:sz="0" w:space="0" w:color="auto"/>
                                            <w:bottom w:val="none" w:sz="0" w:space="0" w:color="auto"/>
                                            <w:right w:val="none" w:sz="0" w:space="0" w:color="auto"/>
                                          </w:divBdr>
                                          <w:divsChild>
                                            <w:div w:id="1185754774">
                                              <w:marLeft w:val="0"/>
                                              <w:marRight w:val="0"/>
                                              <w:marTop w:val="0"/>
                                              <w:marBottom w:val="0"/>
                                              <w:divBdr>
                                                <w:top w:val="none" w:sz="0" w:space="0" w:color="auto"/>
                                                <w:left w:val="none" w:sz="0" w:space="0" w:color="auto"/>
                                                <w:bottom w:val="none" w:sz="0" w:space="0" w:color="auto"/>
                                                <w:right w:val="none" w:sz="0" w:space="0" w:color="auto"/>
                                              </w:divBdr>
                                              <w:divsChild>
                                                <w:div w:id="1462189122">
                                                  <w:marLeft w:val="0"/>
                                                  <w:marRight w:val="0"/>
                                                  <w:marTop w:val="0"/>
                                                  <w:marBottom w:val="0"/>
                                                  <w:divBdr>
                                                    <w:top w:val="none" w:sz="0" w:space="0" w:color="auto"/>
                                                    <w:left w:val="none" w:sz="0" w:space="0" w:color="auto"/>
                                                    <w:bottom w:val="none" w:sz="0" w:space="0" w:color="auto"/>
                                                    <w:right w:val="none" w:sz="0" w:space="0" w:color="auto"/>
                                                  </w:divBdr>
                                                  <w:divsChild>
                                                    <w:div w:id="970868646">
                                                      <w:marLeft w:val="0"/>
                                                      <w:marRight w:val="0"/>
                                                      <w:marTop w:val="0"/>
                                                      <w:marBottom w:val="0"/>
                                                      <w:divBdr>
                                                        <w:top w:val="none" w:sz="0" w:space="0" w:color="auto"/>
                                                        <w:left w:val="none" w:sz="0" w:space="0" w:color="auto"/>
                                                        <w:bottom w:val="none" w:sz="0" w:space="0" w:color="auto"/>
                                                        <w:right w:val="none" w:sz="0" w:space="0" w:color="auto"/>
                                                      </w:divBdr>
                                                      <w:divsChild>
                                                        <w:div w:id="14272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2132879">
      <w:bodyDiv w:val="1"/>
      <w:marLeft w:val="0"/>
      <w:marRight w:val="0"/>
      <w:marTop w:val="0"/>
      <w:marBottom w:val="0"/>
      <w:divBdr>
        <w:top w:val="none" w:sz="0" w:space="0" w:color="auto"/>
        <w:left w:val="none" w:sz="0" w:space="0" w:color="auto"/>
        <w:bottom w:val="none" w:sz="0" w:space="0" w:color="auto"/>
        <w:right w:val="none" w:sz="0" w:space="0" w:color="auto"/>
      </w:divBdr>
      <w:divsChild>
        <w:div w:id="26688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611101">
              <w:marLeft w:val="0"/>
              <w:marRight w:val="0"/>
              <w:marTop w:val="0"/>
              <w:marBottom w:val="0"/>
              <w:divBdr>
                <w:top w:val="none" w:sz="0" w:space="0" w:color="auto"/>
                <w:left w:val="none" w:sz="0" w:space="0" w:color="auto"/>
                <w:bottom w:val="none" w:sz="0" w:space="0" w:color="auto"/>
                <w:right w:val="none" w:sz="0" w:space="0" w:color="auto"/>
              </w:divBdr>
              <w:divsChild>
                <w:div w:id="1313484711">
                  <w:marLeft w:val="0"/>
                  <w:marRight w:val="0"/>
                  <w:marTop w:val="0"/>
                  <w:marBottom w:val="0"/>
                  <w:divBdr>
                    <w:top w:val="none" w:sz="0" w:space="0" w:color="auto"/>
                    <w:left w:val="none" w:sz="0" w:space="0" w:color="auto"/>
                    <w:bottom w:val="none" w:sz="0" w:space="0" w:color="auto"/>
                    <w:right w:val="none" w:sz="0" w:space="0" w:color="auto"/>
                  </w:divBdr>
                  <w:divsChild>
                    <w:div w:id="214534277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67055529">
                          <w:marLeft w:val="0"/>
                          <w:marRight w:val="0"/>
                          <w:marTop w:val="0"/>
                          <w:marBottom w:val="0"/>
                          <w:divBdr>
                            <w:top w:val="none" w:sz="0" w:space="0" w:color="auto"/>
                            <w:left w:val="none" w:sz="0" w:space="0" w:color="auto"/>
                            <w:bottom w:val="none" w:sz="0" w:space="0" w:color="auto"/>
                            <w:right w:val="none" w:sz="0" w:space="0" w:color="auto"/>
                          </w:divBdr>
                          <w:divsChild>
                            <w:div w:id="64453291">
                              <w:marLeft w:val="0"/>
                              <w:marRight w:val="0"/>
                              <w:marTop w:val="0"/>
                              <w:marBottom w:val="0"/>
                              <w:divBdr>
                                <w:top w:val="none" w:sz="0" w:space="0" w:color="auto"/>
                                <w:left w:val="none" w:sz="0" w:space="0" w:color="auto"/>
                                <w:bottom w:val="none" w:sz="0" w:space="0" w:color="auto"/>
                                <w:right w:val="none" w:sz="0" w:space="0" w:color="auto"/>
                              </w:divBdr>
                              <w:divsChild>
                                <w:div w:id="1902399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948948">
                                      <w:marLeft w:val="0"/>
                                      <w:marRight w:val="0"/>
                                      <w:marTop w:val="0"/>
                                      <w:marBottom w:val="0"/>
                                      <w:divBdr>
                                        <w:top w:val="none" w:sz="0" w:space="0" w:color="auto"/>
                                        <w:left w:val="none" w:sz="0" w:space="0" w:color="auto"/>
                                        <w:bottom w:val="none" w:sz="0" w:space="0" w:color="auto"/>
                                        <w:right w:val="none" w:sz="0" w:space="0" w:color="auto"/>
                                      </w:divBdr>
                                      <w:divsChild>
                                        <w:div w:id="1111709230">
                                          <w:marLeft w:val="0"/>
                                          <w:marRight w:val="0"/>
                                          <w:marTop w:val="0"/>
                                          <w:marBottom w:val="0"/>
                                          <w:divBdr>
                                            <w:top w:val="none" w:sz="0" w:space="0" w:color="auto"/>
                                            <w:left w:val="none" w:sz="0" w:space="0" w:color="auto"/>
                                            <w:bottom w:val="none" w:sz="0" w:space="0" w:color="auto"/>
                                            <w:right w:val="none" w:sz="0" w:space="0" w:color="auto"/>
                                          </w:divBdr>
                                          <w:divsChild>
                                            <w:div w:id="1981956673">
                                              <w:marLeft w:val="0"/>
                                              <w:marRight w:val="0"/>
                                              <w:marTop w:val="0"/>
                                              <w:marBottom w:val="0"/>
                                              <w:divBdr>
                                                <w:top w:val="none" w:sz="0" w:space="0" w:color="auto"/>
                                                <w:left w:val="none" w:sz="0" w:space="0" w:color="auto"/>
                                                <w:bottom w:val="none" w:sz="0" w:space="0" w:color="auto"/>
                                                <w:right w:val="none" w:sz="0" w:space="0" w:color="auto"/>
                                              </w:divBdr>
                                              <w:divsChild>
                                                <w:div w:id="1421022826">
                                                  <w:marLeft w:val="0"/>
                                                  <w:marRight w:val="0"/>
                                                  <w:marTop w:val="0"/>
                                                  <w:marBottom w:val="0"/>
                                                  <w:divBdr>
                                                    <w:top w:val="none" w:sz="0" w:space="0" w:color="auto"/>
                                                    <w:left w:val="none" w:sz="0" w:space="0" w:color="auto"/>
                                                    <w:bottom w:val="none" w:sz="0" w:space="0" w:color="auto"/>
                                                    <w:right w:val="none" w:sz="0" w:space="0" w:color="auto"/>
                                                  </w:divBdr>
                                                  <w:divsChild>
                                                    <w:div w:id="49619542">
                                                      <w:marLeft w:val="0"/>
                                                      <w:marRight w:val="0"/>
                                                      <w:marTop w:val="0"/>
                                                      <w:marBottom w:val="0"/>
                                                      <w:divBdr>
                                                        <w:top w:val="none" w:sz="0" w:space="0" w:color="auto"/>
                                                        <w:left w:val="none" w:sz="0" w:space="0" w:color="auto"/>
                                                        <w:bottom w:val="none" w:sz="0" w:space="0" w:color="auto"/>
                                                        <w:right w:val="none" w:sz="0" w:space="0" w:color="auto"/>
                                                      </w:divBdr>
                                                      <w:divsChild>
                                                        <w:div w:id="17186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718388">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73974730">
      <w:bodyDiv w:val="1"/>
      <w:marLeft w:val="0"/>
      <w:marRight w:val="0"/>
      <w:marTop w:val="0"/>
      <w:marBottom w:val="0"/>
      <w:divBdr>
        <w:top w:val="none" w:sz="0" w:space="0" w:color="auto"/>
        <w:left w:val="none" w:sz="0" w:space="0" w:color="auto"/>
        <w:bottom w:val="none" w:sz="0" w:space="0" w:color="auto"/>
        <w:right w:val="none" w:sz="0" w:space="0" w:color="auto"/>
      </w:divBdr>
    </w:div>
    <w:div w:id="1984430137">
      <w:bodyDiv w:val="1"/>
      <w:marLeft w:val="0"/>
      <w:marRight w:val="0"/>
      <w:marTop w:val="0"/>
      <w:marBottom w:val="0"/>
      <w:divBdr>
        <w:top w:val="none" w:sz="0" w:space="0" w:color="auto"/>
        <w:left w:val="none" w:sz="0" w:space="0" w:color="auto"/>
        <w:bottom w:val="none" w:sz="0" w:space="0" w:color="auto"/>
        <w:right w:val="none" w:sz="0" w:space="0" w:color="auto"/>
      </w:divBdr>
    </w:div>
    <w:div w:id="2084791719">
      <w:bodyDiv w:val="1"/>
      <w:marLeft w:val="0"/>
      <w:marRight w:val="0"/>
      <w:marTop w:val="0"/>
      <w:marBottom w:val="0"/>
      <w:divBdr>
        <w:top w:val="none" w:sz="0" w:space="0" w:color="auto"/>
        <w:left w:val="none" w:sz="0" w:space="0" w:color="auto"/>
        <w:bottom w:val="none" w:sz="0" w:space="0" w:color="auto"/>
        <w:right w:val="none" w:sz="0" w:space="0" w:color="auto"/>
      </w:divBdr>
      <w:divsChild>
        <w:div w:id="674263046">
          <w:marLeft w:val="0"/>
          <w:marRight w:val="0"/>
          <w:marTop w:val="0"/>
          <w:marBottom w:val="0"/>
          <w:divBdr>
            <w:top w:val="single" w:sz="4" w:space="2" w:color="FFFFFF"/>
            <w:left w:val="single" w:sz="4" w:space="5" w:color="FFFFFF"/>
            <w:bottom w:val="single" w:sz="4" w:space="3" w:color="FFFFFF"/>
            <w:right w:val="single" w:sz="4" w:space="5" w:color="FFFFFF"/>
          </w:divBdr>
        </w:div>
        <w:div w:id="793257136">
          <w:marLeft w:val="0"/>
          <w:marRight w:val="0"/>
          <w:marTop w:val="0"/>
          <w:marBottom w:val="0"/>
          <w:divBdr>
            <w:top w:val="single" w:sz="4" w:space="2" w:color="FFFFFF"/>
            <w:left w:val="single" w:sz="4" w:space="5" w:color="FFFFFF"/>
            <w:bottom w:val="single" w:sz="4" w:space="3" w:color="FFFFFF"/>
            <w:right w:val="single" w:sz="4" w:space="5" w:color="FFFFFF"/>
          </w:divBdr>
        </w:div>
        <w:div w:id="2082865460">
          <w:marLeft w:val="0"/>
          <w:marRight w:val="0"/>
          <w:marTop w:val="0"/>
          <w:marBottom w:val="0"/>
          <w:divBdr>
            <w:top w:val="single" w:sz="4" w:space="2" w:color="FFFFFF"/>
            <w:left w:val="single" w:sz="4" w:space="5" w:color="FFFFFF"/>
            <w:bottom w:val="single" w:sz="4" w:space="3" w:color="FFFFFF"/>
            <w:right w:val="single" w:sz="4" w:space="5" w:color="FFFFFF"/>
          </w:divBdr>
        </w:div>
        <w:div w:id="735668465">
          <w:marLeft w:val="0"/>
          <w:marRight w:val="0"/>
          <w:marTop w:val="0"/>
          <w:marBottom w:val="0"/>
          <w:divBdr>
            <w:top w:val="single" w:sz="4" w:space="2" w:color="FFFFFF"/>
            <w:left w:val="single" w:sz="4" w:space="5" w:color="FFFFFF"/>
            <w:bottom w:val="single" w:sz="4" w:space="3" w:color="FFFFFF"/>
            <w:right w:val="single" w:sz="4" w:space="5" w:color="FFFFFF"/>
          </w:divBdr>
        </w:div>
        <w:div w:id="367217509">
          <w:marLeft w:val="0"/>
          <w:marRight w:val="0"/>
          <w:marTop w:val="0"/>
          <w:marBottom w:val="0"/>
          <w:divBdr>
            <w:top w:val="single" w:sz="4" w:space="2" w:color="FFFFFF"/>
            <w:left w:val="single" w:sz="4" w:space="5" w:color="FFFFFF"/>
            <w:bottom w:val="single" w:sz="4" w:space="3" w:color="FFFFFF"/>
            <w:right w:val="single" w:sz="4" w:space="5" w:color="FFFFFF"/>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imdb.com/title/tt11348926/?ref_=nm_flmg_dr_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mdb.com/title/tt9288486/?ref_=nm_flmg_act_6" TargetMode="External"/><Relationship Id="rId17" Type="http://schemas.openxmlformats.org/officeDocument/2006/relationships/hyperlink" Target="https://www.imdb.com/title/tt15214826/?ref_=nm_flmg_dr_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mdb.com/title/tt15205728/?ref_=nm_flmg_dr_2"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mdb.com/title/tt14909414/?ref_=nm_flmg_dr_1"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www.imdb.com/title/tt12972410/?ref_=nm_flmg_dr_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00556-AA96-874B-A970-70794272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2609</Words>
  <Characters>14406</Characters>
  <Application>Microsoft Office Word</Application>
  <DocSecurity>0</DocSecurity>
  <Lines>533</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16610</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2021-10-20T14:27:00Z</cp:lastPrinted>
  <dcterms:created xsi:type="dcterms:W3CDTF">2021-12-14T20:11:00Z</dcterms:created>
  <dcterms:modified xsi:type="dcterms:W3CDTF">2024-08-30T18:10:00Z</dcterms:modified>
</cp:coreProperties>
</file>