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E05BF5" w:rsidP="00E05BF5">
      <w:pPr>
        <w:jc w:val="center"/>
      </w:pPr>
      <w:r>
        <w:rPr>
          <w:noProof/>
          <w:lang w:bidi="ar-SA"/>
        </w:rPr>
        <w:drawing>
          <wp:inline distT="0" distB="0" distL="0" distR="0">
            <wp:extent cx="4286250" cy="1152525"/>
            <wp:effectExtent l="0" t="0" r="0" b="0"/>
            <wp:docPr id="8" name="Picture 7" descr="VacationHomeNightmare-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tionHomeNightmare-TitleArt.png"/>
                    <pic:cNvPicPr/>
                  </pic:nvPicPr>
                  <pic:blipFill>
                    <a:blip r:embed="rId8"/>
                    <a:stretch>
                      <a:fillRect/>
                    </a:stretch>
                  </pic:blipFill>
                  <pic:spPr>
                    <a:xfrm>
                      <a:off x="0" y="0"/>
                      <a:ext cx="4286250" cy="1152525"/>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3923F1" w:rsidRDefault="003923F1" w:rsidP="005740B9">
      <w:pPr>
        <w:pStyle w:val="Heading1"/>
        <w:rPr>
          <w:rFonts w:cs="Calibri"/>
          <w:b w:val="0"/>
          <w:bCs w:val="0"/>
          <w:color w:val="000000"/>
          <w:sz w:val="24"/>
          <w:szCs w:val="24"/>
          <w:lang w:val="en-CA" w:eastAsia="en-CA" w:bidi="ar-SA"/>
        </w:rPr>
      </w:pPr>
      <w:r>
        <w:rPr>
          <w:rFonts w:cs="Calibri"/>
          <w:b w:val="0"/>
          <w:bCs w:val="0"/>
          <w:color w:val="000000"/>
          <w:sz w:val="24"/>
          <w:szCs w:val="24"/>
          <w:lang w:val="en-CA" w:eastAsia="en-CA" w:bidi="ar-SA"/>
        </w:rPr>
        <w:t>Is the charming head of the</w:t>
      </w:r>
      <w:r w:rsidRPr="003923F1">
        <w:rPr>
          <w:rFonts w:cs="Calibri"/>
          <w:b w:val="0"/>
          <w:bCs w:val="0"/>
          <w:color w:val="000000"/>
          <w:sz w:val="24"/>
          <w:szCs w:val="24"/>
          <w:lang w:val="en-CA" w:eastAsia="en-CA" w:bidi="ar-SA"/>
        </w:rPr>
        <w:t xml:space="preserve"> cleanup crew hiding </w:t>
      </w:r>
      <w:r>
        <w:rPr>
          <w:rFonts w:cs="Calibri"/>
          <w:b w:val="0"/>
          <w:bCs w:val="0"/>
          <w:color w:val="000000"/>
          <w:sz w:val="24"/>
          <w:szCs w:val="24"/>
          <w:lang w:val="en-CA" w:eastAsia="en-CA" w:bidi="ar-SA"/>
        </w:rPr>
        <w:t>his</w:t>
      </w:r>
      <w:r w:rsidRPr="003923F1">
        <w:rPr>
          <w:rFonts w:cs="Calibri"/>
          <w:b w:val="0"/>
          <w:bCs w:val="0"/>
          <w:color w:val="000000"/>
          <w:sz w:val="24"/>
          <w:szCs w:val="24"/>
          <w:lang w:val="en-CA" w:eastAsia="en-CA" w:bidi="ar-SA"/>
        </w:rPr>
        <w:t xml:space="preserve"> own crimes when a woman is attacked in a short-term vacation rental? </w:t>
      </w:r>
    </w:p>
    <w:p w:rsidR="002A363C" w:rsidRPr="005C7DF7" w:rsidRDefault="002A363C" w:rsidP="005740B9">
      <w:pPr>
        <w:pStyle w:val="Heading1"/>
      </w:pPr>
      <w:r w:rsidRPr="005C7DF7">
        <w:t>Synopsis</w:t>
      </w:r>
    </w:p>
    <w:p w:rsidR="0001061F" w:rsidRDefault="00AB11B5" w:rsidP="00AB11B5">
      <w:pPr>
        <w:pStyle w:val="Heading1"/>
        <w:rPr>
          <w:b w:val="0"/>
          <w:bCs w:val="0"/>
          <w:sz w:val="22"/>
          <w:szCs w:val="22"/>
        </w:rPr>
      </w:pPr>
      <w:r w:rsidRPr="00AB11B5">
        <w:rPr>
          <w:b w:val="0"/>
          <w:bCs w:val="0"/>
          <w:sz w:val="22"/>
          <w:szCs w:val="22"/>
        </w:rPr>
        <w:t>When a woman is attacked in</w:t>
      </w:r>
      <w:r>
        <w:rPr>
          <w:b w:val="0"/>
          <w:bCs w:val="0"/>
          <w:sz w:val="22"/>
          <w:szCs w:val="22"/>
        </w:rPr>
        <w:t xml:space="preserve"> a short-term vacation</w:t>
      </w:r>
      <w:r w:rsidRPr="00AB11B5">
        <w:rPr>
          <w:b w:val="0"/>
          <w:bCs w:val="0"/>
          <w:sz w:val="22"/>
          <w:szCs w:val="22"/>
        </w:rPr>
        <w:t xml:space="preserve"> rental, the</w:t>
      </w:r>
      <w:r>
        <w:rPr>
          <w:b w:val="0"/>
          <w:bCs w:val="0"/>
          <w:sz w:val="22"/>
          <w:szCs w:val="22"/>
        </w:rPr>
        <w:t xml:space="preserve"> </w:t>
      </w:r>
      <w:r w:rsidRPr="00AB11B5">
        <w:rPr>
          <w:b w:val="0"/>
          <w:bCs w:val="0"/>
          <w:sz w:val="22"/>
          <w:szCs w:val="22"/>
        </w:rPr>
        <w:t>company’s shady Clean-Up</w:t>
      </w:r>
      <w:r>
        <w:rPr>
          <w:b w:val="0"/>
          <w:bCs w:val="0"/>
          <w:sz w:val="22"/>
          <w:szCs w:val="22"/>
        </w:rPr>
        <w:t xml:space="preserve"> </w:t>
      </w:r>
      <w:r w:rsidRPr="00AB11B5">
        <w:rPr>
          <w:b w:val="0"/>
          <w:bCs w:val="0"/>
          <w:sz w:val="22"/>
          <w:szCs w:val="22"/>
        </w:rPr>
        <w:t>Team steps in to help her pick</w:t>
      </w:r>
      <w:r>
        <w:rPr>
          <w:b w:val="0"/>
          <w:bCs w:val="0"/>
          <w:sz w:val="22"/>
          <w:szCs w:val="22"/>
        </w:rPr>
        <w:t xml:space="preserve"> </w:t>
      </w:r>
      <w:r w:rsidRPr="00AB11B5">
        <w:rPr>
          <w:b w:val="0"/>
          <w:bCs w:val="0"/>
          <w:sz w:val="22"/>
          <w:szCs w:val="22"/>
        </w:rPr>
        <w:t>up the pieces. But she soon</w:t>
      </w:r>
      <w:r>
        <w:rPr>
          <w:b w:val="0"/>
          <w:bCs w:val="0"/>
          <w:sz w:val="22"/>
          <w:szCs w:val="22"/>
        </w:rPr>
        <w:t xml:space="preserve"> </w:t>
      </w:r>
      <w:r w:rsidRPr="00AB11B5">
        <w:rPr>
          <w:b w:val="0"/>
          <w:bCs w:val="0"/>
          <w:sz w:val="22"/>
          <w:szCs w:val="22"/>
        </w:rPr>
        <w:t>finds that the charming head</w:t>
      </w:r>
      <w:r>
        <w:rPr>
          <w:b w:val="0"/>
          <w:bCs w:val="0"/>
          <w:sz w:val="22"/>
          <w:szCs w:val="22"/>
        </w:rPr>
        <w:t xml:space="preserve"> </w:t>
      </w:r>
      <w:r w:rsidRPr="00AB11B5">
        <w:rPr>
          <w:b w:val="0"/>
          <w:bCs w:val="0"/>
          <w:sz w:val="22"/>
          <w:szCs w:val="22"/>
        </w:rPr>
        <w:t>of the team might only be</w:t>
      </w:r>
      <w:r>
        <w:rPr>
          <w:b w:val="0"/>
          <w:bCs w:val="0"/>
          <w:sz w:val="22"/>
          <w:szCs w:val="22"/>
        </w:rPr>
        <w:t xml:space="preserve"> </w:t>
      </w:r>
      <w:r w:rsidRPr="00AB11B5">
        <w:rPr>
          <w:b w:val="0"/>
          <w:bCs w:val="0"/>
          <w:sz w:val="22"/>
          <w:szCs w:val="22"/>
        </w:rPr>
        <w:t>cleaning up his own crimes</w:t>
      </w:r>
      <w:r>
        <w:rPr>
          <w:b w:val="0"/>
          <w:bCs w:val="0"/>
          <w:sz w:val="22"/>
          <w:szCs w:val="22"/>
        </w:rPr>
        <w:t xml:space="preserve"> </w:t>
      </w:r>
      <w:r w:rsidRPr="00AB11B5">
        <w:rPr>
          <w:b w:val="0"/>
          <w:bCs w:val="0"/>
          <w:sz w:val="22"/>
          <w:szCs w:val="22"/>
        </w:rPr>
        <w:t>and will go to any measures to</w:t>
      </w:r>
      <w:r>
        <w:rPr>
          <w:b w:val="0"/>
          <w:bCs w:val="0"/>
          <w:sz w:val="22"/>
          <w:szCs w:val="22"/>
        </w:rPr>
        <w:t xml:space="preserve"> </w:t>
      </w:r>
      <w:r w:rsidRPr="00AB11B5">
        <w:rPr>
          <w:b w:val="0"/>
          <w:bCs w:val="0"/>
          <w:sz w:val="22"/>
          <w:szCs w:val="22"/>
        </w:rPr>
        <w:t>silence her. Inspired by a True</w:t>
      </w:r>
      <w:r>
        <w:rPr>
          <w:b w:val="0"/>
          <w:bCs w:val="0"/>
          <w:sz w:val="22"/>
          <w:szCs w:val="22"/>
        </w:rPr>
        <w:t xml:space="preserve"> </w:t>
      </w:r>
      <w:r w:rsidRPr="00AB11B5">
        <w:rPr>
          <w:b w:val="0"/>
          <w:bCs w:val="0"/>
          <w:sz w:val="22"/>
          <w:szCs w:val="22"/>
        </w:rPr>
        <w:t xml:space="preserve">Story. </w:t>
      </w:r>
    </w:p>
    <w:p w:rsidR="0001061F" w:rsidRDefault="0001061F" w:rsidP="00AB11B5">
      <w:pPr>
        <w:pStyle w:val="Heading1"/>
        <w:rPr>
          <w:b w:val="0"/>
          <w:bCs w:val="0"/>
          <w:sz w:val="22"/>
          <w:szCs w:val="22"/>
        </w:rPr>
      </w:pPr>
    </w:p>
    <w:p w:rsidR="002A363C" w:rsidRPr="005C7DF7" w:rsidRDefault="002A363C" w:rsidP="00AB11B5">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FE4280">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Pr="00822A2B"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AB11B5" w:rsidP="00885075">
      <w:pPr>
        <w:widowControl w:val="0"/>
        <w:autoSpaceDE w:val="0"/>
        <w:autoSpaceDN w:val="0"/>
        <w:adjustRightInd w:val="0"/>
        <w:spacing w:after="0" w:line="240" w:lineRule="auto"/>
        <w:jc w:val="center"/>
        <w:rPr>
          <w:rFonts w:cs="Helvetica"/>
          <w:bCs/>
        </w:rPr>
      </w:pPr>
      <w:r>
        <w:rPr>
          <w:rFonts w:cs="Helvetica"/>
          <w:bCs/>
        </w:rPr>
        <w:t>A.J. KELLY</w:t>
      </w:r>
    </w:p>
    <w:p w:rsidR="00AB11B5" w:rsidRPr="00AB11B5" w:rsidRDefault="00AB11B5" w:rsidP="00AB11B5">
      <w:pPr>
        <w:widowControl w:val="0"/>
        <w:autoSpaceDE w:val="0"/>
        <w:autoSpaceDN w:val="0"/>
        <w:adjustRightInd w:val="0"/>
        <w:spacing w:before="80" w:after="0" w:line="240" w:lineRule="auto"/>
        <w:jc w:val="center"/>
        <w:rPr>
          <w:rFonts w:cs="Helvetica"/>
          <w:bCs/>
        </w:rPr>
      </w:pPr>
      <w:r>
        <w:rPr>
          <w:rFonts w:cs="Helvetica"/>
          <w:bCs/>
        </w:rPr>
        <w:t xml:space="preserve">Line </w:t>
      </w:r>
      <w:r w:rsidRPr="00AB11B5">
        <w:rPr>
          <w:rFonts w:cs="Helvetica"/>
          <w:bCs/>
        </w:rPr>
        <w:t>Producer</w:t>
      </w:r>
    </w:p>
    <w:p w:rsidR="00AB11B5" w:rsidRPr="00AB11B5" w:rsidRDefault="00AB11B5" w:rsidP="00AB11B5">
      <w:pPr>
        <w:widowControl w:val="0"/>
        <w:autoSpaceDE w:val="0"/>
        <w:autoSpaceDN w:val="0"/>
        <w:adjustRightInd w:val="0"/>
        <w:spacing w:after="0" w:line="240" w:lineRule="auto"/>
        <w:jc w:val="center"/>
        <w:rPr>
          <w:rFonts w:cs="Helvetica"/>
          <w:bCs/>
        </w:rPr>
      </w:pPr>
      <w:r w:rsidRPr="00AB11B5">
        <w:rPr>
          <w:rFonts w:cs="Helvetica"/>
          <w:bCs/>
        </w:rPr>
        <w:t>A</w:t>
      </w:r>
      <w:r>
        <w:rPr>
          <w:rFonts w:cs="Helvetica"/>
          <w:bCs/>
        </w:rPr>
        <w:t>MANDA SEARS</w:t>
      </w:r>
    </w:p>
    <w:p w:rsidR="00AB11B5" w:rsidRDefault="00AB11B5" w:rsidP="00885075">
      <w:pPr>
        <w:widowControl w:val="0"/>
        <w:autoSpaceDE w:val="0"/>
        <w:autoSpaceDN w:val="0"/>
        <w:adjustRightInd w:val="0"/>
        <w:spacing w:after="0" w:line="240" w:lineRule="auto"/>
        <w:jc w:val="center"/>
        <w:rPr>
          <w:rFonts w:cs="Helvetica"/>
          <w:bCs/>
        </w:rPr>
      </w:pPr>
    </w:p>
    <w:p w:rsidR="005516F3" w:rsidRPr="005C7DF7" w:rsidRDefault="005516F3" w:rsidP="00333ACE">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3923F1" w:rsidRPr="003923F1" w:rsidRDefault="003923F1" w:rsidP="003923F1">
            <w:pPr>
              <w:pStyle w:val="NoSpacing"/>
              <w:jc w:val="right"/>
              <w:rPr>
                <w:rFonts w:cs="Tahoma"/>
              </w:rPr>
            </w:pPr>
            <w:r w:rsidRPr="003923F1">
              <w:rPr>
                <w:rFonts w:cs="Tahoma"/>
              </w:rPr>
              <w:t>Danielle Banks</w:t>
            </w:r>
          </w:p>
          <w:p w:rsidR="003923F1" w:rsidRPr="003923F1" w:rsidRDefault="003923F1" w:rsidP="003923F1">
            <w:pPr>
              <w:pStyle w:val="NoSpacing"/>
              <w:jc w:val="right"/>
              <w:rPr>
                <w:rFonts w:cs="Tahoma"/>
              </w:rPr>
            </w:pPr>
            <w:r w:rsidRPr="003923F1">
              <w:rPr>
                <w:rFonts w:cs="Tahoma"/>
              </w:rPr>
              <w:t>Anton King</w:t>
            </w:r>
          </w:p>
          <w:p w:rsidR="003923F1" w:rsidRPr="003923F1" w:rsidRDefault="003923F1" w:rsidP="003923F1">
            <w:pPr>
              <w:pStyle w:val="NoSpacing"/>
              <w:jc w:val="right"/>
              <w:rPr>
                <w:rFonts w:cs="Tahoma"/>
              </w:rPr>
            </w:pPr>
            <w:r w:rsidRPr="003923F1">
              <w:rPr>
                <w:rFonts w:cs="Tahoma"/>
              </w:rPr>
              <w:t>Alesha</w:t>
            </w:r>
          </w:p>
          <w:p w:rsidR="003923F1" w:rsidRPr="003923F1" w:rsidRDefault="003923F1" w:rsidP="003923F1">
            <w:pPr>
              <w:pStyle w:val="NoSpacing"/>
              <w:jc w:val="right"/>
              <w:rPr>
                <w:rFonts w:cs="Tahoma"/>
              </w:rPr>
            </w:pPr>
            <w:r w:rsidRPr="003923F1">
              <w:rPr>
                <w:rFonts w:cs="Tahoma"/>
              </w:rPr>
              <w:t>Hannah</w:t>
            </w:r>
            <w:r w:rsidRPr="003923F1">
              <w:rPr>
                <w:rFonts w:cs="Tahoma"/>
              </w:rPr>
              <w:tab/>
            </w:r>
          </w:p>
          <w:p w:rsidR="005516F3" w:rsidRPr="00C44BDA" w:rsidRDefault="003923F1" w:rsidP="003923F1">
            <w:pPr>
              <w:pStyle w:val="NoSpacing"/>
              <w:jc w:val="right"/>
              <w:rPr>
                <w:rFonts w:cs="Tahoma"/>
              </w:rPr>
            </w:pPr>
            <w:r w:rsidRPr="003923F1">
              <w:rPr>
                <w:rFonts w:cs="Tahoma"/>
              </w:rPr>
              <w:t>Mike</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AB11B5" w:rsidP="00C44BDA">
            <w:pPr>
              <w:pStyle w:val="Noparagraphstyle"/>
              <w:jc w:val="both"/>
              <w:rPr>
                <w:rFonts w:ascii="Calibri" w:hAnsi="Calibri" w:cs="Tahoma"/>
                <w:u w:val="single"/>
              </w:rPr>
            </w:pPr>
            <w:r w:rsidRPr="00C44BDA">
              <w:rPr>
                <w:rFonts w:ascii="Calibri" w:hAnsi="Calibri" w:cs="Tahoma"/>
                <w:u w:val="single"/>
              </w:rPr>
              <w:t>ACTOR</w:t>
            </w:r>
          </w:p>
          <w:p w:rsidR="005516F3" w:rsidRDefault="00AB11B5" w:rsidP="008944AA">
            <w:pPr>
              <w:pStyle w:val="NoSpacing"/>
              <w:rPr>
                <w:lang w:val="en-CA" w:eastAsia="en-CA" w:bidi="ar-SA"/>
              </w:rPr>
            </w:pPr>
            <w:r>
              <w:rPr>
                <w:lang w:val="en-CA" w:eastAsia="en-CA" w:bidi="ar-SA"/>
              </w:rPr>
              <w:t>AUBREY REYNOLDS</w:t>
            </w:r>
          </w:p>
          <w:p w:rsidR="00AB11B5" w:rsidRDefault="00AB11B5" w:rsidP="008944AA">
            <w:pPr>
              <w:pStyle w:val="NoSpacing"/>
              <w:rPr>
                <w:lang w:val="en-CA" w:eastAsia="en-CA" w:bidi="ar-SA"/>
              </w:rPr>
            </w:pPr>
            <w:r>
              <w:rPr>
                <w:lang w:val="en-CA" w:eastAsia="en-CA" w:bidi="ar-SA"/>
              </w:rPr>
              <w:t>JUSTIN BERTI</w:t>
            </w:r>
          </w:p>
          <w:p w:rsidR="00AB11B5" w:rsidRDefault="00AB11B5" w:rsidP="008944AA">
            <w:pPr>
              <w:pStyle w:val="NoSpacing"/>
              <w:rPr>
                <w:rFonts w:cs="Helvetica"/>
                <w:bCs/>
              </w:rPr>
            </w:pPr>
            <w:r w:rsidRPr="00AB11B5">
              <w:rPr>
                <w:rFonts w:cs="Helvetica"/>
                <w:bCs/>
              </w:rPr>
              <w:t>FELISHA COOPER</w:t>
            </w:r>
          </w:p>
          <w:p w:rsidR="00AB11B5" w:rsidRPr="00AB11B5" w:rsidRDefault="00AB11B5" w:rsidP="00AB11B5">
            <w:pPr>
              <w:pStyle w:val="NoSpacing"/>
              <w:rPr>
                <w:lang w:val="en-CA" w:eastAsia="en-CA" w:bidi="ar-SA"/>
              </w:rPr>
            </w:pPr>
            <w:r w:rsidRPr="00AB11B5">
              <w:rPr>
                <w:lang w:val="en-CA" w:eastAsia="en-CA" w:bidi="ar-SA"/>
              </w:rPr>
              <w:t>YOLANTHE CABAU</w:t>
            </w:r>
          </w:p>
          <w:p w:rsidR="00AB11B5" w:rsidRPr="00C44BDA" w:rsidRDefault="00AB11B5" w:rsidP="00AB11B5">
            <w:pPr>
              <w:pStyle w:val="NoSpacing"/>
              <w:rPr>
                <w:rFonts w:cs="Helvetica"/>
                <w:bCs/>
              </w:rPr>
            </w:pPr>
            <w:r w:rsidRPr="00AB11B5">
              <w:rPr>
                <w:lang w:val="en-CA" w:eastAsia="en-CA" w:bidi="ar-SA"/>
              </w:rPr>
              <w:t>GRANT GUNDERSON</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FC39D9" w:rsidRDefault="00FC39D9" w:rsidP="00FC39D9">
      <w:pPr>
        <w:pStyle w:val="Heading1"/>
        <w:rPr>
          <w:sz w:val="26"/>
          <w:szCs w:val="26"/>
          <w:lang w:val="en-CA"/>
        </w:rPr>
      </w:pPr>
      <w:r w:rsidRPr="00FC39D9">
        <w:rPr>
          <w:sz w:val="26"/>
          <w:szCs w:val="26"/>
          <w:lang w:val="en-CA"/>
        </w:rPr>
        <w:t>AUBREY REYNOLDS</w:t>
      </w:r>
    </w:p>
    <w:p w:rsidR="00FC39D9" w:rsidRDefault="00FC39D9" w:rsidP="00FC39D9">
      <w:pPr>
        <w:rPr>
          <w:lang w:val="en-CA"/>
        </w:rPr>
      </w:pPr>
      <w:r>
        <w:rPr>
          <w:noProof/>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20320</wp:posOffset>
            </wp:positionV>
            <wp:extent cx="1276350" cy="1916430"/>
            <wp:effectExtent l="19050" t="0" r="0" b="0"/>
            <wp:wrapSquare wrapText="bothSides"/>
            <wp:docPr id="9" name="Picture 7" descr="AHS_Aubrey_Reynolds_03-03-21-1006-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HS_Aubrey_Reynolds_03-03-21-1006-Edit-2.jpg"/>
                    <pic:cNvPicPr>
                      <a:picLocks noChangeAspect="1" noChangeArrowheads="1"/>
                    </pic:cNvPicPr>
                  </pic:nvPicPr>
                  <pic:blipFill>
                    <a:blip r:embed="rId10"/>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FC39D9">
        <w:rPr>
          <w:lang w:val="en-CA"/>
        </w:rPr>
        <w:t xml:space="preserve">Aubrey Reynolds was born in Dallas, Texas and grew up in Grapevine, Texas, where she attended Colleyville Heritage High School. She received a BFA in Acting from Brigham Young University. She made her feature film debut </w:t>
      </w:r>
      <w:r w:rsidR="00FA07E0">
        <w:rPr>
          <w:lang w:val="en-CA"/>
        </w:rPr>
        <w:t xml:space="preserve">in 2014 </w:t>
      </w:r>
      <w:r w:rsidRPr="00FC39D9">
        <w:rPr>
          <w:lang w:val="en-CA"/>
        </w:rPr>
        <w:t>as the lead in t</w:t>
      </w:r>
      <w:r w:rsidR="00FA07E0">
        <w:rPr>
          <w:lang w:val="en-CA"/>
        </w:rPr>
        <w:t>he period drama 16 Stones and has proceeded to grace the screens with roles in DC’s Legends of Tomorrow, Snatchers &amp; My Crazy Ex. She has had lead roles in several feature films including You May Now Kill The Bride, Escape: Puzzle of Fear, Frenzy, He’s Dead and So Am I, Hot Chocolate Holiday and most recently, Secrets in the Snow</w:t>
      </w:r>
      <w:r w:rsidRPr="00FC39D9">
        <w:rPr>
          <w:lang w:val="en-CA"/>
        </w:rPr>
        <w:t>. She currently resides in Los Angeles, California.</w:t>
      </w:r>
    </w:p>
    <w:p w:rsidR="003923F1" w:rsidRPr="00FC39D9" w:rsidRDefault="003923F1" w:rsidP="00FC39D9">
      <w:pPr>
        <w:rPr>
          <w:lang w:val="en-CA"/>
        </w:rPr>
      </w:pPr>
    </w:p>
    <w:p w:rsidR="00FC39D9" w:rsidRDefault="00FC39D9" w:rsidP="00FC39D9">
      <w:pPr>
        <w:pStyle w:val="Heading1"/>
        <w:rPr>
          <w:sz w:val="26"/>
          <w:szCs w:val="26"/>
          <w:lang w:val="en-CA"/>
        </w:rPr>
      </w:pPr>
      <w:r w:rsidRPr="00FC39D9">
        <w:rPr>
          <w:sz w:val="26"/>
          <w:szCs w:val="26"/>
          <w:lang w:val="en-CA"/>
        </w:rPr>
        <w:t>JUSTIN BERTI</w:t>
      </w:r>
    </w:p>
    <w:p w:rsidR="00FC39D9" w:rsidRPr="00FC39D9" w:rsidRDefault="00FA07E0" w:rsidP="00FC39D9">
      <w:pPr>
        <w:rPr>
          <w:lang w:val="en-C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37465</wp:posOffset>
            </wp:positionV>
            <wp:extent cx="1276350" cy="1527810"/>
            <wp:effectExtent l="19050" t="0" r="0" b="0"/>
            <wp:wrapSquare wrapText="bothSides"/>
            <wp:docPr id="10" name="Picture 10" descr="Justin Berti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in Berti - IMDb"/>
                    <pic:cNvPicPr>
                      <a:picLocks noChangeAspect="1" noChangeArrowheads="1"/>
                    </pic:cNvPicPr>
                  </pic:nvPicPr>
                  <pic:blipFill>
                    <a:blip r:embed="rId11"/>
                    <a:srcRect/>
                    <a:stretch>
                      <a:fillRect/>
                    </a:stretch>
                  </pic:blipFill>
                  <pic:spPr bwMode="auto">
                    <a:xfrm>
                      <a:off x="0" y="0"/>
                      <a:ext cx="1276350" cy="1527810"/>
                    </a:xfrm>
                    <a:prstGeom prst="rect">
                      <a:avLst/>
                    </a:prstGeom>
                    <a:noFill/>
                    <a:ln w="9525">
                      <a:noFill/>
                      <a:miter lim="800000"/>
                      <a:headEnd/>
                      <a:tailEnd/>
                    </a:ln>
                  </pic:spPr>
                </pic:pic>
              </a:graphicData>
            </a:graphic>
          </wp:anchor>
        </w:drawing>
      </w:r>
      <w:r w:rsidR="00FC39D9" w:rsidRPr="00FC39D9">
        <w:rPr>
          <w:lang w:val="en-CA"/>
        </w:rPr>
        <w:t>Justin Berti is meant to entertain and inspire. Well traveled, he was born in Connecticut, spent time in Texas and New York City, with his last major stint of 12 years being in Tokyo, Japan. Creating a name for himself, Justin was acting, dancing, and modeling in almost all major entertainment genres you can think of in the Land of the Rising Sun. He even played semi-pro baseball and was a Major League Baseball announcer for all preseason and regular season games featured in Japan. He also had a guest star role in Ramen Girl starring Brittany Murphy. Leaving Japan and moving to L.A. in 2015, he has been on stage, TV, and film making the most of his ambitions. The role of Elliot in the Showtime series Submission was the highlight of his first year back in the States and is what most of his fans know him from. Starring in the popular Billie Eilish's famous "Bad Guy" music video and getting to play the villain in Lifetime's Deadly Cheers and playing the vibrant Mario Bargellini in another Lifetime movie, Driven to Kill, are three memorable experiences for Justin as well. However, the lead role in his first romantic comedy, Divorce Bait, coming out the winter of 2021, will surely add to the top of his list. Tapping into his comedic skills and diving into this character, has been such a breath of fresh air given the difficult climate of 2020. Justin also starred in the independent film Frontera, which won over 9 film festival awards, 4 of them for Best Picture, since its release in 2018. As a Columbia University graduate and instructor of Yogic Arts (a powerful mix of Ashtanga, Martial Arts, and Modern dance), Justin's acting technique and "can do" attitude derive from his physical body mastery, prompting his nickname The Yoganator.</w:t>
      </w:r>
    </w:p>
    <w:p w:rsidR="003923F1" w:rsidRDefault="003923F1" w:rsidP="00FC39D9">
      <w:pPr>
        <w:pStyle w:val="Heading1"/>
        <w:rPr>
          <w:sz w:val="26"/>
          <w:szCs w:val="26"/>
        </w:rPr>
      </w:pPr>
    </w:p>
    <w:p w:rsidR="003923F1" w:rsidRDefault="003923F1" w:rsidP="00FC39D9">
      <w:pPr>
        <w:pStyle w:val="Heading1"/>
        <w:rPr>
          <w:sz w:val="26"/>
          <w:szCs w:val="26"/>
        </w:rPr>
      </w:pPr>
    </w:p>
    <w:p w:rsidR="003923F1" w:rsidRDefault="003923F1" w:rsidP="00FC39D9">
      <w:pPr>
        <w:pStyle w:val="Heading1"/>
        <w:rPr>
          <w:sz w:val="26"/>
          <w:szCs w:val="26"/>
        </w:rPr>
      </w:pPr>
    </w:p>
    <w:p w:rsidR="003923F1" w:rsidRDefault="003923F1" w:rsidP="00FC39D9">
      <w:pPr>
        <w:pStyle w:val="Heading1"/>
        <w:rPr>
          <w:sz w:val="26"/>
          <w:szCs w:val="26"/>
        </w:rPr>
      </w:pPr>
    </w:p>
    <w:p w:rsidR="00FC39D9" w:rsidRDefault="00FC39D9" w:rsidP="00FC39D9">
      <w:pPr>
        <w:pStyle w:val="Heading1"/>
        <w:rPr>
          <w:sz w:val="26"/>
          <w:szCs w:val="26"/>
        </w:rPr>
      </w:pPr>
      <w:r w:rsidRPr="00FC39D9">
        <w:rPr>
          <w:sz w:val="26"/>
          <w:szCs w:val="26"/>
        </w:rPr>
        <w:lastRenderedPageBreak/>
        <w:t>FELISHA COOPER</w:t>
      </w:r>
    </w:p>
    <w:p w:rsidR="00FA07E0" w:rsidRPr="00FA07E0" w:rsidRDefault="00FA07E0" w:rsidP="00FA07E0">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26035</wp:posOffset>
            </wp:positionV>
            <wp:extent cx="1276350" cy="1924050"/>
            <wp:effectExtent l="19050" t="0" r="0" b="0"/>
            <wp:wrapSquare wrapText="bothSides"/>
            <wp:docPr id="13" name="Picture 13" descr="Felisha Cooper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lisha Cooper - IMDb"/>
                    <pic:cNvPicPr>
                      <a:picLocks noChangeAspect="1" noChangeArrowheads="1"/>
                    </pic:cNvPicPr>
                  </pic:nvPicPr>
                  <pic:blipFill>
                    <a:blip r:embed="rId12"/>
                    <a:srcRect/>
                    <a:stretch>
                      <a:fillRect/>
                    </a:stretch>
                  </pic:blipFill>
                  <pic:spPr bwMode="auto">
                    <a:xfrm>
                      <a:off x="0" y="0"/>
                      <a:ext cx="1276350" cy="1924050"/>
                    </a:xfrm>
                    <a:prstGeom prst="rect">
                      <a:avLst/>
                    </a:prstGeom>
                    <a:noFill/>
                    <a:ln w="9525">
                      <a:noFill/>
                      <a:miter lim="800000"/>
                      <a:headEnd/>
                      <a:tailEnd/>
                    </a:ln>
                  </pic:spPr>
                </pic:pic>
              </a:graphicData>
            </a:graphic>
          </wp:anchor>
        </w:drawing>
      </w:r>
      <w:r w:rsidRPr="00FA07E0">
        <w:t>Actress Felisha Cooper found fame as both a bona fide bad girl on the daytime soap opera "The Bold and the Beautiful"</w:t>
      </w:r>
      <w:r>
        <w:t xml:space="preserve">, where she has appeared in over 80 episodes, </w:t>
      </w:r>
      <w:r w:rsidRPr="00FA07E0">
        <w:t>and as the comic foil for an eccentric private investigator on the ser</w:t>
      </w:r>
      <w:r>
        <w:t>ies "Swedish Dicks", created by actor Peter Stormare</w:t>
      </w:r>
      <w:r w:rsidRPr="00FA07E0">
        <w:t xml:space="preserve">. Born into a military family in Fayetteville, North Carolina on September 8, 1992, Cooper was discovered by an agent three weeks after moving to Los Angeles, California to pursue an acting career, and made her television debut with a walk-on role on a 2012 episode of the Nickelodeon kids' series "Big Time Rush" (2008-2013). From there, Cooper worked steadily in supporting and guest roles on television, including the biopic "Whitney" (Lifetime 2012), about singer Whitney Houston, and in </w:t>
      </w:r>
      <w:r>
        <w:t>feature</w:t>
      </w:r>
      <w:r w:rsidR="00A768C2">
        <w:t>s</w:t>
      </w:r>
      <w:r>
        <w:t xml:space="preserve"> like the</w:t>
      </w:r>
      <w:r w:rsidRPr="00FA07E0">
        <w:t xml:space="preserve"> slasher</w:t>
      </w:r>
      <w:r w:rsidR="00A768C2">
        <w:t xml:space="preserve"> All Cheerleaders Die, Fiancé Killer, Keys to the City, King Knight, as well as recurring roles in Date of Honor &amp; Dhar Mann.</w:t>
      </w:r>
    </w:p>
    <w:p w:rsidR="00FC39D9" w:rsidRDefault="00FC39D9" w:rsidP="00FC39D9">
      <w:pPr>
        <w:pStyle w:val="Heading1"/>
        <w:rPr>
          <w:sz w:val="26"/>
          <w:szCs w:val="26"/>
          <w:lang w:val="en-CA"/>
        </w:rPr>
      </w:pPr>
      <w:r w:rsidRPr="00FC39D9">
        <w:rPr>
          <w:sz w:val="26"/>
          <w:szCs w:val="26"/>
          <w:lang w:val="en-CA"/>
        </w:rPr>
        <w:t>YOLANTHE CABAU</w:t>
      </w:r>
    </w:p>
    <w:p w:rsidR="00A768C2" w:rsidRPr="00247890" w:rsidRDefault="00A768C2" w:rsidP="00A768C2">
      <w:pPr>
        <w:rPr>
          <w:bCs/>
          <w:lang w:val="en-CA"/>
        </w:rPr>
      </w:pPr>
      <w:r w:rsidRPr="00247890">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27940</wp:posOffset>
            </wp:positionV>
            <wp:extent cx="1276350" cy="1916430"/>
            <wp:effectExtent l="19050" t="0" r="0" b="0"/>
            <wp:wrapSquare wrapText="bothSides"/>
            <wp:docPr id="16" name="Picture 16" descr="Yolanthe staat weer open voor de liefde: 'Ook kleine kalende mannen maken  kans' | Show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olanthe staat weer open voor de liefde: 'Ook kleine kalende mannen maken  kans' | Show | AD.nl"/>
                    <pic:cNvPicPr>
                      <a:picLocks noChangeAspect="1" noChangeArrowheads="1"/>
                    </pic:cNvPicPr>
                  </pic:nvPicPr>
                  <pic:blipFill>
                    <a:blip r:embed="rId13"/>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Pr="00247890">
        <w:rPr>
          <w:bCs/>
          <w:lang w:val="en-CA"/>
        </w:rPr>
        <w:t xml:space="preserve">Yolanthe was born on </w:t>
      </w:r>
      <w:r w:rsidR="003923F1">
        <w:rPr>
          <w:bCs/>
          <w:lang w:val="en-CA"/>
        </w:rPr>
        <w:t xml:space="preserve">March 19, 1985 on the Balearic Islands of Ibiza to </w:t>
      </w:r>
      <w:r w:rsidRPr="00247890">
        <w:rPr>
          <w:bCs/>
          <w:lang w:val="en-CA"/>
        </w:rPr>
        <w:t xml:space="preserve">a Spanish father and a Dutch mother. She moved to the Netherlands when she was 5 years old and </w:t>
      </w:r>
      <w:r w:rsidR="003923F1">
        <w:rPr>
          <w:bCs/>
          <w:lang w:val="en-CA"/>
        </w:rPr>
        <w:t xml:space="preserve">at the age of 16 </w:t>
      </w:r>
      <w:r w:rsidRPr="00247890">
        <w:rPr>
          <w:bCs/>
          <w:lang w:val="en-CA"/>
        </w:rPr>
        <w:t>started her acting career.</w:t>
      </w:r>
    </w:p>
    <w:p w:rsidR="00A768C2" w:rsidRPr="00247890" w:rsidRDefault="00A768C2" w:rsidP="00A768C2">
      <w:pPr>
        <w:rPr>
          <w:bCs/>
          <w:lang w:val="en-CA"/>
        </w:rPr>
      </w:pPr>
      <w:r w:rsidRPr="00247890">
        <w:rPr>
          <w:bCs/>
          <w:lang w:val="en-CA"/>
        </w:rPr>
        <w:t>She starred in the "School TV" series "Chromosomen" in which she played the young 14 year old Julia. After that she starred in the Dutch series named "Costa". Then Yolanthe went to Austria, where she acted in the movie "Snow Fever". Until October 2008</w:t>
      </w:r>
      <w:r w:rsidR="003923F1">
        <w:rPr>
          <w:bCs/>
          <w:lang w:val="en-CA"/>
        </w:rPr>
        <w:t>,</w:t>
      </w:r>
      <w:r w:rsidRPr="00247890">
        <w:rPr>
          <w:bCs/>
          <w:lang w:val="en-CA"/>
        </w:rPr>
        <w:t xml:space="preserve"> Yolanthe played the role of Julia Branca on the Dutch series "Onderweg Naar Morgen". In 200</w:t>
      </w:r>
      <w:r w:rsidR="003923F1">
        <w:rPr>
          <w:bCs/>
          <w:lang w:val="en-CA"/>
        </w:rPr>
        <w:t>6 and 2007 she</w:t>
      </w:r>
      <w:r w:rsidRPr="00247890">
        <w:rPr>
          <w:bCs/>
          <w:lang w:val="en-CA"/>
        </w:rPr>
        <w:t xml:space="preserve"> did "URBNN" for BNN, in 2007 "Try before you die", and after that "Crazy 88". At the end of September 2006 the film "Turkish Chick" was released by film director Lodewijk Crijns, a nominee at the Dutch 'Gouden Kalf' Film Festival. In this film Yolanthe played the role of Dilara, who stole the heart of a young skateboarder. At the end of 2008 Yolanthe started to work for the bro</w:t>
      </w:r>
      <w:r w:rsidR="003923F1">
        <w:rPr>
          <w:bCs/>
          <w:lang w:val="en-CA"/>
        </w:rPr>
        <w:t>adcasting association "TROS" and</w:t>
      </w:r>
      <w:r w:rsidRPr="00247890">
        <w:rPr>
          <w:bCs/>
          <w:lang w:val="en-CA"/>
        </w:rPr>
        <w:t xml:space="preserve"> won the first 'Televizier Talent Award'. She starred in se</w:t>
      </w:r>
      <w:r w:rsidR="003923F1">
        <w:rPr>
          <w:bCs/>
          <w:lang w:val="en-CA"/>
        </w:rPr>
        <w:t>veral TV shows, including</w:t>
      </w:r>
      <w:r w:rsidRPr="00247890">
        <w:rPr>
          <w:bCs/>
          <w:lang w:val="en-CA"/>
        </w:rPr>
        <w:t>: "Twi</w:t>
      </w:r>
      <w:r w:rsidR="000F26DA">
        <w:rPr>
          <w:bCs/>
          <w:lang w:val="en-CA"/>
        </w:rPr>
        <w:t>nzz", "Buma Gouden Harpen Gala"</w:t>
      </w:r>
      <w:r w:rsidRPr="00247890">
        <w:rPr>
          <w:bCs/>
          <w:lang w:val="en-CA"/>
        </w:rPr>
        <w:t xml:space="preserve">, "Te leuk om waar te zijn", and "Ei van Columbus". Additionally Yolanthe was one of the permanent jury members for AVRO's live shows of the Junior European Song Festival. Yolanthe played one of the leading roles as 'Kate Witte' in the successful RTL4 series "Voetbalvrouwen" during season 2009-2010. In 2009 Yolanthe played the role of the thoroughly evil 'Miss Volta' in the first ever "Mega Mindy" film for Belgian and Dutch cinemas, followed by "Het Stedenspel". In 2010 she filmed the National Song Festival and "Mijn vader is de beste". She played 'Mila Sol' in the series "Flikken Maastricht". In 2010 Giro d'Italia chose Yolanthe as 'Madrina'. In 2012 Yolanthe was starring in the main role as 'Mariken van Dalen' in one of the episodes of the tv hit series "Van God Los'. In 2013 Yolanthe played the role of 'Nienke Loos' in the movie "Valentino". In that same year she starred in the Hollywood movie "Pain &amp; Gain" as 'Analee Calvera' the love interest of Mark Wahlberg. In 2014 she filmed the Dutch cinema movie: "Stuk", where she played the role of detective 'Saar Beerman'. That same year she played a part in the serie: "Rechercheur Ria". In 2015 she filmed 2 seasons of the tv hit "Bluf" where she had a leading role as sophisticated manager 'Shira </w:t>
      </w:r>
      <w:r w:rsidRPr="00247890">
        <w:rPr>
          <w:bCs/>
          <w:lang w:val="en-CA"/>
        </w:rPr>
        <w:lastRenderedPageBreak/>
        <w:t xml:space="preserve">Goudsmit'. In 2016 Yolanthe played in a Turkish blockbuster hit "Police Academy Alaturka". She followed up with her role as fierce 'Sacha Sano' in "Popoz". In 2017 / 2018 Yolanthe filmed "Reunited" , "Temptation Island" and "Jongens tegen de meisjes". In 2018 Yolanthe did a sketch in the "TV kantine" as 'Morticia Addams', and in theater she played the role of 'Bobbie' in "The Christmas show, a Christmas Carol". Yolanthe was busy shooting the detective series: "DNA", where she has the leading role of a tough and uncompromising detective 'Lara Noord', </w:t>
      </w:r>
      <w:r w:rsidR="003923F1">
        <w:rPr>
          <w:bCs/>
          <w:lang w:val="en-CA"/>
        </w:rPr>
        <w:t>that</w:t>
      </w:r>
      <w:r w:rsidRPr="00247890">
        <w:rPr>
          <w:bCs/>
          <w:lang w:val="en-CA"/>
        </w:rPr>
        <w:t xml:space="preserve"> aired January 2019.</w:t>
      </w:r>
    </w:p>
    <w:p w:rsidR="00FC39D9" w:rsidRDefault="00FC39D9" w:rsidP="00FC39D9">
      <w:pPr>
        <w:rPr>
          <w:b/>
          <w:bCs/>
          <w:sz w:val="26"/>
          <w:szCs w:val="26"/>
        </w:rPr>
      </w:pPr>
      <w:r w:rsidRPr="00FC39D9">
        <w:rPr>
          <w:b/>
          <w:bCs/>
          <w:sz w:val="26"/>
          <w:szCs w:val="26"/>
          <w:lang w:val="en-CA"/>
        </w:rPr>
        <w:t>GRANT GUNDERSON</w:t>
      </w:r>
      <w:r w:rsidRPr="00FC39D9">
        <w:rPr>
          <w:b/>
          <w:bCs/>
          <w:sz w:val="26"/>
          <w:szCs w:val="26"/>
        </w:rPr>
        <w:t xml:space="preserve"> </w:t>
      </w:r>
    </w:p>
    <w:p w:rsidR="00F11EDA" w:rsidRPr="0094244B" w:rsidRDefault="003923F1" w:rsidP="00FC39D9">
      <w:pPr>
        <w:rPr>
          <w:noProof/>
          <w:lang w:val="en-CA" w:eastAsia="en-CA" w:bidi="ar-SA"/>
        </w:rPr>
      </w:pPr>
      <w:r>
        <w:rPr>
          <w:noProof/>
          <w:lang w:bidi="ar-SA"/>
        </w:rPr>
        <w:drawing>
          <wp:anchor distT="0" distB="0" distL="114300" distR="114300" simplePos="0" relativeHeight="251662848" behindDoc="0" locked="0" layoutInCell="1" allowOverlap="1">
            <wp:simplePos x="0" y="0"/>
            <wp:positionH relativeFrom="column">
              <wp:posOffset>7620</wp:posOffset>
            </wp:positionH>
            <wp:positionV relativeFrom="paragraph">
              <wp:posOffset>7620</wp:posOffset>
            </wp:positionV>
            <wp:extent cx="1276350" cy="1885950"/>
            <wp:effectExtent l="19050" t="0" r="0" b="0"/>
            <wp:wrapSquare wrapText="bothSides"/>
            <wp:docPr id="19" name="Picture 19" descr="Primary photo for Grant Wright Gu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mary photo for Grant Wright Gunderson"/>
                    <pic:cNvPicPr>
                      <a:picLocks noChangeAspect="1" noChangeArrowheads="1"/>
                    </pic:cNvPicPr>
                  </pic:nvPicPr>
                  <pic:blipFill>
                    <a:blip r:embed="rId14"/>
                    <a:srcRect/>
                    <a:stretch>
                      <a:fillRect/>
                    </a:stretch>
                  </pic:blipFill>
                  <pic:spPr bwMode="auto">
                    <a:xfrm>
                      <a:off x="0" y="0"/>
                      <a:ext cx="1276350" cy="1885950"/>
                    </a:xfrm>
                    <a:prstGeom prst="rect">
                      <a:avLst/>
                    </a:prstGeom>
                    <a:noFill/>
                    <a:ln w="9525">
                      <a:noFill/>
                      <a:miter lim="800000"/>
                      <a:headEnd/>
                      <a:tailEnd/>
                    </a:ln>
                  </pic:spPr>
                </pic:pic>
              </a:graphicData>
            </a:graphic>
          </wp:anchor>
        </w:drawing>
      </w:r>
      <w:r>
        <w:rPr>
          <w:noProof/>
          <w:lang w:bidi="ar-SA"/>
        </w:rPr>
        <w:t>A relative newcomer to the acting world, Grant Gunderson</w:t>
      </w:r>
      <w:r w:rsidR="0001061F">
        <w:rPr>
          <w:noProof/>
          <w:lang w:bidi="ar-SA"/>
        </w:rPr>
        <w:t xml:space="preserve"> has appeared in several TV Series including The Rita Guida Show, Dark Future, People Magazine Investigates and Tita Guida the Original Story, as well as the film The Departure. He has had roles in multiple shorts, one of which, InTime, won him a European Cinematography award for Best Supporting Actor.</w:t>
      </w:r>
    </w:p>
    <w:p w:rsidR="00F11EDA" w:rsidRDefault="00F11EDA" w:rsidP="00443135">
      <w:pPr>
        <w:pStyle w:val="Heading2"/>
      </w:pPr>
    </w:p>
    <w:p w:rsidR="00F11EDA" w:rsidRDefault="00F11EDA" w:rsidP="00443135">
      <w:pPr>
        <w:pStyle w:val="Heading2"/>
      </w:pPr>
    </w:p>
    <w:p w:rsidR="00F11EDA" w:rsidRDefault="00F11EDA" w:rsidP="00443135">
      <w:pPr>
        <w:pStyle w:val="Heading2"/>
      </w:pP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C44BDA" w:rsidRDefault="00A02375" w:rsidP="003874F2">
            <w:pPr>
              <w:pStyle w:val="NoSpacing"/>
              <w:rPr>
                <w:lang w:val="en-CA" w:eastAsia="en-CA" w:bidi="ar-SA"/>
              </w:rPr>
            </w:pPr>
            <w:hyperlink r:id="rId15" w:history="1">
              <w:r w:rsidR="003B34E2" w:rsidRPr="00C44BDA">
                <w:rPr>
                  <w:lang w:val="en-CA" w:eastAsia="en-CA" w:bidi="ar-SA"/>
                </w:rPr>
                <w:t>Actors</w:t>
              </w:r>
            </w:hyperlink>
          </w:p>
          <w:p w:rsidR="003A24C1" w:rsidRPr="004D7782" w:rsidRDefault="003A24C1" w:rsidP="003A24C1">
            <w:pPr>
              <w:pStyle w:val="NoSpacing"/>
            </w:pPr>
            <w:r>
              <w:t>AUBREY REYNOLDS</w:t>
            </w:r>
          </w:p>
          <w:p w:rsidR="003A24C1" w:rsidRPr="004D7782" w:rsidRDefault="003A24C1" w:rsidP="003A24C1">
            <w:pPr>
              <w:pStyle w:val="NoSpacing"/>
            </w:pPr>
            <w:r>
              <w:t>JUSTIN BERTI</w:t>
            </w:r>
          </w:p>
          <w:p w:rsidR="003A24C1" w:rsidRPr="004D7782" w:rsidRDefault="003A24C1" w:rsidP="003A24C1">
            <w:pPr>
              <w:pStyle w:val="NoSpacing"/>
            </w:pPr>
            <w:r>
              <w:t>FELISHA COOPER</w:t>
            </w:r>
          </w:p>
          <w:p w:rsidR="003A24C1" w:rsidRPr="004D7782" w:rsidRDefault="003A24C1" w:rsidP="003A24C1">
            <w:pPr>
              <w:pStyle w:val="NoSpacing"/>
            </w:pPr>
            <w:r>
              <w:t>YOLANTHECABAU</w:t>
            </w:r>
          </w:p>
          <w:p w:rsidR="003A24C1" w:rsidRPr="004D7782" w:rsidRDefault="003A24C1" w:rsidP="003A24C1">
            <w:pPr>
              <w:pStyle w:val="NoSpacing"/>
            </w:pPr>
            <w:r>
              <w:t>GRANT GUNDERSON</w:t>
            </w:r>
          </w:p>
          <w:p w:rsidR="003A24C1" w:rsidRDefault="003A24C1" w:rsidP="003A24C1">
            <w:pPr>
              <w:pStyle w:val="NoSpacing"/>
            </w:pPr>
            <w:r>
              <w:t>ANASTACIA MCPHERSON</w:t>
            </w:r>
          </w:p>
          <w:p w:rsidR="003A24C1" w:rsidRPr="004D7782" w:rsidRDefault="003A24C1" w:rsidP="003A24C1">
            <w:pPr>
              <w:pStyle w:val="NoSpacing"/>
            </w:pPr>
            <w:r>
              <w:t>CHRISTOPHER SKY</w:t>
            </w:r>
          </w:p>
          <w:p w:rsidR="003A24C1" w:rsidRPr="004D7782" w:rsidRDefault="003A24C1" w:rsidP="003A24C1">
            <w:pPr>
              <w:pStyle w:val="NoSpacing"/>
            </w:pPr>
            <w:r>
              <w:t>NICK CHECKET</w:t>
            </w:r>
          </w:p>
          <w:p w:rsidR="003A24C1" w:rsidRPr="004D7782" w:rsidRDefault="003A24C1" w:rsidP="003A24C1">
            <w:pPr>
              <w:pStyle w:val="NoSpacing"/>
            </w:pPr>
            <w:r>
              <w:t>MARIA BREESE</w:t>
            </w:r>
          </w:p>
          <w:p w:rsidR="003A24C1" w:rsidRPr="004D7782" w:rsidRDefault="003A24C1" w:rsidP="003A24C1">
            <w:pPr>
              <w:pStyle w:val="NoSpacing"/>
            </w:pPr>
            <w:r>
              <w:t>MONIQUE SYPKENS</w:t>
            </w:r>
          </w:p>
          <w:p w:rsidR="003A24C1" w:rsidRPr="004D7782" w:rsidRDefault="003A24C1" w:rsidP="003A24C1">
            <w:pPr>
              <w:pStyle w:val="NoSpacing"/>
            </w:pPr>
            <w:r>
              <w:t>LINDSAY HARTLEY</w:t>
            </w:r>
          </w:p>
          <w:p w:rsidR="00060450" w:rsidRPr="003A24C1" w:rsidRDefault="003A24C1" w:rsidP="003A24C1">
            <w:pPr>
              <w:pStyle w:val="NoSpacing"/>
            </w:pPr>
            <w:r>
              <w:t>ROBIN MAZER</w:t>
            </w:r>
          </w:p>
        </w:tc>
        <w:tc>
          <w:tcPr>
            <w:tcW w:w="6673" w:type="dxa"/>
            <w:shd w:val="clear" w:color="auto" w:fill="auto"/>
            <w:tcMar>
              <w:top w:w="60" w:type="dxa"/>
              <w:left w:w="90" w:type="dxa"/>
              <w:bottom w:w="90" w:type="dxa"/>
              <w:right w:w="90" w:type="dxa"/>
            </w:tcMar>
            <w:hideMark/>
          </w:tcPr>
          <w:p w:rsidR="00060450" w:rsidRDefault="00443135" w:rsidP="003A24C1">
            <w:pPr>
              <w:pStyle w:val="NoSpacing"/>
              <w:rPr>
                <w:lang w:val="en-CA" w:eastAsia="en-CA" w:bidi="ar-SA"/>
              </w:rPr>
            </w:pPr>
            <w:r w:rsidRPr="00C44BDA">
              <w:rPr>
                <w:lang w:val="en-CA" w:eastAsia="en-CA" w:bidi="ar-SA"/>
              </w:rPr>
              <w:t>R</w:t>
            </w:r>
            <w:r w:rsidR="003B34E2" w:rsidRPr="00C44BDA">
              <w:rPr>
                <w:lang w:val="en-CA" w:eastAsia="en-CA" w:bidi="ar-SA"/>
              </w:rPr>
              <w:t>ole</w:t>
            </w:r>
          </w:p>
          <w:p w:rsidR="003A24C1" w:rsidRDefault="003A24C1" w:rsidP="003A24C1">
            <w:pPr>
              <w:pStyle w:val="NoSpacing"/>
            </w:pPr>
            <w:r>
              <w:t>Danielle Banks</w:t>
            </w:r>
          </w:p>
          <w:p w:rsidR="003A24C1" w:rsidRDefault="003A24C1" w:rsidP="003A24C1">
            <w:pPr>
              <w:pStyle w:val="NoSpacing"/>
            </w:pPr>
            <w:r>
              <w:t>Anton King</w:t>
            </w:r>
            <w:r w:rsidRPr="004D7782">
              <w:tab/>
            </w:r>
          </w:p>
          <w:p w:rsidR="003A24C1" w:rsidRDefault="003A24C1" w:rsidP="003A24C1">
            <w:pPr>
              <w:pStyle w:val="NoSpacing"/>
            </w:pPr>
            <w:r>
              <w:t>Alesha</w:t>
            </w:r>
            <w:r w:rsidRPr="004D7782">
              <w:tab/>
            </w:r>
          </w:p>
          <w:p w:rsidR="003A24C1" w:rsidRDefault="003A24C1" w:rsidP="003A24C1">
            <w:pPr>
              <w:pStyle w:val="NoSpacing"/>
            </w:pPr>
            <w:r>
              <w:t>Hannah</w:t>
            </w:r>
            <w:r w:rsidRPr="004D7782">
              <w:tab/>
            </w:r>
          </w:p>
          <w:p w:rsidR="003A24C1" w:rsidRDefault="003A24C1" w:rsidP="003A24C1">
            <w:pPr>
              <w:pStyle w:val="NoSpacing"/>
            </w:pPr>
            <w:r>
              <w:t>Mike</w:t>
            </w:r>
          </w:p>
          <w:p w:rsidR="003A24C1" w:rsidRDefault="003A24C1" w:rsidP="003A24C1">
            <w:pPr>
              <w:pStyle w:val="NoSpacing"/>
            </w:pPr>
            <w:r>
              <w:t>Detective Greer</w:t>
            </w:r>
            <w:r>
              <w:tab/>
            </w:r>
          </w:p>
          <w:p w:rsidR="003A24C1" w:rsidRDefault="003A24C1" w:rsidP="003A24C1">
            <w:pPr>
              <w:pStyle w:val="NoSpacing"/>
            </w:pPr>
            <w:r>
              <w:t>Jack</w:t>
            </w:r>
          </w:p>
          <w:p w:rsidR="003A24C1" w:rsidRDefault="003A24C1" w:rsidP="003A24C1">
            <w:pPr>
              <w:pStyle w:val="NoSpacing"/>
            </w:pPr>
            <w:r>
              <w:t>Craig</w:t>
            </w:r>
          </w:p>
          <w:p w:rsidR="003A24C1" w:rsidRDefault="003A24C1" w:rsidP="003A24C1">
            <w:pPr>
              <w:pStyle w:val="NoSpacing"/>
            </w:pPr>
            <w:r>
              <w:t>Cassandra</w:t>
            </w:r>
          </w:p>
          <w:p w:rsidR="003A24C1" w:rsidRDefault="003A24C1" w:rsidP="003A24C1">
            <w:pPr>
              <w:pStyle w:val="NoSpacing"/>
            </w:pPr>
            <w:r>
              <w:t>Jill</w:t>
            </w:r>
          </w:p>
          <w:p w:rsidR="003A24C1" w:rsidRDefault="003A24C1" w:rsidP="003A24C1">
            <w:pPr>
              <w:pStyle w:val="NoSpacing"/>
            </w:pPr>
            <w:r>
              <w:t>Lindsay</w:t>
            </w:r>
            <w:r>
              <w:tab/>
            </w:r>
          </w:p>
          <w:p w:rsidR="003A24C1" w:rsidRPr="00C44BDA" w:rsidRDefault="003A24C1" w:rsidP="003A24C1">
            <w:pPr>
              <w:pStyle w:val="NoSpacing"/>
              <w:rPr>
                <w:lang w:val="en-CA" w:eastAsia="en-CA" w:bidi="ar-SA"/>
              </w:rPr>
            </w:pPr>
            <w:r>
              <w:t>Anton’s Wife</w:t>
            </w:r>
          </w:p>
        </w:tc>
      </w:tr>
    </w:tbl>
    <w:p w:rsidR="00AB11B5" w:rsidRDefault="00AB11B5" w:rsidP="003A24C1">
      <w:pPr>
        <w:pStyle w:val="Heading3"/>
      </w:pPr>
      <w:r>
        <w:t>Casting By</w:t>
      </w:r>
    </w:p>
    <w:p w:rsidR="00AB11B5" w:rsidRDefault="00FF4BF1" w:rsidP="003A24C1">
      <w:pPr>
        <w:spacing w:line="360" w:lineRule="auto"/>
      </w:pPr>
      <w:r>
        <w:t>JEFF HARDWICK CSA</w:t>
      </w:r>
    </w:p>
    <w:p w:rsidR="00AB11B5" w:rsidRDefault="00AB11B5" w:rsidP="003A24C1">
      <w:pPr>
        <w:pStyle w:val="Heading3"/>
      </w:pPr>
      <w:r>
        <w:t>Production Designer</w:t>
      </w:r>
    </w:p>
    <w:p w:rsidR="00AB11B5" w:rsidRDefault="00FF4BF1" w:rsidP="003A24C1">
      <w:pPr>
        <w:spacing w:line="360" w:lineRule="auto"/>
      </w:pPr>
      <w:r>
        <w:t>DAVID VENABLE</w:t>
      </w:r>
    </w:p>
    <w:p w:rsidR="0001061F" w:rsidRDefault="0001061F" w:rsidP="003A24C1">
      <w:pPr>
        <w:pStyle w:val="Heading3"/>
      </w:pPr>
    </w:p>
    <w:p w:rsidR="00AB11B5" w:rsidRDefault="00AB11B5" w:rsidP="003A24C1">
      <w:pPr>
        <w:pStyle w:val="Heading3"/>
      </w:pPr>
      <w:r>
        <w:lastRenderedPageBreak/>
        <w:t>Director of Photography</w:t>
      </w:r>
    </w:p>
    <w:p w:rsidR="00AB11B5" w:rsidRDefault="00FF4BF1" w:rsidP="003A24C1">
      <w:pPr>
        <w:spacing w:line="360" w:lineRule="auto"/>
      </w:pPr>
      <w:r>
        <w:t>JOSH MAAS</w:t>
      </w:r>
    </w:p>
    <w:p w:rsidR="00AB11B5" w:rsidRDefault="00AB11B5" w:rsidP="003A24C1">
      <w:pPr>
        <w:pStyle w:val="Heading3"/>
      </w:pPr>
      <w:r>
        <w:t>Edited By</w:t>
      </w:r>
    </w:p>
    <w:p w:rsidR="00AB11B5" w:rsidRDefault="00FF4BF1" w:rsidP="003A24C1">
      <w:pPr>
        <w:spacing w:line="360" w:lineRule="auto"/>
      </w:pPr>
      <w:r>
        <w:t>JEREMY BRUNSON</w:t>
      </w:r>
    </w:p>
    <w:p w:rsidR="00AB11B5" w:rsidRDefault="00AB11B5" w:rsidP="003A24C1">
      <w:pPr>
        <w:pStyle w:val="Heading3"/>
      </w:pPr>
      <w:r>
        <w:t>Music By</w:t>
      </w:r>
    </w:p>
    <w:p w:rsidR="00AB11B5" w:rsidRDefault="00FF4BF1" w:rsidP="00FF4BF1">
      <w:pPr>
        <w:pStyle w:val="NoSpacing"/>
      </w:pPr>
      <w:r>
        <w:t>ANDREW SKRABUTENAS</w:t>
      </w:r>
      <w:r>
        <w:br/>
        <w:t>BRYAN WINSLOW</w:t>
      </w:r>
    </w:p>
    <w:p w:rsidR="00AB11B5" w:rsidRDefault="00AB11B5" w:rsidP="003A24C1">
      <w:pPr>
        <w:pStyle w:val="Heading3"/>
      </w:pPr>
      <w:r>
        <w:t>Written By</w:t>
      </w:r>
    </w:p>
    <w:p w:rsidR="00AB11B5" w:rsidRDefault="00FF4BF1" w:rsidP="003A24C1">
      <w:pPr>
        <w:spacing w:line="360" w:lineRule="auto"/>
      </w:pPr>
      <w:r>
        <w:t>JOHN HAYES</w:t>
      </w:r>
    </w:p>
    <w:p w:rsidR="00AB11B5" w:rsidRDefault="00AB11B5" w:rsidP="003A24C1">
      <w:pPr>
        <w:pStyle w:val="Heading3"/>
      </w:pPr>
      <w:r>
        <w:t>Directed By</w:t>
      </w:r>
    </w:p>
    <w:p w:rsidR="00AB11B5" w:rsidRDefault="00FF4BF1" w:rsidP="003A24C1">
      <w:pPr>
        <w:spacing w:line="360" w:lineRule="auto"/>
      </w:pPr>
      <w:r>
        <w:t>LINDSAY HARTLEY</w:t>
      </w:r>
    </w:p>
    <w:p w:rsidR="0094244B" w:rsidRDefault="002F26BD" w:rsidP="0094244B">
      <w:pPr>
        <w:pStyle w:val="Heading3"/>
      </w:pPr>
      <w:r>
        <w:t>Other</w:t>
      </w:r>
      <w:r w:rsidR="0094244B">
        <w:t xml:space="preserve"> Crew</w:t>
      </w:r>
    </w:p>
    <w:tbl>
      <w:tblPr>
        <w:tblW w:w="7876" w:type="dxa"/>
        <w:tblLayout w:type="fixed"/>
        <w:tblLook w:val="0000"/>
      </w:tblPr>
      <w:tblGrid>
        <w:gridCol w:w="3938"/>
        <w:gridCol w:w="3938"/>
      </w:tblGrid>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ANDREW JUKES</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First Assistant Director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NATHAN DE LORIMIER</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Second Assistant Director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LESLIE GLADNEY</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Art Director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GRAHAM HART</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Set Dressers</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CRIS HERNANDEZ</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KESHIA SMITH</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 xml:space="preserve">Key Make-up Artist </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CORTNEY WATSON</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 xml:space="preserve">Key Hair Stylist </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DESHON GREY</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Additional Stylist</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DANIELLE LOUISE</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JUSTIN WILSON</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Steadicam Operator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ETHAN TSCHIDA</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1st Assistant Camera</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ALEXIS CASTILLO</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2nd Assistant Camera</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PETE AGUIRRE</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Media Managers</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GERARDO AGUIRRE</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KEN SAX</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Stills Photographer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JEFF MARLOWE</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Gaffer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DAN PROSTAK</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Best Boy Electric</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DAVID KINCHEN</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DEVIN CONNER</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JOHN CHIGAS</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PETER G HOWELL</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Key Grip</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JOSHUA TOLON</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Best Boy Grip</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DAVID HUGHES</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CHRISTOPHER GRAJALES</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 xml:space="preserve">Dolly Grip </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KINGSLEY COSTIN</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JAYNE SEWARD</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Costume Designer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JACLYN BRITZ</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 xml:space="preserve">Wardrobe Assistant </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ERIC ENROTH</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Production Sound Mixer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lastRenderedPageBreak/>
              <w:t>ADAM BROOKS</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Boom Operator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CALLIOPE WEISMAN</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 xml:space="preserve">Script Supervisor </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PATRICK GREER</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Production Coordinator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KARIM PHELPS</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 xml:space="preserve">Safety Coordinator </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GREG SABA</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Production Assistants</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ARIES LOUIZIA</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DARLENE PEREZ</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KETAYMA STEWART</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ANDREW SILAGY</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 xml:space="preserve">Sound Designer / Supervising Sound Editor </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MATIAS EMMANUEL BELTRANDO</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Dialogue Editor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LUIS MURGUIA</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LUIS MURGUIA</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Sound Editors</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JERRY DEATON</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Re-Recording Mixer</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CHANGING FRAMES</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Post Production Services</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DAN EDWARDS</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Colorists</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JEFF SPOTT</w:t>
            </w:r>
          </w:p>
        </w:tc>
        <w:tc>
          <w:tcPr>
            <w:tcW w:w="3938" w:type="dxa"/>
          </w:tcPr>
          <w:p w:rsidR="00F41F2D" w:rsidRPr="0001061F" w:rsidRDefault="00F41F2D" w:rsidP="0001061F">
            <w:pPr>
              <w:rPr>
                <w:rFonts w:asciiTheme="minorHAnsi" w:hAnsiTheme="minorHAnsi" w:cstheme="minorHAnsi"/>
                <w:lang w:val="en-CA" w:eastAsia="en-CA" w:bidi="ar-SA"/>
              </w:rPr>
            </w:pP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HOLLYWOOD SCRIPT CLEARANCE</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Script Clearance</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PRIVATE ISLAND AUDIO</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ADR Facilities</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TARANTULA VFX</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Visual Effects</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ABACUS INSURANCE BROKERS, INC</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Insurance</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TOO TASTY CATERING</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Catering</w:t>
            </w:r>
          </w:p>
        </w:tc>
      </w:tr>
      <w:tr w:rsidR="00F41F2D" w:rsidRPr="0001061F" w:rsidTr="0001061F">
        <w:trPr>
          <w:trHeight w:hRule="exact" w:val="284"/>
        </w:trPr>
        <w:tc>
          <w:tcPr>
            <w:tcW w:w="3938" w:type="dxa"/>
            <w:shd w:val="clear" w:color="auto" w:fill="auto"/>
          </w:tcPr>
          <w:p w:rsidR="00F41F2D" w:rsidRPr="0001061F" w:rsidRDefault="00F41F2D" w:rsidP="0001061F">
            <w:pPr>
              <w:rPr>
                <w:rFonts w:asciiTheme="minorHAnsi" w:hAnsiTheme="minorHAnsi" w:cstheme="minorHAnsi"/>
              </w:rPr>
            </w:pPr>
            <w:r w:rsidRPr="0001061F">
              <w:rPr>
                <w:rFonts w:asciiTheme="minorHAnsi" w:hAnsiTheme="minorHAnsi" w:cstheme="minorHAnsi"/>
              </w:rPr>
              <w:t>RARE BREEDS</w:t>
            </w:r>
          </w:p>
        </w:tc>
        <w:tc>
          <w:tcPr>
            <w:tcW w:w="3938" w:type="dxa"/>
          </w:tcPr>
          <w:p w:rsidR="00F41F2D" w:rsidRPr="0001061F" w:rsidRDefault="00F41F2D" w:rsidP="0001061F">
            <w:pPr>
              <w:rPr>
                <w:rFonts w:asciiTheme="minorHAnsi" w:hAnsiTheme="minorHAnsi" w:cstheme="minorHAnsi"/>
                <w:lang w:val="en-CA" w:eastAsia="en-CA" w:bidi="ar-SA"/>
              </w:rPr>
            </w:pPr>
            <w:r w:rsidRPr="0001061F">
              <w:rPr>
                <w:rFonts w:asciiTheme="minorHAnsi" w:hAnsiTheme="minorHAnsi" w:cstheme="minorHAnsi"/>
                <w:lang w:val="en-CA" w:eastAsia="en-CA" w:bidi="ar-SA"/>
              </w:rPr>
              <w:t>Cameras</w:t>
            </w:r>
          </w:p>
        </w:tc>
      </w:tr>
    </w:tbl>
    <w:p w:rsidR="00FF775A" w:rsidRPr="005C7DF7" w:rsidRDefault="00A92F89" w:rsidP="005740B9">
      <w:pPr>
        <w:pStyle w:val="Heading1"/>
        <w:rPr>
          <w:rFonts w:cs="Helvetica"/>
        </w:rPr>
      </w:pPr>
      <w:r w:rsidRPr="005C7DF7">
        <w:rPr>
          <w:w w:val="110"/>
        </w:rPr>
        <w:t>Producer Biographies</w:t>
      </w:r>
    </w:p>
    <w:p w:rsidR="00134E20" w:rsidRPr="009621D8" w:rsidRDefault="00134E20" w:rsidP="00134E20">
      <w:pPr>
        <w:widowControl w:val="0"/>
        <w:autoSpaceDE w:val="0"/>
        <w:autoSpaceDN w:val="0"/>
        <w:adjustRightInd w:val="0"/>
        <w:spacing w:after="0" w:line="360" w:lineRule="auto"/>
        <w:rPr>
          <w:sz w:val="24"/>
        </w:rPr>
      </w:pPr>
      <w:r w:rsidRPr="0016649D">
        <w:rPr>
          <w:rStyle w:val="Heading2Char"/>
        </w:rPr>
        <w:t xml:space="preserve">TIM </w:t>
      </w:r>
      <w:r w:rsidRPr="009621D8">
        <w:rPr>
          <w:rStyle w:val="Heading2Char"/>
        </w:rPr>
        <w:t>JOHNSON</w:t>
      </w:r>
      <w:r w:rsidRPr="009621D8">
        <w:rPr>
          <w:sz w:val="24"/>
        </w:rPr>
        <w:t xml:space="preserve"> – Executive Producer</w:t>
      </w:r>
    </w:p>
    <w:p w:rsidR="00134E20" w:rsidRPr="009621D8" w:rsidRDefault="00134E20" w:rsidP="00333ACE">
      <w:pPr>
        <w:widowControl w:val="0"/>
        <w:autoSpaceDE w:val="0"/>
        <w:autoSpaceDN w:val="0"/>
        <w:adjustRightInd w:val="0"/>
      </w:pPr>
      <w:r w:rsidRPr="009621D8">
        <w:t xml:space="preserve">Tim Johnson is among the most active and reliable producers in the business thanks to top rate productions and global distribution appeal. </w:t>
      </w:r>
    </w:p>
    <w:p w:rsidR="00134E20" w:rsidRPr="009621D8" w:rsidRDefault="00134E20" w:rsidP="00333ACE">
      <w:pPr>
        <w:widowControl w:val="0"/>
        <w:autoSpaceDE w:val="0"/>
        <w:autoSpaceDN w:val="0"/>
        <w:adjustRightInd w:val="0"/>
      </w:pPr>
      <w:r w:rsidRPr="009621D8">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9621D8" w:rsidRDefault="00134E20" w:rsidP="00333ACE">
      <w:pPr>
        <w:widowControl w:val="0"/>
        <w:autoSpaceDE w:val="0"/>
        <w:autoSpaceDN w:val="0"/>
        <w:adjustRightInd w:val="0"/>
      </w:pPr>
      <w:r w:rsidRPr="009621D8">
        <w:t>Johnson has produced over 150 movies, 15 globally released series for every major US network - including ABC, Disney, CBS, NBC, Netfly, FOX and Sony.</w:t>
      </w:r>
    </w:p>
    <w:p w:rsidR="00134E20" w:rsidRPr="009621D8" w:rsidRDefault="00134E20" w:rsidP="00134E20">
      <w:pPr>
        <w:pStyle w:val="Heading2"/>
      </w:pPr>
      <w:r w:rsidRPr="009621D8">
        <w:t xml:space="preserve">JOHNSON PRODUCTION GROUP </w:t>
      </w:r>
    </w:p>
    <w:p w:rsidR="00134E20" w:rsidRPr="005C7DF7" w:rsidRDefault="00134E20" w:rsidP="00134E20">
      <w:r w:rsidRPr="009621D8">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379F1" w:rsidRPr="00FF4BF1" w:rsidRDefault="007379F1" w:rsidP="00FF4BF1">
      <w:pPr>
        <w:pStyle w:val="Heading2"/>
      </w:pPr>
      <w:r w:rsidRPr="00FF4BF1">
        <w:lastRenderedPageBreak/>
        <w:t>JOSEPH WILKA – Co-Executive Producer</w:t>
      </w:r>
    </w:p>
    <w:p w:rsidR="007379F1" w:rsidRDefault="007379F1" w:rsidP="007379F1">
      <w:r w:rsidRPr="00B102CF">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FF4BF1" w:rsidRPr="00FF4BF1" w:rsidRDefault="00FF4BF1" w:rsidP="00FF4BF1">
      <w:pPr>
        <w:pStyle w:val="Heading2"/>
      </w:pPr>
      <w:r w:rsidRPr="00FF4BF1">
        <w:t>A.J. KELLY – Producer</w:t>
      </w:r>
    </w:p>
    <w:p w:rsidR="00FF4BF1" w:rsidRDefault="00FF4BF1" w:rsidP="00FF4BF1">
      <w:r>
        <w:t xml:space="preserve">Producer and co-founder of the creative production company, Goodform, A.J. Kelly has spent the past decade creating film, television, documentary, experiential and branded content. His work has won awards at top festivals including Cannes &amp; SXSW, aired on premium networks and received multi-cultural acclaim. </w:t>
      </w:r>
    </w:p>
    <w:p w:rsidR="00FF4BF1" w:rsidRPr="00063BFA" w:rsidRDefault="00FF4BF1" w:rsidP="00FF4BF1">
      <w:r>
        <w:t>Based in Los Angeles, A.J. believes in elevating content from diverse creative voices and providing an outlet for filmmakers to bring their stories to life.</w:t>
      </w:r>
    </w:p>
    <w:p w:rsidR="0094244B" w:rsidRDefault="00FF4BF1" w:rsidP="00FF4BF1">
      <w:pPr>
        <w:pStyle w:val="Heading2"/>
        <w:rPr>
          <w:w w:val="110"/>
        </w:rPr>
      </w:pPr>
      <w:r w:rsidRPr="00E622C0">
        <w:t>AMANDA SEARS</w:t>
      </w:r>
      <w:r w:rsidR="00E622C0" w:rsidRPr="00E622C0">
        <w:t xml:space="preserve"> – Line Producer</w:t>
      </w:r>
    </w:p>
    <w:p w:rsidR="00E622C0" w:rsidRDefault="00E622C0" w:rsidP="00E622C0">
      <w:r>
        <w:t xml:space="preserve">Born in Denmark, Amanda has been interested in movies since she was a young kid. At age 15 she joined a 3-year film program, where she worked on multiple internationally award-winning short films, before eventually making her way to Los Angeles to pursue her dreams as a producer. She has been working as a coordinator with GoodFlix since the winter of 2021 before getting the chance to Line Produce her first feature film in the fall of 2022. </w:t>
      </w:r>
    </w:p>
    <w:p w:rsidR="000F26DA" w:rsidRPr="000F26DA" w:rsidRDefault="00E622C0" w:rsidP="00E622C0">
      <w:r>
        <w:t xml:space="preserve">In her free time, she enjoys skydiving and martial arts.  </w:t>
      </w:r>
    </w:p>
    <w:p w:rsidR="00B970CB" w:rsidRPr="00AB11B5" w:rsidRDefault="00B970CB" w:rsidP="005740B9">
      <w:pPr>
        <w:pStyle w:val="Heading2"/>
        <w:rPr>
          <w:w w:val="110"/>
        </w:rPr>
      </w:pPr>
      <w:r w:rsidRPr="005C7DF7">
        <w:rPr>
          <w:w w:val="110"/>
        </w:rPr>
        <w:t>Billing Block</w:t>
      </w:r>
    </w:p>
    <w:p w:rsidR="00AB11B5" w:rsidRPr="00AB11B5" w:rsidRDefault="00AB11B5" w:rsidP="0001061F">
      <w:pPr>
        <w:spacing w:line="240" w:lineRule="auto"/>
        <w:jc w:val="center"/>
        <w:rPr>
          <w:sz w:val="26"/>
          <w:szCs w:val="26"/>
        </w:rPr>
      </w:pPr>
      <w:r w:rsidRPr="00F41F2D">
        <w:rPr>
          <w:sz w:val="26"/>
          <w:szCs w:val="26"/>
        </w:rPr>
        <w:t>Lifetime Presents</w:t>
      </w:r>
      <w:r w:rsidR="00F41F2D" w:rsidRPr="00F41F2D">
        <w:rPr>
          <w:sz w:val="26"/>
          <w:szCs w:val="26"/>
        </w:rPr>
        <w:t xml:space="preserve"> </w:t>
      </w:r>
      <w:r w:rsidRPr="00F41F2D">
        <w:rPr>
          <w:sz w:val="26"/>
          <w:szCs w:val="26"/>
        </w:rPr>
        <w:t>In Association with Johnson Production Group</w:t>
      </w:r>
      <w:r w:rsidR="00F41F2D" w:rsidRPr="00F41F2D">
        <w:rPr>
          <w:sz w:val="26"/>
          <w:szCs w:val="26"/>
        </w:rPr>
        <w:t xml:space="preserve"> “VACATION HOME NIGHTMARE” sta</w:t>
      </w:r>
      <w:r w:rsidR="00F41F2D">
        <w:rPr>
          <w:sz w:val="26"/>
          <w:szCs w:val="26"/>
        </w:rPr>
        <w:t xml:space="preserve">rring </w:t>
      </w:r>
      <w:r w:rsidR="00F41F2D" w:rsidRPr="00AB11B5">
        <w:rPr>
          <w:sz w:val="26"/>
          <w:szCs w:val="26"/>
        </w:rPr>
        <w:t>AUBREY REYNOLDS</w:t>
      </w:r>
      <w:r w:rsidR="00F41F2D">
        <w:rPr>
          <w:sz w:val="26"/>
          <w:szCs w:val="26"/>
        </w:rPr>
        <w:t xml:space="preserve">  </w:t>
      </w:r>
      <w:r w:rsidR="00F41F2D" w:rsidRPr="00AB11B5">
        <w:rPr>
          <w:sz w:val="26"/>
          <w:szCs w:val="26"/>
        </w:rPr>
        <w:t>JUSTIN BERTI</w:t>
      </w:r>
      <w:r w:rsidR="00F41F2D">
        <w:rPr>
          <w:sz w:val="26"/>
          <w:szCs w:val="26"/>
        </w:rPr>
        <w:t xml:space="preserve">  </w:t>
      </w:r>
      <w:r w:rsidR="00F41F2D" w:rsidRPr="00AB11B5">
        <w:rPr>
          <w:sz w:val="26"/>
          <w:szCs w:val="26"/>
        </w:rPr>
        <w:t>FELISHA COOPER</w:t>
      </w:r>
      <w:r w:rsidR="00F41F2D">
        <w:rPr>
          <w:sz w:val="26"/>
          <w:szCs w:val="26"/>
        </w:rPr>
        <w:t xml:space="preserve">  </w:t>
      </w:r>
      <w:r w:rsidR="00F41F2D" w:rsidRPr="00AB11B5">
        <w:rPr>
          <w:sz w:val="26"/>
          <w:szCs w:val="26"/>
        </w:rPr>
        <w:t>YOLANTHE</w:t>
      </w:r>
      <w:r w:rsidR="00F41F2D">
        <w:rPr>
          <w:sz w:val="26"/>
          <w:szCs w:val="26"/>
        </w:rPr>
        <w:t xml:space="preserve"> </w:t>
      </w:r>
      <w:r w:rsidR="00F41F2D" w:rsidRPr="00AB11B5">
        <w:rPr>
          <w:sz w:val="26"/>
          <w:szCs w:val="26"/>
        </w:rPr>
        <w:t>CABAU</w:t>
      </w:r>
      <w:r w:rsidR="00F41F2D">
        <w:rPr>
          <w:sz w:val="26"/>
          <w:szCs w:val="26"/>
        </w:rPr>
        <w:t xml:space="preserve">  </w:t>
      </w:r>
      <w:r w:rsidR="00F41F2D" w:rsidRPr="00AB11B5">
        <w:rPr>
          <w:sz w:val="26"/>
          <w:szCs w:val="26"/>
        </w:rPr>
        <w:t>GRANT GUNDERSON</w:t>
      </w:r>
      <w:r w:rsidR="00F41F2D">
        <w:rPr>
          <w:sz w:val="26"/>
          <w:szCs w:val="26"/>
        </w:rPr>
        <w:t xml:space="preserve">  </w:t>
      </w:r>
      <w:r w:rsidRPr="00AB11B5">
        <w:rPr>
          <w:sz w:val="26"/>
          <w:szCs w:val="26"/>
        </w:rPr>
        <w:t>Casting By</w:t>
      </w:r>
      <w:r w:rsidR="00F41F2D">
        <w:rPr>
          <w:sz w:val="26"/>
          <w:szCs w:val="26"/>
        </w:rPr>
        <w:t xml:space="preserve"> </w:t>
      </w:r>
      <w:r w:rsidR="00F41F2D" w:rsidRPr="00AB11B5">
        <w:rPr>
          <w:sz w:val="26"/>
          <w:szCs w:val="26"/>
        </w:rPr>
        <w:t xml:space="preserve">JEFF HARDWICK </w:t>
      </w:r>
      <w:r w:rsidRPr="00AB11B5">
        <w:rPr>
          <w:sz w:val="26"/>
          <w:szCs w:val="26"/>
        </w:rPr>
        <w:t>CSA</w:t>
      </w:r>
      <w:r w:rsidR="00F41F2D">
        <w:rPr>
          <w:sz w:val="26"/>
          <w:szCs w:val="26"/>
        </w:rPr>
        <w:t xml:space="preserve">  </w:t>
      </w:r>
      <w:r w:rsidRPr="00AB11B5">
        <w:rPr>
          <w:sz w:val="26"/>
          <w:szCs w:val="26"/>
        </w:rPr>
        <w:t>Production Designer</w:t>
      </w:r>
      <w:r w:rsidR="00F41F2D">
        <w:rPr>
          <w:sz w:val="26"/>
          <w:szCs w:val="26"/>
        </w:rPr>
        <w:t xml:space="preserve"> </w:t>
      </w:r>
      <w:r w:rsidR="00F41F2D" w:rsidRPr="00AB11B5">
        <w:rPr>
          <w:sz w:val="26"/>
          <w:szCs w:val="26"/>
        </w:rPr>
        <w:t>DAVID VENABLE</w:t>
      </w:r>
      <w:r w:rsidR="00F41F2D">
        <w:rPr>
          <w:sz w:val="26"/>
          <w:szCs w:val="26"/>
        </w:rPr>
        <w:t xml:space="preserve">  </w:t>
      </w:r>
      <w:r w:rsidRPr="00AB11B5">
        <w:rPr>
          <w:sz w:val="26"/>
          <w:szCs w:val="26"/>
        </w:rPr>
        <w:t>Director of Photography</w:t>
      </w:r>
      <w:r w:rsidR="00F41F2D">
        <w:rPr>
          <w:sz w:val="26"/>
          <w:szCs w:val="26"/>
        </w:rPr>
        <w:t xml:space="preserve"> </w:t>
      </w:r>
      <w:r w:rsidR="00F41F2D" w:rsidRPr="00AB11B5">
        <w:rPr>
          <w:sz w:val="26"/>
          <w:szCs w:val="26"/>
        </w:rPr>
        <w:t>JOSH MAAS</w:t>
      </w:r>
      <w:r w:rsidR="00F41F2D">
        <w:rPr>
          <w:sz w:val="26"/>
          <w:szCs w:val="26"/>
        </w:rPr>
        <w:t xml:space="preserve">  </w:t>
      </w:r>
      <w:r w:rsidRPr="00AB11B5">
        <w:rPr>
          <w:sz w:val="26"/>
          <w:szCs w:val="26"/>
        </w:rPr>
        <w:t>Edited By</w:t>
      </w:r>
      <w:r w:rsidR="00F41F2D">
        <w:rPr>
          <w:sz w:val="26"/>
          <w:szCs w:val="26"/>
        </w:rPr>
        <w:t xml:space="preserve"> </w:t>
      </w:r>
      <w:r w:rsidR="00F41F2D" w:rsidRPr="00AB11B5">
        <w:rPr>
          <w:sz w:val="26"/>
          <w:szCs w:val="26"/>
        </w:rPr>
        <w:t>JEREMY BRUNSON</w:t>
      </w:r>
      <w:r w:rsidR="00F41F2D">
        <w:rPr>
          <w:sz w:val="26"/>
          <w:szCs w:val="26"/>
        </w:rPr>
        <w:t xml:space="preserve">  M</w:t>
      </w:r>
      <w:r w:rsidRPr="00AB11B5">
        <w:rPr>
          <w:sz w:val="26"/>
          <w:szCs w:val="26"/>
        </w:rPr>
        <w:t>usic By</w:t>
      </w:r>
      <w:r w:rsidR="00F41F2D">
        <w:rPr>
          <w:sz w:val="26"/>
          <w:szCs w:val="26"/>
        </w:rPr>
        <w:t xml:space="preserve"> </w:t>
      </w:r>
      <w:r w:rsidR="00F41F2D" w:rsidRPr="00AB11B5">
        <w:rPr>
          <w:sz w:val="26"/>
          <w:szCs w:val="26"/>
        </w:rPr>
        <w:t>ANDREW SKRABUTENAS</w:t>
      </w:r>
      <w:r w:rsidR="00F41F2D">
        <w:rPr>
          <w:sz w:val="26"/>
          <w:szCs w:val="26"/>
        </w:rPr>
        <w:t xml:space="preserve"> </w:t>
      </w:r>
      <w:r w:rsidR="00F41F2D" w:rsidRPr="00AB11B5">
        <w:rPr>
          <w:sz w:val="26"/>
          <w:szCs w:val="26"/>
        </w:rPr>
        <w:t xml:space="preserve"> BRYAN WINSLOW</w:t>
      </w:r>
      <w:r w:rsidR="00F41F2D">
        <w:rPr>
          <w:sz w:val="26"/>
          <w:szCs w:val="26"/>
        </w:rPr>
        <w:t xml:space="preserve">  </w:t>
      </w:r>
      <w:r w:rsidRPr="00AB11B5">
        <w:rPr>
          <w:sz w:val="26"/>
          <w:szCs w:val="26"/>
        </w:rPr>
        <w:t>Line Producer</w:t>
      </w:r>
      <w:r w:rsidR="00F41F2D">
        <w:rPr>
          <w:sz w:val="26"/>
          <w:szCs w:val="26"/>
        </w:rPr>
        <w:t xml:space="preserve"> </w:t>
      </w:r>
      <w:r w:rsidR="00F41F2D" w:rsidRPr="00AB11B5">
        <w:rPr>
          <w:sz w:val="26"/>
          <w:szCs w:val="26"/>
        </w:rPr>
        <w:t>AMANDA SEARS</w:t>
      </w:r>
      <w:r w:rsidR="00F41F2D">
        <w:rPr>
          <w:sz w:val="26"/>
          <w:szCs w:val="26"/>
        </w:rPr>
        <w:t xml:space="preserve">  </w:t>
      </w:r>
      <w:r w:rsidRPr="00AB11B5">
        <w:rPr>
          <w:sz w:val="26"/>
          <w:szCs w:val="26"/>
        </w:rPr>
        <w:t>Executive Producer</w:t>
      </w:r>
      <w:r w:rsidR="00FF4BF1">
        <w:rPr>
          <w:sz w:val="26"/>
          <w:szCs w:val="26"/>
        </w:rPr>
        <w:t xml:space="preserve">s </w:t>
      </w:r>
      <w:r w:rsidR="00FF4BF1" w:rsidRPr="00FF4BF1">
        <w:rPr>
          <w:sz w:val="26"/>
          <w:szCs w:val="26"/>
        </w:rPr>
        <w:t xml:space="preserve">TIMOTHY O. JOHNSON  </w:t>
      </w:r>
      <w:r w:rsidR="00F41F2D" w:rsidRPr="00AB11B5">
        <w:rPr>
          <w:sz w:val="26"/>
          <w:szCs w:val="26"/>
        </w:rPr>
        <w:t>JOSEPH WILKA</w:t>
      </w:r>
      <w:r w:rsidR="00F41F2D">
        <w:rPr>
          <w:sz w:val="26"/>
          <w:szCs w:val="26"/>
        </w:rPr>
        <w:t xml:space="preserve">  </w:t>
      </w:r>
      <w:r w:rsidRPr="00AB11B5">
        <w:rPr>
          <w:sz w:val="26"/>
          <w:szCs w:val="26"/>
        </w:rPr>
        <w:t>Produced By</w:t>
      </w:r>
      <w:r w:rsidR="00F41F2D">
        <w:rPr>
          <w:sz w:val="26"/>
          <w:szCs w:val="26"/>
        </w:rPr>
        <w:t xml:space="preserve"> </w:t>
      </w:r>
      <w:r w:rsidRPr="00AB11B5">
        <w:rPr>
          <w:sz w:val="26"/>
          <w:szCs w:val="26"/>
        </w:rPr>
        <w:t>A</w:t>
      </w:r>
      <w:r w:rsidR="00F41F2D" w:rsidRPr="00AB11B5">
        <w:rPr>
          <w:sz w:val="26"/>
          <w:szCs w:val="26"/>
        </w:rPr>
        <w:t>.J. KELLY</w:t>
      </w:r>
      <w:r w:rsidR="00F41F2D">
        <w:rPr>
          <w:sz w:val="26"/>
          <w:szCs w:val="26"/>
        </w:rPr>
        <w:t xml:space="preserve">  </w:t>
      </w:r>
      <w:r w:rsidRPr="00AB11B5">
        <w:rPr>
          <w:sz w:val="26"/>
          <w:szCs w:val="26"/>
        </w:rPr>
        <w:t>Written By</w:t>
      </w:r>
      <w:r w:rsidR="00F41F2D">
        <w:rPr>
          <w:sz w:val="26"/>
          <w:szCs w:val="26"/>
        </w:rPr>
        <w:t xml:space="preserve"> </w:t>
      </w:r>
      <w:r w:rsidR="00F41F2D" w:rsidRPr="00AB11B5">
        <w:rPr>
          <w:sz w:val="26"/>
          <w:szCs w:val="26"/>
        </w:rPr>
        <w:t>JOHN HAYES</w:t>
      </w:r>
      <w:r w:rsidR="00F41F2D">
        <w:rPr>
          <w:sz w:val="26"/>
          <w:szCs w:val="26"/>
        </w:rPr>
        <w:t xml:space="preserve">  </w:t>
      </w:r>
      <w:r w:rsidRPr="00AB11B5">
        <w:rPr>
          <w:sz w:val="26"/>
          <w:szCs w:val="26"/>
        </w:rPr>
        <w:t>Directed By</w:t>
      </w:r>
      <w:r w:rsidR="00F41F2D">
        <w:rPr>
          <w:sz w:val="26"/>
          <w:szCs w:val="26"/>
        </w:rPr>
        <w:t xml:space="preserve"> </w:t>
      </w:r>
      <w:r w:rsidR="00F41F2D" w:rsidRPr="00AB11B5">
        <w:rPr>
          <w:sz w:val="26"/>
          <w:szCs w:val="26"/>
        </w:rPr>
        <w:t>LINDSAY HARTLEY</w:t>
      </w:r>
    </w:p>
    <w:p w:rsidR="004B718C" w:rsidRPr="005C7DF7" w:rsidRDefault="0094244B" w:rsidP="0001061F">
      <w:pPr>
        <w:spacing w:line="240" w:lineRule="auto"/>
        <w:jc w:val="center"/>
        <w:rPr>
          <w:sz w:val="26"/>
          <w:szCs w:val="26"/>
        </w:rPr>
      </w:pPr>
      <w:r w:rsidRPr="0094244B">
        <w:rPr>
          <w:sz w:val="26"/>
          <w:szCs w:val="26"/>
        </w:rPr>
        <w:t>© MMX</w:t>
      </w:r>
      <w:r w:rsidR="00F11EDA">
        <w:rPr>
          <w:sz w:val="26"/>
          <w:szCs w:val="26"/>
        </w:rPr>
        <w:t>X</w:t>
      </w:r>
      <w:r w:rsidR="00FE4280">
        <w:rPr>
          <w:sz w:val="26"/>
          <w:szCs w:val="26"/>
        </w:rPr>
        <w:t>II</w:t>
      </w:r>
      <w:r w:rsidR="00F11EDA">
        <w:rPr>
          <w:sz w:val="26"/>
          <w:szCs w:val="26"/>
        </w:rPr>
        <w:t xml:space="preserve">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D540F4" w:rsidP="00B970CB">
      <w:pPr>
        <w:pBdr>
          <w:bottom w:val="single" w:sz="4" w:space="1" w:color="auto"/>
        </w:pBdr>
        <w:jc w:val="center"/>
        <w:rPr>
          <w:sz w:val="24"/>
        </w:rPr>
      </w:pPr>
      <w:r>
        <w:rPr>
          <w:noProof/>
          <w:sz w:val="24"/>
          <w:lang w:bidi="ar-SA"/>
        </w:rPr>
        <w:lastRenderedPageBreak/>
        <w:drawing>
          <wp:inline distT="0" distB="0" distL="0" distR="0">
            <wp:extent cx="2937510" cy="1653540"/>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6"/>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F41F2D"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11" name="Picture 10"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7"/>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96312A" w:rsidRDefault="0096312A" w:rsidP="00E9293C">
      <w:pPr>
        <w:widowControl w:val="0"/>
        <w:autoSpaceDE w:val="0"/>
        <w:autoSpaceDN w:val="0"/>
        <w:adjustRightInd w:val="0"/>
        <w:rPr>
          <w:bCs/>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6312A" w:rsidRPr="0096312A" w:rsidRDefault="0096312A" w:rsidP="0096312A">
      <w:pPr>
        <w:widowControl w:val="0"/>
        <w:autoSpaceDE w:val="0"/>
        <w:autoSpaceDN w:val="0"/>
        <w:adjustRightInd w:val="0"/>
        <w:rPr>
          <w:rFonts w:cs="Calibri"/>
          <w:bCs/>
          <w:color w:val="0F0F0F"/>
          <w:lang w:eastAsia="en-CA"/>
        </w:rPr>
      </w:pPr>
      <w:r w:rsidRPr="0096312A">
        <w:rPr>
          <w:rFonts w:cs="Calibri"/>
          <w:bCs/>
          <w:color w:val="0F0F0F"/>
          <w:lang w:eastAsia="en-CA"/>
        </w:rPr>
        <w:t>When a woman is attacked in a short-term vacation rental, the</w:t>
      </w:r>
      <w:r>
        <w:rPr>
          <w:rFonts w:cs="Calibri"/>
          <w:bCs/>
          <w:color w:val="0F0F0F"/>
          <w:lang w:eastAsia="en-CA"/>
        </w:rPr>
        <w:t xml:space="preserve"> rental</w:t>
      </w:r>
      <w:r w:rsidRPr="0096312A">
        <w:rPr>
          <w:rFonts w:cs="Calibri"/>
          <w:bCs/>
          <w:color w:val="0F0F0F"/>
          <w:lang w:eastAsia="en-CA"/>
        </w:rPr>
        <w:t xml:space="preserve"> company’s shady Clean-Up Team steps in to help her pick up the pieces. But she soon finds that the charming head of the team might only be cleaning up his own crimes and will go to any measures to silence her. Inspired by a True Story.  (298)</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3923F1" w:rsidP="00A35E60">
      <w:pPr>
        <w:widowControl w:val="0"/>
        <w:autoSpaceDE w:val="0"/>
        <w:autoSpaceDN w:val="0"/>
        <w:adjustRightInd w:val="0"/>
        <w:rPr>
          <w:rFonts w:ascii="Helvetica" w:hAnsi="Helvetica" w:cs="Helvetica"/>
          <w:sz w:val="30"/>
          <w:szCs w:val="30"/>
        </w:rPr>
      </w:pPr>
      <w:r>
        <w:rPr>
          <w:rFonts w:cs="Calibri"/>
          <w:bCs/>
          <w:color w:val="0F0F0F"/>
          <w:lang w:val="en-CA" w:eastAsia="en-CA"/>
        </w:rPr>
        <w:t>Is a</w:t>
      </w:r>
      <w:r w:rsidR="0096312A">
        <w:rPr>
          <w:rFonts w:cs="Calibri"/>
          <w:bCs/>
          <w:color w:val="0F0F0F"/>
          <w:lang w:val="en-CA" w:eastAsia="en-CA"/>
        </w:rPr>
        <w:t xml:space="preserve"> cleanup crew</w:t>
      </w:r>
      <w:r w:rsidR="0096312A" w:rsidRPr="0096312A">
        <w:rPr>
          <w:rFonts w:cs="Calibri"/>
          <w:bCs/>
          <w:color w:val="0F0F0F"/>
          <w:lang w:val="en-CA" w:eastAsia="en-CA"/>
        </w:rPr>
        <w:t xml:space="preserve"> </w:t>
      </w:r>
      <w:r w:rsidR="0096312A">
        <w:rPr>
          <w:rFonts w:cs="Calibri"/>
          <w:bCs/>
          <w:color w:val="0F0F0F"/>
          <w:lang w:val="en-CA" w:eastAsia="en-CA"/>
        </w:rPr>
        <w:t xml:space="preserve">hiding </w:t>
      </w:r>
      <w:r w:rsidR="0096312A" w:rsidRPr="0096312A">
        <w:rPr>
          <w:rFonts w:cs="Calibri"/>
          <w:bCs/>
          <w:color w:val="0F0F0F"/>
          <w:lang w:val="en-CA" w:eastAsia="en-CA"/>
        </w:rPr>
        <w:t>their own crimes w</w:t>
      </w:r>
      <w:r w:rsidR="00F41F2D" w:rsidRPr="0096312A">
        <w:rPr>
          <w:rFonts w:cs="Calibri"/>
          <w:bCs/>
          <w:color w:val="0F0F0F"/>
          <w:lang w:val="en-CA" w:eastAsia="en-CA"/>
        </w:rPr>
        <w:t xml:space="preserve">hen a woman is attacked </w:t>
      </w:r>
      <w:r>
        <w:rPr>
          <w:rFonts w:cs="Calibri"/>
          <w:bCs/>
          <w:color w:val="0F0F0F"/>
          <w:lang w:val="en-CA" w:eastAsia="en-CA"/>
        </w:rPr>
        <w:t>in a short-term vacation rental?</w:t>
      </w:r>
      <w:r w:rsidR="00F41F2D" w:rsidRPr="0096312A">
        <w:rPr>
          <w:rFonts w:cs="Calibri"/>
          <w:bCs/>
          <w:color w:val="0F0F0F"/>
          <w:lang w:val="en-CA" w:eastAsia="en-CA"/>
        </w:rPr>
        <w:t xml:space="preserve"> </w:t>
      </w:r>
      <w:r>
        <w:rPr>
          <w:rFonts w:cs="Calibri"/>
          <w:color w:val="0F0F0F"/>
          <w:lang w:val="en-CA" w:eastAsia="en-CA" w:bidi="ar-SA"/>
        </w:rPr>
        <w:t>(100</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F41F2D"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Vacation rental, criminals, attack, house</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5E0" w:rsidRDefault="007835E0" w:rsidP="002176F9">
      <w:pPr>
        <w:spacing w:after="0"/>
      </w:pPr>
      <w:r>
        <w:separator/>
      </w:r>
    </w:p>
  </w:endnote>
  <w:endnote w:type="continuationSeparator" w:id="1">
    <w:p w:rsidR="007835E0" w:rsidRDefault="007835E0"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2C0" w:rsidRDefault="00E622C0" w:rsidP="003A1DC2">
    <w:pPr>
      <w:pStyle w:val="Footer"/>
      <w:jc w:val="center"/>
    </w:pPr>
    <w:r>
      <w:rPr>
        <w:noProof/>
        <w:lang w:bidi="ar-SA"/>
      </w:rPr>
      <w:drawing>
        <wp:inline distT="0" distB="0" distL="0" distR="0">
          <wp:extent cx="2895600" cy="247650"/>
          <wp:effectExtent l="19050" t="0" r="0" b="0"/>
          <wp:docPr id="6"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E622C0" w:rsidRDefault="00E622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5E0" w:rsidRDefault="007835E0" w:rsidP="002176F9">
      <w:pPr>
        <w:spacing w:after="0"/>
      </w:pPr>
      <w:r>
        <w:separator/>
      </w:r>
    </w:p>
  </w:footnote>
  <w:footnote w:type="continuationSeparator" w:id="1">
    <w:p w:rsidR="007835E0" w:rsidRDefault="007835E0"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8130">
      <o:colormenu v:ext="edit" fillcolor="none [3204]"/>
    </o:shapedefaults>
  </w:hdrShapeDefaults>
  <w:footnotePr>
    <w:footnote w:id="0"/>
    <w:footnote w:id="1"/>
  </w:footnotePr>
  <w:endnotePr>
    <w:endnote w:id="0"/>
    <w:endnote w:id="1"/>
  </w:endnotePr>
  <w:compat/>
  <w:rsids>
    <w:rsidRoot w:val="00E42A37"/>
    <w:rsid w:val="00001F9E"/>
    <w:rsid w:val="000045F0"/>
    <w:rsid w:val="000075AF"/>
    <w:rsid w:val="0001061F"/>
    <w:rsid w:val="00021F08"/>
    <w:rsid w:val="00033E4D"/>
    <w:rsid w:val="00060450"/>
    <w:rsid w:val="00074936"/>
    <w:rsid w:val="000825D6"/>
    <w:rsid w:val="000863AB"/>
    <w:rsid w:val="000878AB"/>
    <w:rsid w:val="000E129B"/>
    <w:rsid w:val="000E66AD"/>
    <w:rsid w:val="000F26DA"/>
    <w:rsid w:val="000F2826"/>
    <w:rsid w:val="000F47FF"/>
    <w:rsid w:val="000F6A92"/>
    <w:rsid w:val="000F7D05"/>
    <w:rsid w:val="001078AE"/>
    <w:rsid w:val="00134BCB"/>
    <w:rsid w:val="00134E20"/>
    <w:rsid w:val="00143DFF"/>
    <w:rsid w:val="00155023"/>
    <w:rsid w:val="00165D1A"/>
    <w:rsid w:val="0016649D"/>
    <w:rsid w:val="00172503"/>
    <w:rsid w:val="001B2B25"/>
    <w:rsid w:val="001C5287"/>
    <w:rsid w:val="001C59FA"/>
    <w:rsid w:val="001C607D"/>
    <w:rsid w:val="001D1CBA"/>
    <w:rsid w:val="001D2B7C"/>
    <w:rsid w:val="001E6FDE"/>
    <w:rsid w:val="0020181F"/>
    <w:rsid w:val="00204780"/>
    <w:rsid w:val="00205929"/>
    <w:rsid w:val="00206081"/>
    <w:rsid w:val="002176F9"/>
    <w:rsid w:val="00225FA6"/>
    <w:rsid w:val="00247890"/>
    <w:rsid w:val="0027327D"/>
    <w:rsid w:val="00277E5A"/>
    <w:rsid w:val="0028359D"/>
    <w:rsid w:val="002A363C"/>
    <w:rsid w:val="002A49EE"/>
    <w:rsid w:val="002A5169"/>
    <w:rsid w:val="002A57AA"/>
    <w:rsid w:val="002B40AA"/>
    <w:rsid w:val="002D0D4F"/>
    <w:rsid w:val="002D6639"/>
    <w:rsid w:val="002D70BA"/>
    <w:rsid w:val="002F26BD"/>
    <w:rsid w:val="002F4874"/>
    <w:rsid w:val="003111D7"/>
    <w:rsid w:val="00333ACE"/>
    <w:rsid w:val="00340688"/>
    <w:rsid w:val="003852D1"/>
    <w:rsid w:val="003874F2"/>
    <w:rsid w:val="003923F1"/>
    <w:rsid w:val="003935F8"/>
    <w:rsid w:val="003A1DC2"/>
    <w:rsid w:val="003A24C1"/>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379F1"/>
    <w:rsid w:val="00754A0A"/>
    <w:rsid w:val="007653EC"/>
    <w:rsid w:val="00775C8F"/>
    <w:rsid w:val="007835E0"/>
    <w:rsid w:val="00783DCC"/>
    <w:rsid w:val="007A39B6"/>
    <w:rsid w:val="007B0923"/>
    <w:rsid w:val="007D068E"/>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A6738"/>
    <w:rsid w:val="008B181E"/>
    <w:rsid w:val="008D1C4D"/>
    <w:rsid w:val="00906466"/>
    <w:rsid w:val="00923AE5"/>
    <w:rsid w:val="00925553"/>
    <w:rsid w:val="0094244B"/>
    <w:rsid w:val="009502B1"/>
    <w:rsid w:val="009621D8"/>
    <w:rsid w:val="00962758"/>
    <w:rsid w:val="00962E1C"/>
    <w:rsid w:val="0096312A"/>
    <w:rsid w:val="00991251"/>
    <w:rsid w:val="009958CB"/>
    <w:rsid w:val="00996DDD"/>
    <w:rsid w:val="009B53DA"/>
    <w:rsid w:val="009B5F98"/>
    <w:rsid w:val="00A022B5"/>
    <w:rsid w:val="00A02375"/>
    <w:rsid w:val="00A23E15"/>
    <w:rsid w:val="00A25492"/>
    <w:rsid w:val="00A35E60"/>
    <w:rsid w:val="00A37652"/>
    <w:rsid w:val="00A55A9C"/>
    <w:rsid w:val="00A64000"/>
    <w:rsid w:val="00A70EB3"/>
    <w:rsid w:val="00A768C2"/>
    <w:rsid w:val="00A80369"/>
    <w:rsid w:val="00A92F89"/>
    <w:rsid w:val="00A96985"/>
    <w:rsid w:val="00A97317"/>
    <w:rsid w:val="00AA4ECC"/>
    <w:rsid w:val="00AA6EB2"/>
    <w:rsid w:val="00AB11B5"/>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7CA2"/>
    <w:rsid w:val="00B970CB"/>
    <w:rsid w:val="00BA66AE"/>
    <w:rsid w:val="00BE12E7"/>
    <w:rsid w:val="00BE32BE"/>
    <w:rsid w:val="00BE71AD"/>
    <w:rsid w:val="00C001BD"/>
    <w:rsid w:val="00C337B8"/>
    <w:rsid w:val="00C40276"/>
    <w:rsid w:val="00C44BDA"/>
    <w:rsid w:val="00C55582"/>
    <w:rsid w:val="00C77A3D"/>
    <w:rsid w:val="00C77AAE"/>
    <w:rsid w:val="00C81F01"/>
    <w:rsid w:val="00C915BC"/>
    <w:rsid w:val="00C9401B"/>
    <w:rsid w:val="00CB6B2A"/>
    <w:rsid w:val="00CD5F76"/>
    <w:rsid w:val="00D0066A"/>
    <w:rsid w:val="00D17331"/>
    <w:rsid w:val="00D341F2"/>
    <w:rsid w:val="00D37F35"/>
    <w:rsid w:val="00D46444"/>
    <w:rsid w:val="00D540F4"/>
    <w:rsid w:val="00D82090"/>
    <w:rsid w:val="00D87266"/>
    <w:rsid w:val="00DE7F64"/>
    <w:rsid w:val="00DF7574"/>
    <w:rsid w:val="00E05BF5"/>
    <w:rsid w:val="00E073E4"/>
    <w:rsid w:val="00E21141"/>
    <w:rsid w:val="00E2320B"/>
    <w:rsid w:val="00E272E1"/>
    <w:rsid w:val="00E301AE"/>
    <w:rsid w:val="00E42A37"/>
    <w:rsid w:val="00E45820"/>
    <w:rsid w:val="00E622C0"/>
    <w:rsid w:val="00E73983"/>
    <w:rsid w:val="00E9293C"/>
    <w:rsid w:val="00EF1B50"/>
    <w:rsid w:val="00F11EDA"/>
    <w:rsid w:val="00F22E8B"/>
    <w:rsid w:val="00F269E1"/>
    <w:rsid w:val="00F41F2D"/>
    <w:rsid w:val="00F4287A"/>
    <w:rsid w:val="00F72008"/>
    <w:rsid w:val="00F7597B"/>
    <w:rsid w:val="00F75DB5"/>
    <w:rsid w:val="00F77845"/>
    <w:rsid w:val="00F94137"/>
    <w:rsid w:val="00FA07E0"/>
    <w:rsid w:val="00FB5A05"/>
    <w:rsid w:val="00FB70A7"/>
    <w:rsid w:val="00FC1527"/>
    <w:rsid w:val="00FC39D9"/>
    <w:rsid w:val="00FD1569"/>
    <w:rsid w:val="00FD6B1F"/>
    <w:rsid w:val="00FD741C"/>
    <w:rsid w:val="00FE4280"/>
    <w:rsid w:val="00FF30E3"/>
    <w:rsid w:val="00FF4B7E"/>
    <w:rsid w:val="00FF4BF1"/>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30">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B1F"/>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3320169">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389959824">
      <w:bodyDiv w:val="1"/>
      <w:marLeft w:val="0"/>
      <w:marRight w:val="0"/>
      <w:marTop w:val="0"/>
      <w:marBottom w:val="0"/>
      <w:divBdr>
        <w:top w:val="none" w:sz="0" w:space="0" w:color="auto"/>
        <w:left w:val="none" w:sz="0" w:space="0" w:color="auto"/>
        <w:bottom w:val="none" w:sz="0" w:space="0" w:color="auto"/>
        <w:right w:val="none" w:sz="0" w:space="0" w:color="auto"/>
      </w:divBdr>
      <w:divsChild>
        <w:div w:id="12609397">
          <w:marLeft w:val="0"/>
          <w:marRight w:val="0"/>
          <w:marTop w:val="0"/>
          <w:marBottom w:val="0"/>
          <w:divBdr>
            <w:top w:val="none" w:sz="0" w:space="0" w:color="auto"/>
            <w:left w:val="none" w:sz="0" w:space="0" w:color="auto"/>
            <w:bottom w:val="none" w:sz="0" w:space="0" w:color="auto"/>
            <w:right w:val="none" w:sz="0" w:space="0" w:color="auto"/>
          </w:divBdr>
          <w:divsChild>
            <w:div w:id="755632182">
              <w:marLeft w:val="0"/>
              <w:marRight w:val="0"/>
              <w:marTop w:val="0"/>
              <w:marBottom w:val="0"/>
              <w:divBdr>
                <w:top w:val="none" w:sz="0" w:space="0" w:color="auto"/>
                <w:left w:val="none" w:sz="0" w:space="0" w:color="auto"/>
                <w:bottom w:val="none" w:sz="0" w:space="0" w:color="auto"/>
                <w:right w:val="none" w:sz="0" w:space="0" w:color="auto"/>
              </w:divBdr>
            </w:div>
          </w:divsChild>
        </w:div>
        <w:div w:id="149952401">
          <w:marLeft w:val="0"/>
          <w:marRight w:val="0"/>
          <w:marTop w:val="0"/>
          <w:marBottom w:val="0"/>
          <w:divBdr>
            <w:top w:val="none" w:sz="0" w:space="0" w:color="auto"/>
            <w:left w:val="none" w:sz="0" w:space="0" w:color="auto"/>
            <w:bottom w:val="none" w:sz="0" w:space="0" w:color="auto"/>
            <w:right w:val="none" w:sz="0" w:space="0" w:color="auto"/>
          </w:divBdr>
          <w:divsChild>
            <w:div w:id="2005161823">
              <w:marLeft w:val="0"/>
              <w:marRight w:val="0"/>
              <w:marTop w:val="0"/>
              <w:marBottom w:val="0"/>
              <w:divBdr>
                <w:top w:val="none" w:sz="0" w:space="0" w:color="auto"/>
                <w:left w:val="none" w:sz="0" w:space="0" w:color="auto"/>
                <w:bottom w:val="none" w:sz="0" w:space="0" w:color="auto"/>
                <w:right w:val="none" w:sz="0" w:space="0" w:color="auto"/>
              </w:divBdr>
            </w:div>
          </w:divsChild>
        </w:div>
        <w:div w:id="221990644">
          <w:marLeft w:val="0"/>
          <w:marRight w:val="0"/>
          <w:marTop w:val="0"/>
          <w:marBottom w:val="0"/>
          <w:divBdr>
            <w:top w:val="none" w:sz="0" w:space="0" w:color="auto"/>
            <w:left w:val="none" w:sz="0" w:space="0" w:color="auto"/>
            <w:bottom w:val="none" w:sz="0" w:space="0" w:color="auto"/>
            <w:right w:val="none" w:sz="0" w:space="0" w:color="auto"/>
          </w:divBdr>
          <w:divsChild>
            <w:div w:id="661007196">
              <w:marLeft w:val="0"/>
              <w:marRight w:val="0"/>
              <w:marTop w:val="0"/>
              <w:marBottom w:val="0"/>
              <w:divBdr>
                <w:top w:val="none" w:sz="0" w:space="0" w:color="auto"/>
                <w:left w:val="none" w:sz="0" w:space="0" w:color="auto"/>
                <w:bottom w:val="none" w:sz="0" w:space="0" w:color="auto"/>
                <w:right w:val="none" w:sz="0" w:space="0" w:color="auto"/>
              </w:divBdr>
            </w:div>
          </w:divsChild>
        </w:div>
        <w:div w:id="390927828">
          <w:marLeft w:val="0"/>
          <w:marRight w:val="0"/>
          <w:marTop w:val="0"/>
          <w:marBottom w:val="0"/>
          <w:divBdr>
            <w:top w:val="none" w:sz="0" w:space="0" w:color="auto"/>
            <w:left w:val="none" w:sz="0" w:space="0" w:color="auto"/>
            <w:bottom w:val="none" w:sz="0" w:space="0" w:color="auto"/>
            <w:right w:val="none" w:sz="0" w:space="0" w:color="auto"/>
          </w:divBdr>
          <w:divsChild>
            <w:div w:id="1107117425">
              <w:marLeft w:val="0"/>
              <w:marRight w:val="0"/>
              <w:marTop w:val="0"/>
              <w:marBottom w:val="0"/>
              <w:divBdr>
                <w:top w:val="none" w:sz="0" w:space="0" w:color="auto"/>
                <w:left w:val="none" w:sz="0" w:space="0" w:color="auto"/>
                <w:bottom w:val="none" w:sz="0" w:space="0" w:color="auto"/>
                <w:right w:val="none" w:sz="0" w:space="0" w:color="auto"/>
              </w:divBdr>
            </w:div>
          </w:divsChild>
        </w:div>
        <w:div w:id="551624278">
          <w:marLeft w:val="0"/>
          <w:marRight w:val="0"/>
          <w:marTop w:val="0"/>
          <w:marBottom w:val="0"/>
          <w:divBdr>
            <w:top w:val="none" w:sz="0" w:space="0" w:color="auto"/>
            <w:left w:val="none" w:sz="0" w:space="0" w:color="auto"/>
            <w:bottom w:val="none" w:sz="0" w:space="0" w:color="auto"/>
            <w:right w:val="none" w:sz="0" w:space="0" w:color="auto"/>
          </w:divBdr>
          <w:divsChild>
            <w:div w:id="79376862">
              <w:marLeft w:val="0"/>
              <w:marRight w:val="0"/>
              <w:marTop w:val="0"/>
              <w:marBottom w:val="0"/>
              <w:divBdr>
                <w:top w:val="none" w:sz="0" w:space="0" w:color="auto"/>
                <w:left w:val="none" w:sz="0" w:space="0" w:color="auto"/>
                <w:bottom w:val="none" w:sz="0" w:space="0" w:color="auto"/>
                <w:right w:val="none" w:sz="0" w:space="0" w:color="auto"/>
              </w:divBdr>
            </w:div>
          </w:divsChild>
        </w:div>
        <w:div w:id="648707613">
          <w:marLeft w:val="0"/>
          <w:marRight w:val="0"/>
          <w:marTop w:val="0"/>
          <w:marBottom w:val="0"/>
          <w:divBdr>
            <w:top w:val="none" w:sz="0" w:space="0" w:color="auto"/>
            <w:left w:val="none" w:sz="0" w:space="0" w:color="auto"/>
            <w:bottom w:val="none" w:sz="0" w:space="0" w:color="auto"/>
            <w:right w:val="none" w:sz="0" w:space="0" w:color="auto"/>
          </w:divBdr>
          <w:divsChild>
            <w:div w:id="1940290146">
              <w:marLeft w:val="0"/>
              <w:marRight w:val="0"/>
              <w:marTop w:val="0"/>
              <w:marBottom w:val="0"/>
              <w:divBdr>
                <w:top w:val="none" w:sz="0" w:space="0" w:color="auto"/>
                <w:left w:val="none" w:sz="0" w:space="0" w:color="auto"/>
                <w:bottom w:val="none" w:sz="0" w:space="0" w:color="auto"/>
                <w:right w:val="none" w:sz="0" w:space="0" w:color="auto"/>
              </w:divBdr>
            </w:div>
          </w:divsChild>
        </w:div>
        <w:div w:id="658650991">
          <w:marLeft w:val="0"/>
          <w:marRight w:val="0"/>
          <w:marTop w:val="0"/>
          <w:marBottom w:val="0"/>
          <w:divBdr>
            <w:top w:val="none" w:sz="0" w:space="0" w:color="auto"/>
            <w:left w:val="none" w:sz="0" w:space="0" w:color="auto"/>
            <w:bottom w:val="none" w:sz="0" w:space="0" w:color="auto"/>
            <w:right w:val="none" w:sz="0" w:space="0" w:color="auto"/>
          </w:divBdr>
          <w:divsChild>
            <w:div w:id="2036689408">
              <w:marLeft w:val="0"/>
              <w:marRight w:val="0"/>
              <w:marTop w:val="0"/>
              <w:marBottom w:val="0"/>
              <w:divBdr>
                <w:top w:val="none" w:sz="0" w:space="0" w:color="auto"/>
                <w:left w:val="none" w:sz="0" w:space="0" w:color="auto"/>
                <w:bottom w:val="none" w:sz="0" w:space="0" w:color="auto"/>
                <w:right w:val="none" w:sz="0" w:space="0" w:color="auto"/>
              </w:divBdr>
            </w:div>
          </w:divsChild>
        </w:div>
        <w:div w:id="785470200">
          <w:marLeft w:val="0"/>
          <w:marRight w:val="0"/>
          <w:marTop w:val="0"/>
          <w:marBottom w:val="0"/>
          <w:divBdr>
            <w:top w:val="none" w:sz="0" w:space="0" w:color="auto"/>
            <w:left w:val="none" w:sz="0" w:space="0" w:color="auto"/>
            <w:bottom w:val="none" w:sz="0" w:space="0" w:color="auto"/>
            <w:right w:val="none" w:sz="0" w:space="0" w:color="auto"/>
          </w:divBdr>
          <w:divsChild>
            <w:div w:id="239872541">
              <w:marLeft w:val="0"/>
              <w:marRight w:val="0"/>
              <w:marTop w:val="0"/>
              <w:marBottom w:val="0"/>
              <w:divBdr>
                <w:top w:val="none" w:sz="0" w:space="0" w:color="auto"/>
                <w:left w:val="none" w:sz="0" w:space="0" w:color="auto"/>
                <w:bottom w:val="none" w:sz="0" w:space="0" w:color="auto"/>
                <w:right w:val="none" w:sz="0" w:space="0" w:color="auto"/>
              </w:divBdr>
            </w:div>
          </w:divsChild>
        </w:div>
        <w:div w:id="834498332">
          <w:marLeft w:val="0"/>
          <w:marRight w:val="0"/>
          <w:marTop w:val="0"/>
          <w:marBottom w:val="0"/>
          <w:divBdr>
            <w:top w:val="none" w:sz="0" w:space="0" w:color="auto"/>
            <w:left w:val="none" w:sz="0" w:space="0" w:color="auto"/>
            <w:bottom w:val="none" w:sz="0" w:space="0" w:color="auto"/>
            <w:right w:val="none" w:sz="0" w:space="0" w:color="auto"/>
          </w:divBdr>
          <w:divsChild>
            <w:div w:id="1274050136">
              <w:marLeft w:val="0"/>
              <w:marRight w:val="0"/>
              <w:marTop w:val="0"/>
              <w:marBottom w:val="0"/>
              <w:divBdr>
                <w:top w:val="none" w:sz="0" w:space="0" w:color="auto"/>
                <w:left w:val="none" w:sz="0" w:space="0" w:color="auto"/>
                <w:bottom w:val="none" w:sz="0" w:space="0" w:color="auto"/>
                <w:right w:val="none" w:sz="0" w:space="0" w:color="auto"/>
              </w:divBdr>
            </w:div>
          </w:divsChild>
        </w:div>
        <w:div w:id="918058177">
          <w:marLeft w:val="0"/>
          <w:marRight w:val="0"/>
          <w:marTop w:val="0"/>
          <w:marBottom w:val="0"/>
          <w:divBdr>
            <w:top w:val="none" w:sz="0" w:space="0" w:color="auto"/>
            <w:left w:val="none" w:sz="0" w:space="0" w:color="auto"/>
            <w:bottom w:val="none" w:sz="0" w:space="0" w:color="auto"/>
            <w:right w:val="none" w:sz="0" w:space="0" w:color="auto"/>
          </w:divBdr>
          <w:divsChild>
            <w:div w:id="271137204">
              <w:marLeft w:val="0"/>
              <w:marRight w:val="0"/>
              <w:marTop w:val="0"/>
              <w:marBottom w:val="0"/>
              <w:divBdr>
                <w:top w:val="none" w:sz="0" w:space="0" w:color="auto"/>
                <w:left w:val="none" w:sz="0" w:space="0" w:color="auto"/>
                <w:bottom w:val="none" w:sz="0" w:space="0" w:color="auto"/>
                <w:right w:val="none" w:sz="0" w:space="0" w:color="auto"/>
              </w:divBdr>
            </w:div>
          </w:divsChild>
        </w:div>
        <w:div w:id="990862978">
          <w:marLeft w:val="0"/>
          <w:marRight w:val="0"/>
          <w:marTop w:val="0"/>
          <w:marBottom w:val="0"/>
          <w:divBdr>
            <w:top w:val="none" w:sz="0" w:space="0" w:color="auto"/>
            <w:left w:val="none" w:sz="0" w:space="0" w:color="auto"/>
            <w:bottom w:val="none" w:sz="0" w:space="0" w:color="auto"/>
            <w:right w:val="none" w:sz="0" w:space="0" w:color="auto"/>
          </w:divBdr>
          <w:divsChild>
            <w:div w:id="811287972">
              <w:marLeft w:val="0"/>
              <w:marRight w:val="0"/>
              <w:marTop w:val="0"/>
              <w:marBottom w:val="0"/>
              <w:divBdr>
                <w:top w:val="none" w:sz="0" w:space="0" w:color="auto"/>
                <w:left w:val="none" w:sz="0" w:space="0" w:color="auto"/>
                <w:bottom w:val="none" w:sz="0" w:space="0" w:color="auto"/>
                <w:right w:val="none" w:sz="0" w:space="0" w:color="auto"/>
              </w:divBdr>
            </w:div>
          </w:divsChild>
        </w:div>
        <w:div w:id="1142845684">
          <w:marLeft w:val="0"/>
          <w:marRight w:val="0"/>
          <w:marTop w:val="0"/>
          <w:marBottom w:val="0"/>
          <w:divBdr>
            <w:top w:val="none" w:sz="0" w:space="0" w:color="auto"/>
            <w:left w:val="none" w:sz="0" w:space="0" w:color="auto"/>
            <w:bottom w:val="none" w:sz="0" w:space="0" w:color="auto"/>
            <w:right w:val="none" w:sz="0" w:space="0" w:color="auto"/>
          </w:divBdr>
          <w:divsChild>
            <w:div w:id="1772973839">
              <w:marLeft w:val="0"/>
              <w:marRight w:val="0"/>
              <w:marTop w:val="0"/>
              <w:marBottom w:val="0"/>
              <w:divBdr>
                <w:top w:val="none" w:sz="0" w:space="0" w:color="auto"/>
                <w:left w:val="none" w:sz="0" w:space="0" w:color="auto"/>
                <w:bottom w:val="none" w:sz="0" w:space="0" w:color="auto"/>
                <w:right w:val="none" w:sz="0" w:space="0" w:color="auto"/>
              </w:divBdr>
            </w:div>
          </w:divsChild>
        </w:div>
        <w:div w:id="1263145340">
          <w:marLeft w:val="0"/>
          <w:marRight w:val="0"/>
          <w:marTop w:val="0"/>
          <w:marBottom w:val="0"/>
          <w:divBdr>
            <w:top w:val="none" w:sz="0" w:space="0" w:color="auto"/>
            <w:left w:val="none" w:sz="0" w:space="0" w:color="auto"/>
            <w:bottom w:val="none" w:sz="0" w:space="0" w:color="auto"/>
            <w:right w:val="none" w:sz="0" w:space="0" w:color="auto"/>
          </w:divBdr>
          <w:divsChild>
            <w:div w:id="337773984">
              <w:marLeft w:val="0"/>
              <w:marRight w:val="0"/>
              <w:marTop w:val="0"/>
              <w:marBottom w:val="0"/>
              <w:divBdr>
                <w:top w:val="none" w:sz="0" w:space="0" w:color="auto"/>
                <w:left w:val="none" w:sz="0" w:space="0" w:color="auto"/>
                <w:bottom w:val="none" w:sz="0" w:space="0" w:color="auto"/>
                <w:right w:val="none" w:sz="0" w:space="0" w:color="auto"/>
              </w:divBdr>
            </w:div>
          </w:divsChild>
        </w:div>
        <w:div w:id="1520316692">
          <w:marLeft w:val="0"/>
          <w:marRight w:val="0"/>
          <w:marTop w:val="0"/>
          <w:marBottom w:val="0"/>
          <w:divBdr>
            <w:top w:val="none" w:sz="0" w:space="0" w:color="auto"/>
            <w:left w:val="none" w:sz="0" w:space="0" w:color="auto"/>
            <w:bottom w:val="none" w:sz="0" w:space="0" w:color="auto"/>
            <w:right w:val="none" w:sz="0" w:space="0" w:color="auto"/>
          </w:divBdr>
          <w:divsChild>
            <w:div w:id="512694056">
              <w:marLeft w:val="0"/>
              <w:marRight w:val="0"/>
              <w:marTop w:val="0"/>
              <w:marBottom w:val="0"/>
              <w:divBdr>
                <w:top w:val="none" w:sz="0" w:space="0" w:color="auto"/>
                <w:left w:val="none" w:sz="0" w:space="0" w:color="auto"/>
                <w:bottom w:val="none" w:sz="0" w:space="0" w:color="auto"/>
                <w:right w:val="none" w:sz="0" w:space="0" w:color="auto"/>
              </w:divBdr>
            </w:div>
          </w:divsChild>
        </w:div>
        <w:div w:id="1711607710">
          <w:marLeft w:val="0"/>
          <w:marRight w:val="0"/>
          <w:marTop w:val="0"/>
          <w:marBottom w:val="0"/>
          <w:divBdr>
            <w:top w:val="none" w:sz="0" w:space="0" w:color="auto"/>
            <w:left w:val="none" w:sz="0" w:space="0" w:color="auto"/>
            <w:bottom w:val="none" w:sz="0" w:space="0" w:color="auto"/>
            <w:right w:val="none" w:sz="0" w:space="0" w:color="auto"/>
          </w:divBdr>
          <w:divsChild>
            <w:div w:id="539630643">
              <w:marLeft w:val="0"/>
              <w:marRight w:val="0"/>
              <w:marTop w:val="0"/>
              <w:marBottom w:val="0"/>
              <w:divBdr>
                <w:top w:val="none" w:sz="0" w:space="0" w:color="auto"/>
                <w:left w:val="none" w:sz="0" w:space="0" w:color="auto"/>
                <w:bottom w:val="none" w:sz="0" w:space="0" w:color="auto"/>
                <w:right w:val="none" w:sz="0" w:space="0" w:color="auto"/>
              </w:divBdr>
            </w:div>
          </w:divsChild>
        </w:div>
        <w:div w:id="1794209564">
          <w:marLeft w:val="0"/>
          <w:marRight w:val="0"/>
          <w:marTop w:val="0"/>
          <w:marBottom w:val="0"/>
          <w:divBdr>
            <w:top w:val="none" w:sz="0" w:space="0" w:color="auto"/>
            <w:left w:val="none" w:sz="0" w:space="0" w:color="auto"/>
            <w:bottom w:val="none" w:sz="0" w:space="0" w:color="auto"/>
            <w:right w:val="none" w:sz="0" w:space="0" w:color="auto"/>
          </w:divBdr>
          <w:divsChild>
            <w:div w:id="44918764">
              <w:marLeft w:val="0"/>
              <w:marRight w:val="0"/>
              <w:marTop w:val="0"/>
              <w:marBottom w:val="0"/>
              <w:divBdr>
                <w:top w:val="none" w:sz="0" w:space="0" w:color="auto"/>
                <w:left w:val="none" w:sz="0" w:space="0" w:color="auto"/>
                <w:bottom w:val="none" w:sz="0" w:space="0" w:color="auto"/>
                <w:right w:val="none" w:sz="0" w:space="0" w:color="auto"/>
              </w:divBdr>
            </w:div>
          </w:divsChild>
        </w:div>
        <w:div w:id="1812137757">
          <w:marLeft w:val="0"/>
          <w:marRight w:val="0"/>
          <w:marTop w:val="0"/>
          <w:marBottom w:val="0"/>
          <w:divBdr>
            <w:top w:val="none" w:sz="0" w:space="0" w:color="auto"/>
            <w:left w:val="none" w:sz="0" w:space="0" w:color="auto"/>
            <w:bottom w:val="none" w:sz="0" w:space="0" w:color="auto"/>
            <w:right w:val="none" w:sz="0" w:space="0" w:color="auto"/>
          </w:divBdr>
          <w:divsChild>
            <w:div w:id="1956986830">
              <w:marLeft w:val="0"/>
              <w:marRight w:val="0"/>
              <w:marTop w:val="0"/>
              <w:marBottom w:val="0"/>
              <w:divBdr>
                <w:top w:val="none" w:sz="0" w:space="0" w:color="auto"/>
                <w:left w:val="none" w:sz="0" w:space="0" w:color="auto"/>
                <w:bottom w:val="none" w:sz="0" w:space="0" w:color="auto"/>
                <w:right w:val="none" w:sz="0" w:space="0" w:color="auto"/>
              </w:divBdr>
            </w:div>
          </w:divsChild>
        </w:div>
        <w:div w:id="1910338910">
          <w:marLeft w:val="0"/>
          <w:marRight w:val="0"/>
          <w:marTop w:val="0"/>
          <w:marBottom w:val="0"/>
          <w:divBdr>
            <w:top w:val="none" w:sz="0" w:space="0" w:color="auto"/>
            <w:left w:val="none" w:sz="0" w:space="0" w:color="auto"/>
            <w:bottom w:val="none" w:sz="0" w:space="0" w:color="auto"/>
            <w:right w:val="none" w:sz="0" w:space="0" w:color="auto"/>
          </w:divBdr>
          <w:divsChild>
            <w:div w:id="935477619">
              <w:marLeft w:val="0"/>
              <w:marRight w:val="0"/>
              <w:marTop w:val="0"/>
              <w:marBottom w:val="0"/>
              <w:divBdr>
                <w:top w:val="none" w:sz="0" w:space="0" w:color="auto"/>
                <w:left w:val="none" w:sz="0" w:space="0" w:color="auto"/>
                <w:bottom w:val="none" w:sz="0" w:space="0" w:color="auto"/>
                <w:right w:val="none" w:sz="0" w:space="0" w:color="auto"/>
              </w:divBdr>
            </w:div>
          </w:divsChild>
        </w:div>
        <w:div w:id="1922399428">
          <w:marLeft w:val="0"/>
          <w:marRight w:val="0"/>
          <w:marTop w:val="0"/>
          <w:marBottom w:val="0"/>
          <w:divBdr>
            <w:top w:val="none" w:sz="0" w:space="0" w:color="auto"/>
            <w:left w:val="none" w:sz="0" w:space="0" w:color="auto"/>
            <w:bottom w:val="none" w:sz="0" w:space="0" w:color="auto"/>
            <w:right w:val="none" w:sz="0" w:space="0" w:color="auto"/>
          </w:divBdr>
          <w:divsChild>
            <w:div w:id="838543693">
              <w:marLeft w:val="0"/>
              <w:marRight w:val="0"/>
              <w:marTop w:val="0"/>
              <w:marBottom w:val="0"/>
              <w:divBdr>
                <w:top w:val="none" w:sz="0" w:space="0" w:color="auto"/>
                <w:left w:val="none" w:sz="0" w:space="0" w:color="auto"/>
                <w:bottom w:val="none" w:sz="0" w:space="0" w:color="auto"/>
                <w:right w:val="none" w:sz="0" w:space="0" w:color="auto"/>
              </w:divBdr>
            </w:div>
          </w:divsChild>
        </w:div>
        <w:div w:id="2044598200">
          <w:marLeft w:val="0"/>
          <w:marRight w:val="0"/>
          <w:marTop w:val="0"/>
          <w:marBottom w:val="0"/>
          <w:divBdr>
            <w:top w:val="none" w:sz="0" w:space="0" w:color="auto"/>
            <w:left w:val="none" w:sz="0" w:space="0" w:color="auto"/>
            <w:bottom w:val="none" w:sz="0" w:space="0" w:color="auto"/>
            <w:right w:val="none" w:sz="0" w:space="0" w:color="auto"/>
          </w:divBdr>
          <w:divsChild>
            <w:div w:id="1634172787">
              <w:marLeft w:val="0"/>
              <w:marRight w:val="0"/>
              <w:marTop w:val="0"/>
              <w:marBottom w:val="0"/>
              <w:divBdr>
                <w:top w:val="none" w:sz="0" w:space="0" w:color="auto"/>
                <w:left w:val="none" w:sz="0" w:space="0" w:color="auto"/>
                <w:bottom w:val="none" w:sz="0" w:space="0" w:color="auto"/>
                <w:right w:val="none" w:sz="0" w:space="0" w:color="auto"/>
              </w:divBdr>
            </w:div>
          </w:divsChild>
        </w:div>
        <w:div w:id="2049909727">
          <w:marLeft w:val="0"/>
          <w:marRight w:val="0"/>
          <w:marTop w:val="0"/>
          <w:marBottom w:val="0"/>
          <w:divBdr>
            <w:top w:val="none" w:sz="0" w:space="0" w:color="auto"/>
            <w:left w:val="none" w:sz="0" w:space="0" w:color="auto"/>
            <w:bottom w:val="none" w:sz="0" w:space="0" w:color="auto"/>
            <w:right w:val="none" w:sz="0" w:space="0" w:color="auto"/>
          </w:divBdr>
          <w:divsChild>
            <w:div w:id="953243267">
              <w:marLeft w:val="0"/>
              <w:marRight w:val="0"/>
              <w:marTop w:val="0"/>
              <w:marBottom w:val="0"/>
              <w:divBdr>
                <w:top w:val="none" w:sz="0" w:space="0" w:color="auto"/>
                <w:left w:val="none" w:sz="0" w:space="0" w:color="auto"/>
                <w:bottom w:val="none" w:sz="0" w:space="0" w:color="auto"/>
                <w:right w:val="none" w:sz="0" w:space="0" w:color="auto"/>
              </w:divBdr>
            </w:div>
          </w:divsChild>
        </w:div>
        <w:div w:id="2100905368">
          <w:marLeft w:val="0"/>
          <w:marRight w:val="0"/>
          <w:marTop w:val="0"/>
          <w:marBottom w:val="0"/>
          <w:divBdr>
            <w:top w:val="none" w:sz="0" w:space="0" w:color="auto"/>
            <w:left w:val="none" w:sz="0" w:space="0" w:color="auto"/>
            <w:bottom w:val="none" w:sz="0" w:space="0" w:color="auto"/>
            <w:right w:val="none" w:sz="0" w:space="0" w:color="auto"/>
          </w:divBdr>
          <w:divsChild>
            <w:div w:id="1352150766">
              <w:marLeft w:val="0"/>
              <w:marRight w:val="0"/>
              <w:marTop w:val="0"/>
              <w:marBottom w:val="0"/>
              <w:divBdr>
                <w:top w:val="none" w:sz="0" w:space="0" w:color="auto"/>
                <w:left w:val="none" w:sz="0" w:space="0" w:color="auto"/>
                <w:bottom w:val="none" w:sz="0" w:space="0" w:color="auto"/>
                <w:right w:val="none" w:sz="0" w:space="0" w:color="auto"/>
              </w:divBdr>
            </w:div>
          </w:divsChild>
        </w:div>
        <w:div w:id="2118795803">
          <w:marLeft w:val="0"/>
          <w:marRight w:val="0"/>
          <w:marTop w:val="0"/>
          <w:marBottom w:val="0"/>
          <w:divBdr>
            <w:top w:val="none" w:sz="0" w:space="0" w:color="auto"/>
            <w:left w:val="none" w:sz="0" w:space="0" w:color="auto"/>
            <w:bottom w:val="none" w:sz="0" w:space="0" w:color="auto"/>
            <w:right w:val="none" w:sz="0" w:space="0" w:color="auto"/>
          </w:divBdr>
          <w:divsChild>
            <w:div w:id="683749059">
              <w:marLeft w:val="0"/>
              <w:marRight w:val="0"/>
              <w:marTop w:val="0"/>
              <w:marBottom w:val="0"/>
              <w:divBdr>
                <w:top w:val="none" w:sz="0" w:space="0" w:color="auto"/>
                <w:left w:val="none" w:sz="0" w:space="0" w:color="auto"/>
                <w:bottom w:val="none" w:sz="0" w:space="0" w:color="auto"/>
                <w:right w:val="none" w:sz="0" w:space="0" w:color="auto"/>
              </w:divBdr>
            </w:div>
          </w:divsChild>
        </w:div>
        <w:div w:id="2124492608">
          <w:marLeft w:val="0"/>
          <w:marRight w:val="0"/>
          <w:marTop w:val="0"/>
          <w:marBottom w:val="0"/>
          <w:divBdr>
            <w:top w:val="none" w:sz="0" w:space="0" w:color="auto"/>
            <w:left w:val="none" w:sz="0" w:space="0" w:color="auto"/>
            <w:bottom w:val="none" w:sz="0" w:space="0" w:color="auto"/>
            <w:right w:val="none" w:sz="0" w:space="0" w:color="auto"/>
          </w:divBdr>
          <w:divsChild>
            <w:div w:id="122502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2096</Words>
  <Characters>11949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14017</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2014-04-24T02:08:00Z</cp:lastPrinted>
  <dcterms:created xsi:type="dcterms:W3CDTF">2023-02-21T22:56:00Z</dcterms:created>
  <dcterms:modified xsi:type="dcterms:W3CDTF">2023-02-21T22:56:00Z</dcterms:modified>
</cp:coreProperties>
</file>