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4AA" w:rsidRPr="00F43A62" w:rsidRDefault="00D21839" w:rsidP="00F43A62">
      <w:pPr>
        <w:spacing w:after="0" w:line="240" w:lineRule="auto"/>
        <w:jc w:val="center"/>
        <w:rPr>
          <w:b/>
          <w:color w:val="948A54" w:themeColor="background2" w:themeShade="80"/>
          <w:sz w:val="72"/>
          <w:szCs w:val="72"/>
        </w:rPr>
      </w:pPr>
      <w:r w:rsidRPr="00F43A62">
        <w:rPr>
          <w:b/>
          <w:color w:val="948A54" w:themeColor="background2" w:themeShade="80"/>
          <w:sz w:val="72"/>
          <w:szCs w:val="72"/>
        </w:rPr>
        <w:t>VANISHED</w:t>
      </w:r>
      <w:r w:rsidR="00350908" w:rsidRPr="00F43A62">
        <w:rPr>
          <w:b/>
          <w:color w:val="948A54" w:themeColor="background2" w:themeShade="80"/>
          <w:sz w:val="72"/>
          <w:szCs w:val="72"/>
        </w:rPr>
        <w:t xml:space="preserve"> IN YOSEMITE</w:t>
      </w:r>
    </w:p>
    <w:p w:rsidR="00F43A62" w:rsidRPr="00F43A62" w:rsidRDefault="00F43A62" w:rsidP="00F43A62">
      <w:pPr>
        <w:spacing w:after="0" w:line="240" w:lineRule="auto"/>
        <w:jc w:val="center"/>
        <w:rPr>
          <w:b/>
          <w:color w:val="948A54" w:themeColor="background2" w:themeShade="80"/>
          <w:sz w:val="36"/>
          <w:szCs w:val="36"/>
        </w:rPr>
      </w:pPr>
      <w:r w:rsidRPr="00F43A62">
        <w:rPr>
          <w:b/>
          <w:color w:val="948A54" w:themeColor="background2" w:themeShade="80"/>
          <w:sz w:val="36"/>
          <w:szCs w:val="36"/>
        </w:rPr>
        <w:t>Inspired by True Events</w:t>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443135" w:rsidRPr="00443135" w:rsidRDefault="0062651A" w:rsidP="00443135">
      <w:pPr>
        <w:autoSpaceDE w:val="0"/>
        <w:autoSpaceDN w:val="0"/>
        <w:adjustRightInd w:val="0"/>
        <w:spacing w:after="0" w:line="240" w:lineRule="auto"/>
        <w:rPr>
          <w:rFonts w:cs="Calibri"/>
          <w:color w:val="000000"/>
          <w:sz w:val="24"/>
          <w:szCs w:val="24"/>
          <w:lang w:val="en-CA" w:eastAsia="en-CA" w:bidi="ar-SA"/>
        </w:rPr>
      </w:pPr>
      <w:r>
        <w:rPr>
          <w:rFonts w:cs="Calibri"/>
          <w:color w:val="000000"/>
          <w:sz w:val="24"/>
          <w:szCs w:val="24"/>
          <w:lang w:val="en-CA" w:eastAsia="en-CA" w:bidi="ar-SA"/>
        </w:rPr>
        <w:t>Certain she has met “Mr. Right”, a woman goes missing in the Yosemite wilderness and her sister sets out to find her.</w:t>
      </w:r>
    </w:p>
    <w:p w:rsidR="002A363C" w:rsidRPr="005C7DF7" w:rsidRDefault="002A363C" w:rsidP="005740B9">
      <w:pPr>
        <w:pStyle w:val="Heading1"/>
      </w:pPr>
      <w:r w:rsidRPr="005C7DF7">
        <w:t>Synopsis</w:t>
      </w:r>
    </w:p>
    <w:p w:rsidR="00645C7E" w:rsidRDefault="00645C7E" w:rsidP="005516F3">
      <w:pPr>
        <w:pStyle w:val="Heading1"/>
        <w:rPr>
          <w:b w:val="0"/>
          <w:bCs w:val="0"/>
          <w:sz w:val="22"/>
          <w:szCs w:val="22"/>
        </w:rPr>
      </w:pPr>
      <w:r w:rsidRPr="00645C7E">
        <w:rPr>
          <w:b w:val="0"/>
          <w:bCs w:val="0"/>
          <w:sz w:val="22"/>
          <w:szCs w:val="22"/>
        </w:rPr>
        <w:t>While vacationing in Yosemite, sisters Katrina and Jennifer meet the perfect guy: handsome Rick. Smitten, Katrina is certain she has met "Mr. Right"; however when Katrina goes missing deep in the Yosemite wilderness, Jennifer suspects kidnapping and sets out to rescue her sister.</w:t>
      </w:r>
      <w:r w:rsidR="0062651A">
        <w:rPr>
          <w:b w:val="0"/>
          <w:bCs w:val="0"/>
          <w:sz w:val="22"/>
          <w:szCs w:val="22"/>
        </w:rPr>
        <w:t xml:space="preserve"> </w:t>
      </w:r>
      <w:r w:rsidR="0062651A" w:rsidRPr="0062651A">
        <w:rPr>
          <w:b w:val="0"/>
          <w:bCs w:val="0"/>
          <w:sz w:val="22"/>
          <w:szCs w:val="22"/>
        </w:rPr>
        <w:t>Worried her sister's life is in danger, and knowing she can't go it alone, Jennifer requests help from her ex-boyfriend Wally, who begrudgingly comes to Yosemite to help. But can the two of them get past their issues and work together to find Katrina before it's too late?</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F43A62">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8944AA" w:rsidRDefault="00885075" w:rsidP="00896A87">
      <w:pPr>
        <w:widowControl w:val="0"/>
        <w:autoSpaceDE w:val="0"/>
        <w:autoSpaceDN w:val="0"/>
        <w:adjustRightInd w:val="0"/>
        <w:spacing w:after="0" w:line="240" w:lineRule="auto"/>
        <w:jc w:val="center"/>
        <w:rPr>
          <w:rFonts w:cs="Helvetica"/>
          <w:bCs/>
        </w:rPr>
      </w:pPr>
      <w:r w:rsidRPr="008944AA">
        <w:rPr>
          <w:rFonts w:cs="Helvetica"/>
          <w:bCs/>
        </w:rPr>
        <w:t>JOSEPH WILKA</w:t>
      </w:r>
    </w:p>
    <w:p w:rsidR="00F43A62" w:rsidRPr="00F43A62" w:rsidRDefault="00F43A62" w:rsidP="00F43A62">
      <w:pPr>
        <w:widowControl w:val="0"/>
        <w:autoSpaceDE w:val="0"/>
        <w:autoSpaceDN w:val="0"/>
        <w:adjustRightInd w:val="0"/>
        <w:spacing w:before="80" w:after="0" w:line="240" w:lineRule="auto"/>
        <w:jc w:val="center"/>
        <w:rPr>
          <w:rFonts w:cs="Helvetica"/>
          <w:bCs/>
        </w:rPr>
      </w:pPr>
      <w:r w:rsidRPr="00F43A62">
        <w:rPr>
          <w:rFonts w:cs="Helvetica"/>
          <w:bCs/>
        </w:rPr>
        <w:t xml:space="preserve">Co-Executive Producer </w:t>
      </w:r>
    </w:p>
    <w:p w:rsidR="00F43A62" w:rsidRPr="00822A2B" w:rsidRDefault="00F43A62" w:rsidP="00F43A62">
      <w:pPr>
        <w:widowControl w:val="0"/>
        <w:autoSpaceDE w:val="0"/>
        <w:autoSpaceDN w:val="0"/>
        <w:adjustRightInd w:val="0"/>
        <w:spacing w:after="0" w:line="240" w:lineRule="auto"/>
        <w:jc w:val="center"/>
        <w:rPr>
          <w:rFonts w:cs="Helvetica"/>
          <w:bCs/>
        </w:rPr>
      </w:pPr>
      <w:r w:rsidRPr="00F43A62">
        <w:rPr>
          <w:rFonts w:cs="Helvetica"/>
          <w:bCs/>
        </w:rPr>
        <w:t>LISA ALFORD</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8944AA" w:rsidRDefault="00F43A62" w:rsidP="00885075">
      <w:pPr>
        <w:widowControl w:val="0"/>
        <w:autoSpaceDE w:val="0"/>
        <w:autoSpaceDN w:val="0"/>
        <w:adjustRightInd w:val="0"/>
        <w:spacing w:after="0" w:line="240" w:lineRule="auto"/>
        <w:jc w:val="center"/>
        <w:rPr>
          <w:rFonts w:cs="Helvetica"/>
          <w:bCs/>
        </w:rPr>
      </w:pPr>
      <w:r>
        <w:rPr>
          <w:rFonts w:cs="Helvetica"/>
          <w:bCs/>
        </w:rPr>
        <w:t>ROBERT BALLO</w:t>
      </w:r>
    </w:p>
    <w:p w:rsidR="00F43A62" w:rsidRPr="00F43A62" w:rsidRDefault="00F43A62" w:rsidP="00F43A62">
      <w:pPr>
        <w:widowControl w:val="0"/>
        <w:autoSpaceDE w:val="0"/>
        <w:autoSpaceDN w:val="0"/>
        <w:adjustRightInd w:val="0"/>
        <w:spacing w:before="80" w:after="0" w:line="240" w:lineRule="auto"/>
        <w:jc w:val="center"/>
        <w:rPr>
          <w:rFonts w:cs="Helvetica"/>
          <w:bCs/>
        </w:rPr>
      </w:pPr>
      <w:r w:rsidRPr="00F43A62">
        <w:rPr>
          <w:rFonts w:cs="Helvetica"/>
          <w:bCs/>
        </w:rPr>
        <w:t>Co-Producer</w:t>
      </w:r>
    </w:p>
    <w:p w:rsidR="00F43A62" w:rsidRDefault="00F43A62" w:rsidP="00F43A62">
      <w:pPr>
        <w:widowControl w:val="0"/>
        <w:autoSpaceDE w:val="0"/>
        <w:autoSpaceDN w:val="0"/>
        <w:adjustRightInd w:val="0"/>
        <w:spacing w:after="0" w:line="240" w:lineRule="auto"/>
        <w:jc w:val="center"/>
        <w:rPr>
          <w:rFonts w:cs="Helvetica"/>
          <w:bCs/>
        </w:rPr>
      </w:pPr>
      <w:r w:rsidRPr="00F43A62">
        <w:rPr>
          <w:rFonts w:cs="Helvetica"/>
          <w:bCs/>
        </w:rPr>
        <w:t>ROBIN CONLY</w:t>
      </w:r>
    </w:p>
    <w:p w:rsidR="005516F3" w:rsidRPr="005C7DF7" w:rsidRDefault="005516F3" w:rsidP="00184008">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D95B1C" w:rsidRPr="00D95B1C" w:rsidRDefault="00D95B1C" w:rsidP="00D95B1C">
            <w:pPr>
              <w:pStyle w:val="NoSpacing"/>
              <w:jc w:val="right"/>
              <w:rPr>
                <w:rFonts w:cs="Tahoma"/>
                <w:lang w:val="en-CA"/>
              </w:rPr>
            </w:pPr>
            <w:r w:rsidRPr="00D95B1C">
              <w:rPr>
                <w:rFonts w:cs="Tahoma"/>
                <w:lang w:val="en-CA"/>
              </w:rPr>
              <w:t>Jennifer</w:t>
            </w:r>
            <w:r w:rsidRPr="00D95B1C">
              <w:rPr>
                <w:rFonts w:cs="Tahoma"/>
                <w:lang w:val="en-CA"/>
              </w:rPr>
              <w:tab/>
            </w:r>
          </w:p>
          <w:p w:rsidR="00D95B1C" w:rsidRPr="00D95B1C" w:rsidRDefault="00D95B1C" w:rsidP="00D95B1C">
            <w:pPr>
              <w:pStyle w:val="NoSpacing"/>
              <w:jc w:val="right"/>
              <w:rPr>
                <w:rFonts w:cs="Tahoma"/>
                <w:lang w:val="en-CA"/>
              </w:rPr>
            </w:pPr>
            <w:r w:rsidRPr="00D95B1C">
              <w:rPr>
                <w:rFonts w:cs="Tahoma"/>
                <w:lang w:val="en-CA"/>
              </w:rPr>
              <w:t>Katrina</w:t>
            </w:r>
          </w:p>
          <w:p w:rsidR="00D95B1C" w:rsidRPr="00D95B1C" w:rsidRDefault="00D95B1C" w:rsidP="00D95B1C">
            <w:pPr>
              <w:pStyle w:val="NoSpacing"/>
              <w:jc w:val="right"/>
              <w:rPr>
                <w:rFonts w:cs="Tahoma"/>
                <w:lang w:val="en-CA"/>
              </w:rPr>
            </w:pPr>
            <w:r w:rsidRPr="00D95B1C">
              <w:rPr>
                <w:rFonts w:cs="Tahoma"/>
                <w:lang w:val="en-CA"/>
              </w:rPr>
              <w:t>Wally</w:t>
            </w:r>
          </w:p>
          <w:p w:rsidR="005516F3" w:rsidRPr="00D95B1C" w:rsidRDefault="00D95B1C" w:rsidP="00D95B1C">
            <w:pPr>
              <w:pStyle w:val="NoSpacing"/>
              <w:jc w:val="right"/>
              <w:rPr>
                <w:rFonts w:cs="Tahoma"/>
                <w:lang w:val="en-CA"/>
              </w:rPr>
            </w:pPr>
            <w:r w:rsidRPr="00D95B1C">
              <w:rPr>
                <w:rFonts w:cs="Tahoma"/>
                <w:lang w:val="en-CA"/>
              </w:rPr>
              <w:t>Rick</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645C7E" w:rsidP="00C44BDA">
            <w:pPr>
              <w:pStyle w:val="Noparagraphstyle"/>
              <w:jc w:val="both"/>
              <w:rPr>
                <w:rFonts w:ascii="Calibri" w:hAnsi="Calibri" w:cs="Tahoma"/>
                <w:u w:val="single"/>
              </w:rPr>
            </w:pPr>
            <w:r w:rsidRPr="00C44BDA">
              <w:rPr>
                <w:rFonts w:ascii="Calibri" w:hAnsi="Calibri" w:cs="Tahoma"/>
                <w:u w:val="single"/>
              </w:rPr>
              <w:t>ACTOR</w:t>
            </w:r>
          </w:p>
          <w:p w:rsidR="005516F3" w:rsidRDefault="00645C7E" w:rsidP="008944AA">
            <w:pPr>
              <w:pStyle w:val="NoSpacing"/>
              <w:rPr>
                <w:lang w:val="en-CA" w:eastAsia="en-CA" w:bidi="ar-SA"/>
              </w:rPr>
            </w:pPr>
            <w:r w:rsidRPr="00645C7E">
              <w:rPr>
                <w:lang w:val="en-CA" w:eastAsia="en-CA" w:bidi="ar-SA"/>
              </w:rPr>
              <w:t>SKYE COYNE</w:t>
            </w:r>
          </w:p>
          <w:p w:rsidR="00645C7E" w:rsidRDefault="00645C7E" w:rsidP="008944AA">
            <w:pPr>
              <w:pStyle w:val="NoSpacing"/>
              <w:rPr>
                <w:rFonts w:cs="Helvetica"/>
                <w:bCs/>
              </w:rPr>
            </w:pPr>
            <w:r>
              <w:rPr>
                <w:rFonts w:cs="Helvetica"/>
                <w:bCs/>
              </w:rPr>
              <w:t>KELCIE STRANAHAN</w:t>
            </w:r>
          </w:p>
          <w:p w:rsidR="00645C7E" w:rsidRDefault="00645C7E" w:rsidP="008944AA">
            <w:pPr>
              <w:pStyle w:val="NoSpacing"/>
              <w:rPr>
                <w:rFonts w:cs="Helvetica"/>
                <w:bCs/>
              </w:rPr>
            </w:pPr>
            <w:r w:rsidRPr="00645C7E">
              <w:rPr>
                <w:rFonts w:cs="Helvetica"/>
                <w:bCs/>
              </w:rPr>
              <w:t>JASON TOBIAS</w:t>
            </w:r>
          </w:p>
          <w:p w:rsidR="00F43A62" w:rsidRPr="00C44BDA" w:rsidRDefault="00F43A62" w:rsidP="008944AA">
            <w:pPr>
              <w:pStyle w:val="NoSpacing"/>
              <w:rPr>
                <w:rFonts w:cs="Helvetica"/>
                <w:bCs/>
              </w:rPr>
            </w:pPr>
            <w:r w:rsidRPr="00F43A62">
              <w:rPr>
                <w:rFonts w:cs="Helvetica"/>
                <w:bCs/>
              </w:rPr>
              <w:t>ROB LACOLLA</w:t>
            </w:r>
          </w:p>
        </w:tc>
      </w:tr>
    </w:tbl>
    <w:p w:rsidR="00F43A62" w:rsidRDefault="00F43A62" w:rsidP="00822A2B">
      <w:pPr>
        <w:pStyle w:val="Heading1"/>
      </w:pPr>
    </w:p>
    <w:p w:rsidR="00F43A62" w:rsidRDefault="00F43A62" w:rsidP="00F43A62">
      <w:pPr>
        <w:rPr>
          <w:sz w:val="28"/>
          <w:szCs w:val="28"/>
        </w:rPr>
      </w:pPr>
      <w:r>
        <w:br w:type="page"/>
      </w:r>
    </w:p>
    <w:p w:rsidR="009B53DA" w:rsidRPr="00822A2B" w:rsidRDefault="004078DF" w:rsidP="00822A2B">
      <w:pPr>
        <w:pStyle w:val="Heading1"/>
      </w:pPr>
      <w:r w:rsidRPr="00822A2B">
        <w:lastRenderedPageBreak/>
        <w:t>Key Cast Biographies</w:t>
      </w:r>
    </w:p>
    <w:p w:rsidR="00350908" w:rsidRDefault="00350908" w:rsidP="00F43A62">
      <w:pPr>
        <w:pStyle w:val="Heading2"/>
        <w:rPr>
          <w:lang w:val="en-CA"/>
        </w:rPr>
      </w:pPr>
      <w:r w:rsidRPr="00350908">
        <w:rPr>
          <w:lang w:val="en-CA"/>
        </w:rPr>
        <w:t>SKYE COYNE</w:t>
      </w:r>
    </w:p>
    <w:p w:rsidR="00350908" w:rsidRDefault="00350908" w:rsidP="00350908">
      <w:pPr>
        <w:rPr>
          <w:lang w:val="en-CA"/>
        </w:rPr>
      </w:pPr>
      <w:r>
        <w:rPr>
          <w:noProof/>
          <w:lang w:bidi="ar-SA"/>
        </w:rPr>
        <w:drawing>
          <wp:anchor distT="0" distB="0" distL="114300" distR="114300" simplePos="0" relativeHeight="251658752" behindDoc="0" locked="0" layoutInCell="1" allowOverlap="1">
            <wp:simplePos x="0" y="0"/>
            <wp:positionH relativeFrom="column">
              <wp:posOffset>11430</wp:posOffset>
            </wp:positionH>
            <wp:positionV relativeFrom="paragraph">
              <wp:posOffset>39370</wp:posOffset>
            </wp:positionV>
            <wp:extent cx="1276350" cy="1916430"/>
            <wp:effectExtent l="19050" t="0" r="0" b="0"/>
            <wp:wrapSquare wrapText="bothSides"/>
            <wp:docPr id="7" name="Picture 1" descr="Skye Co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ye Coyne"/>
                    <pic:cNvPicPr>
                      <a:picLocks noChangeAspect="1" noChangeArrowheads="1"/>
                    </pic:cNvPicPr>
                  </pic:nvPicPr>
                  <pic:blipFill>
                    <a:blip r:embed="rId8"/>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Pr="00350908">
        <w:rPr>
          <w:lang w:val="en-CA"/>
        </w:rPr>
        <w:t>Skye Coyne is an American actress known for her infectious energy and emotional availability on-screen. She has captivated audiences across various platforms such as Paramount+, Lifetime, UPtv, and Amazon Prime. Born and raised in Florida, Skye's passion for acting blossomed at a young age. Her boundless enthusiasm and natural flair for storytelling propelled her towards a career in the performing arts. After earning her BFA and honing her craft through stage performances, Skye ventured into the world of film and television. Whether she's portraying vivacious and spirited characters or delving into complex emotional depths, Skye's on-screen presence is characterized by her ability to convey a wide range of emotions authentically. From heartwarming romantic comedies to emotionally complex dramas, she fearlessly dives into her roles. She has garnered a reputation for being a true joy to work with.</w:t>
      </w:r>
      <w:r>
        <w:rPr>
          <w:lang w:val="en-CA"/>
        </w:rPr>
        <w:t xml:space="preserve"> </w:t>
      </w:r>
      <w:r w:rsidRPr="00350908">
        <w:rPr>
          <w:lang w:val="en-CA"/>
        </w:rPr>
        <w:t>Some of her work includes Deadly Radio Romance, Love Under the Lemon Tree, Love's Playlist, The Search for Secret Santa,</w:t>
      </w:r>
      <w:r>
        <w:rPr>
          <w:lang w:val="en-CA"/>
        </w:rPr>
        <w:t xml:space="preserve"> The Devil in the Room and Feeling Sexual.</w:t>
      </w:r>
    </w:p>
    <w:p w:rsidR="00350908" w:rsidRDefault="00350908" w:rsidP="00F43A62">
      <w:pPr>
        <w:pStyle w:val="Heading2"/>
      </w:pPr>
      <w:r w:rsidRPr="00350908">
        <w:t>KELCIE STRANAHAN</w:t>
      </w:r>
    </w:p>
    <w:p w:rsidR="00350908" w:rsidRDefault="00350908" w:rsidP="00350908">
      <w:r>
        <w:rPr>
          <w:noProof/>
          <w:lang w:bidi="ar-SA"/>
        </w:rPr>
        <w:drawing>
          <wp:anchor distT="0" distB="0" distL="114300" distR="114300" simplePos="0" relativeHeight="251659776" behindDoc="0" locked="0" layoutInCell="1" allowOverlap="1">
            <wp:simplePos x="0" y="0"/>
            <wp:positionH relativeFrom="column">
              <wp:posOffset>11430</wp:posOffset>
            </wp:positionH>
            <wp:positionV relativeFrom="paragraph">
              <wp:posOffset>26035</wp:posOffset>
            </wp:positionV>
            <wp:extent cx="1276350" cy="1916430"/>
            <wp:effectExtent l="19050" t="0" r="0" b="0"/>
            <wp:wrapSquare wrapText="bothSides"/>
            <wp:docPr id="12" name="Picture 4" descr="Kelcie Stranahan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lcie Stranahan - IMDb"/>
                    <pic:cNvPicPr>
                      <a:picLocks noChangeAspect="1" noChangeArrowheads="1"/>
                    </pic:cNvPicPr>
                  </pic:nvPicPr>
                  <pic:blipFill>
                    <a:blip r:embed="rId9"/>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t xml:space="preserve">American born actress, </w:t>
      </w:r>
      <w:r w:rsidRPr="00350908">
        <w:t xml:space="preserve">Kelcie Stranahan trained as a ballet, jazz and lyrical dancer from a young age. </w:t>
      </w:r>
      <w:r>
        <w:t xml:space="preserve">Her film roles include starring in Without A Trace, </w:t>
      </w:r>
      <w:r w:rsidRPr="00350908">
        <w:t xml:space="preserve">Last Hours In </w:t>
      </w:r>
      <w:r>
        <w:t>Suburbia, Dirty Teacher, Stalked By My Neighbor, Designed for Death and Spinning Out of Control</w:t>
      </w:r>
      <w:r w:rsidRPr="00350908">
        <w:t>.</w:t>
      </w:r>
    </w:p>
    <w:p w:rsidR="00350908" w:rsidRDefault="00350908" w:rsidP="00350908"/>
    <w:p w:rsidR="00350908" w:rsidRDefault="00350908" w:rsidP="00350908"/>
    <w:p w:rsidR="00350908" w:rsidRDefault="00350908" w:rsidP="00350908"/>
    <w:p w:rsidR="00350908" w:rsidRDefault="00350908" w:rsidP="00350908"/>
    <w:p w:rsidR="00F43A62" w:rsidRDefault="00F43A62" w:rsidP="00350908"/>
    <w:p w:rsidR="00F11EDA" w:rsidRDefault="00350908" w:rsidP="00F43A62">
      <w:pPr>
        <w:pStyle w:val="Heading2"/>
        <w:rPr>
          <w:noProof/>
          <w:lang w:val="en-CA" w:eastAsia="en-CA" w:bidi="ar-SA"/>
        </w:rPr>
      </w:pPr>
      <w:r w:rsidRPr="00350908">
        <w:t xml:space="preserve">JASON TOBIAS </w:t>
      </w:r>
    </w:p>
    <w:p w:rsidR="00C4772E" w:rsidRPr="00C4772E" w:rsidRDefault="009B0451" w:rsidP="009B0451">
      <w:pPr>
        <w:rPr>
          <w:noProof/>
          <w:lang w:val="en-CA" w:eastAsia="en-CA" w:bidi="ar-SA"/>
        </w:rPr>
      </w:pPr>
      <w:r>
        <w:rPr>
          <w:noProof/>
          <w:lang w:bidi="ar-SA"/>
        </w:rPr>
        <w:drawing>
          <wp:anchor distT="0" distB="0" distL="114300" distR="114300" simplePos="0" relativeHeight="251661824" behindDoc="0" locked="0" layoutInCell="1" allowOverlap="1">
            <wp:simplePos x="0" y="0"/>
            <wp:positionH relativeFrom="column">
              <wp:posOffset>7620</wp:posOffset>
            </wp:positionH>
            <wp:positionV relativeFrom="paragraph">
              <wp:posOffset>53340</wp:posOffset>
            </wp:positionV>
            <wp:extent cx="1276350" cy="1920240"/>
            <wp:effectExtent l="19050" t="0" r="0" b="0"/>
            <wp:wrapSquare wrapText="bothSides"/>
            <wp:docPr id="14" name="Picture 10" descr="All about celebrity Jason Tobias! Watch list of Movies online: The Fosters  - Season 2, S.W.A.T. - Season 6! Fusion Mo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l about celebrity Jason Tobias! Watch list of Movies online: The Fosters  - Season 2, S.W.A.T. - Season 6! Fusion Movies"/>
                    <pic:cNvPicPr>
                      <a:picLocks noChangeAspect="1" noChangeArrowheads="1"/>
                    </pic:cNvPicPr>
                  </pic:nvPicPr>
                  <pic:blipFill>
                    <a:blip r:embed="rId10"/>
                    <a:srcRect/>
                    <a:stretch>
                      <a:fillRect/>
                    </a:stretch>
                  </pic:blipFill>
                  <pic:spPr bwMode="auto">
                    <a:xfrm>
                      <a:off x="0" y="0"/>
                      <a:ext cx="1276350" cy="1920240"/>
                    </a:xfrm>
                    <a:prstGeom prst="rect">
                      <a:avLst/>
                    </a:prstGeom>
                    <a:noFill/>
                    <a:ln w="9525">
                      <a:noFill/>
                      <a:miter lim="800000"/>
                      <a:headEnd/>
                      <a:tailEnd/>
                    </a:ln>
                  </pic:spPr>
                </pic:pic>
              </a:graphicData>
            </a:graphic>
          </wp:anchor>
        </w:drawing>
      </w:r>
      <w:r w:rsidR="00C4772E" w:rsidRPr="00C4772E">
        <w:rPr>
          <w:noProof/>
          <w:lang w:val="en-CA" w:eastAsia="en-CA" w:bidi="ar-SA"/>
        </w:rPr>
        <w:t>Jason Tobias is an Actor, Writer, Director, that grew up between the Bay Area and the east coast, throughout the late 80's and 90's. Since he was a child, he has loved storytelling. His strongest influences include; Classic Literature, Comics, Cartoons, Video Games, the Summer Blockbuster and Family.</w:t>
      </w:r>
    </w:p>
    <w:p w:rsidR="00C4772E" w:rsidRPr="00C4772E" w:rsidRDefault="00C4772E" w:rsidP="009B0451">
      <w:pPr>
        <w:rPr>
          <w:noProof/>
          <w:lang w:val="en-CA" w:eastAsia="en-CA" w:bidi="ar-SA"/>
        </w:rPr>
      </w:pPr>
      <w:r w:rsidRPr="00C4772E">
        <w:rPr>
          <w:noProof/>
          <w:lang w:val="en-CA" w:eastAsia="en-CA" w:bidi="ar-SA"/>
        </w:rPr>
        <w:t>He moved to Los Angeles in the spring of '09. In pursuing his acting career, he has built credits on popular shows like; "BETTER THINGS" (FX), "DEAD TO ME" (Netflix), "JUSTIFIED" (FX), "The Fosters" (ABC Family), "NASHVILLE" (CMT), and Independent feature films, "DOWNRANGE" (Ryuhei Kitamura), "CAN'T HAVE YOU" (Mark A. Altman).</w:t>
      </w:r>
    </w:p>
    <w:p w:rsidR="00C4772E" w:rsidRPr="00C4772E" w:rsidRDefault="00C4772E" w:rsidP="009B0451">
      <w:pPr>
        <w:rPr>
          <w:noProof/>
          <w:lang w:val="en-CA" w:eastAsia="en-CA" w:bidi="ar-SA"/>
        </w:rPr>
      </w:pPr>
      <w:r w:rsidRPr="00C4772E">
        <w:rPr>
          <w:noProof/>
          <w:lang w:val="en-CA" w:eastAsia="en-CA" w:bidi="ar-SA"/>
        </w:rPr>
        <w:lastRenderedPageBreak/>
        <w:t>In 2016, Jason wrote, produced and starred in, his first award winning short film: "Star Wars: GENERATIONS". It won with Disney/Lucasfilm at Star Wars Celebration, at London that year.</w:t>
      </w:r>
    </w:p>
    <w:p w:rsidR="00C4772E" w:rsidRPr="00C4772E" w:rsidRDefault="00C4772E" w:rsidP="009B0451">
      <w:pPr>
        <w:rPr>
          <w:noProof/>
          <w:lang w:val="en-CA" w:eastAsia="en-CA" w:bidi="ar-SA"/>
        </w:rPr>
      </w:pPr>
      <w:r w:rsidRPr="00C4772E">
        <w:rPr>
          <w:noProof/>
          <w:lang w:val="en-CA" w:eastAsia="en-CA" w:bidi="ar-SA"/>
        </w:rPr>
        <w:t>In 2017, Jason created the production company; 'Action Figure Entertainment' with long time friend and collaborator Lucas Solomon. Together partnered with Blair Pennington, they develop, produce and deliver, high concept, scripted series and feature films.</w:t>
      </w:r>
    </w:p>
    <w:p w:rsidR="00C4772E" w:rsidRDefault="00C4772E" w:rsidP="009B0451">
      <w:pPr>
        <w:rPr>
          <w:noProof/>
          <w:lang w:val="en-CA" w:eastAsia="en-CA" w:bidi="ar-SA"/>
        </w:rPr>
      </w:pPr>
      <w:r w:rsidRPr="00C4772E">
        <w:rPr>
          <w:noProof/>
          <w:lang w:val="en-CA" w:eastAsia="en-CA" w:bidi="ar-SA"/>
        </w:rPr>
        <w:t>In 2021, Action Figure Entertainment released "F.E.A.R." (Geoff Reisner &amp; Jason Tobias) their first feature film from their production banner. Jason Co-Directed, Wrote, Produced and Stars in the picture.</w:t>
      </w:r>
    </w:p>
    <w:p w:rsidR="00F43A62" w:rsidRPr="00F43A62" w:rsidRDefault="00F43A62" w:rsidP="00F43A62">
      <w:pPr>
        <w:pStyle w:val="Heading2"/>
        <w:rPr>
          <w:noProof/>
          <w:lang w:val="en-CA" w:eastAsia="en-CA"/>
        </w:rPr>
      </w:pPr>
      <w:r w:rsidRPr="00F43A62">
        <w:rPr>
          <w:noProof/>
          <w:lang w:val="en-CA" w:eastAsia="en-CA"/>
        </w:rPr>
        <w:t>ROB LACOLLA</w:t>
      </w:r>
    </w:p>
    <w:p w:rsidR="00F43A62" w:rsidRPr="00F43A62" w:rsidRDefault="00F43A62" w:rsidP="00F43A62">
      <w:pPr>
        <w:rPr>
          <w:noProof/>
          <w:lang w:val="en-CA" w:eastAsia="en-CA"/>
        </w:rPr>
      </w:pPr>
      <w:r w:rsidRPr="00F43A62">
        <w:rPr>
          <w:noProof/>
          <w:lang w:eastAsia="en-CA" w:bidi="ar-SA"/>
        </w:rPr>
        <w:drawing>
          <wp:anchor distT="0" distB="0" distL="114300" distR="114300" simplePos="0" relativeHeight="251663872" behindDoc="0" locked="0" layoutInCell="1" allowOverlap="1">
            <wp:simplePos x="0" y="0"/>
            <wp:positionH relativeFrom="column">
              <wp:align>left</wp:align>
            </wp:positionH>
            <wp:positionV relativeFrom="paragraph">
              <wp:align>top</wp:align>
            </wp:positionV>
            <wp:extent cx="1333500" cy="1973580"/>
            <wp:effectExtent l="19050" t="0" r="0" b="0"/>
            <wp:wrapSquare wrapText="bothSides"/>
            <wp:docPr id="15" name="Picture 7" descr="Rob LaColla Jr.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b LaColla Jr. - IMDb"/>
                    <pic:cNvPicPr>
                      <a:picLocks noChangeAspect="1" noChangeArrowheads="1"/>
                    </pic:cNvPicPr>
                  </pic:nvPicPr>
                  <pic:blipFill>
                    <a:blip r:embed="rId11"/>
                    <a:srcRect/>
                    <a:stretch>
                      <a:fillRect/>
                    </a:stretch>
                  </pic:blipFill>
                  <pic:spPr bwMode="auto">
                    <a:xfrm>
                      <a:off x="0" y="0"/>
                      <a:ext cx="1333500" cy="1973580"/>
                    </a:xfrm>
                    <a:prstGeom prst="rect">
                      <a:avLst/>
                    </a:prstGeom>
                    <a:noFill/>
                    <a:ln w="9525">
                      <a:noFill/>
                      <a:miter lim="800000"/>
                      <a:headEnd/>
                      <a:tailEnd/>
                    </a:ln>
                  </pic:spPr>
                </pic:pic>
              </a:graphicData>
            </a:graphic>
          </wp:anchor>
        </w:drawing>
      </w:r>
      <w:r w:rsidRPr="00F43A62">
        <w:rPr>
          <w:noProof/>
          <w:lang w:val="en-CA" w:eastAsia="en-CA"/>
        </w:rPr>
        <w:t>American actor, Rob LaColla, Jr. was very involved in sports, music and theatre at a young age within his community. He began drumming at the age of 3 by playing percussion in the church choir, and broadened his interest in the arts when he starred as Prof. Harold Hill in his elementary school's rendition of "The Music Man" at the age of 13. Graduating high school during the recession in 2008, he realized getting a job in the arts wouldn’t be as easy as he thought, so he decided to use his athletic background to get into a good college with a promising degree. He played division 1 baseball at Manhattan College where he graduated with a Civil Engineering degree in 2012. But acting was in his blood and he switched from a promising engineering career to pursue a career in acting. He has had recurring roles in several TV Series including The Murder Tapes, Indemnity and A Grunt’s Life. His film roles include A Grunt’s Life, The Rebels of PT-218, Diamond in the Rough and Secrets in the Building.</w:t>
      </w:r>
    </w:p>
    <w:p w:rsidR="00060450" w:rsidRDefault="00060450" w:rsidP="00060450">
      <w:pPr>
        <w:pStyle w:val="Heading1"/>
      </w:pPr>
      <w:r>
        <w:t>Production Credits</w:t>
      </w:r>
    </w:p>
    <w:p w:rsidR="00060450" w:rsidRDefault="00060450" w:rsidP="00060450">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D95B1C">
        <w:trPr>
          <w:trHeight w:val="1353"/>
        </w:trPr>
        <w:tc>
          <w:tcPr>
            <w:tcW w:w="3056" w:type="dxa"/>
            <w:shd w:val="clear" w:color="auto" w:fill="auto"/>
            <w:tcMar>
              <w:top w:w="60" w:type="dxa"/>
              <w:left w:w="90" w:type="dxa"/>
              <w:bottom w:w="90" w:type="dxa"/>
              <w:right w:w="90" w:type="dxa"/>
            </w:tcMar>
            <w:hideMark/>
          </w:tcPr>
          <w:p w:rsidR="00060450" w:rsidRPr="0062651A" w:rsidRDefault="00601F3B" w:rsidP="00D95B1C">
            <w:pPr>
              <w:pStyle w:val="NoSpacing"/>
              <w:rPr>
                <w:b/>
                <w:lang w:val="en-CA" w:eastAsia="en-CA" w:bidi="ar-SA"/>
              </w:rPr>
            </w:pPr>
            <w:hyperlink r:id="rId12" w:history="1">
              <w:r w:rsidR="003B34E2" w:rsidRPr="0062651A">
                <w:rPr>
                  <w:b/>
                  <w:lang w:val="en-CA" w:eastAsia="en-CA" w:bidi="ar-SA"/>
                </w:rPr>
                <w:t>Actors</w:t>
              </w:r>
            </w:hyperlink>
          </w:p>
          <w:p w:rsidR="00D95B1C" w:rsidRPr="00D95B1C" w:rsidRDefault="00D95B1C" w:rsidP="00D95B1C">
            <w:pPr>
              <w:pStyle w:val="NoSpacing"/>
              <w:rPr>
                <w:lang w:val="en-CA" w:eastAsia="en-CA" w:bidi="ar-SA"/>
              </w:rPr>
            </w:pPr>
            <w:r w:rsidRPr="00D95B1C">
              <w:rPr>
                <w:lang w:val="en-CA" w:eastAsia="en-CA" w:bidi="ar-SA"/>
              </w:rPr>
              <w:t xml:space="preserve">SKYE COYNE </w:t>
            </w:r>
          </w:p>
          <w:p w:rsidR="00D95B1C" w:rsidRPr="00D95B1C" w:rsidRDefault="00D95B1C" w:rsidP="00D95B1C">
            <w:pPr>
              <w:pStyle w:val="NoSpacing"/>
              <w:rPr>
                <w:lang w:val="en-CA" w:eastAsia="en-CA" w:bidi="ar-SA"/>
              </w:rPr>
            </w:pPr>
            <w:r w:rsidRPr="00D95B1C">
              <w:rPr>
                <w:lang w:val="en-CA" w:eastAsia="en-CA" w:bidi="ar-SA"/>
              </w:rPr>
              <w:t>KELCIE STRANAHAN</w:t>
            </w:r>
          </w:p>
          <w:p w:rsidR="00D95B1C" w:rsidRPr="00D95B1C" w:rsidRDefault="00D95B1C" w:rsidP="00D95B1C">
            <w:pPr>
              <w:pStyle w:val="NoSpacing"/>
              <w:rPr>
                <w:lang w:val="en-CA" w:eastAsia="en-CA" w:bidi="ar-SA"/>
              </w:rPr>
            </w:pPr>
            <w:r w:rsidRPr="00D95B1C">
              <w:rPr>
                <w:lang w:val="en-CA" w:eastAsia="en-CA" w:bidi="ar-SA"/>
              </w:rPr>
              <w:t>JASON TOBIAS</w:t>
            </w:r>
          </w:p>
          <w:p w:rsidR="00D95B1C" w:rsidRPr="00D95B1C" w:rsidRDefault="00D95B1C" w:rsidP="00D95B1C">
            <w:pPr>
              <w:pStyle w:val="NoSpacing"/>
              <w:rPr>
                <w:lang w:val="en-CA" w:eastAsia="en-CA" w:bidi="ar-SA"/>
              </w:rPr>
            </w:pPr>
            <w:r w:rsidRPr="00D95B1C">
              <w:rPr>
                <w:lang w:val="en-CA" w:eastAsia="en-CA" w:bidi="ar-SA"/>
              </w:rPr>
              <w:t>ROB LACOLLA</w:t>
            </w:r>
          </w:p>
          <w:p w:rsidR="00D95B1C" w:rsidRPr="00D95B1C" w:rsidRDefault="00D95B1C" w:rsidP="00D95B1C">
            <w:pPr>
              <w:pStyle w:val="NoSpacing"/>
              <w:rPr>
                <w:lang w:val="en-CA" w:eastAsia="en-CA" w:bidi="ar-SA"/>
              </w:rPr>
            </w:pPr>
            <w:r w:rsidRPr="00D95B1C">
              <w:rPr>
                <w:lang w:val="en-CA" w:eastAsia="en-CA" w:bidi="ar-SA"/>
              </w:rPr>
              <w:t>MACKENZIE POSSAGE</w:t>
            </w:r>
          </w:p>
          <w:p w:rsidR="00D95B1C" w:rsidRPr="00D95B1C" w:rsidRDefault="00D95B1C" w:rsidP="00D95B1C">
            <w:pPr>
              <w:pStyle w:val="NoSpacing"/>
              <w:rPr>
                <w:lang w:val="en-CA" w:eastAsia="en-CA" w:bidi="ar-SA"/>
              </w:rPr>
            </w:pPr>
            <w:r w:rsidRPr="00D95B1C">
              <w:rPr>
                <w:lang w:val="en-CA" w:eastAsia="en-CA" w:bidi="ar-SA"/>
              </w:rPr>
              <w:t>DEVANTE WINFREY</w:t>
            </w:r>
          </w:p>
          <w:p w:rsidR="00D95B1C" w:rsidRPr="00D95B1C" w:rsidRDefault="00D95B1C" w:rsidP="00D95B1C">
            <w:pPr>
              <w:pStyle w:val="NoSpacing"/>
              <w:rPr>
                <w:lang w:val="en-CA" w:eastAsia="en-CA" w:bidi="ar-SA"/>
              </w:rPr>
            </w:pPr>
            <w:r w:rsidRPr="00D95B1C">
              <w:rPr>
                <w:lang w:val="en-CA" w:eastAsia="en-CA" w:bidi="ar-SA"/>
              </w:rPr>
              <w:t>SHEMEKA WRIGHT</w:t>
            </w:r>
          </w:p>
          <w:p w:rsidR="00060450" w:rsidRDefault="00D95B1C" w:rsidP="00D95B1C">
            <w:pPr>
              <w:pStyle w:val="NoSpacing"/>
              <w:rPr>
                <w:lang w:val="en-CA" w:eastAsia="en-CA" w:bidi="ar-SA"/>
              </w:rPr>
            </w:pPr>
            <w:r w:rsidRPr="00D95B1C">
              <w:rPr>
                <w:lang w:val="en-CA" w:eastAsia="en-CA" w:bidi="ar-SA"/>
              </w:rPr>
              <w:t>JON BRIDDELL</w:t>
            </w:r>
          </w:p>
          <w:p w:rsidR="00D95B1C" w:rsidRPr="00D95B1C" w:rsidRDefault="00D95B1C" w:rsidP="00D95B1C">
            <w:pPr>
              <w:pStyle w:val="NoSpacing"/>
              <w:rPr>
                <w:lang w:val="en-CA" w:eastAsia="en-CA" w:bidi="ar-SA"/>
              </w:rPr>
            </w:pPr>
            <w:r w:rsidRPr="00D95B1C">
              <w:rPr>
                <w:lang w:val="en-CA" w:eastAsia="en-CA" w:bidi="ar-SA"/>
              </w:rPr>
              <w:t>JANET CARTER</w:t>
            </w:r>
          </w:p>
          <w:p w:rsidR="00D95B1C" w:rsidRDefault="00D95B1C" w:rsidP="00D95B1C">
            <w:pPr>
              <w:pStyle w:val="NoSpacing"/>
              <w:rPr>
                <w:lang w:val="en-CA" w:eastAsia="en-CA" w:bidi="ar-SA"/>
              </w:rPr>
            </w:pPr>
            <w:r w:rsidRPr="00D95B1C">
              <w:rPr>
                <w:lang w:val="en-CA" w:eastAsia="en-CA" w:bidi="ar-SA"/>
              </w:rPr>
              <w:t>CHRISTIAN VILINA</w:t>
            </w:r>
          </w:p>
          <w:p w:rsidR="00D95B1C" w:rsidRPr="00D95B1C" w:rsidRDefault="00D95B1C" w:rsidP="00D95B1C">
            <w:pPr>
              <w:pStyle w:val="NoSpacing"/>
              <w:rPr>
                <w:lang w:val="en-CA" w:eastAsia="en-CA" w:bidi="ar-SA"/>
              </w:rPr>
            </w:pPr>
            <w:r w:rsidRPr="00D95B1C">
              <w:rPr>
                <w:lang w:val="en-CA" w:eastAsia="en-CA" w:bidi="ar-SA"/>
              </w:rPr>
              <w:t>EDDIE CALDWELL</w:t>
            </w:r>
          </w:p>
          <w:p w:rsidR="00D95B1C" w:rsidRPr="00D95B1C" w:rsidRDefault="00D95B1C" w:rsidP="00D95B1C">
            <w:pPr>
              <w:pStyle w:val="NoSpacing"/>
              <w:rPr>
                <w:lang w:val="en-CA" w:eastAsia="en-CA" w:bidi="ar-SA"/>
              </w:rPr>
            </w:pPr>
            <w:r w:rsidRPr="00D95B1C">
              <w:rPr>
                <w:lang w:val="en-CA" w:eastAsia="en-CA" w:bidi="ar-SA"/>
              </w:rPr>
              <w:t>RYAN CUAN</w:t>
            </w:r>
          </w:p>
          <w:p w:rsidR="00D95B1C" w:rsidRPr="00D95B1C" w:rsidRDefault="00D95B1C" w:rsidP="00D95B1C">
            <w:pPr>
              <w:pStyle w:val="NoSpacing"/>
              <w:rPr>
                <w:lang w:val="en-CA" w:eastAsia="en-CA" w:bidi="ar-SA"/>
              </w:rPr>
            </w:pPr>
            <w:r w:rsidRPr="00D95B1C">
              <w:rPr>
                <w:lang w:val="en-CA" w:eastAsia="en-CA" w:bidi="ar-SA"/>
              </w:rPr>
              <w:t>VILION FOK</w:t>
            </w:r>
          </w:p>
          <w:p w:rsidR="00D95B1C" w:rsidRPr="00D95B1C" w:rsidRDefault="00D95B1C" w:rsidP="00D95B1C">
            <w:pPr>
              <w:pStyle w:val="NoSpacing"/>
              <w:rPr>
                <w:lang w:val="en-CA" w:eastAsia="en-CA" w:bidi="ar-SA"/>
              </w:rPr>
            </w:pPr>
            <w:r w:rsidRPr="00D95B1C">
              <w:rPr>
                <w:lang w:val="en-CA" w:eastAsia="en-CA" w:bidi="ar-SA"/>
              </w:rPr>
              <w:t>STACEY DREDGE</w:t>
            </w:r>
          </w:p>
          <w:p w:rsidR="00D95B1C" w:rsidRPr="00D95B1C" w:rsidRDefault="00D95B1C" w:rsidP="00D95B1C">
            <w:pPr>
              <w:pStyle w:val="NoSpacing"/>
              <w:rPr>
                <w:lang w:val="en-CA" w:eastAsia="en-CA" w:bidi="ar-SA"/>
              </w:rPr>
            </w:pPr>
            <w:r w:rsidRPr="00D95B1C">
              <w:rPr>
                <w:lang w:val="en-CA" w:eastAsia="en-CA" w:bidi="ar-SA"/>
              </w:rPr>
              <w:t>LOFTON ETHERIDGE</w:t>
            </w:r>
          </w:p>
          <w:p w:rsidR="00D95B1C" w:rsidRPr="00D95B1C" w:rsidRDefault="00D95B1C" w:rsidP="00D95B1C">
            <w:pPr>
              <w:pStyle w:val="NoSpacing"/>
              <w:rPr>
                <w:lang w:val="en-CA" w:eastAsia="en-CA" w:bidi="ar-SA"/>
              </w:rPr>
            </w:pPr>
            <w:r w:rsidRPr="00D95B1C">
              <w:rPr>
                <w:lang w:val="en-CA" w:eastAsia="en-CA" w:bidi="ar-SA"/>
              </w:rPr>
              <w:t>MARISA DESA</w:t>
            </w:r>
          </w:p>
          <w:p w:rsidR="00D95B1C" w:rsidRPr="00D95B1C" w:rsidRDefault="00D95B1C" w:rsidP="00D95B1C">
            <w:pPr>
              <w:pStyle w:val="NoSpacing"/>
              <w:rPr>
                <w:lang w:val="en-CA" w:eastAsia="en-CA" w:bidi="ar-SA"/>
              </w:rPr>
            </w:pPr>
            <w:r w:rsidRPr="00D95B1C">
              <w:rPr>
                <w:lang w:val="en-CA" w:eastAsia="en-CA" w:bidi="ar-SA"/>
              </w:rPr>
              <w:lastRenderedPageBreak/>
              <w:t>NICHOLAS LAMBERT</w:t>
            </w:r>
          </w:p>
          <w:p w:rsidR="00D95B1C" w:rsidRPr="00D95B1C" w:rsidRDefault="00D95B1C" w:rsidP="00D95B1C">
            <w:pPr>
              <w:pStyle w:val="NoSpacing"/>
              <w:rPr>
                <w:lang w:val="en-CA" w:eastAsia="en-CA" w:bidi="ar-SA"/>
              </w:rPr>
            </w:pPr>
            <w:r w:rsidRPr="00D95B1C">
              <w:rPr>
                <w:lang w:val="en-CA" w:eastAsia="en-CA" w:bidi="ar-SA"/>
              </w:rPr>
              <w:t>JOHANNA MATTOX</w:t>
            </w:r>
          </w:p>
          <w:p w:rsidR="00D95B1C" w:rsidRPr="00D95B1C" w:rsidRDefault="00D95B1C" w:rsidP="00D95B1C">
            <w:pPr>
              <w:pStyle w:val="NoSpacing"/>
              <w:rPr>
                <w:lang w:val="en-CA" w:eastAsia="en-CA" w:bidi="ar-SA"/>
              </w:rPr>
            </w:pPr>
            <w:r w:rsidRPr="00D95B1C">
              <w:rPr>
                <w:lang w:val="en-CA" w:eastAsia="en-CA" w:bidi="ar-SA"/>
              </w:rPr>
              <w:t>FRANCHESCA PARKS</w:t>
            </w:r>
          </w:p>
          <w:p w:rsidR="00D95B1C" w:rsidRPr="00D95B1C" w:rsidRDefault="00D95B1C" w:rsidP="00D95B1C">
            <w:pPr>
              <w:pStyle w:val="NoSpacing"/>
              <w:rPr>
                <w:lang w:val="en-CA" w:eastAsia="en-CA" w:bidi="ar-SA"/>
              </w:rPr>
            </w:pPr>
            <w:r w:rsidRPr="00D95B1C">
              <w:rPr>
                <w:lang w:val="en-CA" w:eastAsia="en-CA" w:bidi="ar-SA"/>
              </w:rPr>
              <w:t>JILLIAN SUSSKIND</w:t>
            </w:r>
          </w:p>
          <w:p w:rsidR="00D95B1C" w:rsidRPr="00D95B1C" w:rsidRDefault="00D95B1C" w:rsidP="00D95B1C">
            <w:pPr>
              <w:pStyle w:val="NoSpacing"/>
              <w:rPr>
                <w:lang w:val="en-CA" w:eastAsia="en-CA" w:bidi="ar-SA"/>
              </w:rPr>
            </w:pPr>
            <w:r w:rsidRPr="00D95B1C">
              <w:rPr>
                <w:lang w:val="en-CA" w:eastAsia="en-CA" w:bidi="ar-SA"/>
              </w:rPr>
              <w:t>CHRISTOPHER BOGUSH</w:t>
            </w:r>
          </w:p>
          <w:p w:rsidR="00D95B1C" w:rsidRPr="00D95B1C" w:rsidRDefault="00D95B1C" w:rsidP="00D95B1C">
            <w:pPr>
              <w:pStyle w:val="NoSpacing"/>
              <w:rPr>
                <w:lang w:val="en-CA" w:eastAsia="en-CA" w:bidi="ar-SA"/>
              </w:rPr>
            </w:pPr>
            <w:r w:rsidRPr="00D95B1C">
              <w:rPr>
                <w:lang w:val="en-CA" w:eastAsia="en-CA" w:bidi="ar-SA"/>
              </w:rPr>
              <w:t>OSHYN CANNON</w:t>
            </w:r>
          </w:p>
          <w:p w:rsidR="00D95B1C" w:rsidRPr="00D95B1C" w:rsidRDefault="00D95B1C" w:rsidP="00D95B1C">
            <w:pPr>
              <w:pStyle w:val="NoSpacing"/>
              <w:rPr>
                <w:lang w:val="en-CA" w:eastAsia="en-CA" w:bidi="ar-SA"/>
              </w:rPr>
            </w:pPr>
            <w:r w:rsidRPr="00D95B1C">
              <w:rPr>
                <w:lang w:val="en-CA" w:eastAsia="en-CA" w:bidi="ar-SA"/>
              </w:rPr>
              <w:t>TIMOTHY CASH</w:t>
            </w:r>
          </w:p>
          <w:p w:rsidR="00D95B1C" w:rsidRPr="00D95B1C" w:rsidRDefault="00D95B1C" w:rsidP="00D95B1C">
            <w:pPr>
              <w:pStyle w:val="NoSpacing"/>
              <w:rPr>
                <w:lang w:val="en-CA" w:eastAsia="en-CA" w:bidi="ar-SA"/>
              </w:rPr>
            </w:pPr>
            <w:r w:rsidRPr="00D95B1C">
              <w:rPr>
                <w:lang w:val="en-CA" w:eastAsia="en-CA" w:bidi="ar-SA"/>
              </w:rPr>
              <w:t>MONIKA CHAN</w:t>
            </w:r>
          </w:p>
          <w:p w:rsidR="00D95B1C" w:rsidRPr="00D95B1C" w:rsidRDefault="00D95B1C" w:rsidP="00D95B1C">
            <w:pPr>
              <w:pStyle w:val="NoSpacing"/>
              <w:rPr>
                <w:lang w:val="en-CA" w:eastAsia="en-CA" w:bidi="ar-SA"/>
              </w:rPr>
            </w:pPr>
            <w:r w:rsidRPr="00D95B1C">
              <w:rPr>
                <w:lang w:val="en-CA" w:eastAsia="en-CA" w:bidi="ar-SA"/>
              </w:rPr>
              <w:t>EDWARD COVARRUBIAS</w:t>
            </w:r>
          </w:p>
          <w:p w:rsidR="00D95B1C" w:rsidRPr="00D95B1C" w:rsidRDefault="00D95B1C" w:rsidP="00D95B1C">
            <w:pPr>
              <w:pStyle w:val="NoSpacing"/>
              <w:rPr>
                <w:lang w:val="en-CA" w:eastAsia="en-CA" w:bidi="ar-SA"/>
              </w:rPr>
            </w:pPr>
            <w:r w:rsidRPr="00D95B1C">
              <w:rPr>
                <w:lang w:val="en-CA" w:eastAsia="en-CA" w:bidi="ar-SA"/>
              </w:rPr>
              <w:t>KYLE DONNELLY</w:t>
            </w:r>
          </w:p>
          <w:p w:rsidR="00D95B1C" w:rsidRPr="00D95B1C" w:rsidRDefault="00D95B1C" w:rsidP="00D95B1C">
            <w:pPr>
              <w:pStyle w:val="NoSpacing"/>
              <w:rPr>
                <w:lang w:val="en-CA" w:eastAsia="en-CA" w:bidi="ar-SA"/>
              </w:rPr>
            </w:pPr>
            <w:r w:rsidRPr="00D95B1C">
              <w:rPr>
                <w:lang w:val="en-CA" w:eastAsia="en-CA" w:bidi="ar-SA"/>
              </w:rPr>
              <w:t>CARLTON GILREATH</w:t>
            </w:r>
          </w:p>
          <w:p w:rsidR="00D95B1C" w:rsidRPr="00C44BDA" w:rsidRDefault="00D95B1C" w:rsidP="00D95B1C">
            <w:pPr>
              <w:pStyle w:val="NoSpacing"/>
              <w:rPr>
                <w:lang w:val="en-CA" w:eastAsia="en-CA" w:bidi="ar-SA"/>
              </w:rPr>
            </w:pPr>
            <w:r w:rsidRPr="00D95B1C">
              <w:rPr>
                <w:lang w:val="en-CA" w:eastAsia="en-CA" w:bidi="ar-SA"/>
              </w:rPr>
              <w:t>REINA GUTIERREZ</w:t>
            </w:r>
          </w:p>
        </w:tc>
        <w:tc>
          <w:tcPr>
            <w:tcW w:w="6673" w:type="dxa"/>
            <w:shd w:val="clear" w:color="auto" w:fill="auto"/>
            <w:tcMar>
              <w:top w:w="60" w:type="dxa"/>
              <w:left w:w="90" w:type="dxa"/>
              <w:bottom w:w="90" w:type="dxa"/>
              <w:right w:w="90" w:type="dxa"/>
            </w:tcMar>
            <w:hideMark/>
          </w:tcPr>
          <w:p w:rsidR="00060450" w:rsidRPr="0062651A" w:rsidRDefault="00443135" w:rsidP="00D95B1C">
            <w:pPr>
              <w:pStyle w:val="NoSpacing"/>
              <w:rPr>
                <w:b/>
                <w:lang w:val="en-CA" w:eastAsia="en-CA" w:bidi="ar-SA"/>
              </w:rPr>
            </w:pPr>
            <w:r w:rsidRPr="0062651A">
              <w:rPr>
                <w:b/>
                <w:lang w:val="en-CA" w:eastAsia="en-CA" w:bidi="ar-SA"/>
              </w:rPr>
              <w:lastRenderedPageBreak/>
              <w:t>R</w:t>
            </w:r>
            <w:r w:rsidR="003B34E2" w:rsidRPr="0062651A">
              <w:rPr>
                <w:b/>
                <w:lang w:val="en-CA" w:eastAsia="en-CA" w:bidi="ar-SA"/>
              </w:rPr>
              <w:t>ole</w:t>
            </w:r>
          </w:p>
          <w:p w:rsidR="00D95B1C" w:rsidRPr="00D95B1C" w:rsidRDefault="00D95B1C" w:rsidP="00D95B1C">
            <w:pPr>
              <w:pStyle w:val="NoSpacing"/>
              <w:rPr>
                <w:lang w:val="en-CA" w:eastAsia="en-CA" w:bidi="ar-SA"/>
              </w:rPr>
            </w:pPr>
            <w:r w:rsidRPr="00D95B1C">
              <w:rPr>
                <w:lang w:val="en-CA" w:eastAsia="en-CA" w:bidi="ar-SA"/>
              </w:rPr>
              <w:t>Jennifer</w:t>
            </w:r>
            <w:r w:rsidRPr="00D95B1C">
              <w:rPr>
                <w:lang w:val="en-CA" w:eastAsia="en-CA" w:bidi="ar-SA"/>
              </w:rPr>
              <w:tab/>
            </w:r>
          </w:p>
          <w:p w:rsidR="00D95B1C" w:rsidRPr="00D95B1C" w:rsidRDefault="00D95B1C" w:rsidP="00D95B1C">
            <w:pPr>
              <w:pStyle w:val="NoSpacing"/>
              <w:rPr>
                <w:lang w:val="en-CA" w:eastAsia="en-CA" w:bidi="ar-SA"/>
              </w:rPr>
            </w:pPr>
            <w:r w:rsidRPr="00D95B1C">
              <w:rPr>
                <w:lang w:val="en-CA" w:eastAsia="en-CA" w:bidi="ar-SA"/>
              </w:rPr>
              <w:t>Katrina</w:t>
            </w:r>
          </w:p>
          <w:p w:rsidR="00D95B1C" w:rsidRDefault="00D95B1C" w:rsidP="00D95B1C">
            <w:pPr>
              <w:pStyle w:val="NoSpacing"/>
              <w:rPr>
                <w:lang w:val="en-CA" w:eastAsia="en-CA" w:bidi="ar-SA"/>
              </w:rPr>
            </w:pPr>
            <w:r w:rsidRPr="00D95B1C">
              <w:rPr>
                <w:lang w:val="en-CA" w:eastAsia="en-CA" w:bidi="ar-SA"/>
              </w:rPr>
              <w:t>Wally</w:t>
            </w:r>
          </w:p>
          <w:p w:rsidR="00D95B1C" w:rsidRPr="00D95B1C" w:rsidRDefault="00D95B1C" w:rsidP="00D95B1C">
            <w:pPr>
              <w:pStyle w:val="NoSpacing"/>
              <w:rPr>
                <w:lang w:val="en-CA" w:eastAsia="en-CA" w:bidi="ar-SA"/>
              </w:rPr>
            </w:pPr>
            <w:r w:rsidRPr="00D95B1C">
              <w:rPr>
                <w:lang w:val="en-CA" w:eastAsia="en-CA" w:bidi="ar-SA"/>
              </w:rPr>
              <w:t>Rick</w:t>
            </w:r>
          </w:p>
          <w:p w:rsidR="00D95B1C" w:rsidRPr="00D95B1C" w:rsidRDefault="00D95B1C" w:rsidP="00D95B1C">
            <w:pPr>
              <w:pStyle w:val="NoSpacing"/>
              <w:rPr>
                <w:lang w:val="en-CA" w:eastAsia="en-CA" w:bidi="ar-SA"/>
              </w:rPr>
            </w:pPr>
            <w:r w:rsidRPr="00D95B1C">
              <w:rPr>
                <w:lang w:val="en-CA" w:eastAsia="en-CA" w:bidi="ar-SA"/>
              </w:rPr>
              <w:t>Melissa</w:t>
            </w:r>
          </w:p>
          <w:p w:rsidR="00D95B1C" w:rsidRPr="00D95B1C" w:rsidRDefault="00D95B1C" w:rsidP="00D95B1C">
            <w:pPr>
              <w:pStyle w:val="NoSpacing"/>
              <w:rPr>
                <w:lang w:val="en-CA" w:eastAsia="en-CA" w:bidi="ar-SA"/>
              </w:rPr>
            </w:pPr>
            <w:r w:rsidRPr="00D95B1C">
              <w:rPr>
                <w:lang w:val="en-CA" w:eastAsia="en-CA" w:bidi="ar-SA"/>
              </w:rPr>
              <w:t>Deputy James</w:t>
            </w:r>
          </w:p>
          <w:p w:rsidR="00D95B1C" w:rsidRPr="00D95B1C" w:rsidRDefault="00D95B1C" w:rsidP="00D95B1C">
            <w:pPr>
              <w:pStyle w:val="NoSpacing"/>
              <w:rPr>
                <w:lang w:val="en-CA" w:eastAsia="en-CA" w:bidi="ar-SA"/>
              </w:rPr>
            </w:pPr>
            <w:r w:rsidRPr="00D95B1C">
              <w:rPr>
                <w:lang w:val="en-CA" w:eastAsia="en-CA" w:bidi="ar-SA"/>
              </w:rPr>
              <w:t>Teresa</w:t>
            </w:r>
          </w:p>
          <w:p w:rsidR="00D95B1C" w:rsidRPr="00D95B1C" w:rsidRDefault="00D95B1C" w:rsidP="00D95B1C">
            <w:pPr>
              <w:pStyle w:val="NoSpacing"/>
              <w:rPr>
                <w:lang w:val="en-CA" w:eastAsia="en-CA" w:bidi="ar-SA"/>
              </w:rPr>
            </w:pPr>
            <w:r w:rsidRPr="00D95B1C">
              <w:rPr>
                <w:lang w:val="en-CA" w:eastAsia="en-CA" w:bidi="ar-SA"/>
              </w:rPr>
              <w:t>Mayor Dan</w:t>
            </w:r>
          </w:p>
          <w:p w:rsidR="00D95B1C" w:rsidRPr="00D95B1C" w:rsidRDefault="00D95B1C" w:rsidP="00D95B1C">
            <w:pPr>
              <w:pStyle w:val="NoSpacing"/>
              <w:rPr>
                <w:lang w:val="en-CA" w:eastAsia="en-CA" w:bidi="ar-SA"/>
              </w:rPr>
            </w:pPr>
            <w:r w:rsidRPr="00D95B1C">
              <w:rPr>
                <w:lang w:val="en-CA" w:eastAsia="en-CA" w:bidi="ar-SA"/>
              </w:rPr>
              <w:t>Abby</w:t>
            </w:r>
          </w:p>
          <w:p w:rsidR="00443135" w:rsidRDefault="00D95B1C" w:rsidP="00D95B1C">
            <w:pPr>
              <w:pStyle w:val="NoSpacing"/>
              <w:rPr>
                <w:lang w:val="en-CA" w:eastAsia="en-CA" w:bidi="ar-SA"/>
              </w:rPr>
            </w:pPr>
            <w:r w:rsidRPr="00D95B1C">
              <w:rPr>
                <w:lang w:val="en-CA" w:eastAsia="en-CA" w:bidi="ar-SA"/>
              </w:rPr>
              <w:t>Zack</w:t>
            </w:r>
          </w:p>
          <w:p w:rsidR="00D95B1C" w:rsidRDefault="00D95B1C" w:rsidP="00D95B1C">
            <w:pPr>
              <w:pStyle w:val="NoSpacing"/>
              <w:rPr>
                <w:lang w:val="en-CA" w:eastAsia="en-CA" w:bidi="ar-SA"/>
              </w:rPr>
            </w:pPr>
            <w:r w:rsidRPr="00D95B1C">
              <w:rPr>
                <w:lang w:val="en-CA" w:eastAsia="en-CA" w:bidi="ar-SA"/>
              </w:rPr>
              <w:t>Hotel Patrons</w:t>
            </w:r>
          </w:p>
          <w:p w:rsidR="00D95B1C" w:rsidRDefault="00D95B1C" w:rsidP="00D95B1C">
            <w:pPr>
              <w:pStyle w:val="NoSpacing"/>
              <w:rPr>
                <w:lang w:val="en-CA" w:eastAsia="en-CA" w:bidi="ar-SA"/>
              </w:rPr>
            </w:pPr>
          </w:p>
          <w:p w:rsidR="00D95B1C" w:rsidRDefault="00D95B1C" w:rsidP="00D95B1C">
            <w:pPr>
              <w:pStyle w:val="NoSpacing"/>
              <w:rPr>
                <w:lang w:val="en-CA" w:eastAsia="en-CA" w:bidi="ar-SA"/>
              </w:rPr>
            </w:pPr>
          </w:p>
          <w:p w:rsidR="00D95B1C" w:rsidRDefault="00D95B1C" w:rsidP="00D95B1C">
            <w:pPr>
              <w:pStyle w:val="NoSpacing"/>
              <w:rPr>
                <w:lang w:val="en-CA" w:eastAsia="en-CA" w:bidi="ar-SA"/>
              </w:rPr>
            </w:pPr>
          </w:p>
          <w:p w:rsidR="00D95B1C" w:rsidRDefault="00D95B1C" w:rsidP="00D95B1C">
            <w:pPr>
              <w:pStyle w:val="NoSpacing"/>
              <w:rPr>
                <w:lang w:val="en-CA" w:eastAsia="en-CA" w:bidi="ar-SA"/>
              </w:rPr>
            </w:pPr>
          </w:p>
          <w:p w:rsidR="00D95B1C" w:rsidRDefault="00D95B1C" w:rsidP="00D95B1C">
            <w:pPr>
              <w:pStyle w:val="NoSpacing"/>
              <w:rPr>
                <w:lang w:val="en-CA" w:eastAsia="en-CA" w:bidi="ar-SA"/>
              </w:rPr>
            </w:pPr>
          </w:p>
          <w:p w:rsidR="00D95B1C" w:rsidRDefault="00D95B1C" w:rsidP="00D95B1C">
            <w:pPr>
              <w:pStyle w:val="NoSpacing"/>
              <w:rPr>
                <w:lang w:val="en-CA" w:eastAsia="en-CA" w:bidi="ar-SA"/>
              </w:rPr>
            </w:pPr>
          </w:p>
          <w:p w:rsidR="00D95B1C" w:rsidRDefault="00D95B1C" w:rsidP="00D95B1C">
            <w:pPr>
              <w:pStyle w:val="NoSpacing"/>
              <w:rPr>
                <w:lang w:val="en-CA" w:eastAsia="en-CA" w:bidi="ar-SA"/>
              </w:rPr>
            </w:pPr>
          </w:p>
          <w:p w:rsidR="00D95B1C" w:rsidRDefault="00D95B1C" w:rsidP="00D95B1C">
            <w:pPr>
              <w:pStyle w:val="NoSpacing"/>
              <w:rPr>
                <w:lang w:val="en-CA" w:eastAsia="en-CA" w:bidi="ar-SA"/>
              </w:rPr>
            </w:pPr>
          </w:p>
          <w:p w:rsidR="00D95B1C" w:rsidRDefault="00D95B1C" w:rsidP="00D95B1C">
            <w:pPr>
              <w:pStyle w:val="NoSpacing"/>
              <w:rPr>
                <w:lang w:val="en-CA" w:eastAsia="en-CA" w:bidi="ar-SA"/>
              </w:rPr>
            </w:pPr>
          </w:p>
          <w:p w:rsidR="00D95B1C" w:rsidRDefault="00D95B1C" w:rsidP="00D95B1C">
            <w:pPr>
              <w:pStyle w:val="NoSpacing"/>
              <w:rPr>
                <w:lang w:val="en-CA" w:eastAsia="en-CA" w:bidi="ar-SA"/>
              </w:rPr>
            </w:pPr>
          </w:p>
          <w:p w:rsidR="00D95B1C" w:rsidRPr="00C44BDA" w:rsidRDefault="00D95B1C" w:rsidP="00D95B1C">
            <w:pPr>
              <w:pStyle w:val="NoSpacing"/>
              <w:rPr>
                <w:lang w:val="en-CA" w:eastAsia="en-CA" w:bidi="ar-SA"/>
              </w:rPr>
            </w:pPr>
            <w:r w:rsidRPr="00D95B1C">
              <w:rPr>
                <w:lang w:val="en-CA" w:eastAsia="en-CA" w:bidi="ar-SA"/>
              </w:rPr>
              <w:t>Bar Patrons</w:t>
            </w:r>
          </w:p>
        </w:tc>
      </w:tr>
    </w:tbl>
    <w:p w:rsidR="00F43A62" w:rsidRDefault="00F43A62" w:rsidP="00D95B1C">
      <w:pPr>
        <w:pStyle w:val="Heading3"/>
      </w:pPr>
      <w:r>
        <w:lastRenderedPageBreak/>
        <w:t>Casting by</w:t>
      </w:r>
    </w:p>
    <w:p w:rsidR="00F43A62" w:rsidRDefault="00D95B1C" w:rsidP="00F43A62">
      <w:r>
        <w:t>ROBIN DE LANO</w:t>
      </w:r>
      <w:r>
        <w:br/>
        <w:t>NICOLE DIONNE</w:t>
      </w:r>
    </w:p>
    <w:p w:rsidR="00F43A62" w:rsidRDefault="00F43A62" w:rsidP="00D95B1C">
      <w:pPr>
        <w:pStyle w:val="Heading3"/>
      </w:pPr>
      <w:r>
        <w:t xml:space="preserve">Makeup by </w:t>
      </w:r>
    </w:p>
    <w:p w:rsidR="00F43A62" w:rsidRDefault="00D95B1C" w:rsidP="00F43A62">
      <w:r>
        <w:t>ASHLEY ALDRIDGE</w:t>
      </w:r>
    </w:p>
    <w:p w:rsidR="00F43A62" w:rsidRDefault="00F43A62" w:rsidP="00D95B1C">
      <w:pPr>
        <w:pStyle w:val="Heading3"/>
      </w:pPr>
      <w:r>
        <w:t>Sound Design by</w:t>
      </w:r>
    </w:p>
    <w:p w:rsidR="00F43A62" w:rsidRDefault="00D95B1C" w:rsidP="00F43A62">
      <w:r>
        <w:t>ANDRES BOULTON</w:t>
      </w:r>
    </w:p>
    <w:p w:rsidR="00F43A62" w:rsidRDefault="00F43A62" w:rsidP="00D95B1C">
      <w:pPr>
        <w:pStyle w:val="Heading3"/>
      </w:pPr>
      <w:r>
        <w:t xml:space="preserve">Music by </w:t>
      </w:r>
    </w:p>
    <w:p w:rsidR="00F43A62" w:rsidRDefault="00D95B1C" w:rsidP="00F43A62">
      <w:r>
        <w:t>RANDY MILLER</w:t>
      </w:r>
    </w:p>
    <w:p w:rsidR="00F43A62" w:rsidRDefault="00F43A62" w:rsidP="00D95B1C">
      <w:pPr>
        <w:pStyle w:val="Heading3"/>
      </w:pPr>
      <w:r>
        <w:t xml:space="preserve">Edited by </w:t>
      </w:r>
    </w:p>
    <w:p w:rsidR="00F43A62" w:rsidRDefault="00D95B1C" w:rsidP="00F43A62">
      <w:r>
        <w:t>JASON ROSE</w:t>
      </w:r>
    </w:p>
    <w:p w:rsidR="00F43A62" w:rsidRDefault="00F43A62" w:rsidP="00D95B1C">
      <w:pPr>
        <w:pStyle w:val="Heading3"/>
      </w:pPr>
      <w:r>
        <w:t>Costume Designer</w:t>
      </w:r>
    </w:p>
    <w:p w:rsidR="00F43A62" w:rsidRDefault="00D95B1C" w:rsidP="00F43A62">
      <w:r>
        <w:t>CLEY KIM</w:t>
      </w:r>
    </w:p>
    <w:p w:rsidR="00F43A62" w:rsidRDefault="00F43A62" w:rsidP="00D95B1C">
      <w:pPr>
        <w:pStyle w:val="Heading3"/>
      </w:pPr>
      <w:r>
        <w:t>Production Designer</w:t>
      </w:r>
    </w:p>
    <w:p w:rsidR="00F43A62" w:rsidRDefault="00D95B1C" w:rsidP="00F43A62">
      <w:r>
        <w:t>NICOLA WAKE</w:t>
      </w:r>
    </w:p>
    <w:p w:rsidR="00F43A62" w:rsidRDefault="00F43A62" w:rsidP="00D95B1C">
      <w:pPr>
        <w:pStyle w:val="Heading3"/>
      </w:pPr>
      <w:r>
        <w:t>Director of Photography</w:t>
      </w:r>
    </w:p>
    <w:p w:rsidR="00F43A62" w:rsidRDefault="00D95B1C" w:rsidP="00F43A62">
      <w:r>
        <w:t>CHRISTOPHER JORDAN</w:t>
      </w:r>
    </w:p>
    <w:p w:rsidR="00F43A62" w:rsidRDefault="00F43A62" w:rsidP="00D95B1C">
      <w:pPr>
        <w:pStyle w:val="Heading3"/>
      </w:pPr>
      <w:r>
        <w:t>Line Producer</w:t>
      </w:r>
    </w:p>
    <w:p w:rsidR="00F43A62" w:rsidRDefault="00D95B1C" w:rsidP="00F43A62">
      <w:r>
        <w:t>NICOLE LAYSON</w:t>
      </w:r>
    </w:p>
    <w:p w:rsidR="00F43A62" w:rsidRDefault="00F43A62" w:rsidP="00D95B1C">
      <w:pPr>
        <w:pStyle w:val="Heading3"/>
      </w:pPr>
      <w:r>
        <w:t>Story by</w:t>
      </w:r>
    </w:p>
    <w:p w:rsidR="00F43A62" w:rsidRDefault="00D95B1C" w:rsidP="00F43A62">
      <w:r>
        <w:t>ANDREA SHAWCROSS</w:t>
      </w:r>
      <w:r>
        <w:br/>
        <w:t>DOUG CAMPBELL</w:t>
      </w:r>
    </w:p>
    <w:p w:rsidR="00F43A62" w:rsidRDefault="00F43A62" w:rsidP="00D95B1C">
      <w:pPr>
        <w:pStyle w:val="Heading3"/>
      </w:pPr>
      <w:r>
        <w:t>Written &amp; Directed by</w:t>
      </w:r>
    </w:p>
    <w:p w:rsidR="00F43A62" w:rsidRDefault="00D95B1C" w:rsidP="00F43A62">
      <w:r>
        <w:t>DOUG CAMPBELL</w:t>
      </w:r>
    </w:p>
    <w:p w:rsidR="0094244B" w:rsidRDefault="0094244B" w:rsidP="0094244B">
      <w:pPr>
        <w:pStyle w:val="Heading3"/>
      </w:pPr>
      <w:r>
        <w:lastRenderedPageBreak/>
        <w:t>Full Crew</w:t>
      </w:r>
    </w:p>
    <w:tbl>
      <w:tblPr>
        <w:tblW w:w="7307" w:type="dxa"/>
        <w:tblLayout w:type="fixed"/>
        <w:tblLook w:val="0000"/>
      </w:tblPr>
      <w:tblGrid>
        <w:gridCol w:w="3369"/>
        <w:gridCol w:w="3938"/>
      </w:tblGrid>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DENZEL JOHN</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First Assistant Director</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ALEX TETZNER</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B Camera Operator</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REID COLLINS</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First Assistant Camera</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WARREN MCELROY</w:t>
            </w:r>
          </w:p>
        </w:tc>
        <w:tc>
          <w:tcPr>
            <w:tcW w:w="3938" w:type="dxa"/>
          </w:tcPr>
          <w:p w:rsidR="00D95B1C" w:rsidRPr="00BC287F" w:rsidRDefault="00D95B1C" w:rsidP="00BC287F">
            <w:pPr>
              <w:rPr>
                <w:rFonts w:asciiTheme="minorHAnsi" w:hAnsiTheme="minorHAnsi" w:cstheme="minorHAnsi"/>
                <w:lang w:val="en-CA" w:eastAsia="en-CA" w:bidi="ar-SA"/>
              </w:rPr>
            </w:pP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EMMA DONAHUE</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Second Assistant Camera/DIT</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MATTHEW GIBSON</w:t>
            </w:r>
          </w:p>
        </w:tc>
        <w:tc>
          <w:tcPr>
            <w:tcW w:w="3938" w:type="dxa"/>
          </w:tcPr>
          <w:p w:rsidR="00D95B1C" w:rsidRPr="00BC287F" w:rsidRDefault="00D95B1C" w:rsidP="00BC287F">
            <w:pPr>
              <w:rPr>
                <w:rFonts w:asciiTheme="minorHAnsi" w:hAnsiTheme="minorHAnsi" w:cstheme="minorHAnsi"/>
                <w:lang w:val="en-CA" w:eastAsia="en-CA" w:bidi="ar-SA"/>
              </w:rPr>
            </w:pP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STEVE CURLY</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Still Photographer</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KEEGAN CRAWFORD</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Prop Master</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QUINLAN DONOVAN-SCHAGER</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Chief Lighting Technician</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JOSH DIERCKS</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Best Boy Electric</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BENJI PAYNE</w:t>
            </w:r>
          </w:p>
        </w:tc>
        <w:tc>
          <w:tcPr>
            <w:tcW w:w="3938" w:type="dxa"/>
          </w:tcPr>
          <w:p w:rsidR="00D95B1C" w:rsidRPr="00BC287F" w:rsidRDefault="00D95B1C" w:rsidP="00BC287F">
            <w:pPr>
              <w:rPr>
                <w:rFonts w:asciiTheme="minorHAnsi" w:hAnsiTheme="minorHAnsi" w:cstheme="minorHAnsi"/>
                <w:lang w:val="en-CA" w:eastAsia="en-CA" w:bidi="ar-SA"/>
              </w:rPr>
            </w:pP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ALEXANDER TOBIAS</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Key Grip</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ASHLEY ALDRIDGE</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Makeup Artist</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NICK OSORIO</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Production Sound Mixer</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JOSE GALLO</w:t>
            </w:r>
          </w:p>
        </w:tc>
        <w:tc>
          <w:tcPr>
            <w:tcW w:w="3938" w:type="dxa"/>
          </w:tcPr>
          <w:p w:rsidR="00D95B1C" w:rsidRPr="00BC287F" w:rsidRDefault="00D95B1C" w:rsidP="00BC287F">
            <w:pPr>
              <w:rPr>
                <w:rFonts w:asciiTheme="minorHAnsi" w:hAnsiTheme="minorHAnsi" w:cstheme="minorHAnsi"/>
                <w:lang w:val="en-CA" w:eastAsia="en-CA" w:bidi="ar-SA"/>
              </w:rPr>
            </w:pP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DREW RUBADO</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Weapons Master</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OLIVIA PHILLIPS</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Production Office Coordinator</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JOAQUIN PARADA</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Assistant Production Office Coordinator</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FRANK INGLIS</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Production Assistants</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ERICK NUNEZ</w:t>
            </w:r>
          </w:p>
        </w:tc>
        <w:tc>
          <w:tcPr>
            <w:tcW w:w="3938" w:type="dxa"/>
          </w:tcPr>
          <w:p w:rsidR="00D95B1C" w:rsidRPr="00BC287F" w:rsidRDefault="00D95B1C" w:rsidP="00BC287F">
            <w:pPr>
              <w:rPr>
                <w:rFonts w:asciiTheme="minorHAnsi" w:hAnsiTheme="minorHAnsi" w:cstheme="minorHAnsi"/>
                <w:lang w:val="en-CA" w:eastAsia="en-CA" w:bidi="ar-SA"/>
              </w:rPr>
            </w:pP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WRAPBOOK</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Payroll</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TONY MONTANA CATERING</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Catering</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GLOW CAFE</w:t>
            </w:r>
          </w:p>
        </w:tc>
        <w:tc>
          <w:tcPr>
            <w:tcW w:w="3938" w:type="dxa"/>
          </w:tcPr>
          <w:p w:rsidR="00D95B1C" w:rsidRPr="00BC287F" w:rsidRDefault="00D95B1C" w:rsidP="00BC287F">
            <w:pPr>
              <w:rPr>
                <w:rFonts w:asciiTheme="minorHAnsi" w:hAnsiTheme="minorHAnsi" w:cstheme="minorHAnsi"/>
                <w:lang w:val="en-CA" w:eastAsia="en-CA" w:bidi="ar-SA"/>
              </w:rPr>
            </w:pP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BOOKED TALENT</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Background Casting</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POST PRODUCTION</w:t>
            </w:r>
          </w:p>
        </w:tc>
        <w:tc>
          <w:tcPr>
            <w:tcW w:w="3938" w:type="dxa"/>
          </w:tcPr>
          <w:p w:rsidR="00D95B1C" w:rsidRPr="00BC287F" w:rsidRDefault="00D95B1C" w:rsidP="00BC287F">
            <w:pPr>
              <w:rPr>
                <w:rFonts w:asciiTheme="minorHAnsi" w:hAnsiTheme="minorHAnsi" w:cstheme="minorHAnsi"/>
                <w:lang w:val="en-CA" w:eastAsia="en-CA" w:bidi="ar-SA"/>
              </w:rPr>
            </w:pP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SOUNDASART</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Post Sound</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ANDRES BOULTON</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Supervising Sound Editor</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NICK HURTADO</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Foley Editors</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JONATHAN MORGAN</w:t>
            </w:r>
          </w:p>
        </w:tc>
        <w:tc>
          <w:tcPr>
            <w:tcW w:w="3938" w:type="dxa"/>
          </w:tcPr>
          <w:p w:rsidR="00D95B1C" w:rsidRPr="00BC287F" w:rsidRDefault="00D95B1C" w:rsidP="00BC287F">
            <w:pPr>
              <w:rPr>
                <w:rFonts w:asciiTheme="minorHAnsi" w:hAnsiTheme="minorHAnsi" w:cstheme="minorHAnsi"/>
                <w:lang w:val="en-CA" w:eastAsia="en-CA" w:bidi="ar-SA"/>
              </w:rPr>
            </w:pP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SCOTT CASILLAS</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Foley Artist</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BRIAN O'HARA</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Sound Effects Editor</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ANDRES BOULTON</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Re-recording Mixer</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BLUELINE FINISHING</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Conform and Delivery</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RANDY COONFIELD</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Color Grading</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PETER LALIC</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VFX Artist</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GOAL PRODUCTIONS</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Stock Footage</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CLEARANCE UNLIMITED</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Script Clearance</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SUZY VAUGHAN</w:t>
            </w:r>
          </w:p>
        </w:tc>
        <w:tc>
          <w:tcPr>
            <w:tcW w:w="3938" w:type="dxa"/>
          </w:tcPr>
          <w:p w:rsidR="00D95B1C" w:rsidRPr="00BC287F" w:rsidRDefault="00D95B1C" w:rsidP="00BC287F">
            <w:pPr>
              <w:rPr>
                <w:rFonts w:asciiTheme="minorHAnsi" w:hAnsiTheme="minorHAnsi" w:cstheme="minorHAnsi"/>
                <w:lang w:val="en-CA" w:eastAsia="en-CA" w:bidi="ar-SA"/>
              </w:rPr>
            </w:pP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BLACKSTONE ENTERTAINMENT</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Grip and Lighting Equipment</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GOAL PRODUCTIONS</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Camera Equipment</w:t>
            </w: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MEDIA BOX CAMERA</w:t>
            </w:r>
          </w:p>
        </w:tc>
        <w:tc>
          <w:tcPr>
            <w:tcW w:w="3938" w:type="dxa"/>
          </w:tcPr>
          <w:p w:rsidR="00D95B1C" w:rsidRPr="00BC287F" w:rsidRDefault="00D95B1C" w:rsidP="00BC287F">
            <w:pPr>
              <w:rPr>
                <w:rFonts w:asciiTheme="minorHAnsi" w:hAnsiTheme="minorHAnsi" w:cstheme="minorHAnsi"/>
                <w:lang w:val="en-CA" w:eastAsia="en-CA" w:bidi="ar-SA"/>
              </w:rPr>
            </w:pPr>
          </w:p>
        </w:tc>
      </w:tr>
      <w:tr w:rsidR="00D95B1C" w:rsidRPr="00BC287F" w:rsidTr="00BC287F">
        <w:trPr>
          <w:trHeight w:hRule="exact" w:val="284"/>
        </w:trPr>
        <w:tc>
          <w:tcPr>
            <w:tcW w:w="3369" w:type="dxa"/>
            <w:shd w:val="clear" w:color="auto" w:fill="auto"/>
          </w:tcPr>
          <w:p w:rsidR="00D95B1C" w:rsidRPr="00BC287F" w:rsidRDefault="00BC287F" w:rsidP="00BC287F">
            <w:pPr>
              <w:rPr>
                <w:rFonts w:asciiTheme="minorHAnsi" w:hAnsiTheme="minorHAnsi" w:cstheme="minorHAnsi"/>
              </w:rPr>
            </w:pPr>
            <w:r w:rsidRPr="00BC287F">
              <w:rPr>
                <w:rFonts w:asciiTheme="minorHAnsi" w:hAnsiTheme="minorHAnsi" w:cstheme="minorHAnsi"/>
              </w:rPr>
              <w:t>LEWIS MEYER</w:t>
            </w:r>
          </w:p>
        </w:tc>
        <w:tc>
          <w:tcPr>
            <w:tcW w:w="3938" w:type="dxa"/>
            <w:shd w:val="clear" w:color="auto" w:fill="FFFFFF"/>
          </w:tcPr>
          <w:p w:rsidR="00D95B1C" w:rsidRPr="00BC287F" w:rsidRDefault="00D95B1C" w:rsidP="00BC287F">
            <w:pPr>
              <w:rPr>
                <w:rFonts w:asciiTheme="minorHAnsi" w:hAnsiTheme="minorHAnsi" w:cstheme="minorHAnsi"/>
                <w:lang w:val="en-CA" w:eastAsia="en-CA" w:bidi="ar-SA"/>
              </w:rPr>
            </w:pPr>
            <w:r w:rsidRPr="00BC287F">
              <w:rPr>
                <w:rFonts w:asciiTheme="minorHAnsi" w:hAnsiTheme="minorHAnsi" w:cstheme="minorHAnsi"/>
                <w:lang w:val="en-CA" w:eastAsia="en-CA" w:bidi="ar-SA"/>
              </w:rPr>
              <w:t>Additional Music and guitars</w:t>
            </w:r>
          </w:p>
        </w:tc>
      </w:tr>
    </w:tbl>
    <w:p w:rsidR="003A7242" w:rsidRDefault="003A7242" w:rsidP="005740B9">
      <w:pPr>
        <w:pStyle w:val="Heading1"/>
        <w:rPr>
          <w:w w:val="110"/>
        </w:rPr>
      </w:pPr>
    </w:p>
    <w:p w:rsidR="00FF775A" w:rsidRPr="005C7DF7" w:rsidRDefault="00A92F89" w:rsidP="005740B9">
      <w:pPr>
        <w:pStyle w:val="Heading1"/>
        <w:rPr>
          <w:rFonts w:cs="Helvetica"/>
        </w:rPr>
      </w:pPr>
      <w:r w:rsidRPr="005C7DF7">
        <w:rPr>
          <w:w w:val="110"/>
        </w:rPr>
        <w:lastRenderedPageBreak/>
        <w:t>Producer Biographies</w:t>
      </w:r>
    </w:p>
    <w:p w:rsidR="00663A5C" w:rsidRPr="0054393A" w:rsidRDefault="00663A5C" w:rsidP="00BC287F">
      <w:pPr>
        <w:pStyle w:val="Heading2"/>
        <w:rPr>
          <w:rFonts w:eastAsiaTheme="majorEastAsia"/>
        </w:rPr>
      </w:pPr>
      <w:r w:rsidRPr="0054393A">
        <w:rPr>
          <w:rFonts w:eastAsiaTheme="majorEastAsia"/>
        </w:rPr>
        <w:t>TIMOTHY O.  JOHNSON – Executive Producer</w:t>
      </w:r>
    </w:p>
    <w:p w:rsidR="00663A5C" w:rsidRPr="0054393A" w:rsidRDefault="00663A5C" w:rsidP="00663A5C">
      <w:pPr>
        <w:rPr>
          <w:rFonts w:eastAsiaTheme="majorEastAsia"/>
        </w:rPr>
      </w:pPr>
      <w:r w:rsidRPr="0054393A">
        <w:rPr>
          <w:rFonts w:eastAsiaTheme="majorEastAsia"/>
        </w:rPr>
        <w:t>Timothy O.  Johnson is among the most active and reliable producers in the business thanks to top rate productions and global distribution appeal.   He is the managing partner of Johnson Production Group, a Canadian based operation that produces over 100 hours of dramatic television annually with hundreds of programs running internationally.   The company is the leader supplier to Lifetime, Hallmark and other international outlets.</w:t>
      </w:r>
    </w:p>
    <w:p w:rsidR="00663A5C" w:rsidRPr="0054393A" w:rsidRDefault="00663A5C" w:rsidP="00663A5C">
      <w:pPr>
        <w:rPr>
          <w:rFonts w:eastAsiaTheme="majorEastAsia"/>
        </w:rPr>
      </w:pPr>
      <w:r w:rsidRPr="0054393A">
        <w:rPr>
          <w:rFonts w:eastAsiaTheme="majorEastAsia"/>
        </w:rPr>
        <w:t>A graduate of the Marshall School of Business at the University of Southern California, he served as President of the USC Entertainment Management Association and a member of the Advisory Committee of the Center for Entrepreneurial Studies.</w:t>
      </w:r>
    </w:p>
    <w:p w:rsidR="00663A5C" w:rsidRPr="0054393A" w:rsidRDefault="00663A5C" w:rsidP="00663A5C">
      <w:pPr>
        <w:rPr>
          <w:rFonts w:eastAsiaTheme="majorEastAsia"/>
        </w:rPr>
      </w:pPr>
      <w:r w:rsidRPr="0054393A">
        <w:rPr>
          <w:rFonts w:eastAsiaTheme="majorEastAsia"/>
        </w:rPr>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663A5C" w:rsidRPr="0054393A" w:rsidRDefault="00663A5C" w:rsidP="00663A5C">
      <w:pPr>
        <w:rPr>
          <w:rFonts w:eastAsiaTheme="majorEastAsia"/>
        </w:rPr>
      </w:pPr>
      <w:r w:rsidRPr="0054393A">
        <w:rPr>
          <w:rFonts w:eastAsiaTheme="majorEastAsia"/>
        </w:rPr>
        <w:t>Most recently, Johnson has produced the THE NOEL DIARY, being the #1 Film on Netflix’s Top 10 list in December of 2022. He was also at the helm of the successful GIRL IN THE SHED: THE KIDNAPPING OF ABBY HERNANDEZ, as well as the V.C. Andrews series of films, to date including TWILIGHT’S CHILD, MIDNIGHT WHISPERS, and DAWN, all produced for Lifetime..</w:t>
      </w:r>
    </w:p>
    <w:p w:rsidR="00663A5C" w:rsidRPr="0054393A" w:rsidRDefault="00663A5C" w:rsidP="00663A5C">
      <w:pPr>
        <w:rPr>
          <w:rFonts w:eastAsiaTheme="majorEastAsia"/>
        </w:rPr>
      </w:pPr>
      <w:r w:rsidRPr="0054393A">
        <w:rPr>
          <w:rFonts w:eastAsiaTheme="majorEastAsia"/>
        </w:rPr>
        <w:t>Johnson has produced over 400 movies and 15 globally released series for every major US network - including Netflix, Lifetime, Hallmark, ABC, Disney, CBS, NBC, Netfly, FOX and Sony.</w:t>
      </w:r>
    </w:p>
    <w:p w:rsidR="00663A5C" w:rsidRPr="0054393A" w:rsidRDefault="00663A5C" w:rsidP="00663A5C">
      <w:pPr>
        <w:rPr>
          <w:rFonts w:eastAsiaTheme="majorEastAsia" w:cstheme="majorBidi"/>
          <w:b/>
          <w:bCs/>
          <w:sz w:val="26"/>
          <w:szCs w:val="26"/>
        </w:rPr>
      </w:pPr>
      <w:r w:rsidRPr="0054393A">
        <w:rPr>
          <w:rFonts w:eastAsiaTheme="majorEastAsia" w:cstheme="majorBidi"/>
          <w:b/>
          <w:bCs/>
          <w:sz w:val="26"/>
          <w:szCs w:val="26"/>
        </w:rPr>
        <w:t>JOHNSON PRODUCTION GROUP</w:t>
      </w:r>
    </w:p>
    <w:p w:rsidR="00663A5C" w:rsidRDefault="00663A5C" w:rsidP="00663A5C">
      <w:pPr>
        <w:rPr>
          <w:rFonts w:eastAsiaTheme="majorEastAsia"/>
        </w:rPr>
      </w:pPr>
      <w:r w:rsidRPr="0054393A">
        <w:rPr>
          <w:rFonts w:eastAsiaTheme="majorEastAsia"/>
        </w:rPr>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BC287F" w:rsidRDefault="00BC287F" w:rsidP="00BC287F">
      <w:pPr>
        <w:pStyle w:val="Heading2"/>
      </w:pPr>
      <w:r w:rsidRPr="00BC287F">
        <w:t xml:space="preserve">JOSEPH WILKA </w:t>
      </w:r>
      <w:r w:rsidRPr="007D36F2">
        <w:t xml:space="preserve">– </w:t>
      </w:r>
      <w:r>
        <w:t>Executive Producer</w:t>
      </w:r>
    </w:p>
    <w:p w:rsidR="00BC287F" w:rsidRDefault="00BC287F" w:rsidP="00BC287F">
      <w:r w:rsidRPr="00B102CF">
        <w:t xml:space="preserve">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w:t>
      </w:r>
      <w:r w:rsidRPr="00B102CF">
        <w:lastRenderedPageBreak/>
        <w:t>Johnson Production Group. As Head of Production, he oversees the development, production, and distribution of films from multiple production units for release on broadcast and streaming platforms.</w:t>
      </w:r>
    </w:p>
    <w:p w:rsidR="00BC287F" w:rsidRPr="00BC287F" w:rsidRDefault="00BC287F" w:rsidP="00BC287F">
      <w:pPr>
        <w:pStyle w:val="Heading2"/>
        <w:rPr>
          <w:rFonts w:eastAsia="Cambria"/>
        </w:rPr>
      </w:pPr>
      <w:r w:rsidRPr="00BC287F">
        <w:rPr>
          <w:rFonts w:eastAsia="Cambria"/>
        </w:rPr>
        <w:t>LISA ALFORD – Co-Executive Producer</w:t>
      </w:r>
    </w:p>
    <w:p w:rsidR="00BC287F" w:rsidRDefault="00BC287F" w:rsidP="00BC287F">
      <w:r w:rsidRPr="002875BD">
        <w:t>Lisa Alford is a development executive at Johnson Production Group. A Massachusetts native, Lisa has lived and worked in Los Angeles for over a decade, always in support of excellent storytelling. Prior to joining Johnson Production Group, Lisa worked as an executive at TriStar television where she specialized in identifying IP that supported TriStar’s mission to feature diverse, authentic characters and champion underrepresented voices. Lisa came up at Sony Pictures Television where she worked as a production coordinator in the Television Movies and Miniseries department and in the writers room on the WGN hit series OUTSIDERS. In her current role, Lisa shepherds projects from the concept phase through story development, production, and post.</w:t>
      </w:r>
    </w:p>
    <w:p w:rsidR="00BC287F" w:rsidRPr="001411A0" w:rsidRDefault="00BC287F" w:rsidP="00BC287F">
      <w:r w:rsidRPr="00BC287F">
        <w:rPr>
          <w:rStyle w:val="Heading2Char"/>
        </w:rPr>
        <w:t>ROBERT BALLO – Producer</w:t>
      </w:r>
      <w:r w:rsidRPr="00BC287F">
        <w:rPr>
          <w:rStyle w:val="Heading2Char"/>
        </w:rPr>
        <w:br/>
      </w:r>
      <w:r w:rsidRPr="001411A0">
        <w:t xml:space="preserve">With over 34 years of industry experience, Robert Ballo has created award-winning productions for clients that include ABC, TBS, PBS, Discovery Channel, and Lifetime, and that have aired on national network television, cable networks, and internationally in Asia and Europe. As Director of Photography and Producer at Shadowland, Ballo has created over a dozen feature films seen on the Lifetime Network and distributed internationally. As Director of Photography, his Shadowland films include MISSING AT 17, THE SURROGATE, STALKED AT 17, TEENAGE BANK HEIST, WALKING THE HALLS, BETRAYED AT 17, HOME INVASION, MATERNAL OBSESSION, ACCUSED AT 17 and </w:t>
      </w:r>
      <w:r w:rsidRPr="001411A0">
        <w:rPr>
          <w:bCs/>
        </w:rPr>
        <w:t>SPECTRES</w:t>
      </w:r>
      <w:r w:rsidRPr="001411A0">
        <w:t xml:space="preserve">. Other feature film credits include </w:t>
      </w:r>
      <w:r w:rsidRPr="001411A0">
        <w:rPr>
          <w:bCs/>
        </w:rPr>
        <w:t>RUNNIN' AT MIDNITE</w:t>
      </w:r>
      <w:r w:rsidRPr="001411A0">
        <w:t xml:space="preserve">, </w:t>
      </w:r>
      <w:r w:rsidRPr="001411A0">
        <w:rPr>
          <w:bCs/>
        </w:rPr>
        <w:t>THE AFFAIR</w:t>
      </w:r>
      <w:r w:rsidRPr="001411A0">
        <w:rPr>
          <w:b/>
          <w:bCs/>
        </w:rPr>
        <w:t xml:space="preserve"> </w:t>
      </w:r>
      <w:r w:rsidRPr="001411A0">
        <w:t xml:space="preserve">and </w:t>
      </w:r>
      <w:r w:rsidRPr="001411A0">
        <w:rPr>
          <w:bCs/>
        </w:rPr>
        <w:t>STARVING ARTISTS</w:t>
      </w:r>
      <w:r w:rsidRPr="001411A0">
        <w:t>. Ballo has also traveled the world on many documentary productions.</w:t>
      </w:r>
    </w:p>
    <w:p w:rsidR="00BC287F" w:rsidRPr="001411A0" w:rsidRDefault="00BC287F" w:rsidP="00BC287F">
      <w:r w:rsidRPr="001411A0">
        <w:t xml:space="preserve">His television credits for national broadcast and cable networks include </w:t>
      </w:r>
      <w:r w:rsidRPr="001411A0">
        <w:rPr>
          <w:bCs/>
        </w:rPr>
        <w:t>COLLEGE SPORTS IN AMERICA</w:t>
      </w:r>
      <w:r w:rsidRPr="001411A0">
        <w:t xml:space="preserve">, </w:t>
      </w:r>
      <w:r w:rsidRPr="001411A0">
        <w:rPr>
          <w:bCs/>
        </w:rPr>
        <w:t>GREAT EUROPEAN BALLOON ADVENTURE</w:t>
      </w:r>
      <w:r w:rsidRPr="001411A0">
        <w:t xml:space="preserve">, </w:t>
      </w:r>
      <w:r w:rsidRPr="001411A0">
        <w:rPr>
          <w:bCs/>
        </w:rPr>
        <w:t>DIRTY HARRY THE ORIGINAL</w:t>
      </w:r>
      <w:r w:rsidRPr="001411A0">
        <w:t xml:space="preserve">, </w:t>
      </w:r>
      <w:r w:rsidRPr="001411A0">
        <w:rPr>
          <w:bCs/>
        </w:rPr>
        <w:t>THE GREAT YEAR</w:t>
      </w:r>
      <w:r w:rsidRPr="001411A0">
        <w:t xml:space="preserve">, and </w:t>
      </w:r>
      <w:r w:rsidRPr="001411A0">
        <w:rPr>
          <w:bCs/>
        </w:rPr>
        <w:t>THE ROSE PARADE - PAGEANT FOR THE AGES</w:t>
      </w:r>
      <w:r w:rsidRPr="001411A0">
        <w:t>. Through his other digital motion picture company, GOAL Productions, Ballo works with Fortune 500 companies, non-profit organizations and government agencies to produce sales and marketing videos as promotional communications.</w:t>
      </w:r>
      <w:r>
        <w:t xml:space="preserve"> </w:t>
      </w:r>
      <w:r w:rsidRPr="001411A0">
        <w:t>After a twenty-year tenure teaching film and video imaging, Ballo recently retired from his position as an Associate Professor of Practice at USC’s School of Cinematic Arts. A graduate of the USC film production program himself, Ballo is a member of the Academy of Television Arts and Sciences.</w:t>
      </w:r>
    </w:p>
    <w:p w:rsidR="00BC287F" w:rsidRDefault="00BC287F" w:rsidP="00BC287F">
      <w:pPr>
        <w:pStyle w:val="Heading2"/>
      </w:pPr>
      <w:r w:rsidRPr="002244EA">
        <w:t>ROBIN CONLY</w:t>
      </w:r>
      <w:r>
        <w:t xml:space="preserve"> – Co-Producer</w:t>
      </w:r>
    </w:p>
    <w:p w:rsidR="00BC287F" w:rsidRPr="00BF6211" w:rsidRDefault="00BC287F" w:rsidP="00BC287F">
      <w:r w:rsidRPr="00BF6211">
        <w:t>Robin is a boots-on-the-ground producer who can take any project from development thru deliverables; always aware of the artistic vision of the movies she makes. She is a PGA and DGA member who produced and directed a variety of successful, award-winning projects before joining Shadowboxer</w:t>
      </w:r>
      <w:r>
        <w:t>.</w:t>
      </w:r>
      <w:r w:rsidRPr="00BF6211">
        <w:t xml:space="preserve"> Films. Most notable are her family films that can be seen on networks including HBO, Hallmark, Showtime, Hulu, Tubi and Netflix. At Shadowboxer Films, she has produced and overseen post-production on over a dozen features since 2021.</w:t>
      </w:r>
    </w:p>
    <w:p w:rsidR="00BC287F" w:rsidRDefault="00BC287F" w:rsidP="00BC287F">
      <w:r w:rsidRPr="00BF6211">
        <w:t>Her BA is in Radio / TV and Film production from the University of Louisiana.</w:t>
      </w:r>
    </w:p>
    <w:p w:rsidR="003A7242" w:rsidRDefault="003A7242">
      <w:pPr>
        <w:spacing w:after="0" w:line="240" w:lineRule="auto"/>
        <w:rPr>
          <w:b/>
          <w:bCs/>
          <w:w w:val="110"/>
          <w:sz w:val="26"/>
          <w:szCs w:val="26"/>
        </w:rPr>
      </w:pPr>
      <w:r>
        <w:rPr>
          <w:w w:val="110"/>
        </w:rPr>
        <w:br w:type="page"/>
      </w:r>
    </w:p>
    <w:p w:rsidR="00B970CB" w:rsidRPr="005C7DF7" w:rsidRDefault="00B970CB" w:rsidP="005740B9">
      <w:pPr>
        <w:pStyle w:val="Heading2"/>
        <w:rPr>
          <w:w w:val="110"/>
        </w:rPr>
      </w:pPr>
      <w:r w:rsidRPr="005C7DF7">
        <w:rPr>
          <w:w w:val="110"/>
        </w:rPr>
        <w:lastRenderedPageBreak/>
        <w:t>Billing Block</w:t>
      </w:r>
    </w:p>
    <w:p w:rsidR="00F43A62" w:rsidRDefault="00F43A62" w:rsidP="00F43A62">
      <w:pPr>
        <w:jc w:val="center"/>
        <w:rPr>
          <w:sz w:val="26"/>
          <w:szCs w:val="26"/>
        </w:rPr>
      </w:pPr>
      <w:r w:rsidRPr="00F43A62">
        <w:rPr>
          <w:sz w:val="26"/>
          <w:szCs w:val="26"/>
        </w:rPr>
        <w:t>JOHNSON PRODUCTION GROUP PRESENTS IN ASSOCIATION WITH SHADOWBOXER FILMS</w:t>
      </w:r>
      <w:r>
        <w:rPr>
          <w:sz w:val="26"/>
          <w:szCs w:val="26"/>
        </w:rPr>
        <w:t xml:space="preserve">  </w:t>
      </w:r>
      <w:r w:rsidRPr="00F43A62">
        <w:rPr>
          <w:sz w:val="26"/>
          <w:szCs w:val="26"/>
        </w:rPr>
        <w:t>"VANISHED IN YOSEMITE”</w:t>
      </w:r>
      <w:r>
        <w:rPr>
          <w:sz w:val="26"/>
          <w:szCs w:val="26"/>
        </w:rPr>
        <w:t xml:space="preserve"> starring </w:t>
      </w:r>
      <w:r w:rsidRPr="00F43A62">
        <w:rPr>
          <w:sz w:val="26"/>
          <w:szCs w:val="26"/>
        </w:rPr>
        <w:t xml:space="preserve"> SKYE COYNE</w:t>
      </w:r>
      <w:r>
        <w:rPr>
          <w:sz w:val="26"/>
          <w:szCs w:val="26"/>
        </w:rPr>
        <w:t xml:space="preserve"> </w:t>
      </w:r>
      <w:r w:rsidRPr="00F43A62">
        <w:rPr>
          <w:sz w:val="26"/>
          <w:szCs w:val="26"/>
        </w:rPr>
        <w:t xml:space="preserve"> KELCIE STRANAHAN </w:t>
      </w:r>
      <w:r>
        <w:rPr>
          <w:sz w:val="26"/>
          <w:szCs w:val="26"/>
        </w:rPr>
        <w:t xml:space="preserve"> </w:t>
      </w:r>
      <w:r w:rsidRPr="00F43A62">
        <w:rPr>
          <w:sz w:val="26"/>
          <w:szCs w:val="26"/>
        </w:rPr>
        <w:t>JASON TOBIAS ROB LACOLLA AND MACKENZIE POSSAGE</w:t>
      </w:r>
      <w:r>
        <w:rPr>
          <w:sz w:val="26"/>
          <w:szCs w:val="26"/>
        </w:rPr>
        <w:t xml:space="preserve">  </w:t>
      </w:r>
      <w:r w:rsidRPr="00F43A62">
        <w:rPr>
          <w:sz w:val="26"/>
          <w:szCs w:val="26"/>
        </w:rPr>
        <w:t>CASTING BY NICOLE DIONNE AND ROBIN DE LANO  SOUND DESIGN BY ANDRES BOULTON</w:t>
      </w:r>
      <w:r>
        <w:rPr>
          <w:sz w:val="26"/>
          <w:szCs w:val="26"/>
        </w:rPr>
        <w:t xml:space="preserve">  </w:t>
      </w:r>
      <w:r w:rsidRPr="00F43A62">
        <w:rPr>
          <w:sz w:val="26"/>
          <w:szCs w:val="26"/>
        </w:rPr>
        <w:t>MUSIC BY RANDY MILLER  EDITED BY JASON ROSE COSTUME DESIGNER CLEY KIM</w:t>
      </w:r>
      <w:r>
        <w:rPr>
          <w:sz w:val="26"/>
          <w:szCs w:val="26"/>
        </w:rPr>
        <w:t xml:space="preserve">  </w:t>
      </w:r>
      <w:r w:rsidRPr="00F43A62">
        <w:rPr>
          <w:sz w:val="26"/>
          <w:szCs w:val="26"/>
        </w:rPr>
        <w:t>PRODUCTION DESIGNER NICOLA WAKE  DIRECTOR OF PHOTOGRAPHY CHRISTOPHER JORDAN</w:t>
      </w:r>
      <w:r>
        <w:rPr>
          <w:sz w:val="26"/>
          <w:szCs w:val="26"/>
        </w:rPr>
        <w:t xml:space="preserve">  </w:t>
      </w:r>
      <w:r w:rsidRPr="00F43A62">
        <w:rPr>
          <w:sz w:val="26"/>
          <w:szCs w:val="26"/>
        </w:rPr>
        <w:t>LINE PRODUCER  NICOLE LAYSON</w:t>
      </w:r>
      <w:r>
        <w:rPr>
          <w:sz w:val="26"/>
          <w:szCs w:val="26"/>
        </w:rPr>
        <w:t xml:space="preserve">  </w:t>
      </w:r>
      <w:r w:rsidRPr="00F43A62">
        <w:rPr>
          <w:sz w:val="26"/>
          <w:szCs w:val="26"/>
        </w:rPr>
        <w:t>EXECUTIVE PRODUCERS  TIMOTHY O. JOHNSON &amp; JOSEPH WILKA</w:t>
      </w:r>
      <w:r>
        <w:rPr>
          <w:sz w:val="26"/>
          <w:szCs w:val="26"/>
        </w:rPr>
        <w:t xml:space="preserve">  </w:t>
      </w:r>
      <w:r w:rsidRPr="00F43A62">
        <w:rPr>
          <w:sz w:val="26"/>
          <w:szCs w:val="26"/>
        </w:rPr>
        <w:t>CO-EXECUTIVE PRODUCER LISA ALFORD</w:t>
      </w:r>
      <w:r>
        <w:rPr>
          <w:sz w:val="26"/>
          <w:szCs w:val="26"/>
        </w:rPr>
        <w:t xml:space="preserve">  </w:t>
      </w:r>
      <w:r w:rsidRPr="00F43A62">
        <w:rPr>
          <w:sz w:val="26"/>
          <w:szCs w:val="26"/>
        </w:rPr>
        <w:t xml:space="preserve">CO-PRODUCED BY ROBIN </w:t>
      </w:r>
      <w:r>
        <w:rPr>
          <w:sz w:val="26"/>
          <w:szCs w:val="26"/>
        </w:rPr>
        <w:t xml:space="preserve">CONLY  PRODUCED BY ROBERT BALLO  </w:t>
      </w:r>
      <w:r w:rsidRPr="00F43A62">
        <w:rPr>
          <w:sz w:val="26"/>
          <w:szCs w:val="26"/>
        </w:rPr>
        <w:t>WRITTEN &amp; DIRECTED BY DOUG CAMPBELL</w:t>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514050">
        <w:rPr>
          <w:noProof/>
          <w:sz w:val="26"/>
          <w:szCs w:val="26"/>
          <w:lang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3"/>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MMX</w:t>
      </w:r>
      <w:r w:rsidR="00F11EDA">
        <w:rPr>
          <w:sz w:val="26"/>
          <w:szCs w:val="26"/>
        </w:rPr>
        <w:t>X Johnson Production Group</w:t>
      </w:r>
      <w:r w:rsidRPr="0094244B">
        <w:rPr>
          <w:sz w:val="26"/>
          <w:szCs w:val="26"/>
        </w:rPr>
        <w:t xml:space="preserve"> Inc. </w:t>
      </w:r>
      <w:r w:rsidR="004B718C" w:rsidRPr="005C7DF7">
        <w:rPr>
          <w:sz w:val="26"/>
          <w:szCs w:val="26"/>
        </w:rPr>
        <w:t xml:space="preserve"> All Rights Reserved</w:t>
      </w:r>
    </w:p>
    <w:p w:rsidR="004B718C" w:rsidRPr="005C7DF7" w:rsidRDefault="003A7242" w:rsidP="004B718C">
      <w:pPr>
        <w:pBdr>
          <w:bottom w:val="single" w:sz="4" w:space="1" w:color="auto"/>
        </w:pBdr>
        <w:jc w:val="center"/>
        <w:rPr>
          <w:sz w:val="26"/>
          <w:szCs w:val="26"/>
        </w:rPr>
      </w:pPr>
      <w:r>
        <w:rPr>
          <w:noProof/>
          <w:sz w:val="26"/>
          <w:szCs w:val="26"/>
          <w:lang w:bidi="ar-SA"/>
        </w:rPr>
        <w:drawing>
          <wp:inline distT="0" distB="0" distL="0" distR="0">
            <wp:extent cx="2520000" cy="1416898"/>
            <wp:effectExtent l="19050" t="0" r="0" b="0"/>
            <wp:docPr id="16" name="Picture 15" descr="SB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F Logo.png"/>
                    <pic:cNvPicPr/>
                  </pic:nvPicPr>
                  <pic:blipFill>
                    <a:blip r:embed="rId14"/>
                    <a:stretch>
                      <a:fillRect/>
                    </a:stretch>
                  </pic:blipFill>
                  <pic:spPr>
                    <a:xfrm>
                      <a:off x="0" y="0"/>
                      <a:ext cx="2520000" cy="1416898"/>
                    </a:xfrm>
                    <a:prstGeom prst="rect">
                      <a:avLst/>
                    </a:prstGeom>
                  </pic:spPr>
                </pic:pic>
              </a:graphicData>
            </a:graphic>
          </wp:inline>
        </w:drawing>
      </w:r>
    </w:p>
    <w:p w:rsidR="00B970CB" w:rsidRDefault="00514050" w:rsidP="00B970CB">
      <w:pPr>
        <w:pBdr>
          <w:bottom w:val="single" w:sz="4" w:space="1" w:color="auto"/>
        </w:pBdr>
        <w:jc w:val="center"/>
        <w:rPr>
          <w:sz w:val="24"/>
        </w:rPr>
      </w:pPr>
      <w:r>
        <w:rPr>
          <w:noProof/>
          <w:sz w:val="24"/>
          <w:lang w:bidi="ar-SA"/>
        </w:rPr>
        <w:drawing>
          <wp:inline distT="0" distB="0" distL="0" distR="0">
            <wp:extent cx="2518410" cy="1417626"/>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5"/>
                    <a:srcRect/>
                    <a:stretch>
                      <a:fillRect/>
                    </a:stretch>
                  </pic:blipFill>
                  <pic:spPr bwMode="auto">
                    <a:xfrm>
                      <a:off x="0" y="0"/>
                      <a:ext cx="2518410" cy="1417626"/>
                    </a:xfrm>
                    <a:prstGeom prst="rect">
                      <a:avLst/>
                    </a:prstGeom>
                    <a:noFill/>
                    <a:ln w="9525">
                      <a:noFill/>
                      <a:miter lim="800000"/>
                      <a:headEnd/>
                      <a:tailEnd/>
                    </a:ln>
                  </pic:spPr>
                </pic:pic>
              </a:graphicData>
            </a:graphic>
          </wp:inline>
        </w:drawing>
      </w:r>
    </w:p>
    <w:p w:rsidR="00E9293C" w:rsidRDefault="00560229" w:rsidP="00B970CB">
      <w:pPr>
        <w:pBdr>
          <w:bottom w:val="single" w:sz="4" w:space="1" w:color="auto"/>
        </w:pBdr>
        <w:jc w:val="center"/>
        <w:rPr>
          <w:sz w:val="24"/>
        </w:rPr>
      </w:pPr>
      <w:r>
        <w:rPr>
          <w:noProof/>
          <w:sz w:val="24"/>
          <w:lang w:bidi="ar-SA"/>
        </w:rPr>
        <w:drawing>
          <wp:inline distT="0" distB="0" distL="0" distR="0">
            <wp:extent cx="1933575" cy="590550"/>
            <wp:effectExtent l="19050" t="0" r="9525" b="0"/>
            <wp:docPr id="9" name="Picture 8" descr="lif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png"/>
                    <pic:cNvPicPr/>
                  </pic:nvPicPr>
                  <pic:blipFill>
                    <a:blip r:embed="rId16"/>
                    <a:stretch>
                      <a:fillRect/>
                    </a:stretch>
                  </pic:blipFill>
                  <pic:spPr>
                    <a:xfrm>
                      <a:off x="0" y="0"/>
                      <a:ext cx="1933575" cy="590550"/>
                    </a:xfrm>
                    <a:prstGeom prst="rect">
                      <a:avLst/>
                    </a:prstGeom>
                  </pic:spPr>
                </pic:pic>
              </a:graphicData>
            </a:graphic>
          </wp:inline>
        </w:drawing>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62651A" w:rsidP="0094244B">
      <w:r w:rsidRPr="0062651A">
        <w:t>While vacationing in Yosemite, sisters Katrina and Jennifer meet the perfect guy: handsome Rick. Smitten, Katrina is certain she has met "Mr. Right"; however when Katrina goes missing deep in the Yosemite wilderness, Jennifer suspects kidnapping and sets out to rescue her sister. Worried her sister's life is in danger, and knowing she can't go it alone, Jennifer requests help from her ex-boyfriend Wally, who begrudgingly comes to Yosemite to help. But can the two of them get past their issues and work together to find Katrina before it's too late?</w:t>
      </w:r>
      <w:r>
        <w:t xml:space="preserve">   (55</w:t>
      </w:r>
      <w:r w:rsidR="0094244B" w:rsidRPr="0094244B">
        <w:t>3)</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62651A" w:rsidRPr="0062651A" w:rsidRDefault="0062651A" w:rsidP="0062651A">
      <w:pPr>
        <w:widowControl w:val="0"/>
        <w:autoSpaceDE w:val="0"/>
        <w:autoSpaceDN w:val="0"/>
        <w:adjustRightInd w:val="0"/>
        <w:rPr>
          <w:rFonts w:cs="Calibri"/>
          <w:color w:val="0F0F0F"/>
          <w:lang w:val="en-CA" w:eastAsia="en-CA"/>
        </w:rPr>
      </w:pPr>
      <w:r w:rsidRPr="0062651A">
        <w:rPr>
          <w:rFonts w:cs="Calibri"/>
          <w:color w:val="0F0F0F"/>
          <w:lang w:val="en-CA" w:eastAsia="en-CA"/>
        </w:rPr>
        <w:t xml:space="preserve">While vacationing in Yosemite, sisters Katrina and Jennifer meet the perfect guy: handsome Rick. Katrina is </w:t>
      </w:r>
      <w:r>
        <w:rPr>
          <w:rFonts w:cs="Calibri"/>
          <w:color w:val="0F0F0F"/>
          <w:lang w:val="en-CA" w:eastAsia="en-CA"/>
        </w:rPr>
        <w:t>immediately smitten,</w:t>
      </w:r>
      <w:r w:rsidRPr="0062651A">
        <w:rPr>
          <w:rFonts w:cs="Calibri"/>
          <w:color w:val="0F0F0F"/>
          <w:lang w:val="en-CA" w:eastAsia="en-CA"/>
        </w:rPr>
        <w:t xml:space="preserve"> however when </w:t>
      </w:r>
      <w:r>
        <w:rPr>
          <w:rFonts w:cs="Calibri"/>
          <w:color w:val="0F0F0F"/>
          <w:lang w:val="en-CA" w:eastAsia="en-CA"/>
        </w:rPr>
        <w:t>she</w:t>
      </w:r>
      <w:r w:rsidRPr="0062651A">
        <w:rPr>
          <w:rFonts w:cs="Calibri"/>
          <w:color w:val="0F0F0F"/>
          <w:lang w:val="en-CA" w:eastAsia="en-CA"/>
        </w:rPr>
        <w:t xml:space="preserve"> goes missing deep in the Yosemite wilderness, Jennifer suspects kidnapping and sets out to rescue her sister. </w:t>
      </w:r>
      <w:r>
        <w:rPr>
          <w:rFonts w:cs="Calibri"/>
          <w:color w:val="0F0F0F"/>
          <w:lang w:val="en-CA" w:eastAsia="en-CA"/>
        </w:rPr>
        <w:t>K</w:t>
      </w:r>
      <w:r w:rsidRPr="0062651A">
        <w:rPr>
          <w:rFonts w:cs="Calibri"/>
          <w:color w:val="0F0F0F"/>
          <w:lang w:val="en-CA" w:eastAsia="en-CA"/>
        </w:rPr>
        <w:t>nowing she can't go it alone, Jennifer requests help from her ex-boyfriend Wally, who begrudgingly comes to Yosemite to help. But can the two of them get past their issues and work together to find Katrina before it's too late?   (</w:t>
      </w:r>
      <w:r>
        <w:rPr>
          <w:rFonts w:cs="Calibri"/>
          <w:color w:val="0F0F0F"/>
          <w:lang w:val="en-CA" w:eastAsia="en-CA"/>
        </w:rPr>
        <w:t>487</w:t>
      </w:r>
      <w:r w:rsidRPr="0062651A">
        <w:rPr>
          <w:rFonts w:cs="Calibri"/>
          <w:color w:val="0F0F0F"/>
          <w:lang w:val="en-CA" w:eastAsia="en-C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62651A" w:rsidP="00A35E60">
      <w:pPr>
        <w:widowControl w:val="0"/>
        <w:autoSpaceDE w:val="0"/>
        <w:autoSpaceDN w:val="0"/>
        <w:adjustRightInd w:val="0"/>
        <w:rPr>
          <w:rFonts w:ascii="Helvetica" w:hAnsi="Helvetica" w:cs="Helvetica"/>
          <w:sz w:val="30"/>
          <w:szCs w:val="30"/>
        </w:rPr>
      </w:pPr>
      <w:r>
        <w:rPr>
          <w:rFonts w:cs="Calibri"/>
          <w:color w:val="0F0F0F"/>
          <w:lang w:val="en-CA" w:eastAsia="en-CA" w:bidi="ar-SA"/>
        </w:rPr>
        <w:t>A</w:t>
      </w:r>
      <w:r w:rsidR="003A7242">
        <w:rPr>
          <w:rFonts w:cs="Calibri"/>
          <w:color w:val="0F0F0F"/>
          <w:lang w:val="en-CA" w:eastAsia="en-CA" w:bidi="ar-SA"/>
        </w:rPr>
        <w:t>fter meeting the perfect guy, a</w:t>
      </w:r>
      <w:r w:rsidRPr="0062651A">
        <w:rPr>
          <w:rFonts w:cs="Calibri"/>
          <w:color w:val="0F0F0F"/>
          <w:lang w:val="en-CA" w:eastAsia="en-CA" w:bidi="ar-SA"/>
        </w:rPr>
        <w:t xml:space="preserve"> woman </w:t>
      </w:r>
      <w:r w:rsidR="003A7242">
        <w:rPr>
          <w:rFonts w:cs="Calibri"/>
          <w:color w:val="0F0F0F"/>
          <w:lang w:val="en-CA" w:eastAsia="en-CA" w:bidi="ar-SA"/>
        </w:rPr>
        <w:t xml:space="preserve">disappears in </w:t>
      </w:r>
      <w:r w:rsidRPr="0062651A">
        <w:rPr>
          <w:rFonts w:cs="Calibri"/>
          <w:color w:val="0F0F0F"/>
          <w:lang w:val="en-CA" w:eastAsia="en-CA" w:bidi="ar-SA"/>
        </w:rPr>
        <w:t>Yosemite and her sister sets out to find her.</w:t>
      </w:r>
      <w:r w:rsidR="003A7242">
        <w:rPr>
          <w:rFonts w:cs="Calibri"/>
          <w:color w:val="0F0F0F"/>
          <w:lang w:val="en-CA" w:eastAsia="en-CA" w:bidi="ar-SA"/>
        </w:rPr>
        <w:t xml:space="preserve"> </w:t>
      </w:r>
      <w:r w:rsidR="00A35E60">
        <w:rPr>
          <w:rFonts w:cs="Calibri"/>
          <w:color w:val="0F0F0F"/>
          <w:lang w:val="en-CA" w:eastAsia="en-CA" w:bidi="ar-SA"/>
        </w:rPr>
        <w:t xml:space="preserve"> (</w:t>
      </w:r>
      <w:r w:rsidR="003A7242">
        <w:rPr>
          <w:rFonts w:cs="Calibri"/>
          <w:color w:val="0F0F0F"/>
          <w:lang w:val="en-CA" w:eastAsia="en-CA" w:bidi="ar-SA"/>
        </w:rPr>
        <w:t>98</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3A7242"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Kidnapping, wilderness, thriller, sisters, rescue</w:t>
      </w:r>
    </w:p>
    <w:p w:rsidR="006821C5" w:rsidRDefault="006821C5" w:rsidP="00E9293C">
      <w:pPr>
        <w:widowControl w:val="0"/>
        <w:autoSpaceDE w:val="0"/>
        <w:autoSpaceDN w:val="0"/>
        <w:adjustRightInd w:val="0"/>
        <w:rPr>
          <w:rFonts w:cs="Helvetica"/>
          <w:sz w:val="20"/>
        </w:rPr>
      </w:pPr>
    </w:p>
    <w:sectPr w:rsidR="006821C5" w:rsidSect="006D29BB">
      <w:footerReference w:type="default" r:id="rId17"/>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67BC" w:rsidRDefault="002267BC" w:rsidP="002176F9">
      <w:pPr>
        <w:spacing w:after="0"/>
      </w:pPr>
      <w:r>
        <w:separator/>
      </w:r>
    </w:p>
  </w:endnote>
  <w:endnote w:type="continuationSeparator" w:id="1">
    <w:p w:rsidR="002267BC" w:rsidRDefault="002267BC"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758" w:rsidRDefault="00514050"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962758" w:rsidRDefault="009627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67BC" w:rsidRDefault="002267BC" w:rsidP="002176F9">
      <w:pPr>
        <w:spacing w:after="0"/>
      </w:pPr>
      <w:r>
        <w:separator/>
      </w:r>
    </w:p>
  </w:footnote>
  <w:footnote w:type="continuationSeparator" w:id="1">
    <w:p w:rsidR="002267BC" w:rsidRDefault="002267BC"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3490">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8AB"/>
    <w:rsid w:val="000E129B"/>
    <w:rsid w:val="000E66AD"/>
    <w:rsid w:val="000F2826"/>
    <w:rsid w:val="000F47FF"/>
    <w:rsid w:val="000F6A92"/>
    <w:rsid w:val="000F7D05"/>
    <w:rsid w:val="001078AE"/>
    <w:rsid w:val="00110154"/>
    <w:rsid w:val="00131444"/>
    <w:rsid w:val="00134BCB"/>
    <w:rsid w:val="00134E20"/>
    <w:rsid w:val="00143DFF"/>
    <w:rsid w:val="00155023"/>
    <w:rsid w:val="00165D1A"/>
    <w:rsid w:val="00172503"/>
    <w:rsid w:val="00184008"/>
    <w:rsid w:val="001B2B25"/>
    <w:rsid w:val="001C5287"/>
    <w:rsid w:val="001C59FA"/>
    <w:rsid w:val="001C607D"/>
    <w:rsid w:val="001D1CBA"/>
    <w:rsid w:val="001D2B7C"/>
    <w:rsid w:val="0020181F"/>
    <w:rsid w:val="00204780"/>
    <w:rsid w:val="00205929"/>
    <w:rsid w:val="00206081"/>
    <w:rsid w:val="002176F9"/>
    <w:rsid w:val="00225FA6"/>
    <w:rsid w:val="002267BC"/>
    <w:rsid w:val="00234163"/>
    <w:rsid w:val="00277E5A"/>
    <w:rsid w:val="0028359D"/>
    <w:rsid w:val="002A363C"/>
    <w:rsid w:val="002A49EE"/>
    <w:rsid w:val="002A5169"/>
    <w:rsid w:val="002A57AA"/>
    <w:rsid w:val="002B40AA"/>
    <w:rsid w:val="002D0D4F"/>
    <w:rsid w:val="002D6639"/>
    <w:rsid w:val="002D70BA"/>
    <w:rsid w:val="002F4874"/>
    <w:rsid w:val="003029EE"/>
    <w:rsid w:val="00340688"/>
    <w:rsid w:val="00350908"/>
    <w:rsid w:val="003852D1"/>
    <w:rsid w:val="003935F8"/>
    <w:rsid w:val="003A1DC2"/>
    <w:rsid w:val="003A7242"/>
    <w:rsid w:val="003B34E2"/>
    <w:rsid w:val="003B4061"/>
    <w:rsid w:val="003D4D7C"/>
    <w:rsid w:val="003E294D"/>
    <w:rsid w:val="004065A5"/>
    <w:rsid w:val="004078DF"/>
    <w:rsid w:val="00410FC7"/>
    <w:rsid w:val="00415423"/>
    <w:rsid w:val="00424D4F"/>
    <w:rsid w:val="00426497"/>
    <w:rsid w:val="004313EB"/>
    <w:rsid w:val="00443135"/>
    <w:rsid w:val="004443C2"/>
    <w:rsid w:val="004462FD"/>
    <w:rsid w:val="004522E2"/>
    <w:rsid w:val="00474137"/>
    <w:rsid w:val="00480229"/>
    <w:rsid w:val="004B718C"/>
    <w:rsid w:val="004C5AEB"/>
    <w:rsid w:val="004E0AC0"/>
    <w:rsid w:val="004E4F4F"/>
    <w:rsid w:val="00501D23"/>
    <w:rsid w:val="00510E79"/>
    <w:rsid w:val="00513A1F"/>
    <w:rsid w:val="00514050"/>
    <w:rsid w:val="0054355D"/>
    <w:rsid w:val="00546E13"/>
    <w:rsid w:val="00550292"/>
    <w:rsid w:val="005516F3"/>
    <w:rsid w:val="00552C7D"/>
    <w:rsid w:val="00553A1F"/>
    <w:rsid w:val="00554D23"/>
    <w:rsid w:val="00554DBA"/>
    <w:rsid w:val="00560229"/>
    <w:rsid w:val="005740B9"/>
    <w:rsid w:val="005C7DF7"/>
    <w:rsid w:val="005E22B3"/>
    <w:rsid w:val="005E32DA"/>
    <w:rsid w:val="00601F3B"/>
    <w:rsid w:val="00603285"/>
    <w:rsid w:val="00607B4B"/>
    <w:rsid w:val="0061627E"/>
    <w:rsid w:val="0062651A"/>
    <w:rsid w:val="00626E49"/>
    <w:rsid w:val="00630794"/>
    <w:rsid w:val="0063149D"/>
    <w:rsid w:val="0063292C"/>
    <w:rsid w:val="0064352C"/>
    <w:rsid w:val="00645C7E"/>
    <w:rsid w:val="0065172D"/>
    <w:rsid w:val="00663A5C"/>
    <w:rsid w:val="0066460E"/>
    <w:rsid w:val="00664BCB"/>
    <w:rsid w:val="006659B5"/>
    <w:rsid w:val="00680F9C"/>
    <w:rsid w:val="006821C5"/>
    <w:rsid w:val="00687162"/>
    <w:rsid w:val="006C2F17"/>
    <w:rsid w:val="006D1CA4"/>
    <w:rsid w:val="006D29BB"/>
    <w:rsid w:val="006D5B74"/>
    <w:rsid w:val="006D5CBD"/>
    <w:rsid w:val="006E3B19"/>
    <w:rsid w:val="006F7777"/>
    <w:rsid w:val="007106C6"/>
    <w:rsid w:val="00716A8D"/>
    <w:rsid w:val="00725A07"/>
    <w:rsid w:val="0073788E"/>
    <w:rsid w:val="00754A0A"/>
    <w:rsid w:val="007653EC"/>
    <w:rsid w:val="00775C8F"/>
    <w:rsid w:val="00783DCC"/>
    <w:rsid w:val="007A39B6"/>
    <w:rsid w:val="007B0923"/>
    <w:rsid w:val="007D76D2"/>
    <w:rsid w:val="007F4108"/>
    <w:rsid w:val="00812B35"/>
    <w:rsid w:val="00822A2B"/>
    <w:rsid w:val="00832AAA"/>
    <w:rsid w:val="00835651"/>
    <w:rsid w:val="00836DCE"/>
    <w:rsid w:val="0083752D"/>
    <w:rsid w:val="00862D8C"/>
    <w:rsid w:val="0086389F"/>
    <w:rsid w:val="0088456F"/>
    <w:rsid w:val="00885075"/>
    <w:rsid w:val="00885796"/>
    <w:rsid w:val="00887591"/>
    <w:rsid w:val="00887D21"/>
    <w:rsid w:val="008944AA"/>
    <w:rsid w:val="00896A87"/>
    <w:rsid w:val="008B181E"/>
    <w:rsid w:val="008D1C4D"/>
    <w:rsid w:val="00905330"/>
    <w:rsid w:val="00906466"/>
    <w:rsid w:val="00923AE5"/>
    <w:rsid w:val="00925553"/>
    <w:rsid w:val="0094244B"/>
    <w:rsid w:val="009502B1"/>
    <w:rsid w:val="00962758"/>
    <w:rsid w:val="00962E1C"/>
    <w:rsid w:val="00991251"/>
    <w:rsid w:val="009958CB"/>
    <w:rsid w:val="00996DDD"/>
    <w:rsid w:val="009B0451"/>
    <w:rsid w:val="009B53DA"/>
    <w:rsid w:val="009B5F98"/>
    <w:rsid w:val="009C0835"/>
    <w:rsid w:val="00A022B5"/>
    <w:rsid w:val="00A23E15"/>
    <w:rsid w:val="00A25492"/>
    <w:rsid w:val="00A35E60"/>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536F0"/>
    <w:rsid w:val="00B541E2"/>
    <w:rsid w:val="00B57CA2"/>
    <w:rsid w:val="00B970CB"/>
    <w:rsid w:val="00BA66AE"/>
    <w:rsid w:val="00BC287F"/>
    <w:rsid w:val="00BE12E7"/>
    <w:rsid w:val="00BE32BE"/>
    <w:rsid w:val="00BE71AD"/>
    <w:rsid w:val="00C001BD"/>
    <w:rsid w:val="00C337B8"/>
    <w:rsid w:val="00C40276"/>
    <w:rsid w:val="00C42581"/>
    <w:rsid w:val="00C44BDA"/>
    <w:rsid w:val="00C4772E"/>
    <w:rsid w:val="00C55582"/>
    <w:rsid w:val="00C77A3D"/>
    <w:rsid w:val="00C77AAE"/>
    <w:rsid w:val="00C81F01"/>
    <w:rsid w:val="00C915BC"/>
    <w:rsid w:val="00C9401B"/>
    <w:rsid w:val="00CB6B2A"/>
    <w:rsid w:val="00D0066A"/>
    <w:rsid w:val="00D16F09"/>
    <w:rsid w:val="00D17331"/>
    <w:rsid w:val="00D21839"/>
    <w:rsid w:val="00D341F2"/>
    <w:rsid w:val="00D37F35"/>
    <w:rsid w:val="00D46444"/>
    <w:rsid w:val="00D82090"/>
    <w:rsid w:val="00D87266"/>
    <w:rsid w:val="00D95B1C"/>
    <w:rsid w:val="00DE7F64"/>
    <w:rsid w:val="00DF7574"/>
    <w:rsid w:val="00E073E4"/>
    <w:rsid w:val="00E21141"/>
    <w:rsid w:val="00E2320B"/>
    <w:rsid w:val="00E272E1"/>
    <w:rsid w:val="00E301AE"/>
    <w:rsid w:val="00E42A37"/>
    <w:rsid w:val="00E45820"/>
    <w:rsid w:val="00E635F1"/>
    <w:rsid w:val="00E73983"/>
    <w:rsid w:val="00E9293C"/>
    <w:rsid w:val="00EF1B50"/>
    <w:rsid w:val="00F11EDA"/>
    <w:rsid w:val="00F22E8B"/>
    <w:rsid w:val="00F269E1"/>
    <w:rsid w:val="00F43A62"/>
    <w:rsid w:val="00F72008"/>
    <w:rsid w:val="00F7597B"/>
    <w:rsid w:val="00F75DB5"/>
    <w:rsid w:val="00F77845"/>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90">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CA4"/>
    <w:pPr>
      <w:spacing w:after="12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68551262">
      <w:bodyDiv w:val="1"/>
      <w:marLeft w:val="0"/>
      <w:marRight w:val="0"/>
      <w:marTop w:val="0"/>
      <w:marBottom w:val="0"/>
      <w:divBdr>
        <w:top w:val="none" w:sz="0" w:space="0" w:color="auto"/>
        <w:left w:val="none" w:sz="0" w:space="0" w:color="auto"/>
        <w:bottom w:val="none" w:sz="0" w:space="0" w:color="auto"/>
        <w:right w:val="none" w:sz="0" w:space="0" w:color="auto"/>
      </w:divBdr>
      <w:divsChild>
        <w:div w:id="1894541670">
          <w:marLeft w:val="0"/>
          <w:marRight w:val="0"/>
          <w:marTop w:val="0"/>
          <w:marBottom w:val="0"/>
          <w:divBdr>
            <w:top w:val="none" w:sz="0" w:space="0" w:color="auto"/>
            <w:left w:val="none" w:sz="0" w:space="0" w:color="auto"/>
            <w:bottom w:val="none" w:sz="0" w:space="0" w:color="auto"/>
            <w:right w:val="none" w:sz="0" w:space="0" w:color="auto"/>
          </w:divBdr>
        </w:div>
      </w:divsChild>
    </w:div>
    <w:div w:id="138350777">
      <w:bodyDiv w:val="1"/>
      <w:marLeft w:val="0"/>
      <w:marRight w:val="0"/>
      <w:marTop w:val="0"/>
      <w:marBottom w:val="0"/>
      <w:divBdr>
        <w:top w:val="none" w:sz="0" w:space="0" w:color="auto"/>
        <w:left w:val="none" w:sz="0" w:space="0" w:color="auto"/>
        <w:bottom w:val="none" w:sz="0" w:space="0" w:color="auto"/>
        <w:right w:val="none" w:sz="0" w:space="0" w:color="auto"/>
      </w:divBdr>
      <w:divsChild>
        <w:div w:id="441730560">
          <w:marLeft w:val="0"/>
          <w:marRight w:val="0"/>
          <w:marTop w:val="0"/>
          <w:marBottom w:val="0"/>
          <w:divBdr>
            <w:top w:val="none" w:sz="0" w:space="0" w:color="auto"/>
            <w:left w:val="none" w:sz="0" w:space="0" w:color="auto"/>
            <w:bottom w:val="none" w:sz="0" w:space="0" w:color="auto"/>
            <w:right w:val="none" w:sz="0" w:space="0" w:color="auto"/>
          </w:divBdr>
        </w:div>
      </w:divsChild>
    </w:div>
    <w:div w:id="422188412">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13564571">
      <w:bodyDiv w:val="1"/>
      <w:marLeft w:val="0"/>
      <w:marRight w:val="0"/>
      <w:marTop w:val="0"/>
      <w:marBottom w:val="0"/>
      <w:divBdr>
        <w:top w:val="none" w:sz="0" w:space="0" w:color="auto"/>
        <w:left w:val="none" w:sz="0" w:space="0" w:color="auto"/>
        <w:bottom w:val="none" w:sz="0" w:space="0" w:color="auto"/>
        <w:right w:val="none" w:sz="0" w:space="0" w:color="auto"/>
      </w:divBdr>
    </w:div>
    <w:div w:id="651256411">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702945240">
      <w:bodyDiv w:val="1"/>
      <w:marLeft w:val="0"/>
      <w:marRight w:val="0"/>
      <w:marTop w:val="0"/>
      <w:marBottom w:val="0"/>
      <w:divBdr>
        <w:top w:val="none" w:sz="0" w:space="0" w:color="auto"/>
        <w:left w:val="none" w:sz="0" w:space="0" w:color="auto"/>
        <w:bottom w:val="none" w:sz="0" w:space="0" w:color="auto"/>
        <w:right w:val="none" w:sz="0" w:space="0" w:color="auto"/>
      </w:divBdr>
    </w:div>
    <w:div w:id="722876504">
      <w:bodyDiv w:val="1"/>
      <w:marLeft w:val="0"/>
      <w:marRight w:val="0"/>
      <w:marTop w:val="0"/>
      <w:marBottom w:val="0"/>
      <w:divBdr>
        <w:top w:val="none" w:sz="0" w:space="0" w:color="auto"/>
        <w:left w:val="none" w:sz="0" w:space="0" w:color="auto"/>
        <w:bottom w:val="none" w:sz="0" w:space="0" w:color="auto"/>
        <w:right w:val="none" w:sz="0" w:space="0" w:color="auto"/>
      </w:divBdr>
      <w:divsChild>
        <w:div w:id="356125710">
          <w:marLeft w:val="0"/>
          <w:marRight w:val="0"/>
          <w:marTop w:val="0"/>
          <w:marBottom w:val="0"/>
          <w:divBdr>
            <w:top w:val="none" w:sz="0" w:space="0" w:color="auto"/>
            <w:left w:val="none" w:sz="0" w:space="0" w:color="auto"/>
            <w:bottom w:val="none" w:sz="0" w:space="0" w:color="auto"/>
            <w:right w:val="none" w:sz="0" w:space="0" w:color="auto"/>
          </w:divBdr>
          <w:divsChild>
            <w:div w:id="81683981">
              <w:marLeft w:val="0"/>
              <w:marRight w:val="0"/>
              <w:marTop w:val="0"/>
              <w:marBottom w:val="0"/>
              <w:divBdr>
                <w:top w:val="none" w:sz="0" w:space="0" w:color="auto"/>
                <w:left w:val="none" w:sz="0" w:space="0" w:color="auto"/>
                <w:bottom w:val="none" w:sz="0" w:space="0" w:color="auto"/>
                <w:right w:val="none" w:sz="0" w:space="0" w:color="auto"/>
              </w:divBdr>
            </w:div>
          </w:divsChild>
        </w:div>
        <w:div w:id="1508905709">
          <w:marLeft w:val="0"/>
          <w:marRight w:val="0"/>
          <w:marTop w:val="0"/>
          <w:marBottom w:val="0"/>
          <w:divBdr>
            <w:top w:val="none" w:sz="0" w:space="0" w:color="auto"/>
            <w:left w:val="none" w:sz="0" w:space="0" w:color="auto"/>
            <w:bottom w:val="none" w:sz="0" w:space="0" w:color="auto"/>
            <w:right w:val="none" w:sz="0" w:space="0" w:color="auto"/>
          </w:divBdr>
          <w:divsChild>
            <w:div w:id="102961803">
              <w:marLeft w:val="0"/>
              <w:marRight w:val="0"/>
              <w:marTop w:val="0"/>
              <w:marBottom w:val="0"/>
              <w:divBdr>
                <w:top w:val="none" w:sz="0" w:space="0" w:color="auto"/>
                <w:left w:val="none" w:sz="0" w:space="0" w:color="auto"/>
                <w:bottom w:val="none" w:sz="0" w:space="0" w:color="auto"/>
                <w:right w:val="none" w:sz="0" w:space="0" w:color="auto"/>
              </w:divBdr>
            </w:div>
          </w:divsChild>
        </w:div>
        <w:div w:id="1993025006">
          <w:marLeft w:val="0"/>
          <w:marRight w:val="0"/>
          <w:marTop w:val="0"/>
          <w:marBottom w:val="0"/>
          <w:divBdr>
            <w:top w:val="none" w:sz="0" w:space="0" w:color="auto"/>
            <w:left w:val="none" w:sz="0" w:space="0" w:color="auto"/>
            <w:bottom w:val="none" w:sz="0" w:space="0" w:color="auto"/>
            <w:right w:val="none" w:sz="0" w:space="0" w:color="auto"/>
          </w:divBdr>
          <w:divsChild>
            <w:div w:id="466047422">
              <w:marLeft w:val="0"/>
              <w:marRight w:val="0"/>
              <w:marTop w:val="0"/>
              <w:marBottom w:val="0"/>
              <w:divBdr>
                <w:top w:val="none" w:sz="0" w:space="0" w:color="auto"/>
                <w:left w:val="none" w:sz="0" w:space="0" w:color="auto"/>
                <w:bottom w:val="none" w:sz="0" w:space="0" w:color="auto"/>
                <w:right w:val="none" w:sz="0" w:space="0" w:color="auto"/>
              </w:divBdr>
            </w:div>
          </w:divsChild>
        </w:div>
        <w:div w:id="2046248175">
          <w:marLeft w:val="0"/>
          <w:marRight w:val="0"/>
          <w:marTop w:val="0"/>
          <w:marBottom w:val="0"/>
          <w:divBdr>
            <w:top w:val="none" w:sz="0" w:space="0" w:color="auto"/>
            <w:left w:val="none" w:sz="0" w:space="0" w:color="auto"/>
            <w:bottom w:val="none" w:sz="0" w:space="0" w:color="auto"/>
            <w:right w:val="none" w:sz="0" w:space="0" w:color="auto"/>
          </w:divBdr>
          <w:divsChild>
            <w:div w:id="1076785637">
              <w:marLeft w:val="0"/>
              <w:marRight w:val="0"/>
              <w:marTop w:val="0"/>
              <w:marBottom w:val="0"/>
              <w:divBdr>
                <w:top w:val="none" w:sz="0" w:space="0" w:color="auto"/>
                <w:left w:val="none" w:sz="0" w:space="0" w:color="auto"/>
                <w:bottom w:val="none" w:sz="0" w:space="0" w:color="auto"/>
                <w:right w:val="none" w:sz="0" w:space="0" w:color="auto"/>
              </w:divBdr>
            </w:div>
          </w:divsChild>
        </w:div>
        <w:div w:id="845287139">
          <w:marLeft w:val="0"/>
          <w:marRight w:val="0"/>
          <w:marTop w:val="0"/>
          <w:marBottom w:val="0"/>
          <w:divBdr>
            <w:top w:val="none" w:sz="0" w:space="0" w:color="auto"/>
            <w:left w:val="none" w:sz="0" w:space="0" w:color="auto"/>
            <w:bottom w:val="none" w:sz="0" w:space="0" w:color="auto"/>
            <w:right w:val="none" w:sz="0" w:space="0" w:color="auto"/>
          </w:divBdr>
          <w:divsChild>
            <w:div w:id="755245947">
              <w:marLeft w:val="0"/>
              <w:marRight w:val="0"/>
              <w:marTop w:val="0"/>
              <w:marBottom w:val="0"/>
              <w:divBdr>
                <w:top w:val="none" w:sz="0" w:space="0" w:color="auto"/>
                <w:left w:val="none" w:sz="0" w:space="0" w:color="auto"/>
                <w:bottom w:val="none" w:sz="0" w:space="0" w:color="auto"/>
                <w:right w:val="none" w:sz="0" w:space="0" w:color="auto"/>
              </w:divBdr>
            </w:div>
          </w:divsChild>
        </w:div>
        <w:div w:id="484276627">
          <w:marLeft w:val="0"/>
          <w:marRight w:val="0"/>
          <w:marTop w:val="0"/>
          <w:marBottom w:val="0"/>
          <w:divBdr>
            <w:top w:val="none" w:sz="0" w:space="0" w:color="auto"/>
            <w:left w:val="none" w:sz="0" w:space="0" w:color="auto"/>
            <w:bottom w:val="none" w:sz="0" w:space="0" w:color="auto"/>
            <w:right w:val="none" w:sz="0" w:space="0" w:color="auto"/>
          </w:divBdr>
          <w:divsChild>
            <w:div w:id="730080423">
              <w:marLeft w:val="0"/>
              <w:marRight w:val="0"/>
              <w:marTop w:val="0"/>
              <w:marBottom w:val="0"/>
              <w:divBdr>
                <w:top w:val="none" w:sz="0" w:space="0" w:color="auto"/>
                <w:left w:val="none" w:sz="0" w:space="0" w:color="auto"/>
                <w:bottom w:val="none" w:sz="0" w:space="0" w:color="auto"/>
                <w:right w:val="none" w:sz="0" w:space="0" w:color="auto"/>
              </w:divBdr>
            </w:div>
          </w:divsChild>
        </w:div>
        <w:div w:id="329019479">
          <w:marLeft w:val="0"/>
          <w:marRight w:val="0"/>
          <w:marTop w:val="0"/>
          <w:marBottom w:val="0"/>
          <w:divBdr>
            <w:top w:val="none" w:sz="0" w:space="0" w:color="auto"/>
            <w:left w:val="none" w:sz="0" w:space="0" w:color="auto"/>
            <w:bottom w:val="none" w:sz="0" w:space="0" w:color="auto"/>
            <w:right w:val="none" w:sz="0" w:space="0" w:color="auto"/>
          </w:divBdr>
          <w:divsChild>
            <w:div w:id="850684362">
              <w:marLeft w:val="0"/>
              <w:marRight w:val="0"/>
              <w:marTop w:val="0"/>
              <w:marBottom w:val="0"/>
              <w:divBdr>
                <w:top w:val="none" w:sz="0" w:space="0" w:color="auto"/>
                <w:left w:val="none" w:sz="0" w:space="0" w:color="auto"/>
                <w:bottom w:val="none" w:sz="0" w:space="0" w:color="auto"/>
                <w:right w:val="none" w:sz="0" w:space="0" w:color="auto"/>
              </w:divBdr>
            </w:div>
          </w:divsChild>
        </w:div>
        <w:div w:id="916086437">
          <w:marLeft w:val="0"/>
          <w:marRight w:val="0"/>
          <w:marTop w:val="0"/>
          <w:marBottom w:val="0"/>
          <w:divBdr>
            <w:top w:val="none" w:sz="0" w:space="0" w:color="auto"/>
            <w:left w:val="none" w:sz="0" w:space="0" w:color="auto"/>
            <w:bottom w:val="none" w:sz="0" w:space="0" w:color="auto"/>
            <w:right w:val="none" w:sz="0" w:space="0" w:color="auto"/>
          </w:divBdr>
          <w:divsChild>
            <w:div w:id="1895308351">
              <w:marLeft w:val="0"/>
              <w:marRight w:val="0"/>
              <w:marTop w:val="0"/>
              <w:marBottom w:val="0"/>
              <w:divBdr>
                <w:top w:val="none" w:sz="0" w:space="0" w:color="auto"/>
                <w:left w:val="none" w:sz="0" w:space="0" w:color="auto"/>
                <w:bottom w:val="none" w:sz="0" w:space="0" w:color="auto"/>
                <w:right w:val="none" w:sz="0" w:space="0" w:color="auto"/>
              </w:divBdr>
            </w:div>
          </w:divsChild>
        </w:div>
        <w:div w:id="328338132">
          <w:marLeft w:val="0"/>
          <w:marRight w:val="0"/>
          <w:marTop w:val="0"/>
          <w:marBottom w:val="0"/>
          <w:divBdr>
            <w:top w:val="none" w:sz="0" w:space="0" w:color="auto"/>
            <w:left w:val="none" w:sz="0" w:space="0" w:color="auto"/>
            <w:bottom w:val="none" w:sz="0" w:space="0" w:color="auto"/>
            <w:right w:val="none" w:sz="0" w:space="0" w:color="auto"/>
          </w:divBdr>
          <w:divsChild>
            <w:div w:id="308020995">
              <w:marLeft w:val="0"/>
              <w:marRight w:val="0"/>
              <w:marTop w:val="0"/>
              <w:marBottom w:val="0"/>
              <w:divBdr>
                <w:top w:val="none" w:sz="0" w:space="0" w:color="auto"/>
                <w:left w:val="none" w:sz="0" w:space="0" w:color="auto"/>
                <w:bottom w:val="none" w:sz="0" w:space="0" w:color="auto"/>
                <w:right w:val="none" w:sz="0" w:space="0" w:color="auto"/>
              </w:divBdr>
            </w:div>
          </w:divsChild>
        </w:div>
        <w:div w:id="1090085254">
          <w:marLeft w:val="0"/>
          <w:marRight w:val="0"/>
          <w:marTop w:val="0"/>
          <w:marBottom w:val="0"/>
          <w:divBdr>
            <w:top w:val="none" w:sz="0" w:space="0" w:color="auto"/>
            <w:left w:val="none" w:sz="0" w:space="0" w:color="auto"/>
            <w:bottom w:val="none" w:sz="0" w:space="0" w:color="auto"/>
            <w:right w:val="none" w:sz="0" w:space="0" w:color="auto"/>
          </w:divBdr>
          <w:divsChild>
            <w:div w:id="1599290924">
              <w:marLeft w:val="0"/>
              <w:marRight w:val="0"/>
              <w:marTop w:val="0"/>
              <w:marBottom w:val="0"/>
              <w:divBdr>
                <w:top w:val="none" w:sz="0" w:space="0" w:color="auto"/>
                <w:left w:val="none" w:sz="0" w:space="0" w:color="auto"/>
                <w:bottom w:val="none" w:sz="0" w:space="0" w:color="auto"/>
                <w:right w:val="none" w:sz="0" w:space="0" w:color="auto"/>
              </w:divBdr>
            </w:div>
          </w:divsChild>
        </w:div>
        <w:div w:id="244843414">
          <w:marLeft w:val="0"/>
          <w:marRight w:val="0"/>
          <w:marTop w:val="0"/>
          <w:marBottom w:val="0"/>
          <w:divBdr>
            <w:top w:val="none" w:sz="0" w:space="0" w:color="auto"/>
            <w:left w:val="none" w:sz="0" w:space="0" w:color="auto"/>
            <w:bottom w:val="none" w:sz="0" w:space="0" w:color="auto"/>
            <w:right w:val="none" w:sz="0" w:space="0" w:color="auto"/>
          </w:divBdr>
          <w:divsChild>
            <w:div w:id="2120223762">
              <w:marLeft w:val="0"/>
              <w:marRight w:val="0"/>
              <w:marTop w:val="0"/>
              <w:marBottom w:val="0"/>
              <w:divBdr>
                <w:top w:val="none" w:sz="0" w:space="0" w:color="auto"/>
                <w:left w:val="none" w:sz="0" w:space="0" w:color="auto"/>
                <w:bottom w:val="none" w:sz="0" w:space="0" w:color="auto"/>
                <w:right w:val="none" w:sz="0" w:space="0" w:color="auto"/>
              </w:divBdr>
            </w:div>
          </w:divsChild>
        </w:div>
        <w:div w:id="1202400554">
          <w:marLeft w:val="0"/>
          <w:marRight w:val="0"/>
          <w:marTop w:val="0"/>
          <w:marBottom w:val="0"/>
          <w:divBdr>
            <w:top w:val="none" w:sz="0" w:space="0" w:color="auto"/>
            <w:left w:val="none" w:sz="0" w:space="0" w:color="auto"/>
            <w:bottom w:val="none" w:sz="0" w:space="0" w:color="auto"/>
            <w:right w:val="none" w:sz="0" w:space="0" w:color="auto"/>
          </w:divBdr>
          <w:divsChild>
            <w:div w:id="398097068">
              <w:marLeft w:val="0"/>
              <w:marRight w:val="0"/>
              <w:marTop w:val="0"/>
              <w:marBottom w:val="0"/>
              <w:divBdr>
                <w:top w:val="none" w:sz="0" w:space="0" w:color="auto"/>
                <w:left w:val="none" w:sz="0" w:space="0" w:color="auto"/>
                <w:bottom w:val="none" w:sz="0" w:space="0" w:color="auto"/>
                <w:right w:val="none" w:sz="0" w:space="0" w:color="auto"/>
              </w:divBdr>
            </w:div>
          </w:divsChild>
        </w:div>
        <w:div w:id="2053580215">
          <w:marLeft w:val="0"/>
          <w:marRight w:val="0"/>
          <w:marTop w:val="0"/>
          <w:marBottom w:val="0"/>
          <w:divBdr>
            <w:top w:val="none" w:sz="0" w:space="0" w:color="auto"/>
            <w:left w:val="none" w:sz="0" w:space="0" w:color="auto"/>
            <w:bottom w:val="none" w:sz="0" w:space="0" w:color="auto"/>
            <w:right w:val="none" w:sz="0" w:space="0" w:color="auto"/>
          </w:divBdr>
          <w:divsChild>
            <w:div w:id="791241821">
              <w:marLeft w:val="0"/>
              <w:marRight w:val="0"/>
              <w:marTop w:val="0"/>
              <w:marBottom w:val="0"/>
              <w:divBdr>
                <w:top w:val="none" w:sz="0" w:space="0" w:color="auto"/>
                <w:left w:val="none" w:sz="0" w:space="0" w:color="auto"/>
                <w:bottom w:val="none" w:sz="0" w:space="0" w:color="auto"/>
                <w:right w:val="none" w:sz="0" w:space="0" w:color="auto"/>
              </w:divBdr>
            </w:div>
          </w:divsChild>
        </w:div>
        <w:div w:id="1720277534">
          <w:marLeft w:val="0"/>
          <w:marRight w:val="0"/>
          <w:marTop w:val="0"/>
          <w:marBottom w:val="0"/>
          <w:divBdr>
            <w:top w:val="none" w:sz="0" w:space="0" w:color="auto"/>
            <w:left w:val="none" w:sz="0" w:space="0" w:color="auto"/>
            <w:bottom w:val="none" w:sz="0" w:space="0" w:color="auto"/>
            <w:right w:val="none" w:sz="0" w:space="0" w:color="auto"/>
          </w:divBdr>
          <w:divsChild>
            <w:div w:id="1599676130">
              <w:marLeft w:val="0"/>
              <w:marRight w:val="0"/>
              <w:marTop w:val="0"/>
              <w:marBottom w:val="0"/>
              <w:divBdr>
                <w:top w:val="none" w:sz="0" w:space="0" w:color="auto"/>
                <w:left w:val="none" w:sz="0" w:space="0" w:color="auto"/>
                <w:bottom w:val="none" w:sz="0" w:space="0" w:color="auto"/>
                <w:right w:val="none" w:sz="0" w:space="0" w:color="auto"/>
              </w:divBdr>
            </w:div>
          </w:divsChild>
        </w:div>
        <w:div w:id="1505851578">
          <w:marLeft w:val="0"/>
          <w:marRight w:val="0"/>
          <w:marTop w:val="0"/>
          <w:marBottom w:val="0"/>
          <w:divBdr>
            <w:top w:val="none" w:sz="0" w:space="0" w:color="auto"/>
            <w:left w:val="none" w:sz="0" w:space="0" w:color="auto"/>
            <w:bottom w:val="none" w:sz="0" w:space="0" w:color="auto"/>
            <w:right w:val="none" w:sz="0" w:space="0" w:color="auto"/>
          </w:divBdr>
          <w:divsChild>
            <w:div w:id="1514684976">
              <w:marLeft w:val="0"/>
              <w:marRight w:val="0"/>
              <w:marTop w:val="0"/>
              <w:marBottom w:val="0"/>
              <w:divBdr>
                <w:top w:val="none" w:sz="0" w:space="0" w:color="auto"/>
                <w:left w:val="none" w:sz="0" w:space="0" w:color="auto"/>
                <w:bottom w:val="none" w:sz="0" w:space="0" w:color="auto"/>
                <w:right w:val="none" w:sz="0" w:space="0" w:color="auto"/>
              </w:divBdr>
            </w:div>
          </w:divsChild>
        </w:div>
        <w:div w:id="250552049">
          <w:marLeft w:val="0"/>
          <w:marRight w:val="0"/>
          <w:marTop w:val="0"/>
          <w:marBottom w:val="0"/>
          <w:divBdr>
            <w:top w:val="none" w:sz="0" w:space="0" w:color="auto"/>
            <w:left w:val="none" w:sz="0" w:space="0" w:color="auto"/>
            <w:bottom w:val="none" w:sz="0" w:space="0" w:color="auto"/>
            <w:right w:val="none" w:sz="0" w:space="0" w:color="auto"/>
          </w:divBdr>
          <w:divsChild>
            <w:div w:id="292374133">
              <w:marLeft w:val="0"/>
              <w:marRight w:val="0"/>
              <w:marTop w:val="0"/>
              <w:marBottom w:val="0"/>
              <w:divBdr>
                <w:top w:val="none" w:sz="0" w:space="0" w:color="auto"/>
                <w:left w:val="none" w:sz="0" w:space="0" w:color="auto"/>
                <w:bottom w:val="none" w:sz="0" w:space="0" w:color="auto"/>
                <w:right w:val="none" w:sz="0" w:space="0" w:color="auto"/>
              </w:divBdr>
            </w:div>
          </w:divsChild>
        </w:div>
        <w:div w:id="936329300">
          <w:marLeft w:val="0"/>
          <w:marRight w:val="0"/>
          <w:marTop w:val="0"/>
          <w:marBottom w:val="0"/>
          <w:divBdr>
            <w:top w:val="none" w:sz="0" w:space="0" w:color="auto"/>
            <w:left w:val="none" w:sz="0" w:space="0" w:color="auto"/>
            <w:bottom w:val="none" w:sz="0" w:space="0" w:color="auto"/>
            <w:right w:val="none" w:sz="0" w:space="0" w:color="auto"/>
          </w:divBdr>
          <w:divsChild>
            <w:div w:id="238636476">
              <w:marLeft w:val="0"/>
              <w:marRight w:val="0"/>
              <w:marTop w:val="0"/>
              <w:marBottom w:val="0"/>
              <w:divBdr>
                <w:top w:val="none" w:sz="0" w:space="0" w:color="auto"/>
                <w:left w:val="none" w:sz="0" w:space="0" w:color="auto"/>
                <w:bottom w:val="none" w:sz="0" w:space="0" w:color="auto"/>
                <w:right w:val="none" w:sz="0" w:space="0" w:color="auto"/>
              </w:divBdr>
            </w:div>
          </w:divsChild>
        </w:div>
        <w:div w:id="153688786">
          <w:marLeft w:val="0"/>
          <w:marRight w:val="0"/>
          <w:marTop w:val="0"/>
          <w:marBottom w:val="0"/>
          <w:divBdr>
            <w:top w:val="none" w:sz="0" w:space="0" w:color="auto"/>
            <w:left w:val="none" w:sz="0" w:space="0" w:color="auto"/>
            <w:bottom w:val="none" w:sz="0" w:space="0" w:color="auto"/>
            <w:right w:val="none" w:sz="0" w:space="0" w:color="auto"/>
          </w:divBdr>
          <w:divsChild>
            <w:div w:id="1644962932">
              <w:marLeft w:val="0"/>
              <w:marRight w:val="0"/>
              <w:marTop w:val="0"/>
              <w:marBottom w:val="0"/>
              <w:divBdr>
                <w:top w:val="none" w:sz="0" w:space="0" w:color="auto"/>
                <w:left w:val="none" w:sz="0" w:space="0" w:color="auto"/>
                <w:bottom w:val="none" w:sz="0" w:space="0" w:color="auto"/>
                <w:right w:val="none" w:sz="0" w:space="0" w:color="auto"/>
              </w:divBdr>
            </w:div>
          </w:divsChild>
        </w:div>
        <w:div w:id="1764566165">
          <w:marLeft w:val="0"/>
          <w:marRight w:val="0"/>
          <w:marTop w:val="0"/>
          <w:marBottom w:val="0"/>
          <w:divBdr>
            <w:top w:val="none" w:sz="0" w:space="0" w:color="auto"/>
            <w:left w:val="none" w:sz="0" w:space="0" w:color="auto"/>
            <w:bottom w:val="none" w:sz="0" w:space="0" w:color="auto"/>
            <w:right w:val="none" w:sz="0" w:space="0" w:color="auto"/>
          </w:divBdr>
          <w:divsChild>
            <w:div w:id="1850946563">
              <w:marLeft w:val="0"/>
              <w:marRight w:val="0"/>
              <w:marTop w:val="0"/>
              <w:marBottom w:val="0"/>
              <w:divBdr>
                <w:top w:val="none" w:sz="0" w:space="0" w:color="auto"/>
                <w:left w:val="none" w:sz="0" w:space="0" w:color="auto"/>
                <w:bottom w:val="none" w:sz="0" w:space="0" w:color="auto"/>
                <w:right w:val="none" w:sz="0" w:space="0" w:color="auto"/>
              </w:divBdr>
            </w:div>
          </w:divsChild>
        </w:div>
        <w:div w:id="352345341">
          <w:marLeft w:val="0"/>
          <w:marRight w:val="0"/>
          <w:marTop w:val="0"/>
          <w:marBottom w:val="0"/>
          <w:divBdr>
            <w:top w:val="none" w:sz="0" w:space="0" w:color="auto"/>
            <w:left w:val="none" w:sz="0" w:space="0" w:color="auto"/>
            <w:bottom w:val="none" w:sz="0" w:space="0" w:color="auto"/>
            <w:right w:val="none" w:sz="0" w:space="0" w:color="auto"/>
          </w:divBdr>
          <w:divsChild>
            <w:div w:id="1913923317">
              <w:marLeft w:val="0"/>
              <w:marRight w:val="0"/>
              <w:marTop w:val="0"/>
              <w:marBottom w:val="0"/>
              <w:divBdr>
                <w:top w:val="none" w:sz="0" w:space="0" w:color="auto"/>
                <w:left w:val="none" w:sz="0" w:space="0" w:color="auto"/>
                <w:bottom w:val="none" w:sz="0" w:space="0" w:color="auto"/>
                <w:right w:val="none" w:sz="0" w:space="0" w:color="auto"/>
              </w:divBdr>
            </w:div>
          </w:divsChild>
        </w:div>
        <w:div w:id="421030307">
          <w:marLeft w:val="0"/>
          <w:marRight w:val="0"/>
          <w:marTop w:val="0"/>
          <w:marBottom w:val="0"/>
          <w:divBdr>
            <w:top w:val="none" w:sz="0" w:space="0" w:color="auto"/>
            <w:left w:val="none" w:sz="0" w:space="0" w:color="auto"/>
            <w:bottom w:val="none" w:sz="0" w:space="0" w:color="auto"/>
            <w:right w:val="none" w:sz="0" w:space="0" w:color="auto"/>
          </w:divBdr>
          <w:divsChild>
            <w:div w:id="19669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207448443">
      <w:bodyDiv w:val="1"/>
      <w:marLeft w:val="0"/>
      <w:marRight w:val="0"/>
      <w:marTop w:val="0"/>
      <w:marBottom w:val="0"/>
      <w:divBdr>
        <w:top w:val="none" w:sz="0" w:space="0" w:color="auto"/>
        <w:left w:val="none" w:sz="0" w:space="0" w:color="auto"/>
        <w:bottom w:val="none" w:sz="0" w:space="0" w:color="auto"/>
        <w:right w:val="none" w:sz="0" w:space="0" w:color="auto"/>
      </w:divBdr>
    </w:div>
    <w:div w:id="1375040111">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878008092">
      <w:bodyDiv w:val="1"/>
      <w:marLeft w:val="0"/>
      <w:marRight w:val="0"/>
      <w:marTop w:val="0"/>
      <w:marBottom w:val="0"/>
      <w:divBdr>
        <w:top w:val="none" w:sz="0" w:space="0" w:color="auto"/>
        <w:left w:val="none" w:sz="0" w:space="0" w:color="auto"/>
        <w:bottom w:val="none" w:sz="0" w:space="0" w:color="auto"/>
        <w:right w:val="none" w:sz="0" w:space="0" w:color="auto"/>
      </w:divBdr>
      <w:divsChild>
        <w:div w:id="1293831720">
          <w:marLeft w:val="0"/>
          <w:marRight w:val="0"/>
          <w:marTop w:val="0"/>
          <w:marBottom w:val="0"/>
          <w:divBdr>
            <w:top w:val="none" w:sz="0" w:space="0" w:color="auto"/>
            <w:left w:val="none" w:sz="0" w:space="0" w:color="auto"/>
            <w:bottom w:val="none" w:sz="0" w:space="0" w:color="auto"/>
            <w:right w:val="none" w:sz="0" w:space="0" w:color="auto"/>
          </w:divBdr>
        </w:div>
      </w:divsChild>
    </w:div>
    <w:div w:id="1894197462">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mdb.com/name/nm7589451/?ref_=ttfc_fc_cl_t1"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1182</TotalTime>
  <Pages>9</Pages>
  <Words>2412</Words>
  <Characters>12980</Characters>
  <Application>Microsoft Office Word</Application>
  <DocSecurity>0</DocSecurity>
  <Lines>418</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15091</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3</cp:revision>
  <cp:lastPrinted>2014-04-24T01:08:00Z</cp:lastPrinted>
  <dcterms:created xsi:type="dcterms:W3CDTF">2023-07-31T18:47:00Z</dcterms:created>
  <dcterms:modified xsi:type="dcterms:W3CDTF">2023-08-01T14:29:00Z</dcterms:modified>
</cp:coreProperties>
</file>