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05D" w:rsidRDefault="00B964C7" w:rsidP="005C7DF7">
      <w:pPr>
        <w:pStyle w:val="Title"/>
      </w:pPr>
      <w:r>
        <w:rPr>
          <w:noProof/>
          <w:lang w:bidi="ar-SA"/>
        </w:rPr>
        <w:drawing>
          <wp:inline distT="0" distB="0" distL="0" distR="0">
            <wp:extent cx="3368040" cy="1532530"/>
            <wp:effectExtent l="0" t="0" r="0" b="0"/>
            <wp:docPr id="7" name="Picture 6" descr="WarmingUpToYou-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ingUpToYou-TitleArt.png"/>
                    <pic:cNvPicPr/>
                  </pic:nvPicPr>
                  <pic:blipFill>
                    <a:blip r:embed="rId8"/>
                    <a:stretch>
                      <a:fillRect/>
                    </a:stretch>
                  </pic:blipFill>
                  <pic:spPr>
                    <a:xfrm>
                      <a:off x="0" y="0"/>
                      <a:ext cx="3368040" cy="1532530"/>
                    </a:xfrm>
                    <a:prstGeom prst="rect">
                      <a:avLst/>
                    </a:prstGeom>
                  </pic:spPr>
                </pic:pic>
              </a:graphicData>
            </a:graphic>
          </wp:inline>
        </w:drawing>
      </w:r>
    </w:p>
    <w:p w:rsidR="00204780" w:rsidRPr="005C7DF7" w:rsidRDefault="00F9505D" w:rsidP="005C7DF7">
      <w:pPr>
        <w:pStyle w:val="Title"/>
      </w:pPr>
      <w:r w:rsidRPr="005C7DF7">
        <w:t xml:space="preserve"> </w:t>
      </w:r>
      <w:r w:rsidR="00204780" w:rsidRPr="005C7DF7">
        <w:t>Johnson Production Group</w:t>
      </w:r>
    </w:p>
    <w:p w:rsidR="00204780" w:rsidRPr="005C7DF7" w:rsidRDefault="00204780" w:rsidP="005C7DF7">
      <w:pPr>
        <w:pStyle w:val="Title"/>
      </w:pPr>
      <w:r w:rsidRPr="005C7DF7">
        <w:t>Press Kit</w:t>
      </w:r>
    </w:p>
    <w:p w:rsidR="00D82090" w:rsidRDefault="00D82090" w:rsidP="005740B9">
      <w:pPr>
        <w:pStyle w:val="Heading1"/>
      </w:pPr>
      <w:r w:rsidRPr="005C7DF7">
        <w:t>One-Liner</w:t>
      </w:r>
    </w:p>
    <w:p w:rsidR="00EF19B4" w:rsidRPr="004C2A9D" w:rsidRDefault="004C2A9D" w:rsidP="004C2A9D">
      <w:pPr>
        <w:rPr>
          <w:rFonts w:cs="Calibri"/>
          <w:color w:val="000000"/>
          <w:sz w:val="24"/>
          <w:szCs w:val="24"/>
          <w:lang w:val="en-CA" w:eastAsia="en-CA" w:bidi="ar-SA"/>
        </w:rPr>
      </w:pPr>
      <w:r w:rsidRPr="004C2A9D">
        <w:rPr>
          <w:rFonts w:cs="Calibri"/>
          <w:color w:val="000000"/>
          <w:sz w:val="24"/>
          <w:szCs w:val="24"/>
          <w:lang w:val="en-CA" w:eastAsia="en-CA" w:bidi="ar-SA"/>
        </w:rPr>
        <w:t>An outdoorsy fitness expert at a wellness retreat must whip a bad-boy movie star into shape before shooting begins on his next action film</w:t>
      </w:r>
    </w:p>
    <w:p w:rsidR="002A363C" w:rsidRPr="005C7DF7" w:rsidRDefault="002A363C" w:rsidP="005740B9">
      <w:pPr>
        <w:pStyle w:val="Heading1"/>
      </w:pPr>
      <w:r w:rsidRPr="005C7DF7">
        <w:t>Synopsis</w:t>
      </w:r>
    </w:p>
    <w:p w:rsidR="00EF19B4" w:rsidRDefault="00EF19B4" w:rsidP="00EF19B4">
      <w:pPr>
        <w:pStyle w:val="Heading1"/>
        <w:rPr>
          <w:rFonts w:cs="Calibri"/>
          <w:b w:val="0"/>
          <w:bCs w:val="0"/>
          <w:color w:val="000000"/>
          <w:sz w:val="24"/>
          <w:szCs w:val="24"/>
          <w:lang w:val="en-CA" w:eastAsia="en-CA" w:bidi="ar-SA"/>
        </w:rPr>
      </w:pPr>
      <w:r w:rsidRPr="00950949">
        <w:rPr>
          <w:rFonts w:cs="Calibri"/>
          <w:b w:val="0"/>
          <w:bCs w:val="0"/>
          <w:color w:val="000000"/>
          <w:sz w:val="24"/>
          <w:szCs w:val="24"/>
          <w:lang w:val="en-CA" w:eastAsia="en-CA" w:bidi="ar-SA"/>
        </w:rPr>
        <w:t>Fitness instructor Kate Wolf</w:t>
      </w:r>
      <w:r w:rsidR="004C2A9D">
        <w:rPr>
          <w:rFonts w:cs="Calibri"/>
          <w:b w:val="0"/>
          <w:bCs w:val="0"/>
          <w:color w:val="000000"/>
          <w:sz w:val="24"/>
          <w:szCs w:val="24"/>
          <w:lang w:val="en-CA" w:eastAsia="en-CA" w:bidi="ar-SA"/>
        </w:rPr>
        <w:t>e</w:t>
      </w:r>
      <w:r w:rsidRPr="00950949">
        <w:rPr>
          <w:rFonts w:cs="Calibri"/>
          <w:b w:val="0"/>
          <w:bCs w:val="0"/>
          <w:color w:val="000000"/>
          <w:sz w:val="24"/>
          <w:szCs w:val="24"/>
          <w:lang w:val="en-CA" w:eastAsia="en-CA" w:bidi="ar-SA"/>
        </w:rPr>
        <w:t xml:space="preserve"> leaves Los Angeles to take a job at her best friend’s wellness retreat. To her surprise, A-lister Rick Ste</w:t>
      </w:r>
      <w:r w:rsidR="004C2A9D">
        <w:rPr>
          <w:rFonts w:cs="Calibri"/>
          <w:b w:val="0"/>
          <w:bCs w:val="0"/>
          <w:color w:val="000000"/>
          <w:sz w:val="24"/>
          <w:szCs w:val="24"/>
          <w:lang w:val="en-CA" w:eastAsia="en-CA" w:bidi="ar-SA"/>
        </w:rPr>
        <w:t>ele</w:t>
      </w:r>
      <w:r w:rsidRPr="00950949">
        <w:rPr>
          <w:rFonts w:cs="Calibri"/>
          <w:b w:val="0"/>
          <w:bCs w:val="0"/>
          <w:color w:val="000000"/>
          <w:sz w:val="24"/>
          <w:szCs w:val="24"/>
          <w:lang w:val="en-CA" w:eastAsia="en-CA" w:bidi="ar-SA"/>
        </w:rPr>
        <w:t xml:space="preserve"> is assigned by the studio to come and train with her to shed some pounds for his new feature film. Not only does the duo make a breakthrough athletically, but also they equally break through some personal walls and find an unexpected friendship that is put at risk when Rick’s gorgeous co-star is also sent to train with Kate.</w:t>
      </w:r>
    </w:p>
    <w:p w:rsidR="00862D8C" w:rsidRDefault="00862D8C"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1A2620">
        <w:rPr>
          <w:rFonts w:cs="Helvetica"/>
          <w:bCs/>
        </w:rPr>
        <w:t>s</w:t>
      </w:r>
    </w:p>
    <w:p w:rsidR="00950949" w:rsidRDefault="00896A87" w:rsidP="00950949">
      <w:pPr>
        <w:jc w:val="center"/>
      </w:pPr>
      <w:r w:rsidRPr="00822A2B">
        <w:rPr>
          <w:rFonts w:cs="Helvetica"/>
          <w:bCs/>
        </w:rPr>
        <w:t>TIMOTHY O. JOHNSON</w:t>
      </w:r>
      <w:r w:rsidR="00950949">
        <w:rPr>
          <w:rFonts w:cs="Helvetica"/>
          <w:bCs/>
        </w:rPr>
        <w:br/>
      </w:r>
      <w:r w:rsidR="00950949">
        <w:t>DAWN WOLFROM</w:t>
      </w:r>
    </w:p>
    <w:p w:rsidR="001A2620" w:rsidRPr="00657281" w:rsidRDefault="001A2620" w:rsidP="00657281">
      <w:pPr>
        <w:widowControl w:val="0"/>
        <w:autoSpaceDE w:val="0"/>
        <w:autoSpaceDN w:val="0"/>
        <w:adjustRightInd w:val="0"/>
        <w:spacing w:before="80" w:after="0" w:line="240" w:lineRule="auto"/>
        <w:jc w:val="center"/>
        <w:rPr>
          <w:rFonts w:cs="Helvetica"/>
          <w:bCs/>
        </w:rPr>
      </w:pPr>
      <w:r w:rsidRPr="00657281">
        <w:rPr>
          <w:rFonts w:cs="Helvetica"/>
          <w:bCs/>
        </w:rPr>
        <w:t>Co-Executive Producer</w:t>
      </w:r>
    </w:p>
    <w:p w:rsidR="001A2620" w:rsidRDefault="001A2620" w:rsidP="00657281">
      <w:pPr>
        <w:jc w:val="center"/>
      </w:pPr>
      <w: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950949" w:rsidRDefault="00950949" w:rsidP="00950949">
      <w:pPr>
        <w:jc w:val="center"/>
      </w:pPr>
      <w:r>
        <w:t>NAVID SOOFI</w:t>
      </w:r>
    </w:p>
    <w:p w:rsidR="00E073E4" w:rsidRPr="00822A2B"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2A363C" w:rsidRPr="00822A2B" w:rsidRDefault="00950949" w:rsidP="005516F3">
      <w:pPr>
        <w:widowControl w:val="0"/>
        <w:autoSpaceDE w:val="0"/>
        <w:autoSpaceDN w:val="0"/>
        <w:adjustRightInd w:val="0"/>
        <w:spacing w:after="0" w:line="240" w:lineRule="auto"/>
        <w:jc w:val="center"/>
        <w:rPr>
          <w:rFonts w:cs="Helvetica"/>
          <w:bCs/>
        </w:rPr>
      </w:pPr>
      <w:r w:rsidRPr="00950949">
        <w:rPr>
          <w:rFonts w:cs="Helvetica"/>
          <w:bCs/>
          <w:lang w:val="en-CA"/>
        </w:rPr>
        <w:t>OLIVER DE CAIGNY</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EF19B4" w:rsidP="0094244B">
            <w:pPr>
              <w:pStyle w:val="NoSpacing"/>
              <w:jc w:val="right"/>
              <w:rPr>
                <w:rFonts w:cs="Tahoma"/>
              </w:rPr>
            </w:pPr>
            <w:r w:rsidRPr="00EF19B4">
              <w:rPr>
                <w:rFonts w:cs="Tahoma"/>
              </w:rPr>
              <w:t>Kate Wolfe</w:t>
            </w:r>
          </w:p>
          <w:p w:rsidR="00EF19B4" w:rsidRDefault="00EF19B4" w:rsidP="0094244B">
            <w:pPr>
              <w:pStyle w:val="NoSpacing"/>
              <w:jc w:val="right"/>
              <w:rPr>
                <w:rFonts w:cs="Tahoma"/>
              </w:rPr>
            </w:pPr>
            <w:r w:rsidRPr="00EF19B4">
              <w:rPr>
                <w:rFonts w:cs="Tahoma"/>
              </w:rPr>
              <w:t>Rick Steele</w:t>
            </w:r>
          </w:p>
          <w:p w:rsidR="00EF19B4" w:rsidRDefault="00EF19B4" w:rsidP="0094244B">
            <w:pPr>
              <w:pStyle w:val="NoSpacing"/>
              <w:jc w:val="right"/>
              <w:rPr>
                <w:rFonts w:cs="Tahoma"/>
              </w:rPr>
            </w:pPr>
            <w:r w:rsidRPr="00EF19B4">
              <w:rPr>
                <w:rFonts w:cs="Tahoma"/>
              </w:rPr>
              <w:t>Sasha Jones</w:t>
            </w:r>
          </w:p>
          <w:p w:rsidR="00EF19B4" w:rsidRPr="00C44BDA" w:rsidRDefault="00EF19B4" w:rsidP="0094244B">
            <w:pPr>
              <w:pStyle w:val="NoSpacing"/>
              <w:jc w:val="right"/>
              <w:rPr>
                <w:rFonts w:cs="Tahoma"/>
              </w:rPr>
            </w:pPr>
            <w:r w:rsidRPr="00EF19B4">
              <w:rPr>
                <w:rFonts w:cs="Tahoma"/>
              </w:rPr>
              <w:t>Liza Calhoone</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950949" w:rsidRPr="00950949" w:rsidRDefault="00950949" w:rsidP="00950949">
            <w:pPr>
              <w:pStyle w:val="NoSpacing"/>
              <w:rPr>
                <w:lang w:val="en-CA" w:eastAsia="en-CA" w:bidi="ar-SA"/>
              </w:rPr>
            </w:pPr>
            <w:r w:rsidRPr="00950949">
              <w:rPr>
                <w:lang w:val="en-CA" w:eastAsia="en-CA" w:bidi="ar-SA"/>
              </w:rPr>
              <w:t>CINDY BUSBY</w:t>
            </w:r>
          </w:p>
          <w:p w:rsidR="00950949" w:rsidRPr="00950949" w:rsidRDefault="00950949" w:rsidP="00950949">
            <w:pPr>
              <w:pStyle w:val="NoSpacing"/>
              <w:rPr>
                <w:lang w:val="en-CA" w:eastAsia="en-CA" w:bidi="ar-SA"/>
              </w:rPr>
            </w:pPr>
            <w:r w:rsidRPr="00950949">
              <w:rPr>
                <w:lang w:val="en-CA" w:eastAsia="en-CA" w:bidi="ar-SA"/>
              </w:rPr>
              <w:t>CHRISTOPHER RUSSELL</w:t>
            </w:r>
          </w:p>
          <w:p w:rsidR="00950949" w:rsidRPr="00950949" w:rsidRDefault="00950949" w:rsidP="00950949">
            <w:pPr>
              <w:pStyle w:val="NoSpacing"/>
              <w:rPr>
                <w:lang w:val="en-CA" w:eastAsia="en-CA" w:bidi="ar-SA"/>
              </w:rPr>
            </w:pPr>
            <w:r w:rsidRPr="00950949">
              <w:rPr>
                <w:lang w:val="en-CA" w:eastAsia="en-CA" w:bidi="ar-SA"/>
              </w:rPr>
              <w:t>LATONYA WILLIAMS</w:t>
            </w:r>
          </w:p>
          <w:p w:rsidR="005516F3" w:rsidRPr="00C44BDA" w:rsidRDefault="00950949" w:rsidP="00950949">
            <w:pPr>
              <w:pStyle w:val="NoSpacing"/>
              <w:rPr>
                <w:rFonts w:cs="Helvetica"/>
                <w:bCs/>
              </w:rPr>
            </w:pPr>
            <w:r w:rsidRPr="00950949">
              <w:rPr>
                <w:lang w:val="en-CA" w:eastAsia="en-CA" w:bidi="ar-SA"/>
              </w:rPr>
              <w:t>CAITLIN STRYKER</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4C2A9D" w:rsidRDefault="004C2A9D" w:rsidP="004C2A9D">
      <w:pPr>
        <w:pStyle w:val="Heading1"/>
        <w:rPr>
          <w:sz w:val="26"/>
          <w:szCs w:val="26"/>
        </w:rPr>
      </w:pPr>
      <w:r w:rsidRPr="00014308">
        <w:rPr>
          <w:sz w:val="26"/>
          <w:szCs w:val="26"/>
        </w:rPr>
        <w:t>CINDY BUSBY</w:t>
      </w:r>
    </w:p>
    <w:p w:rsidR="004C2A9D" w:rsidRDefault="004C2A9D" w:rsidP="004C2A9D">
      <w:pPr>
        <w:spacing w:after="120"/>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50800</wp:posOffset>
            </wp:positionV>
            <wp:extent cx="1276350" cy="1897380"/>
            <wp:effectExtent l="19050" t="0" r="0" b="0"/>
            <wp:wrapSquare wrapText="bothSides"/>
            <wp:docPr id="17" name="Picture 6" descr="Cindy Busb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dy Busby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t>Cindy Busby has been making waves in the television and movie industry for almost 2 decades.  Growing up in Montreal, Canada, Busby always dreamed of becoming an actress. To pursue these dreams, Busby attended the Professional Theater Program at Dawson College, a rigorous three-year training, allowing Busby to demonstrate her professionalism, hard work, and devotion to her craft.</w:t>
      </w:r>
    </w:p>
    <w:p w:rsidR="004C2A9D" w:rsidRDefault="004C2A9D" w:rsidP="004C2A9D">
      <w:pPr>
        <w:spacing w:after="120"/>
      </w:pPr>
      <w:r>
        <w:t xml:space="preserve">After graduation, Busby hit the ground running and landed a leading role as Ashley Stanton in over 50 episodes of the hit series HEARTLAND. The series took off quickly becoming one of the most popular Canadian shows ever, as well as syndicated in 81 countries around the world and is a Netflix top pick. Busby continued having success booking roles as the antagonist in the film PICTURE THIS alongside Ashley Tisdale, and booking guest starring roles on the smash hit series THE VAMPIRE DIARIES, SUPERNATURAL, LA COMPLEX, RUSH, PROOF, THE TOMORROW PEOPLE, and THE SECRET CIRCLE.  In 2010 and 2011, Busby appeared on the big screen in DIARY OF A WIMPY KID from 20th Century Fox, followed by the Fox 2000 film THE BIG YEAR, playing opposite Hollywood heavy hitter Steve Martin. </w:t>
      </w:r>
    </w:p>
    <w:p w:rsidR="004C2A9D" w:rsidRDefault="004C2A9D" w:rsidP="004C2A9D">
      <w:pPr>
        <w:spacing w:after="120"/>
      </w:pPr>
      <w:r>
        <w:t xml:space="preserve">Cindy’s work ethic and reputation has earned her over a dozen lead roles in the last few years, making her a household name and fan favorite among the Hallmark Channel community. Starring in UNLEASHING MR DARCY and MARRYING MR DARCY, viewed by over 3 million viewers individually and breaking the network’s social media record. In 2017, Busby traveled to Romania when she booked the lead in ROYAL HEARTS, directed by James Brolin and most recently Busby starred in the audience acclaimed A GODWINK CHRISTMAS: MEANT FOR LOVE along side Kathie Lee Gifford. </w:t>
      </w:r>
    </w:p>
    <w:p w:rsidR="004C2A9D" w:rsidRDefault="004C2A9D" w:rsidP="004C2A9D">
      <w:pPr>
        <w:spacing w:after="120"/>
      </w:pPr>
      <w:r>
        <w:t>Cindy also showed off her comedic chops as the leading lady in the series DATE MY DAD.</w:t>
      </w:r>
    </w:p>
    <w:p w:rsidR="004C2A9D" w:rsidRDefault="004C2A9D" w:rsidP="004C2A9D">
      <w:pPr>
        <w:spacing w:after="120"/>
      </w:pPr>
      <w:r>
        <w:t>Time and time again, Cindy has won over audiences as a chameleon performer with her quick wit, comedic timing, and dramatic ability. With several movies slated to release in 2021, it’s safe to say that Cindy Busby is here to stay.</w:t>
      </w:r>
    </w:p>
    <w:p w:rsidR="004C2A9D" w:rsidRPr="00E6007C" w:rsidRDefault="004C2A9D" w:rsidP="004C2A9D">
      <w:pPr>
        <w:pStyle w:val="Heading1"/>
      </w:pPr>
      <w:r w:rsidRPr="00014308">
        <w:rPr>
          <w:sz w:val="26"/>
          <w:szCs w:val="26"/>
        </w:rPr>
        <w:t>C</w:t>
      </w:r>
      <w:r w:rsidRPr="00E6007C">
        <w:t>HRISTOPHER RUSSELL</w:t>
      </w:r>
    </w:p>
    <w:p w:rsidR="004C2A9D" w:rsidRPr="00014308" w:rsidRDefault="004C2A9D" w:rsidP="004C2A9D">
      <w:pPr>
        <w:spacing w:after="120"/>
        <w:rPr>
          <w:lang w:val="en-CA"/>
        </w:rPr>
      </w:pPr>
      <w:r w:rsidRPr="00014308">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50800</wp:posOffset>
            </wp:positionV>
            <wp:extent cx="1276350" cy="1889760"/>
            <wp:effectExtent l="19050" t="0" r="0" b="0"/>
            <wp:wrapSquare wrapText="bothSides"/>
            <wp:docPr id="18" name="Picture 13" descr="Christopher Russe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opher Russell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014308">
        <w:rPr>
          <w:lang w:val="en-CA"/>
        </w:rPr>
        <w:t>Christopher Russell is a first generation Canadian born to British parents. From a very young age, he was drawn to the arts and began performing. His first role as an actor was portraying Mary and Joseph's donkey in his pre-school production of “The Nativity Story,” for which he received rave reviews. In high school, Russell performed in many productions, most notably as Magnus Muldoon in a rendition of Tom Stoppard’s “The Real Inspector Hound,” which earned him the Sears Drama Festival Award of Excellence.</w:t>
      </w:r>
    </w:p>
    <w:p w:rsidR="004C2A9D" w:rsidRPr="00014308" w:rsidRDefault="004C2A9D" w:rsidP="004C2A9D">
      <w:pPr>
        <w:spacing w:after="120"/>
        <w:rPr>
          <w:lang w:val="en-CA"/>
        </w:rPr>
      </w:pPr>
      <w:r w:rsidRPr="00014308">
        <w:rPr>
          <w:lang w:val="en-CA"/>
        </w:rPr>
        <w:t xml:space="preserve">Russell recently filmed the lead role of Madison in ABC Family’s pilot “Gorgeous Morons.” His numerous television credits prior to that include guest star and </w:t>
      </w:r>
      <w:r w:rsidRPr="00014308">
        <w:rPr>
          <w:lang w:val="en-CA"/>
        </w:rPr>
        <w:lastRenderedPageBreak/>
        <w:t>recurring appearances on “Girlfriends’ Guide to Divorce,” “Men in Trees” with Anne Heche, “Flashpoint,” “The Listener,” “Murdoch Mysteries,” The CW’s “iZombie,” “Nikita,” “Supernatural” and “Beauty and the Beast,” as well as the TV movies “Love, Again,” “Midnight Masquerade,” “The Boy Next Door,” “Seduced By Lies” and “Catch A Christmas Star.”</w:t>
      </w:r>
    </w:p>
    <w:p w:rsidR="004C2A9D" w:rsidRPr="00014308" w:rsidRDefault="004C2A9D" w:rsidP="004C2A9D">
      <w:pPr>
        <w:spacing w:after="120"/>
        <w:rPr>
          <w:lang w:val="en-CA"/>
        </w:rPr>
      </w:pPr>
      <w:r w:rsidRPr="00014308">
        <w:rPr>
          <w:lang w:val="en-CA"/>
        </w:rPr>
        <w:t>Russell’s film credits include “Gone Tomorrow,” “Gangster Exchange,” George Romero’s “Land of the Dead,” “Center Stage: Turn It Up” and “The Right Kind Of Wrong,” which was an official selection for TIFF 2013, starring “True Blood’s” Ryan Kwanten and Catherine O'Hara.</w:t>
      </w:r>
    </w:p>
    <w:p w:rsidR="004C2A9D" w:rsidRPr="00014308" w:rsidRDefault="004C2A9D" w:rsidP="004C2A9D">
      <w:pPr>
        <w:spacing w:after="120"/>
        <w:rPr>
          <w:lang w:val="en-CA"/>
        </w:rPr>
      </w:pPr>
      <w:r w:rsidRPr="00014308">
        <w:rPr>
          <w:lang w:val="en-CA"/>
        </w:rPr>
        <w:t>Russell currently lives in Vancouver with his wife and his two children.</w:t>
      </w:r>
    </w:p>
    <w:p w:rsidR="00950949" w:rsidRDefault="00950949" w:rsidP="00950949">
      <w:pPr>
        <w:pStyle w:val="Heading1"/>
        <w:rPr>
          <w:sz w:val="26"/>
          <w:szCs w:val="26"/>
        </w:rPr>
      </w:pPr>
      <w:r w:rsidRPr="00950949">
        <w:rPr>
          <w:sz w:val="26"/>
          <w:szCs w:val="26"/>
        </w:rPr>
        <w:t>LATONYA WILLIAMS</w:t>
      </w:r>
    </w:p>
    <w:p w:rsidR="004C2A9D" w:rsidRDefault="004C2A9D" w:rsidP="00950949">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49530</wp:posOffset>
            </wp:positionV>
            <wp:extent cx="1276350" cy="1889760"/>
            <wp:effectExtent l="19050" t="0" r="0" b="0"/>
            <wp:wrapSquare wrapText="bothSides"/>
            <wp:docPr id="19" name="Picture 6" descr="Latonya William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tonya Williams Picture"/>
                    <pic:cNvPicPr>
                      <a:picLocks noChangeAspect="1" noChangeArrowheads="1"/>
                    </pic:cNvPicPr>
                  </pic:nvPicPr>
                  <pic:blipFill>
                    <a:blip r:embed="rId12"/>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t>Latonya Williams is a well known American actress, known for her work in the series, Travelers. She played the character of Treena in the movie, Merry Liddle Christmas. Latonya gained fame from her work in the movie, Always Be My Maybe.</w:t>
      </w:r>
    </w:p>
    <w:p w:rsidR="004C2A9D" w:rsidRPr="004C2A9D" w:rsidRDefault="004C2A9D" w:rsidP="00950949">
      <w:r>
        <w:br/>
      </w:r>
      <w:r>
        <w:br/>
      </w:r>
      <w:r>
        <w:br/>
      </w:r>
    </w:p>
    <w:p w:rsidR="004C2A9D" w:rsidRDefault="004C2A9D" w:rsidP="004C2A9D">
      <w:pPr>
        <w:pStyle w:val="Heading1"/>
      </w:pPr>
      <w:r>
        <w:br/>
      </w:r>
      <w:r w:rsidR="00950949" w:rsidRPr="00950949">
        <w:t>CAITLIN STRYKER</w:t>
      </w:r>
    </w:p>
    <w:p w:rsidR="00F11EDA" w:rsidRPr="0094244B" w:rsidRDefault="004C2A9D" w:rsidP="00950949">
      <w:pPr>
        <w:rPr>
          <w:noProof/>
          <w:lang w:val="en-CA" w:eastAsia="en-CA" w:bidi="ar-S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36830</wp:posOffset>
            </wp:positionV>
            <wp:extent cx="1276350" cy="1889760"/>
            <wp:effectExtent l="19050" t="0" r="0" b="0"/>
            <wp:wrapSquare wrapText="bothSides"/>
            <wp:docPr id="20" name="Picture 9" descr="Caitlin Stryk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itlin Stryker Picture"/>
                    <pic:cNvPicPr>
                      <a:picLocks noChangeAspect="1" noChangeArrowheads="1"/>
                    </pic:cNvPicPr>
                  </pic:nvPicPr>
                  <pic:blipFill>
                    <a:blip r:embed="rId13"/>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4C2A9D">
        <w:rPr>
          <w:noProof/>
          <w:lang w:val="en-CA" w:eastAsia="en-CA" w:bidi="ar-SA"/>
        </w:rPr>
        <w:t>Caitlin Stryker grew up a railroad brat, never living in any city for longer than 2 years as her father's railroading career kept the family on the move. With her gypsy spirit firmly in place, she splits time between the three cities she calls home: NYC, LA, and Vancouver, BC. She started her career in the performing arts as a ballet dancer performing with the Royal Winnipeg Ballet's Young Performers Ensemble, where her love for emotional freedom was established. Caitlin was then scooped up by Elite modeling agency in Toronto, which fluidly led to her acting career in Film/TV. Her love of film has even put her behind the camera as she co-produced multiple shorts, and the 31x Award-Winning feature film, "Land of Smiles", with her husband Bradley Stryker.</w:t>
      </w:r>
    </w:p>
    <w:p w:rsidR="00F11EDA" w:rsidRDefault="00F11EDA" w:rsidP="00443135">
      <w:pPr>
        <w:pStyle w:val="Heading2"/>
      </w:pPr>
    </w:p>
    <w:p w:rsidR="00F11EDA" w:rsidRDefault="00F11EDA" w:rsidP="00443135">
      <w:pPr>
        <w:pStyle w:val="Heading2"/>
      </w:pPr>
    </w:p>
    <w:p w:rsidR="00F11EDA" w:rsidRDefault="00F11EDA" w:rsidP="00443135">
      <w:pPr>
        <w:pStyle w:val="Heading2"/>
      </w:pPr>
    </w:p>
    <w:p w:rsidR="00F11EDA" w:rsidRDefault="00F11EDA" w:rsidP="00443135">
      <w:pPr>
        <w:pStyle w:val="Heading2"/>
      </w:pPr>
    </w:p>
    <w:p w:rsidR="00060450" w:rsidRDefault="0094244B" w:rsidP="00060450">
      <w:pPr>
        <w:pStyle w:val="Heading1"/>
      </w:pPr>
      <w:r>
        <w:br w:type="page"/>
      </w:r>
      <w:r w:rsidR="00060450">
        <w:lastRenderedPageBreak/>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4C2A9D" w:rsidRDefault="00A6262F" w:rsidP="003B34E2">
            <w:pPr>
              <w:pStyle w:val="NoSpacing"/>
              <w:rPr>
                <w:b/>
                <w:lang w:val="en-CA" w:eastAsia="en-CA" w:bidi="ar-SA"/>
              </w:rPr>
            </w:pPr>
            <w:hyperlink r:id="rId14" w:history="1">
              <w:r w:rsidR="003B34E2" w:rsidRPr="004C2A9D">
                <w:rPr>
                  <w:b/>
                  <w:lang w:val="en-CA" w:eastAsia="en-CA" w:bidi="ar-SA"/>
                </w:rPr>
                <w:t>Actors</w:t>
              </w:r>
            </w:hyperlink>
          </w:p>
          <w:p w:rsidR="00EF19B4" w:rsidRPr="00EF19B4" w:rsidRDefault="00EF19B4" w:rsidP="00EF19B4">
            <w:pPr>
              <w:pStyle w:val="NoSpacing"/>
              <w:rPr>
                <w:lang w:val="en-CA" w:eastAsia="en-CA" w:bidi="ar-SA"/>
              </w:rPr>
            </w:pPr>
            <w:r w:rsidRPr="00EF19B4">
              <w:rPr>
                <w:lang w:val="en-CA" w:eastAsia="en-CA" w:bidi="ar-SA"/>
              </w:rPr>
              <w:t>CINDY BUSBY</w:t>
            </w:r>
          </w:p>
          <w:p w:rsidR="00EF19B4" w:rsidRPr="00EF19B4" w:rsidRDefault="00EF19B4" w:rsidP="00EF19B4">
            <w:pPr>
              <w:pStyle w:val="NoSpacing"/>
              <w:rPr>
                <w:lang w:val="en-CA" w:eastAsia="en-CA" w:bidi="ar-SA"/>
              </w:rPr>
            </w:pPr>
            <w:r w:rsidRPr="00EF19B4">
              <w:rPr>
                <w:lang w:val="en-CA" w:eastAsia="en-CA" w:bidi="ar-SA"/>
              </w:rPr>
              <w:t>CHRISTOPHER RUSSELL</w:t>
            </w:r>
          </w:p>
          <w:p w:rsidR="00EF19B4" w:rsidRPr="00EF19B4" w:rsidRDefault="00EF19B4" w:rsidP="00EF19B4">
            <w:pPr>
              <w:pStyle w:val="NoSpacing"/>
              <w:rPr>
                <w:lang w:val="en-CA" w:eastAsia="en-CA" w:bidi="ar-SA"/>
              </w:rPr>
            </w:pPr>
            <w:r w:rsidRPr="00EF19B4">
              <w:rPr>
                <w:lang w:val="en-CA" w:eastAsia="en-CA" w:bidi="ar-SA"/>
              </w:rPr>
              <w:t>LATONYA WILLIAMS</w:t>
            </w:r>
          </w:p>
          <w:p w:rsidR="00EF19B4" w:rsidRPr="00EF19B4" w:rsidRDefault="00EF19B4" w:rsidP="00EF19B4">
            <w:pPr>
              <w:pStyle w:val="NoSpacing"/>
              <w:rPr>
                <w:lang w:val="en-CA" w:eastAsia="en-CA" w:bidi="ar-SA"/>
              </w:rPr>
            </w:pPr>
            <w:r w:rsidRPr="00EF19B4">
              <w:rPr>
                <w:lang w:val="en-CA" w:eastAsia="en-CA" w:bidi="ar-SA"/>
              </w:rPr>
              <w:t>DOLORES DRAKE</w:t>
            </w:r>
          </w:p>
          <w:p w:rsidR="00EF19B4" w:rsidRPr="00EF19B4" w:rsidRDefault="00EF19B4" w:rsidP="00EF19B4">
            <w:pPr>
              <w:pStyle w:val="NoSpacing"/>
              <w:rPr>
                <w:lang w:val="en-CA" w:eastAsia="en-CA" w:bidi="ar-SA"/>
              </w:rPr>
            </w:pPr>
            <w:r w:rsidRPr="00EF19B4">
              <w:rPr>
                <w:lang w:val="en-CA" w:eastAsia="en-CA" w:bidi="ar-SA"/>
              </w:rPr>
              <w:t>DEVON ALEXANDER</w:t>
            </w:r>
          </w:p>
          <w:p w:rsidR="00EF19B4" w:rsidRPr="00EF19B4" w:rsidRDefault="00EF19B4" w:rsidP="00EF19B4">
            <w:pPr>
              <w:pStyle w:val="NoSpacing"/>
              <w:rPr>
                <w:lang w:val="en-CA" w:eastAsia="en-CA" w:bidi="ar-SA"/>
              </w:rPr>
            </w:pPr>
            <w:r w:rsidRPr="00EF19B4">
              <w:rPr>
                <w:lang w:val="en-CA" w:eastAsia="en-CA" w:bidi="ar-SA"/>
              </w:rPr>
              <w:t xml:space="preserve">AL MIRO </w:t>
            </w:r>
          </w:p>
          <w:p w:rsidR="00EF19B4" w:rsidRPr="00EF19B4" w:rsidRDefault="00EF19B4" w:rsidP="00EF19B4">
            <w:pPr>
              <w:pStyle w:val="NoSpacing"/>
              <w:rPr>
                <w:lang w:val="en-CA" w:eastAsia="en-CA" w:bidi="ar-SA"/>
              </w:rPr>
            </w:pPr>
            <w:r w:rsidRPr="00EF19B4">
              <w:rPr>
                <w:lang w:val="en-CA" w:eastAsia="en-CA" w:bidi="ar-SA"/>
              </w:rPr>
              <w:t>RICKY HE</w:t>
            </w:r>
          </w:p>
          <w:p w:rsidR="00EF19B4" w:rsidRPr="00EF19B4" w:rsidRDefault="00EF19B4" w:rsidP="00EF19B4">
            <w:pPr>
              <w:pStyle w:val="NoSpacing"/>
              <w:rPr>
                <w:lang w:val="en-CA" w:eastAsia="en-CA" w:bidi="ar-SA"/>
              </w:rPr>
            </w:pPr>
            <w:r w:rsidRPr="00EF19B4">
              <w:rPr>
                <w:lang w:val="en-CA" w:eastAsia="en-CA" w:bidi="ar-SA"/>
              </w:rPr>
              <w:t>CAITLIN STRYKER</w:t>
            </w:r>
          </w:p>
          <w:p w:rsidR="00EF19B4" w:rsidRPr="00EF19B4" w:rsidRDefault="00EF19B4" w:rsidP="00EF19B4">
            <w:pPr>
              <w:pStyle w:val="NoSpacing"/>
              <w:rPr>
                <w:lang w:val="en-CA" w:eastAsia="en-CA" w:bidi="ar-SA"/>
              </w:rPr>
            </w:pPr>
            <w:r w:rsidRPr="00EF19B4">
              <w:rPr>
                <w:lang w:val="en-CA" w:eastAsia="en-CA" w:bidi="ar-SA"/>
              </w:rPr>
              <w:t>DEVON FERGUSON</w:t>
            </w:r>
          </w:p>
          <w:p w:rsidR="00060450" w:rsidRPr="00C44BDA" w:rsidRDefault="00EF19B4" w:rsidP="00EF19B4">
            <w:pPr>
              <w:pStyle w:val="NoSpacing"/>
              <w:rPr>
                <w:lang w:val="en-CA" w:eastAsia="en-CA" w:bidi="ar-SA"/>
              </w:rPr>
            </w:pPr>
            <w:r w:rsidRPr="00EF19B4">
              <w:rPr>
                <w:lang w:val="en-CA" w:eastAsia="en-CA" w:bidi="ar-SA"/>
              </w:rPr>
              <w:t>RHONDA DENT</w:t>
            </w:r>
          </w:p>
        </w:tc>
        <w:tc>
          <w:tcPr>
            <w:tcW w:w="6673" w:type="dxa"/>
            <w:shd w:val="clear" w:color="auto" w:fill="auto"/>
            <w:tcMar>
              <w:top w:w="60" w:type="dxa"/>
              <w:left w:w="90" w:type="dxa"/>
              <w:bottom w:w="90" w:type="dxa"/>
              <w:right w:w="90" w:type="dxa"/>
            </w:tcMar>
            <w:hideMark/>
          </w:tcPr>
          <w:p w:rsidR="00060450" w:rsidRPr="004C2A9D" w:rsidRDefault="00443135" w:rsidP="003B34E2">
            <w:pPr>
              <w:pStyle w:val="NoSpacing"/>
              <w:rPr>
                <w:b/>
                <w:lang w:val="en-CA" w:eastAsia="en-CA" w:bidi="ar-SA"/>
              </w:rPr>
            </w:pPr>
            <w:r w:rsidRPr="004C2A9D">
              <w:rPr>
                <w:b/>
                <w:lang w:val="en-CA" w:eastAsia="en-CA" w:bidi="ar-SA"/>
              </w:rPr>
              <w:t>R</w:t>
            </w:r>
            <w:r w:rsidR="003B34E2" w:rsidRPr="004C2A9D">
              <w:rPr>
                <w:b/>
                <w:lang w:val="en-CA" w:eastAsia="en-CA" w:bidi="ar-SA"/>
              </w:rPr>
              <w:t>ole</w:t>
            </w:r>
          </w:p>
          <w:p w:rsidR="00EF19B4" w:rsidRPr="00EF19B4" w:rsidRDefault="00EF19B4" w:rsidP="00EF19B4">
            <w:pPr>
              <w:pStyle w:val="NoSpacing"/>
              <w:rPr>
                <w:lang w:val="en-CA" w:eastAsia="en-CA" w:bidi="ar-SA"/>
              </w:rPr>
            </w:pPr>
            <w:r w:rsidRPr="00EF19B4">
              <w:rPr>
                <w:lang w:val="en-CA" w:eastAsia="en-CA" w:bidi="ar-SA"/>
              </w:rPr>
              <w:t>Kate Wolfe</w:t>
            </w:r>
          </w:p>
          <w:p w:rsidR="00EF19B4" w:rsidRPr="00EF19B4" w:rsidRDefault="00EF19B4" w:rsidP="00EF19B4">
            <w:pPr>
              <w:pStyle w:val="NoSpacing"/>
              <w:rPr>
                <w:lang w:val="en-CA" w:eastAsia="en-CA" w:bidi="ar-SA"/>
              </w:rPr>
            </w:pPr>
            <w:r w:rsidRPr="00EF19B4">
              <w:rPr>
                <w:lang w:val="en-CA" w:eastAsia="en-CA" w:bidi="ar-SA"/>
              </w:rPr>
              <w:t>Rick Steele</w:t>
            </w:r>
          </w:p>
          <w:p w:rsidR="00EF19B4" w:rsidRPr="00EF19B4" w:rsidRDefault="00EF19B4" w:rsidP="00EF19B4">
            <w:pPr>
              <w:pStyle w:val="NoSpacing"/>
              <w:rPr>
                <w:lang w:val="en-CA" w:eastAsia="en-CA" w:bidi="ar-SA"/>
              </w:rPr>
            </w:pPr>
            <w:r w:rsidRPr="00EF19B4">
              <w:rPr>
                <w:lang w:val="en-CA" w:eastAsia="en-CA" w:bidi="ar-SA"/>
              </w:rPr>
              <w:t>Sasha Jones</w:t>
            </w:r>
          </w:p>
          <w:p w:rsidR="00EF19B4" w:rsidRPr="00EF19B4" w:rsidRDefault="00EF19B4" w:rsidP="00EF19B4">
            <w:pPr>
              <w:pStyle w:val="NoSpacing"/>
              <w:rPr>
                <w:lang w:val="en-CA" w:eastAsia="en-CA" w:bidi="ar-SA"/>
              </w:rPr>
            </w:pPr>
            <w:r w:rsidRPr="00EF19B4">
              <w:rPr>
                <w:lang w:val="en-CA" w:eastAsia="en-CA" w:bidi="ar-SA"/>
              </w:rPr>
              <w:t>Minnie</w:t>
            </w:r>
          </w:p>
          <w:p w:rsidR="00EF19B4" w:rsidRPr="00EF19B4" w:rsidRDefault="00EF19B4" w:rsidP="00EF19B4">
            <w:pPr>
              <w:pStyle w:val="NoSpacing"/>
              <w:rPr>
                <w:lang w:val="en-CA" w:eastAsia="en-CA" w:bidi="ar-SA"/>
              </w:rPr>
            </w:pPr>
            <w:r w:rsidRPr="00EF19B4">
              <w:rPr>
                <w:lang w:val="en-CA" w:eastAsia="en-CA" w:bidi="ar-SA"/>
              </w:rPr>
              <w:t>Jared</w:t>
            </w:r>
          </w:p>
          <w:p w:rsidR="00EF19B4" w:rsidRPr="00EF19B4" w:rsidRDefault="00EF19B4" w:rsidP="00EF19B4">
            <w:pPr>
              <w:pStyle w:val="NoSpacing"/>
              <w:rPr>
                <w:lang w:val="en-CA" w:eastAsia="en-CA" w:bidi="ar-SA"/>
              </w:rPr>
            </w:pPr>
            <w:r w:rsidRPr="00EF19B4">
              <w:rPr>
                <w:lang w:val="en-CA" w:eastAsia="en-CA" w:bidi="ar-SA"/>
              </w:rPr>
              <w:t xml:space="preserve">Nigel </w:t>
            </w:r>
          </w:p>
          <w:p w:rsidR="00EF19B4" w:rsidRPr="00EF19B4" w:rsidRDefault="00EF19B4" w:rsidP="00EF19B4">
            <w:pPr>
              <w:pStyle w:val="NoSpacing"/>
              <w:rPr>
                <w:lang w:val="en-CA" w:eastAsia="en-CA" w:bidi="ar-SA"/>
              </w:rPr>
            </w:pPr>
            <w:r w:rsidRPr="00EF19B4">
              <w:rPr>
                <w:lang w:val="en-CA" w:eastAsia="en-CA" w:bidi="ar-SA"/>
              </w:rPr>
              <w:t>Matt</w:t>
            </w:r>
          </w:p>
          <w:p w:rsidR="00EF19B4" w:rsidRPr="00EF19B4" w:rsidRDefault="00EF19B4" w:rsidP="00EF19B4">
            <w:pPr>
              <w:pStyle w:val="NoSpacing"/>
              <w:rPr>
                <w:lang w:val="en-CA" w:eastAsia="en-CA" w:bidi="ar-SA"/>
              </w:rPr>
            </w:pPr>
            <w:r w:rsidRPr="00EF19B4">
              <w:rPr>
                <w:lang w:val="en-CA" w:eastAsia="en-CA" w:bidi="ar-SA"/>
              </w:rPr>
              <w:t>Liza Calhoone</w:t>
            </w:r>
          </w:p>
          <w:p w:rsidR="00EF19B4" w:rsidRPr="00EF19B4" w:rsidRDefault="00EF19B4" w:rsidP="00EF19B4">
            <w:pPr>
              <w:pStyle w:val="NoSpacing"/>
              <w:rPr>
                <w:lang w:val="en-CA" w:eastAsia="en-CA" w:bidi="ar-SA"/>
              </w:rPr>
            </w:pPr>
            <w:r w:rsidRPr="00EF19B4">
              <w:rPr>
                <w:lang w:val="en-CA" w:eastAsia="en-CA" w:bidi="ar-SA"/>
              </w:rPr>
              <w:t>Young Man</w:t>
            </w:r>
          </w:p>
          <w:p w:rsidR="00443135" w:rsidRPr="00C44BDA" w:rsidRDefault="00EF19B4" w:rsidP="00EF19B4">
            <w:pPr>
              <w:pStyle w:val="NoSpacing"/>
              <w:rPr>
                <w:lang w:val="en-CA" w:eastAsia="en-CA" w:bidi="ar-SA"/>
              </w:rPr>
            </w:pPr>
            <w:r w:rsidRPr="00EF19B4">
              <w:rPr>
                <w:lang w:val="en-CA" w:eastAsia="en-CA" w:bidi="ar-SA"/>
              </w:rPr>
              <w:t>Photographer</w:t>
            </w:r>
          </w:p>
        </w:tc>
      </w:tr>
    </w:tbl>
    <w:p w:rsidR="00950949" w:rsidRPr="00950949" w:rsidRDefault="00950949" w:rsidP="00950949">
      <w:pPr>
        <w:pStyle w:val="Heading3"/>
      </w:pPr>
      <w:r w:rsidRPr="00950949">
        <w:t>Casting by</w:t>
      </w:r>
    </w:p>
    <w:p w:rsidR="00950949" w:rsidRDefault="00950949" w:rsidP="00950949">
      <w:r>
        <w:t>JUDY LEE</w:t>
      </w:r>
    </w:p>
    <w:p w:rsidR="00950949" w:rsidRDefault="00950949" w:rsidP="00950949">
      <w:pPr>
        <w:pStyle w:val="Heading3"/>
      </w:pPr>
      <w:r>
        <w:t>Production Designer</w:t>
      </w:r>
    </w:p>
    <w:p w:rsidR="00950949" w:rsidRDefault="00950949" w:rsidP="00950949">
      <w:r>
        <w:t>HEATHER COUTTS</w:t>
      </w:r>
    </w:p>
    <w:p w:rsidR="00950949" w:rsidRDefault="00950949" w:rsidP="00950949">
      <w:pPr>
        <w:pStyle w:val="Heading3"/>
      </w:pPr>
      <w:r>
        <w:t>Director of Photography</w:t>
      </w:r>
    </w:p>
    <w:p w:rsidR="00950949" w:rsidRDefault="00950949" w:rsidP="00950949">
      <w:r>
        <w:t>SEAN COX</w:t>
      </w:r>
    </w:p>
    <w:p w:rsidR="00950949" w:rsidRDefault="00950949" w:rsidP="00950949">
      <w:pPr>
        <w:pStyle w:val="Heading3"/>
      </w:pPr>
      <w:r>
        <w:t>Edited by</w:t>
      </w:r>
    </w:p>
    <w:p w:rsidR="00950949" w:rsidRDefault="00950949" w:rsidP="00950949">
      <w:r>
        <w:t>JASON NIELSEN</w:t>
      </w:r>
    </w:p>
    <w:p w:rsidR="00950949" w:rsidRDefault="00950949" w:rsidP="00950949">
      <w:pPr>
        <w:pStyle w:val="Heading3"/>
      </w:pPr>
      <w:r>
        <w:t>Music by</w:t>
      </w:r>
    </w:p>
    <w:p w:rsidR="001A2620" w:rsidRPr="001A2620" w:rsidRDefault="001A2620" w:rsidP="001A2620">
      <w:r w:rsidRPr="001A2620">
        <w:t xml:space="preserve">FREDERIK WIEDMANN </w:t>
      </w:r>
    </w:p>
    <w:p w:rsidR="001A2620" w:rsidRDefault="001A2620" w:rsidP="001A2620">
      <w:pPr>
        <w:pStyle w:val="Heading3"/>
      </w:pPr>
      <w:r>
        <w:t>Story By</w:t>
      </w:r>
    </w:p>
    <w:p w:rsidR="001A2620" w:rsidRDefault="001A2620" w:rsidP="001A2620">
      <w:r>
        <w:t xml:space="preserve">STEVEN KENT </w:t>
      </w:r>
      <w:r>
        <w:br/>
        <w:t>PAMELA RICE</w:t>
      </w:r>
    </w:p>
    <w:p w:rsidR="00950949" w:rsidRDefault="00950949" w:rsidP="00950949">
      <w:pPr>
        <w:pStyle w:val="Heading3"/>
      </w:pPr>
      <w:r>
        <w:t>Written By</w:t>
      </w:r>
    </w:p>
    <w:p w:rsidR="00950949" w:rsidRDefault="00950949" w:rsidP="00950949">
      <w:r>
        <w:t>W. STEWART</w:t>
      </w:r>
    </w:p>
    <w:p w:rsidR="00950949" w:rsidRDefault="00950949" w:rsidP="00950949">
      <w:pPr>
        <w:pStyle w:val="Heading3"/>
      </w:pPr>
      <w:r>
        <w:t>Directed by</w:t>
      </w:r>
    </w:p>
    <w:p w:rsidR="00F11EDA" w:rsidRDefault="00950949" w:rsidP="00950949">
      <w:r>
        <w:t>CHRISTIE WILL</w:t>
      </w:r>
    </w:p>
    <w:p w:rsidR="0094244B" w:rsidRDefault="0094244B" w:rsidP="0094244B">
      <w:pPr>
        <w:pStyle w:val="Heading3"/>
      </w:pPr>
      <w:r>
        <w:t>Full Crew</w:t>
      </w:r>
    </w:p>
    <w:tbl>
      <w:tblPr>
        <w:tblW w:w="7876" w:type="dxa"/>
        <w:tblLayout w:type="fixed"/>
        <w:tblLook w:val="0000"/>
      </w:tblPr>
      <w:tblGrid>
        <w:gridCol w:w="3938"/>
        <w:gridCol w:w="3938"/>
      </w:tblGrid>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CHAD SAYN</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Stunt Coordinators</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SHAUN MAGEE</w:t>
            </w:r>
          </w:p>
        </w:tc>
        <w:tc>
          <w:tcPr>
            <w:tcW w:w="3938" w:type="dxa"/>
          </w:tcPr>
          <w:p w:rsidR="004C2A9D" w:rsidRPr="004C2A9D" w:rsidRDefault="004C2A9D" w:rsidP="004C2A9D">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lastRenderedPageBreak/>
              <w:t>RICHARD VAN LIEMPT</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Water Safety</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THOMAS STANFORD</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Associate Producer</w:t>
            </w:r>
          </w:p>
        </w:tc>
      </w:tr>
      <w:tr w:rsidR="001A2620" w:rsidRPr="00031356" w:rsidTr="002251BE">
        <w:trPr>
          <w:trHeight w:hRule="exact" w:val="340"/>
        </w:trPr>
        <w:tc>
          <w:tcPr>
            <w:tcW w:w="3938" w:type="dxa"/>
            <w:shd w:val="clear" w:color="auto" w:fill="auto"/>
          </w:tcPr>
          <w:p w:rsidR="001A2620" w:rsidRPr="004C2A9D" w:rsidRDefault="001A2620" w:rsidP="002251BE">
            <w:pPr>
              <w:spacing w:line="100" w:lineRule="atLeast"/>
            </w:pPr>
            <w:r w:rsidRPr="004C2A9D">
              <w:t>DARREN ROBSON</w:t>
            </w:r>
          </w:p>
        </w:tc>
        <w:tc>
          <w:tcPr>
            <w:tcW w:w="3938" w:type="dxa"/>
          </w:tcPr>
          <w:p w:rsidR="001A2620" w:rsidRPr="004C2A9D" w:rsidRDefault="001A2620" w:rsidP="002251BE">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NAVID SOOFI</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Production Managers</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DARREN ROBSON</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GRANT O’KANE</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First Assistant Director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CLAUDE PAVEL</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Second Assistant Director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RUSTY ROSS</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Set Decorator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AMY KUYPER</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Assistant Set Decorator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TRACEY TIFFANY LAU</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On Set Dresser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MITCHELL RAUSCH</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Dressers</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CIMRAN JASSAL</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MARIEL CALVO</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LAURA STREET</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MORGAN GREENWELL</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AARON WILSON</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KSENIIA LIEONTIEVA</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Props Master</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LETICIA LOUREIRO BRANDAO</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Props</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SELENA TAYLOR</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Hair Stylist</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KATHLEEN FOWLSTONE</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Make-up</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JADEN DEVINE</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Costume Designer</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SOPHIA NIEWERTH</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Assistant Costume Designer</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MATTHEW PASSARELLI</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Set Supervisor</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VALERIE SMITH</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Truck Costumer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JORDAN EWAN</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Camera Operators</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AARON NATHANSON</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RYAN PETEY</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BAURZHAN DOSMAGAMBETOV</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First Assistants Camera</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BENJAMIN HOPPER</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TITOUAN FOURNIER</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CHARLES HADRIAN</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Second Assistants Camera</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BENJAMIN STENNER</w:t>
            </w:r>
          </w:p>
        </w:tc>
        <w:tc>
          <w:tcPr>
            <w:tcW w:w="3938" w:type="dxa"/>
          </w:tcPr>
          <w:p w:rsidR="004C2A9D" w:rsidRPr="004C2A9D" w:rsidRDefault="004C2A9D" w:rsidP="004C2A9D">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PIERRE CRUZ</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Gaffer</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SEPEHR MAHBOB</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Best Boy</w:t>
            </w:r>
            <w:r w:rsidR="001A2620">
              <w:rPr>
                <w:lang w:val="en-CA" w:eastAsia="en-CA" w:bidi="ar-SA"/>
              </w:rPr>
              <w:t xml:space="preserve"> </w:t>
            </w:r>
            <w:r w:rsidRPr="004C2A9D">
              <w:rPr>
                <w:lang w:val="en-CA" w:eastAsia="en-CA" w:bidi="ar-SA"/>
              </w:rPr>
              <w:t>Gaffer</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HANNA BOHMAN</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Electrics</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MARTYN VACHON</w:t>
            </w:r>
          </w:p>
        </w:tc>
        <w:tc>
          <w:tcPr>
            <w:tcW w:w="3938" w:type="dxa"/>
          </w:tcPr>
          <w:p w:rsidR="004C2A9D" w:rsidRPr="004C2A9D" w:rsidRDefault="004C2A9D" w:rsidP="004C2A9D">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CORY TYMOSCHUK</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Key Grip</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DENNIS CHAPPELL</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Best BoyGrip</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lastRenderedPageBreak/>
              <w:t>CHRISTOPHER JENKINS</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Dolly Grips</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NILS KIMMEL</w:t>
            </w:r>
          </w:p>
        </w:tc>
        <w:tc>
          <w:tcPr>
            <w:tcW w:w="3938" w:type="dxa"/>
          </w:tcPr>
          <w:p w:rsidR="004C2A9D" w:rsidRPr="004C2A9D" w:rsidRDefault="004C2A9D" w:rsidP="004C2A9D">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OLIVIA PEARSE</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Grips</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MATTHEW YURECHKO</w:t>
            </w:r>
          </w:p>
        </w:tc>
        <w:tc>
          <w:tcPr>
            <w:tcW w:w="3938" w:type="dxa"/>
          </w:tcPr>
          <w:p w:rsidR="004C2A9D" w:rsidRPr="004C2A9D" w:rsidRDefault="004C2A9D" w:rsidP="004C2A9D">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PETER GIBSON</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Transport Coordinator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COSTAS PAPADOPOULOS</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Transport Captain</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LARRY CARTER</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Drivers</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FRANCIS ROSS</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JEFF J. CHARLTON</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SAEED SODEYF</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BARRY HUNT</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Security Coordinator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RICHARD PLUHOWY</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Security</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ROBERT GUDLJEK</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BRANDON RYAN</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HARPREET KAULDHAR</w:t>
            </w:r>
          </w:p>
        </w:tc>
        <w:tc>
          <w:tcPr>
            <w:tcW w:w="3938" w:type="dxa"/>
          </w:tcPr>
          <w:p w:rsidR="004C2A9D" w:rsidRPr="004C2A9D" w:rsidRDefault="004C2A9D" w:rsidP="00E150D1">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CELESTE CROWE</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Location Manager</w:t>
            </w:r>
          </w:p>
        </w:tc>
      </w:tr>
      <w:tr w:rsidR="004C2A9D" w:rsidRPr="00694810" w:rsidTr="004C2A9D">
        <w:trPr>
          <w:trHeight w:hRule="exact" w:val="340"/>
        </w:trPr>
        <w:tc>
          <w:tcPr>
            <w:tcW w:w="3938" w:type="dxa"/>
            <w:shd w:val="clear" w:color="auto" w:fill="auto"/>
          </w:tcPr>
          <w:p w:rsidR="004C2A9D" w:rsidRPr="004C2A9D" w:rsidRDefault="004C2A9D" w:rsidP="004C2A9D">
            <w:pPr>
              <w:spacing w:line="100" w:lineRule="atLeast"/>
            </w:pPr>
            <w:r w:rsidRPr="004C2A9D">
              <w:t>ANA NUNES</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Assistant Location Manager</w:t>
            </w:r>
          </w:p>
        </w:tc>
      </w:tr>
      <w:tr w:rsidR="004C2A9D" w:rsidRPr="00694810" w:rsidTr="004C2A9D">
        <w:trPr>
          <w:trHeight w:hRule="exact" w:val="340"/>
        </w:trPr>
        <w:tc>
          <w:tcPr>
            <w:tcW w:w="3938" w:type="dxa"/>
            <w:shd w:val="clear" w:color="auto" w:fill="auto"/>
          </w:tcPr>
          <w:p w:rsidR="004C2A9D" w:rsidRPr="004C2A9D" w:rsidRDefault="004C2A9D" w:rsidP="004C2A9D">
            <w:pPr>
              <w:spacing w:line="100" w:lineRule="atLeast"/>
            </w:pPr>
            <w:r w:rsidRPr="004C2A9D">
              <w:t>CARTER VILLEMAGNE-GAMACHE</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Key Location Assistants</w:t>
            </w:r>
          </w:p>
        </w:tc>
      </w:tr>
      <w:tr w:rsidR="004C2A9D" w:rsidRPr="00694810" w:rsidTr="004C2A9D">
        <w:trPr>
          <w:trHeight w:hRule="exact" w:val="340"/>
        </w:trPr>
        <w:tc>
          <w:tcPr>
            <w:tcW w:w="3938" w:type="dxa"/>
            <w:shd w:val="clear" w:color="auto" w:fill="auto"/>
          </w:tcPr>
          <w:p w:rsidR="004C2A9D" w:rsidRPr="004C2A9D" w:rsidRDefault="004C2A9D" w:rsidP="004C2A9D">
            <w:pPr>
              <w:spacing w:line="100" w:lineRule="atLeast"/>
            </w:pPr>
            <w:r w:rsidRPr="004C2A9D">
              <w:t>JOSEPH HUNT</w:t>
            </w:r>
          </w:p>
        </w:tc>
        <w:tc>
          <w:tcPr>
            <w:tcW w:w="3938" w:type="dxa"/>
          </w:tcPr>
          <w:p w:rsidR="004C2A9D" w:rsidRPr="004C2A9D" w:rsidRDefault="004C2A9D" w:rsidP="004C2A9D">
            <w:pPr>
              <w:spacing w:line="100" w:lineRule="atLeast"/>
              <w:rPr>
                <w:lang w:val="en-CA" w:eastAsia="en-CA" w:bidi="ar-SA"/>
              </w:rPr>
            </w:pPr>
          </w:p>
        </w:tc>
      </w:tr>
      <w:tr w:rsidR="004C2A9D" w:rsidRPr="00694810" w:rsidTr="004C2A9D">
        <w:trPr>
          <w:trHeight w:hRule="exact" w:val="340"/>
        </w:trPr>
        <w:tc>
          <w:tcPr>
            <w:tcW w:w="3938" w:type="dxa"/>
            <w:shd w:val="clear" w:color="auto" w:fill="auto"/>
          </w:tcPr>
          <w:p w:rsidR="004C2A9D" w:rsidRPr="004C2A9D" w:rsidRDefault="004C2A9D" w:rsidP="004C2A9D">
            <w:pPr>
              <w:spacing w:line="100" w:lineRule="atLeast"/>
            </w:pPr>
            <w:r w:rsidRPr="004C2A9D">
              <w:t>LIANA BABIN</w:t>
            </w:r>
          </w:p>
        </w:tc>
        <w:tc>
          <w:tcPr>
            <w:tcW w:w="3938" w:type="dxa"/>
          </w:tcPr>
          <w:p w:rsidR="004C2A9D" w:rsidRPr="004C2A9D" w:rsidRDefault="004C2A9D" w:rsidP="004C2A9D">
            <w:pPr>
              <w:spacing w:line="100" w:lineRule="atLeast"/>
              <w:rPr>
                <w:lang w:val="en-CA" w:eastAsia="en-CA" w:bidi="ar-SA"/>
              </w:rPr>
            </w:pPr>
          </w:p>
        </w:tc>
      </w:tr>
      <w:tr w:rsidR="004C2A9D" w:rsidRPr="00694810" w:rsidTr="004C2A9D">
        <w:trPr>
          <w:trHeight w:hRule="exact" w:val="340"/>
        </w:trPr>
        <w:tc>
          <w:tcPr>
            <w:tcW w:w="3938" w:type="dxa"/>
            <w:shd w:val="clear" w:color="auto" w:fill="auto"/>
          </w:tcPr>
          <w:p w:rsidR="004C2A9D" w:rsidRPr="004C2A9D" w:rsidRDefault="004C2A9D" w:rsidP="004C2A9D">
            <w:pPr>
              <w:spacing w:line="100" w:lineRule="atLeast"/>
            </w:pPr>
            <w:r w:rsidRPr="004C2A9D">
              <w:t>JANA QUADRELLI</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Location Assistants</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SEAN REA</w:t>
            </w:r>
          </w:p>
        </w:tc>
        <w:tc>
          <w:tcPr>
            <w:tcW w:w="3938" w:type="dxa"/>
          </w:tcPr>
          <w:p w:rsidR="004C2A9D" w:rsidRPr="004C2A9D" w:rsidRDefault="004C2A9D" w:rsidP="004C2A9D">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EMILIA SAINZ SOLER</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Production Sound Mixer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ELSY DAGDUG CHAMELIS</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Boom Operator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CHRISTOPHER DOERKSEN</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Script Supervisor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PARALEE COOK</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Production Accountant</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ROBERT JAY DEACHMAN</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Production Accountant Assistant</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THOMAS STANFORD</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Business Affairs</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JEFF DESMARAIS</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Production Coordinator</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REINE WONG</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Catering Coordinator</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MICHAEL HOLSTEIN</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Craft Service/First Aid</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JULIA ANDERSON</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Craft Service/First Aid Assistants</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MELANIE MUNOZ</w:t>
            </w:r>
          </w:p>
        </w:tc>
        <w:tc>
          <w:tcPr>
            <w:tcW w:w="3938" w:type="dxa"/>
          </w:tcPr>
          <w:p w:rsidR="004C2A9D" w:rsidRPr="004C2A9D" w:rsidRDefault="004C2A9D" w:rsidP="004C2A9D">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KAYLA BROWN</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COVID Specialist</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MARC GENEROSO</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Third Assistant Directors</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CHRIS BILLION</w:t>
            </w:r>
          </w:p>
        </w:tc>
        <w:tc>
          <w:tcPr>
            <w:tcW w:w="3938" w:type="dxa"/>
          </w:tcPr>
          <w:p w:rsidR="004C2A9D" w:rsidRPr="004C2A9D" w:rsidRDefault="004C2A9D" w:rsidP="004C2A9D">
            <w:pPr>
              <w:spacing w:line="100" w:lineRule="atLeast"/>
              <w:rPr>
                <w:lang w:val="en-CA" w:eastAsia="en-CA" w:bidi="ar-SA"/>
              </w:rPr>
            </w:pP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t>MAIA MICHAELS</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Casting Assistant</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LA HILTS</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Extras Casting</w:t>
            </w:r>
          </w:p>
        </w:tc>
      </w:tr>
      <w:tr w:rsidR="004C2A9D" w:rsidRPr="00031356" w:rsidTr="004C2A9D">
        <w:trPr>
          <w:trHeight w:hRule="exact" w:val="340"/>
        </w:trPr>
        <w:tc>
          <w:tcPr>
            <w:tcW w:w="3938" w:type="dxa"/>
            <w:shd w:val="clear" w:color="auto" w:fill="auto"/>
          </w:tcPr>
          <w:p w:rsidR="004C2A9D" w:rsidRPr="004C2A9D" w:rsidRDefault="004C2A9D" w:rsidP="004C2A9D">
            <w:pPr>
              <w:spacing w:line="100" w:lineRule="atLeast"/>
            </w:pPr>
            <w:r w:rsidRPr="004C2A9D">
              <w:lastRenderedPageBreak/>
              <w:t>KATRINA NEUHAUS</w:t>
            </w:r>
          </w:p>
        </w:tc>
        <w:tc>
          <w:tcPr>
            <w:tcW w:w="3938" w:type="dxa"/>
          </w:tcPr>
          <w:p w:rsidR="004C2A9D" w:rsidRPr="004C2A9D" w:rsidRDefault="004C2A9D" w:rsidP="004C2A9D">
            <w:pPr>
              <w:spacing w:line="100" w:lineRule="atLeast"/>
              <w:rPr>
                <w:lang w:val="en-CA" w:eastAsia="en-CA" w:bidi="ar-SA"/>
              </w:rPr>
            </w:pPr>
            <w:r w:rsidRPr="004C2A9D">
              <w:rPr>
                <w:lang w:val="en-CA" w:eastAsia="en-CA" w:bidi="ar-SA"/>
              </w:rPr>
              <w:t>Stand-In</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COASTAL CLEARANCES</w:t>
            </w:r>
          </w:p>
        </w:tc>
        <w:tc>
          <w:tcPr>
            <w:tcW w:w="3938" w:type="dxa"/>
          </w:tcPr>
          <w:p w:rsidR="004C2A9D" w:rsidRPr="004C2A9D" w:rsidRDefault="004C2A9D" w:rsidP="001A2620">
            <w:pPr>
              <w:spacing w:line="100" w:lineRule="atLeast"/>
              <w:rPr>
                <w:lang w:val="en-CA" w:eastAsia="en-CA" w:bidi="ar-SA"/>
              </w:rPr>
            </w:pPr>
            <w:r w:rsidRPr="004C2A9D">
              <w:rPr>
                <w:lang w:val="en-CA" w:eastAsia="en-CA" w:bidi="ar-SA"/>
              </w:rPr>
              <w:t>Script Clearances</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 xml:space="preserve">CHANDLER FOGDEN ALDOUS </w:t>
            </w:r>
          </w:p>
          <w:p w:rsidR="004C2A9D" w:rsidRPr="004C2A9D" w:rsidRDefault="004C2A9D" w:rsidP="00E150D1">
            <w:pPr>
              <w:spacing w:line="100" w:lineRule="atLeast"/>
            </w:pPr>
            <w:r w:rsidRPr="004C2A9D">
              <w:t>LAW CORPORATION</w:t>
            </w:r>
          </w:p>
        </w:tc>
        <w:tc>
          <w:tcPr>
            <w:tcW w:w="3938" w:type="dxa"/>
          </w:tcPr>
          <w:p w:rsidR="004C2A9D" w:rsidRPr="004C2A9D" w:rsidRDefault="004C2A9D" w:rsidP="001A2620">
            <w:pPr>
              <w:spacing w:line="100" w:lineRule="atLeast"/>
              <w:rPr>
                <w:lang w:val="en-CA" w:eastAsia="en-CA" w:bidi="ar-SA"/>
              </w:rPr>
            </w:pPr>
            <w:r w:rsidRPr="004C2A9D">
              <w:rPr>
                <w:lang w:val="en-CA" w:eastAsia="en-CA" w:bidi="ar-SA"/>
              </w:rPr>
              <w:t>Legal Services</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 xml:space="preserve">FRONT ROW INSURANCE </w:t>
            </w:r>
            <w:r w:rsidR="001A2620">
              <w:t xml:space="preserve"> BROKERS</w:t>
            </w:r>
          </w:p>
          <w:p w:rsidR="004C2A9D" w:rsidRPr="004C2A9D" w:rsidRDefault="004C2A9D" w:rsidP="00E150D1">
            <w:pPr>
              <w:spacing w:line="100" w:lineRule="atLeast"/>
            </w:pPr>
            <w:r w:rsidRPr="004C2A9D">
              <w:t>BROKERS</w:t>
            </w:r>
          </w:p>
        </w:tc>
        <w:tc>
          <w:tcPr>
            <w:tcW w:w="3938" w:type="dxa"/>
          </w:tcPr>
          <w:p w:rsidR="004C2A9D" w:rsidRPr="004C2A9D" w:rsidRDefault="004C2A9D" w:rsidP="001A2620">
            <w:pPr>
              <w:spacing w:line="100" w:lineRule="atLeast"/>
              <w:rPr>
                <w:lang w:val="en-CA" w:eastAsia="en-CA" w:bidi="ar-SA"/>
              </w:rPr>
            </w:pPr>
            <w:r w:rsidRPr="004C2A9D">
              <w:rPr>
                <w:lang w:val="en-CA" w:eastAsia="en-CA" w:bidi="ar-SA"/>
              </w:rPr>
              <w:t>Insurance</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LEAH MYERS</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Post Production Supervisor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TIM SPENCE</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Post Production Coordinator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RON PENCHALAIYA</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Assistant Editor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NATHAN YOUNG</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Second Assistant Editor</w:t>
            </w:r>
          </w:p>
        </w:tc>
      </w:tr>
      <w:tr w:rsidR="004C2A9D" w:rsidRPr="00031356" w:rsidTr="004C2A9D">
        <w:trPr>
          <w:trHeight w:hRule="exact" w:val="340"/>
        </w:trPr>
        <w:tc>
          <w:tcPr>
            <w:tcW w:w="3938" w:type="dxa"/>
            <w:shd w:val="clear" w:color="auto" w:fill="auto"/>
          </w:tcPr>
          <w:p w:rsidR="004C2A9D" w:rsidRPr="004C2A9D" w:rsidRDefault="004C2A9D" w:rsidP="00E150D1">
            <w:pPr>
              <w:spacing w:line="100" w:lineRule="atLeast"/>
            </w:pPr>
            <w:r w:rsidRPr="004C2A9D">
              <w:t>MARCEL VANDERWEKKEN</w:t>
            </w:r>
          </w:p>
        </w:tc>
        <w:tc>
          <w:tcPr>
            <w:tcW w:w="3938" w:type="dxa"/>
          </w:tcPr>
          <w:p w:rsidR="004C2A9D" w:rsidRPr="004C2A9D" w:rsidRDefault="004C2A9D" w:rsidP="00E150D1">
            <w:pPr>
              <w:spacing w:line="100" w:lineRule="atLeast"/>
              <w:rPr>
                <w:lang w:val="en-CA" w:eastAsia="en-CA" w:bidi="ar-SA"/>
              </w:rPr>
            </w:pPr>
            <w:r w:rsidRPr="004C2A9D">
              <w:rPr>
                <w:lang w:val="en-CA" w:eastAsia="en-CA" w:bidi="ar-SA"/>
              </w:rPr>
              <w:t>Visual Effects</w:t>
            </w:r>
          </w:p>
        </w:tc>
      </w:tr>
      <w:tr w:rsidR="004C2A9D" w:rsidRPr="00657281" w:rsidTr="00657281">
        <w:trPr>
          <w:trHeight w:hRule="exact" w:val="340"/>
        </w:trPr>
        <w:tc>
          <w:tcPr>
            <w:tcW w:w="3938" w:type="dxa"/>
            <w:shd w:val="clear" w:color="auto" w:fill="auto"/>
          </w:tcPr>
          <w:p w:rsidR="004C2A9D" w:rsidRPr="00657281" w:rsidRDefault="00657281" w:rsidP="00E150D1">
            <w:pPr>
              <w:spacing w:line="100" w:lineRule="atLeast"/>
            </w:pPr>
            <w:r w:rsidRPr="00657281">
              <w:rPr>
                <w:rFonts w:asciiTheme="minorHAnsi" w:hAnsiTheme="minorHAnsi"/>
                <w:caps/>
              </w:rPr>
              <w:t>Se</w:t>
            </w:r>
            <w:r w:rsidRPr="00657281">
              <w:rPr>
                <w:rFonts w:asciiTheme="minorHAnsi" w:hAnsiTheme="minorHAnsi" w:cs="Helvetica"/>
                <w:lang w:eastAsia="en-CA"/>
              </w:rPr>
              <w:t>ÁN TRAVERS</w:t>
            </w:r>
          </w:p>
        </w:tc>
        <w:tc>
          <w:tcPr>
            <w:tcW w:w="3938" w:type="dxa"/>
            <w:shd w:val="clear" w:color="auto" w:fill="auto"/>
          </w:tcPr>
          <w:p w:rsidR="004C2A9D" w:rsidRPr="00657281" w:rsidRDefault="004C2A9D" w:rsidP="00E150D1">
            <w:pPr>
              <w:spacing w:line="100" w:lineRule="atLeast"/>
              <w:rPr>
                <w:lang w:val="en-CA" w:eastAsia="en-CA" w:bidi="ar-SA"/>
              </w:rPr>
            </w:pPr>
            <w:r w:rsidRPr="00657281">
              <w:rPr>
                <w:lang w:val="en-CA" w:eastAsia="en-CA" w:bidi="ar-SA"/>
              </w:rPr>
              <w:t>Colourist</w:t>
            </w:r>
          </w:p>
        </w:tc>
      </w:tr>
      <w:tr w:rsidR="004C2A9D" w:rsidRPr="00657281" w:rsidTr="00657281">
        <w:trPr>
          <w:trHeight w:hRule="exact" w:val="340"/>
        </w:trPr>
        <w:tc>
          <w:tcPr>
            <w:tcW w:w="3938" w:type="dxa"/>
            <w:shd w:val="clear" w:color="auto" w:fill="auto"/>
          </w:tcPr>
          <w:p w:rsidR="004C2A9D" w:rsidRPr="00657281" w:rsidRDefault="004C2A9D" w:rsidP="00E150D1">
            <w:pPr>
              <w:spacing w:line="100" w:lineRule="atLeast"/>
            </w:pPr>
            <w:r w:rsidRPr="00657281">
              <w:t>MAVERICK POST GROUP</w:t>
            </w:r>
          </w:p>
        </w:tc>
        <w:tc>
          <w:tcPr>
            <w:tcW w:w="3938" w:type="dxa"/>
            <w:shd w:val="clear" w:color="auto" w:fill="auto"/>
          </w:tcPr>
          <w:p w:rsidR="004C2A9D" w:rsidRPr="00657281" w:rsidRDefault="004C2A9D" w:rsidP="00E150D1">
            <w:pPr>
              <w:spacing w:line="100" w:lineRule="atLeast"/>
              <w:rPr>
                <w:lang w:val="en-CA" w:eastAsia="en-CA" w:bidi="ar-SA"/>
              </w:rPr>
            </w:pPr>
            <w:r w:rsidRPr="00657281">
              <w:rPr>
                <w:lang w:val="en-CA" w:eastAsia="en-CA" w:bidi="ar-SA"/>
              </w:rPr>
              <w:t>Sound Facilities Provided by</w:t>
            </w:r>
          </w:p>
        </w:tc>
      </w:tr>
      <w:tr w:rsidR="004C2A9D" w:rsidRPr="00657281" w:rsidTr="00657281">
        <w:trPr>
          <w:trHeight w:hRule="exact" w:val="340"/>
        </w:trPr>
        <w:tc>
          <w:tcPr>
            <w:tcW w:w="3938" w:type="dxa"/>
            <w:shd w:val="clear" w:color="auto" w:fill="auto"/>
          </w:tcPr>
          <w:p w:rsidR="004C2A9D" w:rsidRPr="00657281" w:rsidRDefault="004C2A9D" w:rsidP="00E150D1">
            <w:pPr>
              <w:spacing w:line="100" w:lineRule="atLeast"/>
            </w:pPr>
            <w:r w:rsidRPr="00657281">
              <w:t>GREGOR PHILLIPS</w:t>
            </w:r>
          </w:p>
        </w:tc>
        <w:tc>
          <w:tcPr>
            <w:tcW w:w="3938" w:type="dxa"/>
            <w:shd w:val="clear" w:color="auto" w:fill="auto"/>
          </w:tcPr>
          <w:p w:rsidR="004C2A9D" w:rsidRPr="00657281" w:rsidRDefault="004C2A9D" w:rsidP="00E150D1">
            <w:pPr>
              <w:spacing w:line="100" w:lineRule="atLeast"/>
              <w:rPr>
                <w:lang w:val="en-CA" w:eastAsia="en-CA" w:bidi="ar-SA"/>
              </w:rPr>
            </w:pPr>
            <w:r w:rsidRPr="00657281">
              <w:rPr>
                <w:lang w:val="en-CA" w:eastAsia="en-CA" w:bidi="ar-SA"/>
              </w:rPr>
              <w:t>Supervising Sound Editor</w:t>
            </w:r>
          </w:p>
        </w:tc>
      </w:tr>
      <w:tr w:rsidR="004C2A9D" w:rsidRPr="00657281" w:rsidTr="00657281">
        <w:trPr>
          <w:trHeight w:hRule="exact" w:val="340"/>
        </w:trPr>
        <w:tc>
          <w:tcPr>
            <w:tcW w:w="3938" w:type="dxa"/>
            <w:shd w:val="clear" w:color="auto" w:fill="auto"/>
          </w:tcPr>
          <w:p w:rsidR="004C2A9D" w:rsidRPr="00657281" w:rsidRDefault="004C2A9D" w:rsidP="00E150D1">
            <w:pPr>
              <w:spacing w:line="100" w:lineRule="atLeast"/>
            </w:pPr>
            <w:r w:rsidRPr="00657281">
              <w:t>GREGOR PHILLIPS</w:t>
            </w:r>
          </w:p>
        </w:tc>
        <w:tc>
          <w:tcPr>
            <w:tcW w:w="3938" w:type="dxa"/>
            <w:shd w:val="clear" w:color="auto" w:fill="auto"/>
          </w:tcPr>
          <w:p w:rsidR="004C2A9D" w:rsidRPr="00657281" w:rsidRDefault="004C2A9D" w:rsidP="00E150D1">
            <w:pPr>
              <w:spacing w:line="100" w:lineRule="atLeast"/>
              <w:rPr>
                <w:lang w:val="en-CA" w:eastAsia="en-CA" w:bidi="ar-SA"/>
              </w:rPr>
            </w:pPr>
            <w:r w:rsidRPr="00657281">
              <w:rPr>
                <w:lang w:val="en-CA" w:eastAsia="en-CA" w:bidi="ar-SA"/>
              </w:rPr>
              <w:t>Re-Recording Mixer</w:t>
            </w:r>
          </w:p>
        </w:tc>
      </w:tr>
      <w:tr w:rsidR="004C2A9D" w:rsidRPr="00657281" w:rsidTr="00657281">
        <w:trPr>
          <w:trHeight w:hRule="exact" w:val="340"/>
        </w:trPr>
        <w:tc>
          <w:tcPr>
            <w:tcW w:w="3938" w:type="dxa"/>
            <w:shd w:val="clear" w:color="auto" w:fill="auto"/>
          </w:tcPr>
          <w:p w:rsidR="004C2A9D" w:rsidRPr="00657281" w:rsidRDefault="00657281" w:rsidP="004C2A9D">
            <w:pPr>
              <w:spacing w:line="100" w:lineRule="atLeast"/>
            </w:pPr>
            <w:r w:rsidRPr="00657281">
              <w:rPr>
                <w:rFonts w:asciiTheme="minorHAnsi" w:hAnsiTheme="minorHAnsi"/>
                <w:color w:val="000000"/>
              </w:rPr>
              <w:t>ELAN GABRIEL</w:t>
            </w:r>
          </w:p>
        </w:tc>
        <w:tc>
          <w:tcPr>
            <w:tcW w:w="3938" w:type="dxa"/>
            <w:shd w:val="clear" w:color="auto" w:fill="auto"/>
          </w:tcPr>
          <w:p w:rsidR="004C2A9D" w:rsidRPr="00657281" w:rsidRDefault="004C2A9D" w:rsidP="00E150D1">
            <w:pPr>
              <w:spacing w:line="100" w:lineRule="atLeast"/>
              <w:rPr>
                <w:lang w:val="en-CA" w:eastAsia="en-CA" w:bidi="ar-SA"/>
              </w:rPr>
            </w:pPr>
            <w:r w:rsidRPr="00657281">
              <w:rPr>
                <w:lang w:val="en-CA" w:eastAsia="en-CA" w:bidi="ar-SA"/>
              </w:rPr>
              <w:t>Dialogue Editor</w:t>
            </w:r>
          </w:p>
        </w:tc>
      </w:tr>
      <w:tr w:rsidR="004C2A9D" w:rsidRPr="00657281" w:rsidTr="00657281">
        <w:trPr>
          <w:trHeight w:hRule="exact" w:val="340"/>
        </w:trPr>
        <w:tc>
          <w:tcPr>
            <w:tcW w:w="3938" w:type="dxa"/>
            <w:shd w:val="clear" w:color="auto" w:fill="auto"/>
          </w:tcPr>
          <w:p w:rsidR="004C2A9D" w:rsidRPr="00657281" w:rsidRDefault="00657281" w:rsidP="004C2A9D">
            <w:pPr>
              <w:spacing w:line="100" w:lineRule="atLeast"/>
            </w:pPr>
            <w:r w:rsidRPr="00657281">
              <w:t>CRAIG GEORGE</w:t>
            </w:r>
          </w:p>
        </w:tc>
        <w:tc>
          <w:tcPr>
            <w:tcW w:w="3938" w:type="dxa"/>
            <w:shd w:val="clear" w:color="auto" w:fill="auto"/>
          </w:tcPr>
          <w:p w:rsidR="004C2A9D" w:rsidRPr="00657281" w:rsidRDefault="004C2A9D" w:rsidP="00E150D1">
            <w:pPr>
              <w:spacing w:line="100" w:lineRule="atLeast"/>
              <w:rPr>
                <w:lang w:val="en-CA" w:eastAsia="en-CA" w:bidi="ar-SA"/>
              </w:rPr>
            </w:pPr>
            <w:r w:rsidRPr="00657281">
              <w:rPr>
                <w:lang w:val="en-CA" w:eastAsia="en-CA" w:bidi="ar-SA"/>
              </w:rPr>
              <w:t>SFX Editor</w:t>
            </w:r>
          </w:p>
        </w:tc>
      </w:tr>
      <w:tr w:rsidR="004C2A9D" w:rsidRPr="00657281" w:rsidTr="00657281">
        <w:trPr>
          <w:trHeight w:hRule="exact" w:val="340"/>
        </w:trPr>
        <w:tc>
          <w:tcPr>
            <w:tcW w:w="3938" w:type="dxa"/>
            <w:shd w:val="clear" w:color="auto" w:fill="auto"/>
          </w:tcPr>
          <w:p w:rsidR="004C2A9D" w:rsidRPr="00657281" w:rsidRDefault="00657281" w:rsidP="004C2A9D">
            <w:pPr>
              <w:spacing w:line="100" w:lineRule="atLeast"/>
            </w:pPr>
            <w:r w:rsidRPr="00657281">
              <w:rPr>
                <w:rFonts w:asciiTheme="minorHAnsi" w:hAnsiTheme="minorHAnsi"/>
                <w:color w:val="000000"/>
              </w:rPr>
              <w:t>ALEX MACIA</w:t>
            </w:r>
          </w:p>
        </w:tc>
        <w:tc>
          <w:tcPr>
            <w:tcW w:w="3938" w:type="dxa"/>
            <w:shd w:val="clear" w:color="auto" w:fill="auto"/>
          </w:tcPr>
          <w:p w:rsidR="004C2A9D" w:rsidRPr="00657281" w:rsidRDefault="004C2A9D" w:rsidP="00E150D1">
            <w:pPr>
              <w:spacing w:line="100" w:lineRule="atLeast"/>
              <w:rPr>
                <w:lang w:val="en-CA" w:eastAsia="en-CA" w:bidi="ar-SA"/>
              </w:rPr>
            </w:pPr>
            <w:r w:rsidRPr="00657281">
              <w:rPr>
                <w:lang w:val="en-CA" w:eastAsia="en-CA" w:bidi="ar-SA"/>
              </w:rPr>
              <w:t>Foley Artists</w:t>
            </w:r>
          </w:p>
        </w:tc>
      </w:tr>
      <w:tr w:rsidR="004C2A9D" w:rsidRPr="00031356" w:rsidTr="00657281">
        <w:trPr>
          <w:trHeight w:hRule="exact" w:val="340"/>
        </w:trPr>
        <w:tc>
          <w:tcPr>
            <w:tcW w:w="3938" w:type="dxa"/>
            <w:shd w:val="clear" w:color="auto" w:fill="auto"/>
          </w:tcPr>
          <w:p w:rsidR="004C2A9D" w:rsidRPr="00657281" w:rsidRDefault="00657281" w:rsidP="004C2A9D">
            <w:pPr>
              <w:spacing w:line="100" w:lineRule="atLeast"/>
            </w:pPr>
            <w:r w:rsidRPr="00657281">
              <w:rPr>
                <w:rFonts w:asciiTheme="minorHAnsi" w:hAnsiTheme="minorHAnsi"/>
                <w:color w:val="000000"/>
              </w:rPr>
              <w:t>DEVON QUELCH</w:t>
            </w:r>
          </w:p>
        </w:tc>
        <w:tc>
          <w:tcPr>
            <w:tcW w:w="3938" w:type="dxa"/>
            <w:shd w:val="clear" w:color="auto" w:fill="auto"/>
          </w:tcPr>
          <w:p w:rsidR="004C2A9D" w:rsidRPr="00657281" w:rsidRDefault="004C2A9D" w:rsidP="00E150D1">
            <w:pPr>
              <w:spacing w:line="100" w:lineRule="atLeast"/>
              <w:rPr>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AB14C3">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4C2A9D" w:rsidRPr="00AB14C3" w:rsidRDefault="00AB14C3" w:rsidP="004C2A9D">
      <w:r w:rsidRPr="00AB14C3">
        <w:rPr>
          <w:rStyle w:val="Heading2Char"/>
        </w:rPr>
        <w:lastRenderedPageBreak/>
        <w:t>OLIVER DE CAIGNY</w:t>
      </w:r>
      <w:r w:rsidR="004C2A9D" w:rsidRPr="00AB14C3">
        <w:rPr>
          <w:sz w:val="24"/>
          <w:szCs w:val="24"/>
        </w:rPr>
        <w:t xml:space="preserve"> – Supervising Producer</w:t>
      </w:r>
      <w:r w:rsidR="004C2A9D">
        <w:rPr>
          <w:sz w:val="24"/>
          <w:szCs w:val="24"/>
        </w:rPr>
        <w:br/>
      </w:r>
      <w:r w:rsidR="004C2A9D" w:rsidRPr="00AB14C3">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4C2A9D" w:rsidRPr="00AB14C3" w:rsidRDefault="00AB14C3" w:rsidP="004C2A9D">
      <w:r w:rsidRPr="00AB14C3">
        <w:rPr>
          <w:rStyle w:val="Heading2Char"/>
        </w:rPr>
        <w:t>NAVID SOOFI</w:t>
      </w:r>
      <w:r w:rsidR="004C2A9D" w:rsidRPr="00AB14C3">
        <w:rPr>
          <w:bCs/>
          <w:sz w:val="24"/>
          <w:szCs w:val="24"/>
        </w:rPr>
        <w:t xml:space="preserve"> – Producer</w:t>
      </w:r>
      <w:r w:rsidR="004C2A9D" w:rsidRPr="000D7C5F">
        <w:rPr>
          <w:b/>
          <w:sz w:val="24"/>
          <w:szCs w:val="24"/>
        </w:rPr>
        <w:br/>
      </w:r>
      <w:r w:rsidR="004C2A9D" w:rsidRPr="00AB14C3">
        <w:t>Navid is the primary producer for Novus Ordo Seclorum. Navid’s passion for filmmaking along with his business and engineering background plays an important role in creating a successful and transparent 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94244B" w:rsidRDefault="004C2A9D" w:rsidP="0094244B">
      <w:pPr>
        <w:pStyle w:val="Heading2"/>
        <w:rPr>
          <w:w w:val="110"/>
        </w:rPr>
      </w:pPr>
      <w:r>
        <w:rPr>
          <w:w w:val="110"/>
        </w:rPr>
        <w:t>CHRISTIE WILL</w:t>
      </w:r>
      <w:r w:rsidR="0094244B">
        <w:rPr>
          <w:w w:val="110"/>
        </w:rPr>
        <w:t xml:space="preserve"> </w:t>
      </w:r>
      <w:r w:rsidR="0094244B" w:rsidRPr="007E7E80">
        <w:rPr>
          <w:b w:val="0"/>
          <w:sz w:val="24"/>
        </w:rPr>
        <w:t xml:space="preserve">- </w:t>
      </w:r>
      <w:r w:rsidR="0094244B">
        <w:rPr>
          <w:b w:val="0"/>
          <w:sz w:val="24"/>
        </w:rPr>
        <w:t>Director</w:t>
      </w:r>
    </w:p>
    <w:p w:rsidR="0094244B" w:rsidRPr="00F11EDA" w:rsidRDefault="0094244B" w:rsidP="00F11EDA">
      <w:pPr>
        <w:widowControl w:val="0"/>
        <w:autoSpaceDE w:val="0"/>
        <w:autoSpaceDN w:val="0"/>
        <w:adjustRightInd w:val="0"/>
        <w:spacing w:after="120"/>
        <w:jc w:val="both"/>
      </w:pPr>
      <w:r w:rsidRPr="00F11EDA">
        <w:t>Christie Will studied at Emerson College in Boston MA, and the College of Charleston in SC. She earned a BA in Business Arts Management, in addition to a BA in Theatre Performance (concentrating in Music Theatre and Film). Christie also earned a BFA in Art History, along with receiving a 'Leadership in the Arts' Distinction Award, upon graduation.</w:t>
      </w:r>
    </w:p>
    <w:p w:rsidR="0094244B" w:rsidRPr="00F11EDA" w:rsidRDefault="0094244B" w:rsidP="00F11EDA">
      <w:pPr>
        <w:widowControl w:val="0"/>
        <w:autoSpaceDE w:val="0"/>
        <w:autoSpaceDN w:val="0"/>
        <w:adjustRightInd w:val="0"/>
        <w:spacing w:after="120"/>
        <w:jc w:val="both"/>
      </w:pPr>
      <w:r w:rsidRPr="00F11EDA">
        <w:t>Following University, Christie graced stages across North America, before moving to Los Angeles where she worked as an actress, model, and emerging director and writer. During this time, she split the year by living between Vancouver Canada and Los Angeles California. In Vancouver, Christie founded the first avant-garde black box theatre; The Beaumont Playhouse (based on the teachings of Sanford Meisner; Christie was a long time student of Robert Carnegie's 'Playhouse West' in Los Angeles). It was during her time back in the theatre that Christie honed in on her writing and directing for the stage. After finding success and audiences within the theatre scene, Christie soon transposed her efforts into film.</w:t>
      </w:r>
    </w:p>
    <w:p w:rsidR="0094244B" w:rsidRPr="00F11EDA" w:rsidRDefault="0094244B" w:rsidP="00F11EDA">
      <w:pPr>
        <w:widowControl w:val="0"/>
        <w:autoSpaceDE w:val="0"/>
        <w:autoSpaceDN w:val="0"/>
        <w:adjustRightInd w:val="0"/>
        <w:spacing w:after="120"/>
        <w:jc w:val="both"/>
      </w:pPr>
      <w:r w:rsidRPr="00F11EDA">
        <w:t>Career: Her first short film 'Dysfunction' was received with critical acclaim, encouraging Christie to focus her creative aspirations to further writing and directing for the big and small screen. She worked as Peter Berg's director's assistant (Smokin Aces, Friday Night Lights, Hancock, The Rundown), before moving into Senior Executive in Business Development for singer/ entertainer Paula Abdul (responsible for the development of Paula's first reality show 'Hey Paula'). From this position, Christie focused her sights on directing electronic press kits for feature films, and learning the business of movie production. Her sharp storytelling, and creative approach to these electronic press kits, made for happy distributors and producers. She quickly moved into a producer’s seat, after earning the respect from her colleagues and peers.</w:t>
      </w:r>
    </w:p>
    <w:p w:rsidR="0094244B" w:rsidRPr="00F11EDA" w:rsidRDefault="0094244B" w:rsidP="00F11EDA">
      <w:pPr>
        <w:widowControl w:val="0"/>
        <w:autoSpaceDE w:val="0"/>
        <w:autoSpaceDN w:val="0"/>
        <w:adjustRightInd w:val="0"/>
        <w:spacing w:after="120"/>
        <w:jc w:val="both"/>
      </w:pPr>
      <w:r w:rsidRPr="00F11EDA">
        <w:t>After successfully producing (co-producing &amp; associate producing) on various film and televised projects, Christie naturally segued into writing and directing feature films.</w:t>
      </w:r>
    </w:p>
    <w:p w:rsidR="0094244B" w:rsidRPr="00F11EDA" w:rsidRDefault="0094244B" w:rsidP="00F11EDA">
      <w:pPr>
        <w:widowControl w:val="0"/>
        <w:autoSpaceDE w:val="0"/>
        <w:autoSpaceDN w:val="0"/>
        <w:adjustRightInd w:val="0"/>
        <w:spacing w:after="120"/>
        <w:jc w:val="both"/>
      </w:pPr>
      <w:r w:rsidRPr="00F11EDA">
        <w:lastRenderedPageBreak/>
        <w:t>As a new female writer, director, producer on the Hollywood scene, Christie's work has been described as "fresh, often providing an uncontrived social commentary on Hollywood" (ref: TS 2006). Her writing and directing has also been described as "authentic, uncensored, and female centric; Christie Will is one of those emerging talents to keep your eye on" (The Sun)</w:t>
      </w:r>
    </w:p>
    <w:p w:rsidR="0094244B" w:rsidRPr="00F11EDA" w:rsidRDefault="0094244B" w:rsidP="00F11EDA">
      <w:pPr>
        <w:widowControl w:val="0"/>
        <w:autoSpaceDE w:val="0"/>
        <w:autoSpaceDN w:val="0"/>
        <w:adjustRightInd w:val="0"/>
        <w:spacing w:after="120"/>
        <w:jc w:val="both"/>
      </w:pPr>
      <w:r w:rsidRPr="00F11EDA">
        <w:t>Christie lives on the West Coast between Los Angeles, California, USA, and Vancouver, British Columbia, Canada.</w:t>
      </w:r>
    </w:p>
    <w:p w:rsidR="00B970CB" w:rsidRPr="005C7DF7" w:rsidRDefault="00B970CB" w:rsidP="005740B9">
      <w:pPr>
        <w:pStyle w:val="Heading2"/>
        <w:rPr>
          <w:w w:val="110"/>
        </w:rPr>
      </w:pPr>
      <w:r w:rsidRPr="005C7DF7">
        <w:rPr>
          <w:w w:val="110"/>
        </w:rPr>
        <w:t>Billing Block</w:t>
      </w:r>
    </w:p>
    <w:p w:rsidR="004B718C" w:rsidRDefault="004B718C" w:rsidP="004C2A9D">
      <w:pPr>
        <w:jc w:val="center"/>
        <w:rPr>
          <w:sz w:val="26"/>
          <w:szCs w:val="26"/>
        </w:rPr>
      </w:pPr>
      <w:r w:rsidRPr="005C7DF7">
        <w:rPr>
          <w:sz w:val="26"/>
          <w:szCs w:val="26"/>
        </w:rPr>
        <w:t>Johnson Production Group Presents “</w:t>
      </w:r>
      <w:r w:rsidR="00B964C7">
        <w:rPr>
          <w:sz w:val="26"/>
          <w:szCs w:val="26"/>
        </w:rPr>
        <w:t>WARMING UP TO YOU</w:t>
      </w:r>
      <w:r w:rsidR="00546E13" w:rsidRPr="005C7DF7">
        <w:rPr>
          <w:sz w:val="26"/>
          <w:szCs w:val="26"/>
        </w:rPr>
        <w:t>”</w:t>
      </w:r>
      <w:r w:rsidR="005740B9">
        <w:rPr>
          <w:sz w:val="26"/>
          <w:szCs w:val="26"/>
        </w:rPr>
        <w:br/>
      </w:r>
      <w:r w:rsidR="004C2A9D">
        <w:rPr>
          <w:sz w:val="26"/>
          <w:szCs w:val="26"/>
        </w:rPr>
        <w:t>starring</w:t>
      </w:r>
      <w:r w:rsidR="00546E13" w:rsidRPr="005C7DF7">
        <w:rPr>
          <w:sz w:val="26"/>
          <w:szCs w:val="26"/>
        </w:rPr>
        <w:t xml:space="preserve"> </w:t>
      </w:r>
      <w:r w:rsidR="004C2A9D" w:rsidRPr="004C2A9D">
        <w:rPr>
          <w:sz w:val="26"/>
          <w:szCs w:val="26"/>
        </w:rPr>
        <w:t>CINDY BUSBY</w:t>
      </w:r>
      <w:r w:rsidR="004C2A9D">
        <w:rPr>
          <w:sz w:val="26"/>
          <w:szCs w:val="26"/>
        </w:rPr>
        <w:t xml:space="preserve">  </w:t>
      </w:r>
      <w:r w:rsidR="004C2A9D" w:rsidRPr="004C2A9D">
        <w:rPr>
          <w:sz w:val="26"/>
          <w:szCs w:val="26"/>
        </w:rPr>
        <w:t>CHRISTOPHER RUSSELL</w:t>
      </w:r>
      <w:r w:rsidR="004C2A9D">
        <w:rPr>
          <w:sz w:val="26"/>
          <w:szCs w:val="26"/>
        </w:rPr>
        <w:t xml:space="preserve">  </w:t>
      </w:r>
      <w:r w:rsidR="004C2A9D" w:rsidRPr="004C2A9D">
        <w:rPr>
          <w:sz w:val="26"/>
          <w:szCs w:val="26"/>
        </w:rPr>
        <w:t>LATONYA WILLIAMS</w:t>
      </w:r>
      <w:r w:rsidR="004C2A9D">
        <w:rPr>
          <w:sz w:val="26"/>
          <w:szCs w:val="26"/>
        </w:rPr>
        <w:t xml:space="preserve">  </w:t>
      </w:r>
      <w:r w:rsidR="004C2A9D" w:rsidRPr="004C2A9D">
        <w:rPr>
          <w:sz w:val="26"/>
          <w:szCs w:val="26"/>
        </w:rPr>
        <w:t>CAITLIN STRYKER</w:t>
      </w:r>
      <w:r w:rsidR="0094244B">
        <w:rPr>
          <w:sz w:val="26"/>
          <w:szCs w:val="26"/>
        </w:rPr>
        <w:t xml:space="preserve"> </w:t>
      </w:r>
      <w:r w:rsidR="004C2A9D" w:rsidRPr="004C2A9D">
        <w:rPr>
          <w:sz w:val="26"/>
          <w:szCs w:val="26"/>
        </w:rPr>
        <w:t>Casting by</w:t>
      </w:r>
      <w:r w:rsidR="004C2A9D">
        <w:rPr>
          <w:sz w:val="26"/>
          <w:szCs w:val="26"/>
        </w:rPr>
        <w:t xml:space="preserve"> </w:t>
      </w:r>
      <w:r w:rsidR="004C2A9D" w:rsidRPr="004C2A9D">
        <w:rPr>
          <w:sz w:val="26"/>
          <w:szCs w:val="26"/>
        </w:rPr>
        <w:t>JUDY LEE</w:t>
      </w:r>
      <w:r w:rsidR="004C2A9D">
        <w:rPr>
          <w:sz w:val="26"/>
          <w:szCs w:val="26"/>
        </w:rPr>
        <w:t xml:space="preserve">  </w:t>
      </w:r>
      <w:r w:rsidR="004C2A9D" w:rsidRPr="004C2A9D">
        <w:rPr>
          <w:sz w:val="26"/>
          <w:szCs w:val="26"/>
        </w:rPr>
        <w:t>Production Designer</w:t>
      </w:r>
      <w:r w:rsidR="004C2A9D">
        <w:rPr>
          <w:sz w:val="26"/>
          <w:szCs w:val="26"/>
        </w:rPr>
        <w:t xml:space="preserve"> </w:t>
      </w:r>
      <w:r w:rsidR="004C2A9D" w:rsidRPr="004C2A9D">
        <w:rPr>
          <w:sz w:val="26"/>
          <w:szCs w:val="26"/>
        </w:rPr>
        <w:t>HEATHER COUTTS</w:t>
      </w:r>
      <w:r w:rsidR="004C2A9D">
        <w:rPr>
          <w:sz w:val="26"/>
          <w:szCs w:val="26"/>
        </w:rPr>
        <w:t xml:space="preserve">  </w:t>
      </w:r>
      <w:r w:rsidR="004C2A9D" w:rsidRPr="004C2A9D">
        <w:rPr>
          <w:sz w:val="26"/>
          <w:szCs w:val="26"/>
        </w:rPr>
        <w:t>Director of Photography</w:t>
      </w:r>
      <w:r w:rsidR="004C2A9D">
        <w:rPr>
          <w:sz w:val="26"/>
          <w:szCs w:val="26"/>
        </w:rPr>
        <w:t xml:space="preserve"> </w:t>
      </w:r>
      <w:r w:rsidR="004C2A9D" w:rsidRPr="004C2A9D">
        <w:rPr>
          <w:sz w:val="26"/>
          <w:szCs w:val="26"/>
        </w:rPr>
        <w:t>SEAN COX</w:t>
      </w:r>
      <w:r w:rsidR="004C2A9D">
        <w:rPr>
          <w:sz w:val="26"/>
          <w:szCs w:val="26"/>
        </w:rPr>
        <w:t xml:space="preserve">  </w:t>
      </w:r>
      <w:r w:rsidR="004C2A9D" w:rsidRPr="004C2A9D">
        <w:rPr>
          <w:sz w:val="26"/>
          <w:szCs w:val="26"/>
        </w:rPr>
        <w:t>Edited by</w:t>
      </w:r>
      <w:r w:rsidR="004C2A9D">
        <w:rPr>
          <w:sz w:val="26"/>
          <w:szCs w:val="26"/>
        </w:rPr>
        <w:t xml:space="preserve"> </w:t>
      </w:r>
      <w:r w:rsidR="004C2A9D" w:rsidRPr="004C2A9D">
        <w:rPr>
          <w:sz w:val="26"/>
          <w:szCs w:val="26"/>
        </w:rPr>
        <w:t>JASON NIELSEN</w:t>
      </w:r>
      <w:r w:rsidR="004C2A9D">
        <w:rPr>
          <w:sz w:val="26"/>
          <w:szCs w:val="26"/>
        </w:rPr>
        <w:t xml:space="preserve">  </w:t>
      </w:r>
      <w:r w:rsidR="004C2A9D" w:rsidRPr="00657281">
        <w:rPr>
          <w:sz w:val="26"/>
          <w:szCs w:val="26"/>
        </w:rPr>
        <w:t xml:space="preserve">Music by </w:t>
      </w:r>
      <w:r w:rsidR="00657281" w:rsidRPr="00657281">
        <w:rPr>
          <w:sz w:val="26"/>
          <w:szCs w:val="26"/>
        </w:rPr>
        <w:t>FREDERIK WIEDMANN</w:t>
      </w:r>
      <w:r w:rsidR="004C2A9D">
        <w:rPr>
          <w:sz w:val="26"/>
          <w:szCs w:val="26"/>
        </w:rPr>
        <w:t xml:space="preserve">  </w:t>
      </w:r>
      <w:r w:rsidR="004C2A9D" w:rsidRPr="004C2A9D">
        <w:rPr>
          <w:sz w:val="26"/>
          <w:szCs w:val="26"/>
        </w:rPr>
        <w:t>Supervising Producer</w:t>
      </w:r>
      <w:r w:rsidR="004C2A9D">
        <w:rPr>
          <w:sz w:val="26"/>
          <w:szCs w:val="26"/>
        </w:rPr>
        <w:t xml:space="preserve">  </w:t>
      </w:r>
      <w:r w:rsidR="004C2A9D" w:rsidRPr="004C2A9D">
        <w:rPr>
          <w:sz w:val="26"/>
          <w:szCs w:val="26"/>
        </w:rPr>
        <w:t>OLIVER DE CAIGNY</w:t>
      </w:r>
      <w:r w:rsidR="004C2A9D">
        <w:rPr>
          <w:sz w:val="26"/>
          <w:szCs w:val="26"/>
        </w:rPr>
        <w:t xml:space="preserve">  </w:t>
      </w:r>
      <w:r w:rsidR="00657281">
        <w:rPr>
          <w:sz w:val="26"/>
          <w:szCs w:val="26"/>
        </w:rPr>
        <w:t xml:space="preserve">Co-Executive Producer JOSEPH WILKA  </w:t>
      </w:r>
      <w:r w:rsidR="004C2A9D" w:rsidRPr="004C2A9D">
        <w:rPr>
          <w:sz w:val="26"/>
          <w:szCs w:val="26"/>
        </w:rPr>
        <w:t>Executive Producer</w:t>
      </w:r>
      <w:r w:rsidR="004C2A9D">
        <w:rPr>
          <w:sz w:val="26"/>
          <w:szCs w:val="26"/>
        </w:rPr>
        <w:t xml:space="preserve">s </w:t>
      </w:r>
      <w:r w:rsidR="004C2A9D" w:rsidRPr="004C2A9D">
        <w:rPr>
          <w:sz w:val="26"/>
          <w:szCs w:val="26"/>
        </w:rPr>
        <w:t>TIMOTHY O. JOHNSON</w:t>
      </w:r>
      <w:r w:rsidR="004C2A9D">
        <w:rPr>
          <w:sz w:val="26"/>
          <w:szCs w:val="26"/>
        </w:rPr>
        <w:t xml:space="preserve">  </w:t>
      </w:r>
      <w:r w:rsidR="004C2A9D" w:rsidRPr="004C2A9D">
        <w:rPr>
          <w:sz w:val="26"/>
          <w:szCs w:val="26"/>
        </w:rPr>
        <w:t>DAWN WOLFROM</w:t>
      </w:r>
      <w:r w:rsidR="004C2A9D">
        <w:rPr>
          <w:sz w:val="26"/>
          <w:szCs w:val="26"/>
        </w:rPr>
        <w:t xml:space="preserve">  </w:t>
      </w:r>
      <w:r w:rsidR="004C2A9D" w:rsidRPr="004C2A9D">
        <w:rPr>
          <w:sz w:val="26"/>
          <w:szCs w:val="26"/>
        </w:rPr>
        <w:t>Produced By</w:t>
      </w:r>
      <w:r w:rsidR="004C2A9D">
        <w:rPr>
          <w:sz w:val="26"/>
          <w:szCs w:val="26"/>
        </w:rPr>
        <w:t xml:space="preserve"> </w:t>
      </w:r>
      <w:r w:rsidR="004C2A9D" w:rsidRPr="004C2A9D">
        <w:rPr>
          <w:sz w:val="26"/>
          <w:szCs w:val="26"/>
        </w:rPr>
        <w:t>NAVID SOOFI</w:t>
      </w:r>
      <w:r w:rsidR="004C2A9D">
        <w:rPr>
          <w:sz w:val="26"/>
          <w:szCs w:val="26"/>
        </w:rPr>
        <w:t xml:space="preserve">  </w:t>
      </w:r>
      <w:r w:rsidR="00657281">
        <w:rPr>
          <w:sz w:val="26"/>
          <w:szCs w:val="26"/>
        </w:rPr>
        <w:t xml:space="preserve">Story by </w:t>
      </w:r>
      <w:r w:rsidR="004C2A9D" w:rsidRPr="004C2A9D">
        <w:rPr>
          <w:sz w:val="26"/>
          <w:szCs w:val="26"/>
        </w:rPr>
        <w:t xml:space="preserve">STEVEN KENT </w:t>
      </w:r>
      <w:r w:rsidR="004C2A9D">
        <w:rPr>
          <w:sz w:val="26"/>
          <w:szCs w:val="26"/>
        </w:rPr>
        <w:t xml:space="preserve"> </w:t>
      </w:r>
      <w:r w:rsidR="004C2A9D" w:rsidRPr="004C2A9D">
        <w:rPr>
          <w:sz w:val="26"/>
          <w:szCs w:val="26"/>
        </w:rPr>
        <w:t>PAMELA RICE</w:t>
      </w:r>
      <w:r w:rsidR="00657281">
        <w:rPr>
          <w:sz w:val="26"/>
          <w:szCs w:val="26"/>
        </w:rPr>
        <w:t xml:space="preserve">  </w:t>
      </w:r>
      <w:r w:rsidR="00657281" w:rsidRPr="004C2A9D">
        <w:rPr>
          <w:sz w:val="26"/>
          <w:szCs w:val="26"/>
        </w:rPr>
        <w:t>Written By</w:t>
      </w:r>
      <w:r w:rsidR="00657281">
        <w:rPr>
          <w:sz w:val="26"/>
          <w:szCs w:val="26"/>
        </w:rPr>
        <w:t xml:space="preserve"> </w:t>
      </w:r>
      <w:r w:rsidR="00657281" w:rsidRPr="004C2A9D">
        <w:rPr>
          <w:sz w:val="26"/>
          <w:szCs w:val="26"/>
        </w:rPr>
        <w:t>W. STEWART</w:t>
      </w:r>
      <w:r w:rsidR="004C2A9D">
        <w:rPr>
          <w:sz w:val="26"/>
          <w:szCs w:val="26"/>
        </w:rPr>
        <w:t xml:space="preserve">  </w:t>
      </w:r>
      <w:r w:rsidR="004C2A9D" w:rsidRPr="004C2A9D">
        <w:rPr>
          <w:sz w:val="26"/>
          <w:szCs w:val="26"/>
        </w:rPr>
        <w:t>Directed by</w:t>
      </w:r>
      <w:r w:rsidR="004C2A9D">
        <w:rPr>
          <w:sz w:val="26"/>
          <w:szCs w:val="26"/>
        </w:rPr>
        <w:t xml:space="preserve"> </w:t>
      </w:r>
      <w:r w:rsidR="004C2A9D" w:rsidRPr="004C2A9D">
        <w:rPr>
          <w:sz w:val="26"/>
          <w:szCs w:val="26"/>
        </w:rPr>
        <w:t>CHRISTIE WILL</w:t>
      </w:r>
    </w:p>
    <w:p w:rsidR="0094244B" w:rsidRPr="005C7DF7" w:rsidRDefault="005F7637"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5"/>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6"/>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F7637">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7"/>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4C2A9D" w:rsidRPr="004C2A9D">
        <w:rPr>
          <w:sz w:val="26"/>
          <w:szCs w:val="26"/>
        </w:rPr>
        <w:t>MMXXI</w:t>
      </w:r>
      <w:r w:rsidR="00657281">
        <w:rPr>
          <w:sz w:val="26"/>
          <w:szCs w:val="26"/>
        </w:rPr>
        <w:t xml:space="preserve"> </w:t>
      </w:r>
      <w:r w:rsidR="004C2A9D" w:rsidRPr="004C2A9D">
        <w:rPr>
          <w:sz w:val="26"/>
          <w:szCs w:val="26"/>
        </w:rPr>
        <w:t>Wings</w:t>
      </w:r>
      <w:r w:rsidR="00657281">
        <w:rPr>
          <w:sz w:val="26"/>
          <w:szCs w:val="26"/>
        </w:rPr>
        <w:t xml:space="preserve"> </w:t>
      </w:r>
      <w:r w:rsidR="004C2A9D" w:rsidRPr="004C2A9D">
        <w:rPr>
          <w:sz w:val="26"/>
          <w:szCs w:val="26"/>
        </w:rPr>
        <w:t>Productions Inc.</w:t>
      </w:r>
      <w:r w:rsidRPr="0094244B">
        <w:rPr>
          <w:sz w:val="26"/>
          <w:szCs w:val="26"/>
        </w:rPr>
        <w:t xml:space="preserve"> </w:t>
      </w:r>
      <w:r w:rsidR="004B718C" w:rsidRPr="005C7DF7">
        <w:rPr>
          <w:sz w:val="26"/>
          <w:szCs w:val="26"/>
        </w:rPr>
        <w:t xml:space="preserve"> All Rights Reserved</w:t>
      </w:r>
    </w:p>
    <w:p w:rsidR="00B970CB" w:rsidRDefault="005F7637" w:rsidP="00B970CB">
      <w:pPr>
        <w:pBdr>
          <w:bottom w:val="single" w:sz="4" w:space="1" w:color="auto"/>
        </w:pBdr>
        <w:jc w:val="center"/>
        <w:rPr>
          <w:sz w:val="24"/>
        </w:rPr>
      </w:pPr>
      <w:r>
        <w:rPr>
          <w:noProof/>
          <w:sz w:val="24"/>
          <w:lang w:bidi="ar-SA"/>
        </w:rPr>
        <w:drawing>
          <wp:inline distT="0" distB="0" distL="0" distR="0">
            <wp:extent cx="2053590" cy="1154479"/>
            <wp:effectExtent l="19050" t="0" r="381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056254" cy="1155976"/>
                    </a:xfrm>
                    <a:prstGeom prst="rect">
                      <a:avLst/>
                    </a:prstGeom>
                    <a:noFill/>
                    <a:ln w="9525">
                      <a:noFill/>
                      <a:miter lim="800000"/>
                      <a:headEnd/>
                      <a:tailEnd/>
                    </a:ln>
                  </pic:spPr>
                </pic:pic>
              </a:graphicData>
            </a:graphic>
          </wp:inline>
        </w:drawing>
      </w:r>
    </w:p>
    <w:p w:rsidR="003F2C19" w:rsidRDefault="003F2C19">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4C2A9D" w:rsidRDefault="004C2A9D" w:rsidP="004C2A9D">
      <w:pPr>
        <w:widowControl w:val="0"/>
        <w:autoSpaceDE w:val="0"/>
        <w:autoSpaceDN w:val="0"/>
        <w:adjustRightInd w:val="0"/>
        <w:rPr>
          <w:rFonts w:cs="Calibri"/>
          <w:color w:val="0F0F0F"/>
          <w:lang w:val="en-CA" w:eastAsia="en-CA" w:bidi="ar-SA"/>
        </w:rPr>
      </w:pPr>
      <w:r w:rsidRPr="00EF19B4">
        <w:rPr>
          <w:rFonts w:cs="Calibri"/>
          <w:color w:val="0F0F0F"/>
          <w:lang w:val="en-CA" w:eastAsia="en-CA" w:bidi="ar-SA"/>
        </w:rPr>
        <w:t>Fitness instructor Kate Wolf</w:t>
      </w:r>
      <w:r>
        <w:rPr>
          <w:rFonts w:cs="Calibri"/>
          <w:color w:val="0F0F0F"/>
          <w:lang w:val="en-CA" w:eastAsia="en-CA" w:bidi="ar-SA"/>
        </w:rPr>
        <w:t>e</w:t>
      </w:r>
      <w:r w:rsidRPr="00EF19B4">
        <w:rPr>
          <w:rFonts w:cs="Calibri"/>
          <w:color w:val="0F0F0F"/>
          <w:lang w:val="en-CA" w:eastAsia="en-CA" w:bidi="ar-SA"/>
        </w:rPr>
        <w:t xml:space="preserve"> leaves Los Angeles to take a job at her best friend’s wellness retreat. To her surprise, A-lister R</w:t>
      </w:r>
      <w:r>
        <w:rPr>
          <w:rFonts w:cs="Calibri"/>
          <w:color w:val="0F0F0F"/>
          <w:lang w:val="en-CA" w:eastAsia="en-CA" w:bidi="ar-SA"/>
        </w:rPr>
        <w:t>ick Stee</w:t>
      </w:r>
      <w:r w:rsidRPr="00EF19B4">
        <w:rPr>
          <w:rFonts w:cs="Calibri"/>
          <w:color w:val="0F0F0F"/>
          <w:lang w:val="en-CA" w:eastAsia="en-CA" w:bidi="ar-SA"/>
        </w:rPr>
        <w:t>le is assigned by the studio to come and train with her to shed some pounds for his new feature film. Not only does the duo make a breakthrough athletically, but also they equally break through some personal walls and find an unexpected friendship that is put at risk when Rick’s gorgeous co-star is also sent to train with Kate.</w:t>
      </w:r>
      <w:r>
        <w:rPr>
          <w:rFonts w:cs="Calibri"/>
          <w:color w:val="0F0F0F"/>
          <w:lang w:val="en-CA" w:eastAsia="en-CA" w:bidi="ar-SA"/>
        </w:rPr>
        <w:t xml:space="preserve"> (465)</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F19B4" w:rsidRDefault="00EF19B4" w:rsidP="00E9293C">
      <w:pPr>
        <w:widowControl w:val="0"/>
        <w:autoSpaceDE w:val="0"/>
        <w:autoSpaceDN w:val="0"/>
        <w:adjustRightInd w:val="0"/>
        <w:rPr>
          <w:rFonts w:cs="Calibri"/>
          <w:color w:val="0F0F0F"/>
          <w:lang w:val="en-CA" w:eastAsia="en-CA" w:bidi="ar-SA"/>
        </w:rPr>
      </w:pPr>
      <w:r w:rsidRPr="00EF19B4">
        <w:rPr>
          <w:rFonts w:cs="Calibri"/>
          <w:color w:val="0F0F0F"/>
          <w:lang w:val="en-CA" w:eastAsia="en-CA" w:bidi="ar-SA"/>
        </w:rPr>
        <w:t>Fitness instructor Kate Wolf</w:t>
      </w:r>
      <w:r w:rsidR="004C2A9D">
        <w:rPr>
          <w:rFonts w:cs="Calibri"/>
          <w:color w:val="0F0F0F"/>
          <w:lang w:val="en-CA" w:eastAsia="en-CA" w:bidi="ar-SA"/>
        </w:rPr>
        <w:t>e</w:t>
      </w:r>
      <w:r w:rsidRPr="00EF19B4">
        <w:rPr>
          <w:rFonts w:cs="Calibri"/>
          <w:color w:val="0F0F0F"/>
          <w:lang w:val="en-CA" w:eastAsia="en-CA" w:bidi="ar-SA"/>
        </w:rPr>
        <w:t xml:space="preserve"> leaves Los Angeles to take a job at her best friend’s wellness retreat. To her surprise, A-lister R</w:t>
      </w:r>
      <w:r w:rsidR="004C2A9D">
        <w:rPr>
          <w:rFonts w:cs="Calibri"/>
          <w:color w:val="0F0F0F"/>
          <w:lang w:val="en-CA" w:eastAsia="en-CA" w:bidi="ar-SA"/>
        </w:rPr>
        <w:t>ick Stee</w:t>
      </w:r>
      <w:r w:rsidRPr="00EF19B4">
        <w:rPr>
          <w:rFonts w:cs="Calibri"/>
          <w:color w:val="0F0F0F"/>
          <w:lang w:val="en-CA" w:eastAsia="en-CA" w:bidi="ar-SA"/>
        </w:rPr>
        <w:t>le is assigned by the studio to come and train with her to shed some pounds for his new feature film. Not only does the duo make a breakthrough athletically, but also they equally break through some personal walls and find an unexpected friendship that is put at risk when Rick’s gorgeous co-star is also sent to train with Kate.</w:t>
      </w:r>
      <w:r>
        <w:rPr>
          <w:rFonts w:cs="Calibri"/>
          <w:color w:val="0F0F0F"/>
          <w:lang w:val="en-CA" w:eastAsia="en-CA" w:bidi="ar-SA"/>
        </w:rPr>
        <w:t xml:space="preserve"> (465)</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4C2A9D" w:rsidP="004C2A9D">
      <w:pPr>
        <w:rPr>
          <w:rFonts w:ascii="Helvetica" w:hAnsi="Helvetica" w:cs="Helvetica"/>
          <w:sz w:val="30"/>
          <w:szCs w:val="30"/>
        </w:rPr>
      </w:pPr>
      <w:r>
        <w:t xml:space="preserve">A wellness retreat fitness expert must whip a bad-boy movie star into shape before his next film </w:t>
      </w:r>
      <w:r w:rsidR="00A35E60">
        <w:rPr>
          <w:rFonts w:cs="Calibri"/>
          <w:color w:val="0F0F0F"/>
          <w:lang w:val="en-CA" w:eastAsia="en-CA" w:bidi="ar-SA"/>
        </w:rPr>
        <w:t xml:space="preserve"> (</w:t>
      </w:r>
      <w:r>
        <w:rPr>
          <w:rFonts w:cs="Calibri"/>
          <w:color w:val="0F0F0F"/>
          <w:lang w:val="en-CA" w:eastAsia="en-CA" w:bidi="ar-SA"/>
        </w:rPr>
        <w:t>96</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4C2A9D"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Fitness trainer, movie star, retreat</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813" w:rsidRDefault="00D16813" w:rsidP="002176F9">
      <w:pPr>
        <w:spacing w:after="0"/>
      </w:pPr>
      <w:r>
        <w:separator/>
      </w:r>
    </w:p>
  </w:endnote>
  <w:endnote w:type="continuationSeparator" w:id="1">
    <w:p w:rsidR="00D16813" w:rsidRDefault="00D16813"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9B4" w:rsidRDefault="00EF19B4"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EF19B4" w:rsidRDefault="00EF19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813" w:rsidRDefault="00D16813" w:rsidP="002176F9">
      <w:pPr>
        <w:spacing w:after="0"/>
      </w:pPr>
      <w:r>
        <w:separator/>
      </w:r>
    </w:p>
  </w:footnote>
  <w:footnote w:type="continuationSeparator" w:id="1">
    <w:p w:rsidR="00D16813" w:rsidRDefault="00D16813"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3490">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34E20"/>
    <w:rsid w:val="00143DFF"/>
    <w:rsid w:val="00155023"/>
    <w:rsid w:val="00165D1A"/>
    <w:rsid w:val="001A2620"/>
    <w:rsid w:val="001B2B25"/>
    <w:rsid w:val="001C5287"/>
    <w:rsid w:val="001C59FA"/>
    <w:rsid w:val="001C607D"/>
    <w:rsid w:val="001D1CBA"/>
    <w:rsid w:val="001D2B7C"/>
    <w:rsid w:val="001D6F14"/>
    <w:rsid w:val="0020181F"/>
    <w:rsid w:val="00204780"/>
    <w:rsid w:val="00205929"/>
    <w:rsid w:val="00206081"/>
    <w:rsid w:val="002176F9"/>
    <w:rsid w:val="00225EB8"/>
    <w:rsid w:val="00225FA6"/>
    <w:rsid w:val="00277E5A"/>
    <w:rsid w:val="0028359D"/>
    <w:rsid w:val="002A12A7"/>
    <w:rsid w:val="002A363C"/>
    <w:rsid w:val="002A49EE"/>
    <w:rsid w:val="002A5169"/>
    <w:rsid w:val="002A57AA"/>
    <w:rsid w:val="002B40AA"/>
    <w:rsid w:val="002D0D4F"/>
    <w:rsid w:val="002D6639"/>
    <w:rsid w:val="002D70BA"/>
    <w:rsid w:val="002F4874"/>
    <w:rsid w:val="00340688"/>
    <w:rsid w:val="003852D1"/>
    <w:rsid w:val="003935F8"/>
    <w:rsid w:val="003A072D"/>
    <w:rsid w:val="003A1DC2"/>
    <w:rsid w:val="003A4548"/>
    <w:rsid w:val="003B34E2"/>
    <w:rsid w:val="003B4061"/>
    <w:rsid w:val="003D4D7C"/>
    <w:rsid w:val="003E294D"/>
    <w:rsid w:val="003E4308"/>
    <w:rsid w:val="003E5199"/>
    <w:rsid w:val="003F2C19"/>
    <w:rsid w:val="004065A5"/>
    <w:rsid w:val="004078DF"/>
    <w:rsid w:val="00410FC7"/>
    <w:rsid w:val="00415423"/>
    <w:rsid w:val="00424D4F"/>
    <w:rsid w:val="004313EB"/>
    <w:rsid w:val="00443135"/>
    <w:rsid w:val="004443C2"/>
    <w:rsid w:val="004462FD"/>
    <w:rsid w:val="004522E2"/>
    <w:rsid w:val="00474137"/>
    <w:rsid w:val="00480229"/>
    <w:rsid w:val="004B718C"/>
    <w:rsid w:val="004C2A9D"/>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5F7637"/>
    <w:rsid w:val="00603285"/>
    <w:rsid w:val="00607B4B"/>
    <w:rsid w:val="0061627E"/>
    <w:rsid w:val="00626E49"/>
    <w:rsid w:val="00630794"/>
    <w:rsid w:val="0063149D"/>
    <w:rsid w:val="0064352C"/>
    <w:rsid w:val="0065172D"/>
    <w:rsid w:val="00657281"/>
    <w:rsid w:val="0066460E"/>
    <w:rsid w:val="00664BCB"/>
    <w:rsid w:val="006659B5"/>
    <w:rsid w:val="00680F9C"/>
    <w:rsid w:val="006821C5"/>
    <w:rsid w:val="006D29BB"/>
    <w:rsid w:val="006D5B74"/>
    <w:rsid w:val="006D5CBD"/>
    <w:rsid w:val="006E3B19"/>
    <w:rsid w:val="006F7777"/>
    <w:rsid w:val="00716A8D"/>
    <w:rsid w:val="00725A07"/>
    <w:rsid w:val="0073788E"/>
    <w:rsid w:val="00754A0A"/>
    <w:rsid w:val="007653EC"/>
    <w:rsid w:val="00775C8F"/>
    <w:rsid w:val="00783DCC"/>
    <w:rsid w:val="007A39B6"/>
    <w:rsid w:val="007B0923"/>
    <w:rsid w:val="007E6446"/>
    <w:rsid w:val="007F4108"/>
    <w:rsid w:val="00812B35"/>
    <w:rsid w:val="00822A2B"/>
    <w:rsid w:val="00832AAA"/>
    <w:rsid w:val="00835651"/>
    <w:rsid w:val="00836DCE"/>
    <w:rsid w:val="0083752D"/>
    <w:rsid w:val="00862D8C"/>
    <w:rsid w:val="0086389F"/>
    <w:rsid w:val="00864642"/>
    <w:rsid w:val="0088456F"/>
    <w:rsid w:val="00885796"/>
    <w:rsid w:val="00887591"/>
    <w:rsid w:val="00887D21"/>
    <w:rsid w:val="00896A87"/>
    <w:rsid w:val="008B181E"/>
    <w:rsid w:val="008D1C4D"/>
    <w:rsid w:val="00906466"/>
    <w:rsid w:val="00923AE5"/>
    <w:rsid w:val="00925553"/>
    <w:rsid w:val="0094244B"/>
    <w:rsid w:val="009502B1"/>
    <w:rsid w:val="00950949"/>
    <w:rsid w:val="00962758"/>
    <w:rsid w:val="00962E1C"/>
    <w:rsid w:val="00991251"/>
    <w:rsid w:val="009958CB"/>
    <w:rsid w:val="00996DDD"/>
    <w:rsid w:val="009B53DA"/>
    <w:rsid w:val="009B5F98"/>
    <w:rsid w:val="00A022B5"/>
    <w:rsid w:val="00A23E15"/>
    <w:rsid w:val="00A25492"/>
    <w:rsid w:val="00A35E60"/>
    <w:rsid w:val="00A37652"/>
    <w:rsid w:val="00A55A9C"/>
    <w:rsid w:val="00A6262F"/>
    <w:rsid w:val="00A64000"/>
    <w:rsid w:val="00A70EB3"/>
    <w:rsid w:val="00A80369"/>
    <w:rsid w:val="00A92F89"/>
    <w:rsid w:val="00A96985"/>
    <w:rsid w:val="00A97317"/>
    <w:rsid w:val="00AA4ECC"/>
    <w:rsid w:val="00AA6EB2"/>
    <w:rsid w:val="00AB14C3"/>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64C7"/>
    <w:rsid w:val="00B970CB"/>
    <w:rsid w:val="00BA66AE"/>
    <w:rsid w:val="00BE12E7"/>
    <w:rsid w:val="00BE32BE"/>
    <w:rsid w:val="00BE71AD"/>
    <w:rsid w:val="00C001BD"/>
    <w:rsid w:val="00C337B8"/>
    <w:rsid w:val="00C40276"/>
    <w:rsid w:val="00C44BDA"/>
    <w:rsid w:val="00C55582"/>
    <w:rsid w:val="00C77A3D"/>
    <w:rsid w:val="00C77AAE"/>
    <w:rsid w:val="00C81F01"/>
    <w:rsid w:val="00C915BC"/>
    <w:rsid w:val="00C9401B"/>
    <w:rsid w:val="00CB6B2A"/>
    <w:rsid w:val="00D0066A"/>
    <w:rsid w:val="00D16813"/>
    <w:rsid w:val="00D17331"/>
    <w:rsid w:val="00D341F2"/>
    <w:rsid w:val="00D37F35"/>
    <w:rsid w:val="00D46444"/>
    <w:rsid w:val="00D65A5F"/>
    <w:rsid w:val="00D82090"/>
    <w:rsid w:val="00D87266"/>
    <w:rsid w:val="00D90A4C"/>
    <w:rsid w:val="00DA1CEE"/>
    <w:rsid w:val="00DE7F64"/>
    <w:rsid w:val="00E073E4"/>
    <w:rsid w:val="00E21141"/>
    <w:rsid w:val="00E2320B"/>
    <w:rsid w:val="00E272E1"/>
    <w:rsid w:val="00E301AE"/>
    <w:rsid w:val="00E42A37"/>
    <w:rsid w:val="00E45820"/>
    <w:rsid w:val="00E73983"/>
    <w:rsid w:val="00E9293C"/>
    <w:rsid w:val="00EA62D8"/>
    <w:rsid w:val="00EB65D4"/>
    <w:rsid w:val="00EF19B4"/>
    <w:rsid w:val="00EF1B50"/>
    <w:rsid w:val="00F11EDA"/>
    <w:rsid w:val="00F22E8B"/>
    <w:rsid w:val="00F269E1"/>
    <w:rsid w:val="00F72008"/>
    <w:rsid w:val="00F7597B"/>
    <w:rsid w:val="00F75DB5"/>
    <w:rsid w:val="00F77845"/>
    <w:rsid w:val="00F94137"/>
    <w:rsid w:val="00F9505D"/>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90">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208645015">
      <w:bodyDiv w:val="1"/>
      <w:marLeft w:val="0"/>
      <w:marRight w:val="0"/>
      <w:marTop w:val="0"/>
      <w:marBottom w:val="0"/>
      <w:divBdr>
        <w:top w:val="none" w:sz="0" w:space="0" w:color="auto"/>
        <w:left w:val="none" w:sz="0" w:space="0" w:color="auto"/>
        <w:bottom w:val="none" w:sz="0" w:space="0" w:color="auto"/>
        <w:right w:val="none" w:sz="0" w:space="0" w:color="auto"/>
      </w:divBdr>
      <w:divsChild>
        <w:div w:id="1896315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901682">
              <w:marLeft w:val="0"/>
              <w:marRight w:val="0"/>
              <w:marTop w:val="0"/>
              <w:marBottom w:val="0"/>
              <w:divBdr>
                <w:top w:val="none" w:sz="0" w:space="0" w:color="auto"/>
                <w:left w:val="none" w:sz="0" w:space="0" w:color="auto"/>
                <w:bottom w:val="none" w:sz="0" w:space="0" w:color="auto"/>
                <w:right w:val="none" w:sz="0" w:space="0" w:color="auto"/>
              </w:divBdr>
              <w:divsChild>
                <w:div w:id="1811169294">
                  <w:marLeft w:val="0"/>
                  <w:marRight w:val="0"/>
                  <w:marTop w:val="0"/>
                  <w:marBottom w:val="0"/>
                  <w:divBdr>
                    <w:top w:val="none" w:sz="0" w:space="0" w:color="auto"/>
                    <w:left w:val="none" w:sz="0" w:space="0" w:color="auto"/>
                    <w:bottom w:val="none" w:sz="0" w:space="0" w:color="auto"/>
                    <w:right w:val="none" w:sz="0" w:space="0" w:color="auto"/>
                  </w:divBdr>
                  <w:divsChild>
                    <w:div w:id="16573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2508</Words>
  <Characters>13494</Characters>
  <Application>Microsoft Office Word</Application>
  <DocSecurity>0</DocSecurity>
  <Lines>499</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15630</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2022-05-16T18:00:00Z</dcterms:created>
  <dcterms:modified xsi:type="dcterms:W3CDTF">2022-05-16T18:00:00Z</dcterms:modified>
</cp:coreProperties>
</file>