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1754C0" w:rsidP="005C7DF7">
      <w:pPr>
        <w:pStyle w:val="Title"/>
      </w:pPr>
      <w:r>
        <w:rPr>
          <w:noProof/>
          <w:lang w:bidi="ar-SA"/>
        </w:rPr>
        <w:drawing>
          <wp:anchor distT="0" distB="0" distL="114300" distR="114300" simplePos="0" relativeHeight="251658752" behindDoc="0" locked="0" layoutInCell="1" allowOverlap="1">
            <wp:simplePos x="0" y="0"/>
            <wp:positionH relativeFrom="margin">
              <wp:align>center</wp:align>
            </wp:positionH>
            <wp:positionV relativeFrom="paragraph">
              <wp:posOffset>-1905</wp:posOffset>
            </wp:positionV>
            <wp:extent cx="3596640" cy="1188720"/>
            <wp:effectExtent l="0" t="0" r="0" b="0"/>
            <wp:wrapTopAndBottom/>
            <wp:docPr id="7" name="Picture 6" descr="YellowstoneRomance-TitleArt-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toneRomance-TitleArt-yellow.png"/>
                    <pic:cNvPicPr/>
                  </pic:nvPicPr>
                  <pic:blipFill>
                    <a:blip r:embed="rId8"/>
                    <a:srcRect t="18615" b="13853"/>
                    <a:stretch>
                      <a:fillRect/>
                    </a:stretch>
                  </pic:blipFill>
                  <pic:spPr>
                    <a:xfrm>
                      <a:off x="0" y="0"/>
                      <a:ext cx="3596640" cy="118872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EF3C85" w:rsidP="00EF3C85">
      <w:pPr>
        <w:rPr>
          <w:lang w:val="en-CA" w:eastAsia="en-CA" w:bidi="ar-SA"/>
        </w:rPr>
      </w:pPr>
      <w:r w:rsidRPr="00EF3C85">
        <w:rPr>
          <w:lang w:val="en-CA" w:eastAsia="en-CA" w:bidi="ar-SA"/>
        </w:rPr>
        <w:t>When Olivia’s BFF gets engaged and says she’s moving to a ranch in Wyoming, Olivia makes a last ditch effort to show Amber what a mistake the move is and arranges a bachelorette getaway to a working dude ranch.</w:t>
      </w:r>
    </w:p>
    <w:p w:rsidR="002A363C" w:rsidRPr="005C7DF7" w:rsidRDefault="002A363C" w:rsidP="005740B9">
      <w:pPr>
        <w:pStyle w:val="Heading1"/>
      </w:pPr>
      <w:r w:rsidRPr="005C7DF7">
        <w:t>Synopsis</w:t>
      </w:r>
    </w:p>
    <w:p w:rsidR="00491AAD" w:rsidRDefault="00491AAD" w:rsidP="00491AAD">
      <w:pPr>
        <w:rPr>
          <w:lang w:val="en-CA"/>
        </w:rPr>
      </w:pPr>
      <w:r>
        <w:rPr>
          <w:lang w:val="en-CA"/>
        </w:rPr>
        <w:t xml:space="preserve">After travelling with an art show for 8 weeks as a registrar there are two things Olivia has learned, one… she hates her job, and two… she doesn’t like being without her trusty BFF Amber, who has been like a sister to her since she can remember. So, when Olivia returns home to the city apartment she shares with Amber, she looks forward to their usual single girl’s night outs and girls romcom movie nights in. But Olivia is thrown for a big loop when Amber breaks the news to her that the guy she had been “casually” seeing while Olivia was away is now her fiancé! Olivia is of course happy for her friend until she finds out that her beloved sidekick is going to move to a ranch in Wyoming with her soon-to-be husband. Olivia can’t quell the feelings of abandonment she feels so Olivia does what any desperate BFF would do, she tries to show Amber what a big mistake she’s making - completely selflessly of course - and takes it upon herself as the soon-to-be maid of honor to plan Amber’s epic bachelorette getaway, to where else, a working Dude Ranch! After all, Amber needs to get ready for country life and maybe, just maybe, Amber will realize she’s making a </w:t>
      </w:r>
      <w:r w:rsidRPr="00F57E3F">
        <w:rPr>
          <w:i/>
          <w:lang w:val="en-CA"/>
        </w:rPr>
        <w:t>big</w:t>
      </w:r>
      <w:r>
        <w:rPr>
          <w:lang w:val="en-CA"/>
        </w:rPr>
        <w:t xml:space="preserve"> mistake moving away.</w:t>
      </w:r>
    </w:p>
    <w:p w:rsidR="00491AAD" w:rsidRDefault="00491AAD" w:rsidP="00491AAD">
      <w:pPr>
        <w:rPr>
          <w:lang w:val="en-CA"/>
        </w:rPr>
      </w:pPr>
      <w:r>
        <w:rPr>
          <w:lang w:val="en-CA"/>
        </w:rPr>
        <w:t xml:space="preserve">With Amber’s only other Bridesmaid, Justin - a gay man who has bought designer spurs just for the occasion - the trio set off for the Big Sky Working Dude ranch nestled in the picturesque mountains. Upon arriving they are met by the owners of the ranch, Wade Mcleary and his son Travis. Any notion Olivia and her friends may have had that this holiday will still be like a holiday is quickly broken when they are awoken at the crack of dawn and put to work, retrieving eggs, cleaning stalls and mending the endless miles of fencing. While Amber is successful at everything she does and even seems happy to do it, Olivia is not nearly as successful. Things go from bad to worse when they are given a crash course in cattle handling, a course that goes comically wrong for Olivia in every way despite Travis’s steady hand and guidance. At the end of the first day Olivia is sore, dirty and beginning to question how good of an idea this was. </w:t>
      </w:r>
    </w:p>
    <w:p w:rsidR="00491AAD" w:rsidRDefault="00491AAD" w:rsidP="00491AAD">
      <w:pPr>
        <w:rPr>
          <w:lang w:val="en-CA"/>
        </w:rPr>
      </w:pPr>
      <w:r>
        <w:rPr>
          <w:lang w:val="en-CA"/>
        </w:rPr>
        <w:lastRenderedPageBreak/>
        <w:t xml:space="preserve">The next day they are all given horseback riding lessons in preparation for herding cattle. They meet Kat, a seasoned rancher who arrives expertly on horseback. She has been helping on the Mcleary ranch since she can remember and has always coveted Travis in her heart. </w:t>
      </w:r>
      <w:r w:rsidRPr="00491AAD">
        <w:rPr>
          <w:lang w:val="en-CA"/>
        </w:rPr>
        <w:t>Much to Kat’s chagrin, Travis and Olivia’s connection grows and Travis can’t deny he’s falling for this city girl.</w:t>
      </w:r>
    </w:p>
    <w:p w:rsidR="00862D8C" w:rsidRDefault="00491AAD" w:rsidP="00491AAD">
      <w:r>
        <w:rPr>
          <w:lang w:val="en-CA"/>
        </w:rPr>
        <w:t>As the end of their experience nears, Olivia realizes she was wrong and selfish for trying to deter Amber from choosing a life away from herself and the city. So when she finds Amber in tears she is crushed to learn that though Amber has been seemingly doing great at ranch life she in fact thinks maybe Olivia was right, and she’s not sure is she is cut out for the country life. Amber admits she was only crushing it to try and prove to Olivia and herself it was the right decision.</w:t>
      </w:r>
    </w:p>
    <w:p w:rsidR="002A363C" w:rsidRPr="005C7DF7" w:rsidRDefault="002A363C" w:rsidP="005516F3">
      <w:pPr>
        <w:pStyle w:val="Heading1"/>
      </w:pPr>
      <w:r w:rsidRPr="005C7DF7">
        <w:t>Producers</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Executive Producers</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TIMOTHY O. JOHNSON</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Co-Executive Producer</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JOSEPH WILKA</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Producer</w:t>
      </w:r>
    </w:p>
    <w:p w:rsidR="001754C0" w:rsidRPr="001754C0" w:rsidRDefault="001754C0" w:rsidP="001754C0">
      <w:pPr>
        <w:widowControl w:val="0"/>
        <w:autoSpaceDE w:val="0"/>
        <w:autoSpaceDN w:val="0"/>
        <w:adjustRightInd w:val="0"/>
        <w:spacing w:after="0" w:line="240" w:lineRule="auto"/>
        <w:jc w:val="center"/>
        <w:rPr>
          <w:rFonts w:cs="Helvetica"/>
          <w:bCs/>
        </w:rPr>
      </w:pPr>
      <w:r>
        <w:rPr>
          <w:rFonts w:cs="Helvetica"/>
          <w:bCs/>
        </w:rPr>
        <w:t>NAVID SOOFI</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Supervising Producer</w:t>
      </w:r>
    </w:p>
    <w:p w:rsidR="001754C0" w:rsidRPr="001754C0" w:rsidRDefault="001754C0" w:rsidP="001754C0">
      <w:pPr>
        <w:widowControl w:val="0"/>
        <w:autoSpaceDE w:val="0"/>
        <w:autoSpaceDN w:val="0"/>
        <w:adjustRightInd w:val="0"/>
        <w:spacing w:after="0" w:line="240" w:lineRule="auto"/>
        <w:jc w:val="center"/>
        <w:rPr>
          <w:rFonts w:cs="Helvetica"/>
          <w:bCs/>
        </w:rPr>
      </w:pPr>
      <w:r w:rsidRPr="001754C0">
        <w:rPr>
          <w:rFonts w:cs="Helvetica"/>
          <w:bCs/>
        </w:rPr>
        <w:t>OLIVER DE CAIGNY</w:t>
      </w:r>
    </w:p>
    <w:p w:rsidR="005516F3" w:rsidRPr="005C7DF7" w:rsidRDefault="005516F3" w:rsidP="00491AAD">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1754C0" w:rsidRPr="001754C0" w:rsidRDefault="001754C0" w:rsidP="001754C0">
            <w:pPr>
              <w:pStyle w:val="NoSpacing"/>
              <w:jc w:val="right"/>
              <w:rPr>
                <w:lang w:val="en-CA" w:eastAsia="en-CA" w:bidi="ar-SA"/>
              </w:rPr>
            </w:pPr>
            <w:r w:rsidRPr="001754C0">
              <w:rPr>
                <w:lang w:val="en-CA" w:eastAsia="en-CA" w:bidi="ar-SA"/>
              </w:rPr>
              <w:t>Olivia</w:t>
            </w:r>
          </w:p>
          <w:p w:rsidR="001754C0" w:rsidRPr="001754C0" w:rsidRDefault="001754C0" w:rsidP="001754C0">
            <w:pPr>
              <w:pStyle w:val="NoSpacing"/>
              <w:jc w:val="right"/>
              <w:rPr>
                <w:lang w:val="en-CA" w:eastAsia="en-CA" w:bidi="ar-SA"/>
              </w:rPr>
            </w:pPr>
            <w:r w:rsidRPr="001754C0">
              <w:rPr>
                <w:lang w:val="en-CA" w:eastAsia="en-CA" w:bidi="ar-SA"/>
              </w:rPr>
              <w:t>Travis McLeary</w:t>
            </w:r>
          </w:p>
          <w:p w:rsidR="005516F3" w:rsidRDefault="001754C0" w:rsidP="001754C0">
            <w:pPr>
              <w:pStyle w:val="NoSpacing"/>
              <w:jc w:val="right"/>
              <w:rPr>
                <w:lang w:val="en-CA" w:eastAsia="en-CA" w:bidi="ar-SA"/>
              </w:rPr>
            </w:pPr>
            <w:r w:rsidRPr="001754C0">
              <w:rPr>
                <w:lang w:val="en-CA" w:eastAsia="en-CA" w:bidi="ar-SA"/>
              </w:rPr>
              <w:t>Amber</w:t>
            </w:r>
          </w:p>
          <w:p w:rsidR="00FE217C" w:rsidRDefault="00FE217C" w:rsidP="001754C0">
            <w:pPr>
              <w:pStyle w:val="NoSpacing"/>
              <w:jc w:val="right"/>
              <w:rPr>
                <w:lang w:val="en-CA" w:eastAsia="en-CA" w:bidi="ar-SA"/>
              </w:rPr>
            </w:pPr>
            <w:r>
              <w:rPr>
                <w:lang w:val="en-CA" w:eastAsia="en-CA" w:bidi="ar-SA"/>
              </w:rPr>
              <w:t>Justin</w:t>
            </w:r>
          </w:p>
          <w:p w:rsidR="00FE217C" w:rsidRPr="001754C0" w:rsidRDefault="00FE217C" w:rsidP="001754C0">
            <w:pPr>
              <w:pStyle w:val="NoSpacing"/>
              <w:jc w:val="right"/>
              <w:rPr>
                <w:lang w:val="en-CA" w:eastAsia="en-CA" w:bidi="ar-SA"/>
              </w:rPr>
            </w:pPr>
            <w:r>
              <w:rPr>
                <w:lang w:val="en-CA" w:eastAsia="en-CA" w:bidi="ar-SA"/>
              </w:rPr>
              <w:t>Kat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1754C0" w:rsidRPr="007308F7" w:rsidRDefault="001754C0" w:rsidP="001754C0">
            <w:pPr>
              <w:pStyle w:val="NoSpacing"/>
            </w:pPr>
            <w:r>
              <w:t>STEPHANIE BENNETT</w:t>
            </w:r>
          </w:p>
          <w:p w:rsidR="001754C0" w:rsidRPr="007308F7" w:rsidRDefault="001754C0" w:rsidP="001754C0">
            <w:pPr>
              <w:pStyle w:val="NoSpacing"/>
            </w:pPr>
            <w:r>
              <w:t>CHRISTOPHER RUSSELL</w:t>
            </w:r>
          </w:p>
          <w:p w:rsidR="005516F3" w:rsidRDefault="001754C0" w:rsidP="0094244B">
            <w:pPr>
              <w:pStyle w:val="NoSpacing"/>
            </w:pPr>
            <w:r>
              <w:t>AADILA DOSANI</w:t>
            </w:r>
          </w:p>
          <w:p w:rsidR="00FE217C" w:rsidRPr="001754C0" w:rsidRDefault="00FE217C" w:rsidP="00FE217C">
            <w:pPr>
              <w:pStyle w:val="NoSpacing"/>
              <w:rPr>
                <w:lang w:val="en-CA" w:eastAsia="en-CA" w:bidi="ar-SA"/>
              </w:rPr>
            </w:pPr>
            <w:r w:rsidRPr="001754C0">
              <w:rPr>
                <w:lang w:val="en-CA" w:eastAsia="en-CA" w:bidi="ar-SA"/>
              </w:rPr>
              <w:t>CALEB DI POMPONIO</w:t>
            </w:r>
          </w:p>
          <w:p w:rsidR="00FE217C" w:rsidRPr="001754C0" w:rsidRDefault="00FE217C" w:rsidP="00FE217C">
            <w:pPr>
              <w:pStyle w:val="NoSpacing"/>
            </w:pPr>
            <w:r w:rsidRPr="001754C0">
              <w:rPr>
                <w:lang w:val="en-CA" w:eastAsia="en-CA" w:bidi="ar-SA"/>
              </w:rPr>
              <w:t>KATHRYN KOHUT</w:t>
            </w:r>
          </w:p>
        </w:tc>
      </w:tr>
    </w:tbl>
    <w:p w:rsidR="009B53DA" w:rsidRPr="00822A2B" w:rsidRDefault="004078DF" w:rsidP="00822A2B">
      <w:pPr>
        <w:pStyle w:val="Heading1"/>
      </w:pPr>
      <w:r w:rsidRPr="00822A2B">
        <w:t>Key Cast Biographies</w:t>
      </w:r>
    </w:p>
    <w:p w:rsidR="001754C0" w:rsidRDefault="001754C0" w:rsidP="001A4DD7">
      <w:pPr>
        <w:pStyle w:val="Heading2"/>
      </w:pPr>
      <w:r>
        <w:t>STEPHANIE BENNETT</w:t>
      </w:r>
    </w:p>
    <w:p w:rsidR="001A4DD7" w:rsidRDefault="001A4DD7" w:rsidP="001A4DD7">
      <w:pPr>
        <w:spacing w:after="120"/>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38100</wp:posOffset>
            </wp:positionV>
            <wp:extent cx="1276350" cy="1889760"/>
            <wp:effectExtent l="19050" t="0" r="0" b="0"/>
            <wp:wrapSquare wrapText="bothSides"/>
            <wp:docPr id="10" name="Picture 9" descr="Stephanie Benne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hanie Bennett Picture"/>
                    <pic:cNvPicPr>
                      <a:picLocks noChangeAspect="1" noChangeArrowheads="1"/>
                    </pic:cNvPicPr>
                  </pic:nvPicPr>
                  <pic:blipFill>
                    <a:blip r:embed="rId9"/>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 xml:space="preserve">Born and raised in Vancouver, B.C, Stephanie Bennett studied ballet at a young age, including two years at a Canada’s National Ballet School. She began training as an actress in 2010, studying with local renowned acting coaches. </w:t>
      </w:r>
    </w:p>
    <w:p w:rsidR="001A4DD7" w:rsidRDefault="001A4DD7" w:rsidP="001A4DD7">
      <w:pPr>
        <w:spacing w:after="120"/>
      </w:pPr>
      <w:r>
        <w:t>Stephanie’s first feature lead was in 2012’s Grave Encounters II, followed with roles on series such as the CW’s Supernatural, TNT’s King and Maxwell, Hallmark’s Signed Sealed and Delivered, and Lucifer.</w:t>
      </w:r>
    </w:p>
    <w:p w:rsidR="001A4DD7" w:rsidRDefault="001A4DD7" w:rsidP="001A4DD7">
      <w:pPr>
        <w:spacing w:after="120"/>
      </w:pPr>
      <w:r>
        <w:t xml:space="preserve">She has starred in a variety of TV Movies, including Stolen Dreams which achieved Stephanie her first Leo Award Win, Truth and Lies, Nine Lives of Christmas, The Last Bridesmaid, Lonestar Christmas and Love, Bubbles, and </w:t>
      </w:r>
      <w:r>
        <w:lastRenderedPageBreak/>
        <w:t>Crystal Cove.</w:t>
      </w:r>
    </w:p>
    <w:p w:rsidR="001A4DD7" w:rsidRDefault="001A4DD7" w:rsidP="001A4DD7">
      <w:pPr>
        <w:spacing w:after="120"/>
      </w:pPr>
      <w:r>
        <w:t>She demonstrated her versatility with roles in Tim Burton’s Big Eyes, Leprechaun-Origins, The CW Series IZombie, the Lifetime series UnReal as well as Snow White for the Disney Channel’s Descendants.</w:t>
      </w:r>
    </w:p>
    <w:p w:rsidR="001A4DD7" w:rsidRDefault="001A4DD7" w:rsidP="001A4DD7">
      <w:pPr>
        <w:spacing w:after="120"/>
      </w:pPr>
      <w:r>
        <w:t>Stephanie was a  on the Netflix/ABC Family  series Shadowhunters based on the popular book series The Mortal Instruments by Cassanda Claire as well as leading on the CBC series The Romeo Section.</w:t>
      </w:r>
    </w:p>
    <w:p w:rsidR="001A4DD7" w:rsidRPr="007308F7" w:rsidRDefault="001A4DD7" w:rsidP="001A4DD7">
      <w:pPr>
        <w:spacing w:after="120"/>
      </w:pPr>
      <w:r>
        <w:t>Stephanie was a series lead for the fabulous series 21 Thunder for CBC in Montreal, CA.</w:t>
      </w:r>
    </w:p>
    <w:p w:rsidR="001A4DD7" w:rsidRPr="001A4DD7" w:rsidRDefault="001A4DD7" w:rsidP="001A4DD7">
      <w:pPr>
        <w:pStyle w:val="Heading2"/>
      </w:pPr>
      <w:r w:rsidRPr="001A4DD7">
        <w:t>CHRISTOPHER RUSSELL</w:t>
      </w:r>
    </w:p>
    <w:p w:rsidR="001A4DD7" w:rsidRPr="001A4DD7" w:rsidRDefault="001A4DD7" w:rsidP="001A4DD7">
      <w:pPr>
        <w:spacing w:after="120"/>
        <w:rPr>
          <w:lang w:val="en-C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35560</wp:posOffset>
            </wp:positionV>
            <wp:extent cx="1276350" cy="1889760"/>
            <wp:effectExtent l="19050" t="0" r="0" b="0"/>
            <wp:wrapSquare wrapText="bothSides"/>
            <wp:docPr id="9" name="Picture 6"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opher Russell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1A4DD7">
        <w:rPr>
          <w:lang w:val="en-CA"/>
        </w:rPr>
        <w:t>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Stoppard’s “The Real Inspector Hound,” which earned him the Sears Drama Festival Award of Excellence.</w:t>
      </w:r>
    </w:p>
    <w:p w:rsidR="001A4DD7" w:rsidRPr="001A4DD7" w:rsidRDefault="001A4DD7" w:rsidP="001A4DD7">
      <w:pPr>
        <w:spacing w:after="120"/>
        <w:rPr>
          <w:lang w:val="en-CA"/>
        </w:rPr>
      </w:pPr>
      <w:r w:rsidRPr="001A4DD7">
        <w:rPr>
          <w:lang w:val="en-CA"/>
        </w:rPr>
        <w:t>Russell recently filmed the lead role of Madison in ABC Family’s pilot “Gorgeous Morons.” His numerous television credits prior to that include guest star and recurring appearances on “Girlfriends’ Guide to Divorce,” “Men in Trees” with Anne Heche, “Flashpoint,” “The Listener,” “Murdoch Mysteries,” The CW’s “iZombie,” “Nikita,” “Supernatural” and “Beauty and the Beast,” as well as the TV movies “Love, Again,” “Midnight Masquerade,” “The Boy Next Door,” “Seduced By Lies” and “Catch A Christmas Star.”</w:t>
      </w:r>
    </w:p>
    <w:p w:rsidR="001A4DD7" w:rsidRPr="001A4DD7" w:rsidRDefault="001A4DD7" w:rsidP="001A4DD7">
      <w:pPr>
        <w:spacing w:after="120"/>
        <w:rPr>
          <w:lang w:val="en-CA"/>
        </w:rPr>
      </w:pPr>
      <w:r w:rsidRPr="001A4DD7">
        <w:rPr>
          <w:lang w:val="en-CA"/>
        </w:rPr>
        <w:t>Russell’s film credits include “Gone Tomorrow,” “Gangster Exchange,” George Romero’s “Land of the Dead,” “Center Stage: Turn It Up” and “The Right Kind Of Wrong,” which was an official selection for TIFF 2013, starring “True Blood’s” Ryan Kwanten and Catherine O'Hara.</w:t>
      </w:r>
    </w:p>
    <w:p w:rsidR="001A4DD7" w:rsidRPr="001A4DD7" w:rsidRDefault="001A4DD7" w:rsidP="001A4DD7">
      <w:pPr>
        <w:spacing w:after="120"/>
        <w:rPr>
          <w:lang w:val="en-CA"/>
        </w:rPr>
      </w:pPr>
      <w:r w:rsidRPr="001A4DD7">
        <w:rPr>
          <w:lang w:val="en-CA"/>
        </w:rPr>
        <w:t>Russell currently lives in Vancouver with his wife and his two children.</w:t>
      </w:r>
    </w:p>
    <w:p w:rsidR="00F11EDA" w:rsidRPr="0094244B" w:rsidRDefault="001754C0" w:rsidP="001A4DD7">
      <w:pPr>
        <w:pStyle w:val="Heading2"/>
        <w:rPr>
          <w:noProof/>
          <w:lang w:val="en-CA" w:eastAsia="en-CA" w:bidi="ar-SA"/>
        </w:rPr>
      </w:pPr>
      <w:r>
        <w:t>AADILA DOSANI</w:t>
      </w:r>
    </w:p>
    <w:p w:rsidR="001A4DD7" w:rsidRDefault="001A4DD7" w:rsidP="001A4DD7">
      <w:pPr>
        <w:spacing w:after="120"/>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41275</wp:posOffset>
            </wp:positionV>
            <wp:extent cx="1276350" cy="1889760"/>
            <wp:effectExtent l="19050" t="0" r="0" b="0"/>
            <wp:wrapSquare wrapText="bothSides"/>
            <wp:docPr id="12" name="Picture 12" descr="Aadila Dosan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dila Dosani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1A4DD7">
        <w:t>Aadila Dosani is an act</w:t>
      </w:r>
      <w:r>
        <w:t>or</w:t>
      </w:r>
      <w:r w:rsidRPr="001A4DD7">
        <w:t>, filmmaker, and activist in her own right, best known for her work on select projects like Fall Back Down, Godfrey, A Million Little Things, Unspeakable, The Good Doctor, The Chilling Adventures of Sabrina, The Crossing, Upstairs Amy, #ThisisAna, The Inbetween, and sketch comedy Beavers Edge to name a few. She also had the honor of working with the young and ever so talented Brooklyn Prince in her directing debut, Colors, that premiered on Instagram (produced by Sean Baker). Aadila is also very actively involved in promoting body positivity and mental health with #IamSizeSexy as well as other local and national volunteer-based organizations.</w:t>
      </w:r>
    </w:p>
    <w:p w:rsidR="00F11EDA" w:rsidRDefault="001A4DD7" w:rsidP="001A4DD7">
      <w:pPr>
        <w:spacing w:after="120"/>
      </w:pPr>
      <w:r w:rsidRPr="001A4DD7">
        <w:t>Aadila i</w:t>
      </w:r>
      <w:r>
        <w:t>s</w:t>
      </w:r>
      <w:r w:rsidRPr="001A4DD7">
        <w:t xml:space="preserve"> from Calgary, Alberta</w:t>
      </w:r>
      <w:r>
        <w:t xml:space="preserve"> and</w:t>
      </w:r>
      <w:r w:rsidRPr="001A4DD7">
        <w:t xml:space="preserve"> has been performing since she was in diapers - whether it be putting shows on for her grandparents or using the stair rail as a mic and pretending she was one of the Spice Girls. </w:t>
      </w:r>
      <w:r>
        <w:t>She</w:t>
      </w:r>
      <w:r w:rsidRPr="001A4DD7">
        <w:t xml:space="preserve"> grew up playing sports and played on the St. Michael's </w:t>
      </w:r>
      <w:r w:rsidRPr="001A4DD7">
        <w:lastRenderedPageBreak/>
        <w:t>College Men's Rugby Team at the University of Toronto (Toronto, Ontario). Aadila received an AMPIA (Alberta Media Production Industries Association) Nomination (2014) for 'Best Performance by an Actress' for her role in 'Double Booked'.</w:t>
      </w:r>
    </w:p>
    <w:p w:rsidR="00FE217C" w:rsidRPr="001754C0" w:rsidRDefault="00FE217C" w:rsidP="00FE217C">
      <w:pPr>
        <w:pStyle w:val="Heading1"/>
        <w:rPr>
          <w:lang w:val="en-CA" w:eastAsia="en-CA" w:bidi="ar-SA"/>
        </w:rPr>
      </w:pPr>
      <w:r w:rsidRPr="001754C0">
        <w:rPr>
          <w:lang w:val="en-CA" w:eastAsia="en-CA" w:bidi="ar-SA"/>
        </w:rPr>
        <w:t>CALEB DI POMPONIO</w:t>
      </w:r>
    </w:p>
    <w:p w:rsidR="00FE217C" w:rsidRDefault="00D643F6" w:rsidP="001A4DD7">
      <w:pPr>
        <w:spacing w:after="120"/>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59690</wp:posOffset>
            </wp:positionV>
            <wp:extent cx="1276350" cy="1897380"/>
            <wp:effectExtent l="19050" t="0" r="0" b="0"/>
            <wp:wrapSquare wrapText="bothSides"/>
            <wp:docPr id="6" name="Picture 1" descr="Caleb Di Pomponi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b Di Pomponio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FE217C">
        <w:t>Triple threat Caleb is known as an actor, singer and dancer, working at the Arts Club Theatre Company in Vancouver. He has appeared in Seed Money, Midnight Screaming and most recently in the series documentary, The Marriage Course.</w:t>
      </w:r>
    </w:p>
    <w:p w:rsidR="00FE217C" w:rsidRDefault="00FE217C" w:rsidP="001A4DD7">
      <w:pPr>
        <w:spacing w:after="120"/>
      </w:pPr>
    </w:p>
    <w:p w:rsidR="00D643F6" w:rsidRDefault="00D643F6" w:rsidP="00D643F6">
      <w:pPr>
        <w:pStyle w:val="Heading1"/>
      </w:pPr>
    </w:p>
    <w:p w:rsidR="00D643F6" w:rsidRDefault="00D643F6" w:rsidP="00D643F6">
      <w:pPr>
        <w:pStyle w:val="Heading1"/>
      </w:pPr>
    </w:p>
    <w:p w:rsidR="00D643F6" w:rsidRDefault="00D643F6" w:rsidP="00D643F6">
      <w:pPr>
        <w:pStyle w:val="Heading1"/>
      </w:pPr>
    </w:p>
    <w:p w:rsidR="00D643F6" w:rsidRDefault="00D643F6" w:rsidP="00D643F6">
      <w:pPr>
        <w:pStyle w:val="Heading1"/>
      </w:pPr>
    </w:p>
    <w:p w:rsidR="00FE217C" w:rsidRDefault="00FE217C" w:rsidP="00D643F6">
      <w:pPr>
        <w:pStyle w:val="Heading1"/>
      </w:pPr>
      <w:r>
        <w:t>KATHRYN KOHUT</w:t>
      </w:r>
    </w:p>
    <w:p w:rsidR="00FE217C" w:rsidRDefault="00FE217C" w:rsidP="00FE217C">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33655</wp:posOffset>
            </wp:positionV>
            <wp:extent cx="1276350" cy="1889760"/>
            <wp:effectExtent l="19050" t="0" r="0" b="0"/>
            <wp:wrapSquare wrapText="bothSides"/>
            <wp:docPr id="8" name="Picture 4" descr="Kathryn Kohu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ryn Kohut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FE217C">
        <w:t xml:space="preserve"> </w:t>
      </w:r>
      <w:r>
        <w:t>Kathryn Kohut is a confident, driven and ambitious woman from Wetaskiwin, Alberta. Entering the construction industry at an early age, her ambition and work ethic brought her to the top quickly, earning her awards for her efforts within her company. While her work in construction was fulfilling and challenging she always had a desire deep down to try her hand in the film industry – with her interest focused on acting. Deciding she needed to explore and follow her true passion wholeheartedly, she made the move to none other than New York City, to study at the prestigious Lee Strasberg Theatre and Film Institute. After completion of her term in NYC she made the move to Toronto where she currently resides as a working Actor. Hallmark fans are bound to remember her from Christmas Scavenger Hunt and Baby, It’s Cold Inside, and they may have seen her in her Lifetime feature debut, Mistletoe &amp; Menorahs.</w:t>
      </w:r>
    </w:p>
    <w:p w:rsidR="00060450" w:rsidRDefault="00060450" w:rsidP="00060450">
      <w:pPr>
        <w:pStyle w:val="Heading1"/>
      </w:pPr>
      <w:r>
        <w:t>Production Credits</w:t>
      </w:r>
    </w:p>
    <w:p w:rsidR="00060450" w:rsidRDefault="00060450" w:rsidP="00060450">
      <w:pPr>
        <w:pStyle w:val="Heading3"/>
      </w:pPr>
      <w:r>
        <w:t>Full Cast</w:t>
      </w:r>
    </w:p>
    <w:tbl>
      <w:tblPr>
        <w:tblW w:w="9729" w:type="dxa"/>
        <w:tblCellMar>
          <w:left w:w="15" w:type="dxa"/>
          <w:bottom w:w="15" w:type="dxa"/>
          <w:right w:w="15" w:type="dxa"/>
        </w:tblCellMar>
        <w:tblLook w:val="04A0"/>
      </w:tblPr>
      <w:tblGrid>
        <w:gridCol w:w="3056"/>
        <w:gridCol w:w="6673"/>
      </w:tblGrid>
      <w:tr w:rsidR="00060450" w:rsidRPr="00C44BDA" w:rsidTr="00D643F6">
        <w:trPr>
          <w:trHeight w:val="570"/>
        </w:trPr>
        <w:tc>
          <w:tcPr>
            <w:tcW w:w="3056" w:type="dxa"/>
            <w:shd w:val="clear" w:color="auto" w:fill="auto"/>
            <w:tcMar>
              <w:top w:w="60" w:type="dxa"/>
              <w:left w:w="90" w:type="dxa"/>
              <w:bottom w:w="90" w:type="dxa"/>
              <w:right w:w="90" w:type="dxa"/>
            </w:tcMar>
            <w:hideMark/>
          </w:tcPr>
          <w:p w:rsidR="00060450" w:rsidRPr="00C44BDA" w:rsidRDefault="008D019A" w:rsidP="00491AAD">
            <w:pPr>
              <w:pStyle w:val="NoSpacing"/>
              <w:rPr>
                <w:lang w:val="en-CA" w:eastAsia="en-CA" w:bidi="ar-SA"/>
              </w:rPr>
            </w:pPr>
            <w:hyperlink r:id="rId14" w:history="1">
              <w:r w:rsidR="003B34E2" w:rsidRPr="00C44BDA">
                <w:rPr>
                  <w:lang w:val="en-CA" w:eastAsia="en-CA" w:bidi="ar-SA"/>
                </w:rPr>
                <w:t>Actors</w:t>
              </w:r>
            </w:hyperlink>
          </w:p>
          <w:p w:rsidR="001754C0" w:rsidRPr="001754C0" w:rsidRDefault="001754C0" w:rsidP="00491AAD">
            <w:pPr>
              <w:pStyle w:val="NoSpacing"/>
              <w:rPr>
                <w:lang w:val="en-CA" w:eastAsia="en-CA" w:bidi="ar-SA"/>
              </w:rPr>
            </w:pPr>
            <w:r w:rsidRPr="001754C0">
              <w:rPr>
                <w:lang w:val="en-CA" w:eastAsia="en-CA" w:bidi="ar-SA"/>
              </w:rPr>
              <w:t>STEPHANIE BENNETT</w:t>
            </w:r>
          </w:p>
          <w:p w:rsidR="001754C0" w:rsidRPr="001754C0" w:rsidRDefault="001754C0" w:rsidP="00491AAD">
            <w:pPr>
              <w:pStyle w:val="NoSpacing"/>
              <w:rPr>
                <w:lang w:val="en-CA" w:eastAsia="en-CA" w:bidi="ar-SA"/>
              </w:rPr>
            </w:pPr>
            <w:r w:rsidRPr="001754C0">
              <w:rPr>
                <w:lang w:val="en-CA" w:eastAsia="en-CA" w:bidi="ar-SA"/>
              </w:rPr>
              <w:t>CHRISTOPHER RUSSELL</w:t>
            </w:r>
          </w:p>
          <w:p w:rsidR="001754C0" w:rsidRPr="001754C0" w:rsidRDefault="001754C0" w:rsidP="00491AAD">
            <w:pPr>
              <w:pStyle w:val="NoSpacing"/>
              <w:rPr>
                <w:lang w:val="en-CA" w:eastAsia="en-CA" w:bidi="ar-SA"/>
              </w:rPr>
            </w:pPr>
            <w:r w:rsidRPr="001754C0">
              <w:rPr>
                <w:lang w:val="en-CA" w:eastAsia="en-CA" w:bidi="ar-SA"/>
              </w:rPr>
              <w:t>AADILA DOSANI</w:t>
            </w:r>
          </w:p>
          <w:p w:rsidR="001754C0" w:rsidRPr="001754C0" w:rsidRDefault="001754C0" w:rsidP="00491AAD">
            <w:pPr>
              <w:pStyle w:val="NoSpacing"/>
              <w:rPr>
                <w:lang w:val="en-CA" w:eastAsia="en-CA" w:bidi="ar-SA"/>
              </w:rPr>
            </w:pPr>
            <w:r w:rsidRPr="001754C0">
              <w:rPr>
                <w:lang w:val="en-CA" w:eastAsia="en-CA" w:bidi="ar-SA"/>
              </w:rPr>
              <w:t>CALEB DI POMPONIO</w:t>
            </w:r>
          </w:p>
          <w:p w:rsidR="001754C0" w:rsidRPr="001754C0" w:rsidRDefault="001754C0" w:rsidP="00491AAD">
            <w:pPr>
              <w:pStyle w:val="NoSpacing"/>
              <w:rPr>
                <w:lang w:val="en-CA" w:eastAsia="en-CA" w:bidi="ar-SA"/>
              </w:rPr>
            </w:pPr>
            <w:r w:rsidRPr="001754C0">
              <w:rPr>
                <w:lang w:val="en-CA" w:eastAsia="en-CA" w:bidi="ar-SA"/>
              </w:rPr>
              <w:t>BRUCE DAWSON</w:t>
            </w:r>
          </w:p>
          <w:p w:rsidR="001754C0" w:rsidRPr="001754C0" w:rsidRDefault="001754C0" w:rsidP="00491AAD">
            <w:pPr>
              <w:pStyle w:val="NoSpacing"/>
              <w:rPr>
                <w:lang w:val="en-CA" w:eastAsia="en-CA" w:bidi="ar-SA"/>
              </w:rPr>
            </w:pPr>
            <w:r w:rsidRPr="001754C0">
              <w:rPr>
                <w:lang w:val="en-CA" w:eastAsia="en-CA" w:bidi="ar-SA"/>
              </w:rPr>
              <w:lastRenderedPageBreak/>
              <w:t>KATHRYN KOHUT</w:t>
            </w:r>
          </w:p>
          <w:p w:rsidR="00060450" w:rsidRPr="00C44BDA" w:rsidRDefault="001754C0" w:rsidP="00491AAD">
            <w:pPr>
              <w:pStyle w:val="NoSpacing"/>
              <w:rPr>
                <w:lang w:val="en-CA" w:eastAsia="en-CA" w:bidi="ar-SA"/>
              </w:rPr>
            </w:pPr>
            <w:r w:rsidRPr="001754C0">
              <w:rPr>
                <w:lang w:val="en-CA" w:eastAsia="en-CA" w:bidi="ar-SA"/>
              </w:rPr>
              <w:t>DARIEN MARTIN</w:t>
            </w:r>
          </w:p>
        </w:tc>
        <w:tc>
          <w:tcPr>
            <w:tcW w:w="6673" w:type="dxa"/>
            <w:shd w:val="clear" w:color="auto" w:fill="auto"/>
            <w:tcMar>
              <w:top w:w="60" w:type="dxa"/>
              <w:left w:w="90" w:type="dxa"/>
              <w:bottom w:w="90" w:type="dxa"/>
              <w:right w:w="90" w:type="dxa"/>
            </w:tcMar>
            <w:hideMark/>
          </w:tcPr>
          <w:p w:rsidR="00060450" w:rsidRDefault="00443135" w:rsidP="00491AAD">
            <w:pPr>
              <w:pStyle w:val="NoSpacing"/>
              <w:rPr>
                <w:lang w:val="en-CA" w:eastAsia="en-CA" w:bidi="ar-SA"/>
              </w:rPr>
            </w:pPr>
            <w:r w:rsidRPr="00C44BDA">
              <w:rPr>
                <w:lang w:val="en-CA" w:eastAsia="en-CA" w:bidi="ar-SA"/>
              </w:rPr>
              <w:lastRenderedPageBreak/>
              <w:t>R</w:t>
            </w:r>
            <w:r w:rsidR="003B34E2" w:rsidRPr="00C44BDA">
              <w:rPr>
                <w:lang w:val="en-CA" w:eastAsia="en-CA" w:bidi="ar-SA"/>
              </w:rPr>
              <w:t>ole</w:t>
            </w:r>
          </w:p>
          <w:p w:rsidR="001754C0" w:rsidRPr="001754C0" w:rsidRDefault="001754C0" w:rsidP="00491AAD">
            <w:pPr>
              <w:pStyle w:val="NoSpacing"/>
              <w:rPr>
                <w:lang w:val="en-CA" w:eastAsia="en-CA" w:bidi="ar-SA"/>
              </w:rPr>
            </w:pPr>
            <w:r w:rsidRPr="001754C0">
              <w:rPr>
                <w:lang w:val="en-CA" w:eastAsia="en-CA" w:bidi="ar-SA"/>
              </w:rPr>
              <w:t>Olivia</w:t>
            </w:r>
          </w:p>
          <w:p w:rsidR="001754C0" w:rsidRPr="001754C0" w:rsidRDefault="001754C0" w:rsidP="00491AAD">
            <w:pPr>
              <w:pStyle w:val="NoSpacing"/>
              <w:rPr>
                <w:lang w:val="en-CA" w:eastAsia="en-CA" w:bidi="ar-SA"/>
              </w:rPr>
            </w:pPr>
            <w:r w:rsidRPr="001754C0">
              <w:rPr>
                <w:lang w:val="en-CA" w:eastAsia="en-CA" w:bidi="ar-SA"/>
              </w:rPr>
              <w:t>Travis McLeary</w:t>
            </w:r>
          </w:p>
          <w:p w:rsidR="001754C0" w:rsidRPr="001754C0" w:rsidRDefault="001754C0" w:rsidP="00491AAD">
            <w:pPr>
              <w:pStyle w:val="NoSpacing"/>
              <w:rPr>
                <w:lang w:val="en-CA" w:eastAsia="en-CA" w:bidi="ar-SA"/>
              </w:rPr>
            </w:pPr>
            <w:r w:rsidRPr="001754C0">
              <w:rPr>
                <w:lang w:val="en-CA" w:eastAsia="en-CA" w:bidi="ar-SA"/>
              </w:rPr>
              <w:t>Amber</w:t>
            </w:r>
          </w:p>
          <w:p w:rsidR="001754C0" w:rsidRPr="001754C0" w:rsidRDefault="001754C0" w:rsidP="00491AAD">
            <w:pPr>
              <w:pStyle w:val="NoSpacing"/>
              <w:rPr>
                <w:lang w:val="en-CA" w:eastAsia="en-CA" w:bidi="ar-SA"/>
              </w:rPr>
            </w:pPr>
            <w:r w:rsidRPr="001754C0">
              <w:rPr>
                <w:lang w:val="en-CA" w:eastAsia="en-CA" w:bidi="ar-SA"/>
              </w:rPr>
              <w:t>Justin</w:t>
            </w:r>
          </w:p>
          <w:p w:rsidR="001754C0" w:rsidRPr="001754C0" w:rsidRDefault="001754C0" w:rsidP="00491AAD">
            <w:pPr>
              <w:pStyle w:val="NoSpacing"/>
              <w:rPr>
                <w:lang w:val="en-CA" w:eastAsia="en-CA" w:bidi="ar-SA"/>
              </w:rPr>
            </w:pPr>
            <w:r w:rsidRPr="001754C0">
              <w:rPr>
                <w:lang w:val="en-CA" w:eastAsia="en-CA" w:bidi="ar-SA"/>
              </w:rPr>
              <w:t>Wade McLeary</w:t>
            </w:r>
          </w:p>
          <w:p w:rsidR="001754C0" w:rsidRPr="001754C0" w:rsidRDefault="001754C0" w:rsidP="00491AAD">
            <w:pPr>
              <w:pStyle w:val="NoSpacing"/>
              <w:rPr>
                <w:lang w:val="en-CA" w:eastAsia="en-CA" w:bidi="ar-SA"/>
              </w:rPr>
            </w:pPr>
            <w:r w:rsidRPr="001754C0">
              <w:rPr>
                <w:lang w:val="en-CA" w:eastAsia="en-CA" w:bidi="ar-SA"/>
              </w:rPr>
              <w:lastRenderedPageBreak/>
              <w:t>Kat</w:t>
            </w:r>
          </w:p>
          <w:p w:rsidR="00443135" w:rsidRPr="00C44BDA" w:rsidRDefault="001754C0" w:rsidP="00491AAD">
            <w:pPr>
              <w:pStyle w:val="NoSpacing"/>
              <w:rPr>
                <w:lang w:val="en-CA" w:eastAsia="en-CA" w:bidi="ar-SA"/>
              </w:rPr>
            </w:pPr>
            <w:r w:rsidRPr="001754C0">
              <w:rPr>
                <w:lang w:val="en-CA" w:eastAsia="en-CA" w:bidi="ar-SA"/>
              </w:rPr>
              <w:t>Dylan</w:t>
            </w:r>
          </w:p>
        </w:tc>
      </w:tr>
    </w:tbl>
    <w:p w:rsidR="001754C0" w:rsidRPr="001754C0" w:rsidRDefault="001754C0" w:rsidP="001754C0">
      <w:pPr>
        <w:pStyle w:val="Heading3"/>
      </w:pPr>
      <w:r w:rsidRPr="001754C0">
        <w:lastRenderedPageBreak/>
        <w:t>Casting by</w:t>
      </w:r>
    </w:p>
    <w:p w:rsidR="001754C0" w:rsidRPr="001754C0" w:rsidRDefault="001754C0" w:rsidP="001754C0">
      <w:r w:rsidRPr="001754C0">
        <w:t>LOUISE MACKEWICZ</w:t>
      </w:r>
    </w:p>
    <w:p w:rsidR="001754C0" w:rsidRPr="001754C0" w:rsidRDefault="001754C0" w:rsidP="001754C0">
      <w:pPr>
        <w:pStyle w:val="Heading3"/>
      </w:pPr>
      <w:r w:rsidRPr="001754C0">
        <w:t>Production Designer</w:t>
      </w:r>
    </w:p>
    <w:p w:rsidR="001754C0" w:rsidRPr="001754C0" w:rsidRDefault="001754C0" w:rsidP="001754C0">
      <w:r w:rsidRPr="001754C0">
        <w:t>JORDAN NINKOVICH</w:t>
      </w:r>
    </w:p>
    <w:p w:rsidR="001754C0" w:rsidRPr="001754C0" w:rsidRDefault="001754C0" w:rsidP="001754C0">
      <w:pPr>
        <w:pStyle w:val="Heading3"/>
      </w:pPr>
      <w:r w:rsidRPr="001754C0">
        <w:t>Director of Photography</w:t>
      </w:r>
    </w:p>
    <w:p w:rsidR="001754C0" w:rsidRPr="001754C0" w:rsidRDefault="001754C0" w:rsidP="001754C0">
      <w:r w:rsidRPr="001754C0">
        <w:t>DAN DUMOUCHEL</w:t>
      </w:r>
    </w:p>
    <w:p w:rsidR="001754C0" w:rsidRPr="001754C0" w:rsidRDefault="001754C0" w:rsidP="001754C0">
      <w:pPr>
        <w:pStyle w:val="Heading3"/>
      </w:pPr>
      <w:r w:rsidRPr="001754C0">
        <w:t>Edited by</w:t>
      </w:r>
    </w:p>
    <w:p w:rsidR="001754C0" w:rsidRPr="001754C0" w:rsidRDefault="001754C0" w:rsidP="001754C0">
      <w:r w:rsidRPr="001754C0">
        <w:t>RAYNE PIRES</w:t>
      </w:r>
    </w:p>
    <w:p w:rsidR="001754C0" w:rsidRPr="001754C0" w:rsidRDefault="001754C0" w:rsidP="001754C0">
      <w:pPr>
        <w:pStyle w:val="Heading3"/>
      </w:pPr>
      <w:r w:rsidRPr="001754C0">
        <w:t>Music by</w:t>
      </w:r>
    </w:p>
    <w:p w:rsidR="001754C0" w:rsidRPr="001754C0" w:rsidRDefault="001754C0" w:rsidP="001754C0">
      <w:r w:rsidRPr="001754C0">
        <w:t>RUSS HOWARD III</w:t>
      </w:r>
    </w:p>
    <w:p w:rsidR="001754C0" w:rsidRPr="001754C0" w:rsidRDefault="001754C0" w:rsidP="001754C0">
      <w:pPr>
        <w:pStyle w:val="Heading3"/>
      </w:pPr>
      <w:r w:rsidRPr="001754C0">
        <w:t>Written by</w:t>
      </w:r>
    </w:p>
    <w:p w:rsidR="001754C0" w:rsidRPr="001754C0" w:rsidRDefault="001754C0" w:rsidP="001754C0">
      <w:r w:rsidRPr="001754C0">
        <w:t>BARBARA KYMLICKA</w:t>
      </w:r>
    </w:p>
    <w:p w:rsidR="001754C0" w:rsidRPr="001754C0" w:rsidRDefault="001754C0" w:rsidP="001754C0">
      <w:pPr>
        <w:pStyle w:val="Heading3"/>
      </w:pPr>
      <w:r w:rsidRPr="001754C0">
        <w:t>Directed by</w:t>
      </w:r>
    </w:p>
    <w:p w:rsidR="0094244B" w:rsidRDefault="001754C0" w:rsidP="001754C0">
      <w:r w:rsidRPr="001754C0">
        <w:t>MJ GRABIAK</w:t>
      </w:r>
    </w:p>
    <w:p w:rsidR="0094244B" w:rsidRDefault="0094244B" w:rsidP="0094244B">
      <w:pPr>
        <w:pStyle w:val="Heading3"/>
      </w:pPr>
      <w:r>
        <w:t>Full Crew</w:t>
      </w:r>
    </w:p>
    <w:tbl>
      <w:tblPr>
        <w:tblW w:w="7876" w:type="dxa"/>
        <w:tblLayout w:type="fixed"/>
        <w:tblLook w:val="0000"/>
      </w:tblPr>
      <w:tblGrid>
        <w:gridCol w:w="3938"/>
        <w:gridCol w:w="3938"/>
      </w:tblGrid>
      <w:tr w:rsidR="001754C0" w:rsidRPr="00CB2A60" w:rsidTr="001754C0">
        <w:trPr>
          <w:trHeight w:hRule="exact" w:val="340"/>
        </w:trPr>
        <w:tc>
          <w:tcPr>
            <w:tcW w:w="3938" w:type="dxa"/>
            <w:shd w:val="clear" w:color="auto" w:fill="auto"/>
          </w:tcPr>
          <w:p w:rsidR="001754C0" w:rsidRPr="001754C0" w:rsidRDefault="001754C0" w:rsidP="001754C0">
            <w:r w:rsidRPr="001754C0">
              <w:t>DANNY VIRTUE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Stunt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TANNER LAMBERT</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Stunt Doubles</w:t>
            </w:r>
          </w:p>
        </w:tc>
      </w:tr>
      <w:tr w:rsidR="001754C0" w:rsidRPr="00CB2A60" w:rsidTr="001754C0">
        <w:trPr>
          <w:trHeight w:hRule="exact" w:val="340"/>
        </w:trPr>
        <w:tc>
          <w:tcPr>
            <w:tcW w:w="3938" w:type="dxa"/>
            <w:shd w:val="clear" w:color="auto" w:fill="auto"/>
          </w:tcPr>
          <w:p w:rsidR="001754C0" w:rsidRPr="001754C0" w:rsidRDefault="001754C0" w:rsidP="001754C0">
            <w:r w:rsidRPr="001754C0">
              <w:t>CARMAN POZZOBON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HEATH STEVENSON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TAYLORE MCEACHRYN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STEPHANIE KALAN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ROD MAY</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RUSSELL MAGEE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Stunt Rigger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ROBERT CARSWELL</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Animal Wranglers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STEPHANIE KALANJ</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MAXIM TUMBER</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SHAWN CHEVALLIER</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DANNY VIRTUE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Second Unit Director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THOMAS STANFORD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Associate Producer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GARRETT VANDUSEN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Manager</w:t>
            </w:r>
          </w:p>
        </w:tc>
      </w:tr>
      <w:tr w:rsidR="001754C0" w:rsidRPr="00CB2A60" w:rsidTr="001754C0">
        <w:trPr>
          <w:trHeight w:hRule="exact" w:val="340"/>
        </w:trPr>
        <w:tc>
          <w:tcPr>
            <w:tcW w:w="3938" w:type="dxa"/>
            <w:shd w:val="clear" w:color="auto" w:fill="auto"/>
          </w:tcPr>
          <w:p w:rsidR="001754C0" w:rsidRPr="001754C0" w:rsidRDefault="001754C0" w:rsidP="001754C0">
            <w:r w:rsidRPr="001754C0">
              <w:lastRenderedPageBreak/>
              <w:t>JEFF CROFT</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First Assistant Director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AKRAM FAKHFAKH</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Second Assistant Director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RACHEL BERTRAND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Set Decorator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ANGELA MIREAU</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Dressers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NICOLAS LAFRENIERE</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MOHAMMAD MOHSENI-KHALESI</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MATHEW LAFRENIERE</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ROXANNE WONG</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SARAH HAMILTON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LUANA SIMONS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On Set Dresser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LETICIA LOUREIRO BRANDAO</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Props Master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ERIKA KELEHER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Props</w:t>
            </w:r>
          </w:p>
        </w:tc>
      </w:tr>
      <w:tr w:rsidR="001754C0" w:rsidRPr="00CB2A60" w:rsidTr="001754C0">
        <w:trPr>
          <w:trHeight w:hRule="exact" w:val="340"/>
        </w:trPr>
        <w:tc>
          <w:tcPr>
            <w:tcW w:w="3938" w:type="dxa"/>
            <w:shd w:val="clear" w:color="auto" w:fill="auto"/>
          </w:tcPr>
          <w:p w:rsidR="001754C0" w:rsidRPr="001754C0" w:rsidRDefault="001754C0" w:rsidP="001754C0">
            <w:r w:rsidRPr="001754C0">
              <w:t>EMILY CAVANAGH</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Graphic Artist</w:t>
            </w:r>
          </w:p>
        </w:tc>
      </w:tr>
      <w:tr w:rsidR="001754C0" w:rsidRPr="00CB2A60" w:rsidTr="001754C0">
        <w:trPr>
          <w:trHeight w:hRule="exact" w:val="340"/>
        </w:trPr>
        <w:tc>
          <w:tcPr>
            <w:tcW w:w="3938" w:type="dxa"/>
            <w:shd w:val="clear" w:color="auto" w:fill="auto"/>
          </w:tcPr>
          <w:p w:rsidR="001754C0" w:rsidRPr="001754C0" w:rsidRDefault="001754C0" w:rsidP="001754C0">
            <w:r w:rsidRPr="001754C0">
              <w:t>AMANDA MITCHELL</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Hair Stylist</w:t>
            </w:r>
          </w:p>
        </w:tc>
      </w:tr>
      <w:tr w:rsidR="001754C0" w:rsidRPr="00CB2A60" w:rsidTr="001754C0">
        <w:trPr>
          <w:trHeight w:hRule="exact" w:val="340"/>
        </w:trPr>
        <w:tc>
          <w:tcPr>
            <w:tcW w:w="3938" w:type="dxa"/>
            <w:shd w:val="clear" w:color="auto" w:fill="auto"/>
          </w:tcPr>
          <w:p w:rsidR="001754C0" w:rsidRPr="001754C0" w:rsidRDefault="001754C0" w:rsidP="001754C0">
            <w:r w:rsidRPr="001754C0">
              <w:t>JUSTINE PETERSON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Make-up</w:t>
            </w:r>
          </w:p>
        </w:tc>
      </w:tr>
      <w:tr w:rsidR="001754C0" w:rsidRPr="00CB2A60" w:rsidTr="001754C0">
        <w:trPr>
          <w:trHeight w:hRule="exact" w:val="340"/>
        </w:trPr>
        <w:tc>
          <w:tcPr>
            <w:tcW w:w="3938" w:type="dxa"/>
            <w:shd w:val="clear" w:color="auto" w:fill="auto"/>
          </w:tcPr>
          <w:p w:rsidR="001754C0" w:rsidRPr="001754C0" w:rsidRDefault="001754C0" w:rsidP="001754C0">
            <w:r w:rsidRPr="001754C0">
              <w:t>ERIN HALISKY</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Swing</w:t>
            </w:r>
          </w:p>
        </w:tc>
      </w:tr>
      <w:tr w:rsidR="001754C0" w:rsidRPr="00CB2A60" w:rsidTr="001754C0">
        <w:trPr>
          <w:trHeight w:hRule="exact" w:val="340"/>
        </w:trPr>
        <w:tc>
          <w:tcPr>
            <w:tcW w:w="3938" w:type="dxa"/>
            <w:shd w:val="clear" w:color="auto" w:fill="auto"/>
          </w:tcPr>
          <w:p w:rsidR="001754C0" w:rsidRPr="001754C0" w:rsidRDefault="001754C0" w:rsidP="001754C0">
            <w:r w:rsidRPr="001754C0">
              <w:t>JADEN DEVINE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Costume Designer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SOPHIA NIEWERTH</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Assistant Costume Designer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JAKOB KOPYTKO</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Truck Costumer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SYBILLE RICHARDS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Set Supervisors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ROBERT COOK</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CRAIG HALL</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Camera Operator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CHRISTOPHER MCBRIDE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First Assistants Camera</w:t>
            </w:r>
          </w:p>
        </w:tc>
      </w:tr>
      <w:tr w:rsidR="001754C0" w:rsidRPr="00CB2A60" w:rsidTr="001754C0">
        <w:trPr>
          <w:trHeight w:hRule="exact" w:val="340"/>
        </w:trPr>
        <w:tc>
          <w:tcPr>
            <w:tcW w:w="3938" w:type="dxa"/>
            <w:shd w:val="clear" w:color="auto" w:fill="auto"/>
          </w:tcPr>
          <w:p w:rsidR="001754C0" w:rsidRPr="001754C0" w:rsidRDefault="001754C0" w:rsidP="001754C0">
            <w:r w:rsidRPr="001754C0">
              <w:t>LI GE KUANG</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CARRIE CHEN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Second Assistants Camera</w:t>
            </w:r>
          </w:p>
        </w:tc>
      </w:tr>
      <w:tr w:rsidR="001754C0" w:rsidRPr="00CB2A60" w:rsidTr="001754C0">
        <w:trPr>
          <w:trHeight w:hRule="exact" w:val="340"/>
        </w:trPr>
        <w:tc>
          <w:tcPr>
            <w:tcW w:w="3938" w:type="dxa"/>
            <w:shd w:val="clear" w:color="auto" w:fill="auto"/>
          </w:tcPr>
          <w:p w:rsidR="001754C0" w:rsidRPr="001754C0" w:rsidRDefault="001754C0" w:rsidP="001754C0">
            <w:r w:rsidRPr="001754C0">
              <w:t>LILA GUIMARAES FERRADANS</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SAMUEL DOWDALL</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Gaffers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ANDREW JOHNSON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KYLE FOSTER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Best Boy Electrics</w:t>
            </w:r>
          </w:p>
        </w:tc>
      </w:tr>
      <w:tr w:rsidR="001754C0" w:rsidRPr="00CB2A60" w:rsidTr="001754C0">
        <w:trPr>
          <w:trHeight w:hRule="exact" w:val="340"/>
        </w:trPr>
        <w:tc>
          <w:tcPr>
            <w:tcW w:w="3938" w:type="dxa"/>
            <w:shd w:val="clear" w:color="auto" w:fill="auto"/>
          </w:tcPr>
          <w:p w:rsidR="001754C0" w:rsidRPr="001754C0" w:rsidRDefault="001754C0" w:rsidP="001754C0">
            <w:r w:rsidRPr="001754C0">
              <w:t>DANIEL GILLES</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WAYNE LAM</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EVAN MOYER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Electrics</w:t>
            </w:r>
          </w:p>
        </w:tc>
      </w:tr>
      <w:tr w:rsidR="001754C0" w:rsidRPr="00CB2A60" w:rsidTr="001754C0">
        <w:trPr>
          <w:trHeight w:hRule="exact" w:val="340"/>
        </w:trPr>
        <w:tc>
          <w:tcPr>
            <w:tcW w:w="3938" w:type="dxa"/>
            <w:shd w:val="clear" w:color="auto" w:fill="auto"/>
          </w:tcPr>
          <w:p w:rsidR="001754C0" w:rsidRPr="001754C0" w:rsidRDefault="001754C0" w:rsidP="001754C0">
            <w:r w:rsidRPr="001754C0">
              <w:t>KERI KILEY</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ERIK MORTENSEN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Key Grip</w:t>
            </w:r>
          </w:p>
        </w:tc>
      </w:tr>
      <w:tr w:rsidR="001754C0" w:rsidRPr="00CB2A60" w:rsidTr="001754C0">
        <w:trPr>
          <w:trHeight w:hRule="exact" w:val="340"/>
        </w:trPr>
        <w:tc>
          <w:tcPr>
            <w:tcW w:w="3938" w:type="dxa"/>
            <w:shd w:val="clear" w:color="auto" w:fill="auto"/>
          </w:tcPr>
          <w:p w:rsidR="001754C0" w:rsidRPr="001754C0" w:rsidRDefault="001754C0" w:rsidP="001754C0">
            <w:r w:rsidRPr="001754C0">
              <w:t>MITCHELL ROWLAND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Best Boy Grips</w:t>
            </w:r>
          </w:p>
        </w:tc>
      </w:tr>
      <w:tr w:rsidR="001754C0" w:rsidRPr="00CB2A60" w:rsidTr="001754C0">
        <w:trPr>
          <w:trHeight w:hRule="exact" w:val="340"/>
        </w:trPr>
        <w:tc>
          <w:tcPr>
            <w:tcW w:w="3938" w:type="dxa"/>
            <w:shd w:val="clear" w:color="auto" w:fill="auto"/>
          </w:tcPr>
          <w:p w:rsidR="001754C0" w:rsidRPr="001754C0" w:rsidRDefault="001754C0" w:rsidP="001754C0">
            <w:r w:rsidRPr="001754C0">
              <w:t>JOSEPH HUNT</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DOUGLAS LEWIS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Dolly Grip</w:t>
            </w:r>
          </w:p>
        </w:tc>
      </w:tr>
      <w:tr w:rsidR="001754C0" w:rsidRPr="00CB2A60" w:rsidTr="001754C0">
        <w:trPr>
          <w:trHeight w:hRule="exact" w:val="340"/>
        </w:trPr>
        <w:tc>
          <w:tcPr>
            <w:tcW w:w="3938" w:type="dxa"/>
            <w:shd w:val="clear" w:color="auto" w:fill="auto"/>
          </w:tcPr>
          <w:p w:rsidR="001754C0" w:rsidRPr="001754C0" w:rsidRDefault="001754C0" w:rsidP="001754C0">
            <w:r w:rsidRPr="001754C0">
              <w:t>DYLAN CAMPBELL</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Grips</w:t>
            </w:r>
          </w:p>
        </w:tc>
      </w:tr>
      <w:tr w:rsidR="001754C0" w:rsidRPr="00CB2A60" w:rsidTr="001754C0">
        <w:trPr>
          <w:trHeight w:hRule="exact" w:val="340"/>
        </w:trPr>
        <w:tc>
          <w:tcPr>
            <w:tcW w:w="3938" w:type="dxa"/>
            <w:shd w:val="clear" w:color="auto" w:fill="auto"/>
          </w:tcPr>
          <w:p w:rsidR="001754C0" w:rsidRPr="001754C0" w:rsidRDefault="001754C0" w:rsidP="001754C0">
            <w:r w:rsidRPr="001754C0">
              <w:lastRenderedPageBreak/>
              <w:t>AUSTIN DAVIDSON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DAVID BAIN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PETER GIBSON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Transport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CHRISTOPHER WILD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Transport Captain</w:t>
            </w:r>
          </w:p>
        </w:tc>
      </w:tr>
      <w:tr w:rsidR="001754C0" w:rsidRPr="00CB2A60" w:rsidTr="001754C0">
        <w:trPr>
          <w:trHeight w:hRule="exact" w:val="340"/>
        </w:trPr>
        <w:tc>
          <w:tcPr>
            <w:tcW w:w="3938" w:type="dxa"/>
            <w:shd w:val="clear" w:color="auto" w:fill="auto"/>
          </w:tcPr>
          <w:p w:rsidR="001754C0" w:rsidRPr="001754C0" w:rsidRDefault="001754C0" w:rsidP="001754C0">
            <w:r w:rsidRPr="001754C0">
              <w:t>ROBERT DYCK</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Drivers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ANTON PAGNUCCO</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JEFF CHARLTON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RANDY DAY</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JOHN SINGH</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BARRY HUNT</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Security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HARPREET KAULDHAR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Security</w:t>
            </w:r>
          </w:p>
        </w:tc>
      </w:tr>
      <w:tr w:rsidR="001754C0" w:rsidRPr="00CB2A60" w:rsidTr="001754C0">
        <w:trPr>
          <w:trHeight w:hRule="exact" w:val="340"/>
        </w:trPr>
        <w:tc>
          <w:tcPr>
            <w:tcW w:w="3938" w:type="dxa"/>
            <w:shd w:val="clear" w:color="auto" w:fill="auto"/>
          </w:tcPr>
          <w:p w:rsidR="001754C0" w:rsidRPr="001754C0" w:rsidRDefault="001754C0" w:rsidP="001754C0">
            <w:r w:rsidRPr="001754C0">
              <w:t>RICHARD PLUHOWY</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MEGHAN RILEY</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JUSTIN NEHLAWI</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Location Manager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NICOLAS LAWRENCE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Assistant Location Manager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CORY MURGULY</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Key Location Assistants</w:t>
            </w:r>
          </w:p>
        </w:tc>
      </w:tr>
      <w:tr w:rsidR="001754C0" w:rsidRPr="00CB2A60" w:rsidTr="001754C0">
        <w:trPr>
          <w:trHeight w:hRule="exact" w:val="340"/>
        </w:trPr>
        <w:tc>
          <w:tcPr>
            <w:tcW w:w="3938" w:type="dxa"/>
            <w:shd w:val="clear" w:color="auto" w:fill="auto"/>
          </w:tcPr>
          <w:p w:rsidR="001754C0" w:rsidRPr="001754C0" w:rsidRDefault="001754C0" w:rsidP="001754C0">
            <w:r w:rsidRPr="001754C0">
              <w:t>JACOB CHILD</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DYLAN KACHO</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Location Assistants</w:t>
            </w:r>
          </w:p>
        </w:tc>
      </w:tr>
      <w:tr w:rsidR="001754C0" w:rsidRPr="00CB2A60" w:rsidTr="001754C0">
        <w:trPr>
          <w:trHeight w:hRule="exact" w:val="340"/>
        </w:trPr>
        <w:tc>
          <w:tcPr>
            <w:tcW w:w="3938" w:type="dxa"/>
            <w:shd w:val="clear" w:color="auto" w:fill="auto"/>
          </w:tcPr>
          <w:p w:rsidR="001754C0" w:rsidRPr="001754C0" w:rsidRDefault="001754C0" w:rsidP="001754C0">
            <w:r w:rsidRPr="001754C0">
              <w:t>LARRY WRIGHT</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KEVIN ROBISON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LIAM DUCHARME</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ADAM MELTON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CAISHA BREMNER-THOMPSON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Sound Mixer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TYLER MOORE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Boom Operator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CORINNE TALIUNAS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Script Supervisor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PARALEE COOK</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Accountant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ROBERT JAY DEACHMAN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Accountant Assistant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THOMAS STANFORD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Business Affairs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JEFF DESMARAIS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KARRY CROFT</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Production Assistant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SEAN MORAN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Craft Service/First Aid</w:t>
            </w:r>
          </w:p>
        </w:tc>
      </w:tr>
      <w:tr w:rsidR="001754C0" w:rsidRPr="00CB2A60" w:rsidTr="001754C0">
        <w:trPr>
          <w:trHeight w:hRule="exact" w:val="340"/>
        </w:trPr>
        <w:tc>
          <w:tcPr>
            <w:tcW w:w="3938" w:type="dxa"/>
            <w:shd w:val="clear" w:color="auto" w:fill="auto"/>
          </w:tcPr>
          <w:p w:rsidR="001754C0" w:rsidRPr="001754C0" w:rsidRDefault="001754C0" w:rsidP="001754C0">
            <w:r w:rsidRPr="001754C0">
              <w:t>TAYLER MORAN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Craft Service/First Aid Assistant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STEPHEN MCGRUTHER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COVID Specialist</w:t>
            </w:r>
          </w:p>
        </w:tc>
      </w:tr>
      <w:tr w:rsidR="001754C0" w:rsidRPr="00CB2A60" w:rsidTr="001754C0">
        <w:trPr>
          <w:trHeight w:hRule="exact" w:val="340"/>
        </w:trPr>
        <w:tc>
          <w:tcPr>
            <w:tcW w:w="3938" w:type="dxa"/>
            <w:shd w:val="clear" w:color="auto" w:fill="auto"/>
          </w:tcPr>
          <w:p w:rsidR="001754C0" w:rsidRPr="001754C0" w:rsidRDefault="001754C0" w:rsidP="001754C0">
            <w:r w:rsidRPr="001754C0">
              <w:t>ANDREW FORDERER</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Third Assistant Directors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LISA D’ALESSANDRO</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625"/>
        </w:trPr>
        <w:tc>
          <w:tcPr>
            <w:tcW w:w="3938" w:type="dxa"/>
            <w:shd w:val="clear" w:color="auto" w:fill="auto"/>
          </w:tcPr>
          <w:p w:rsidR="001754C0" w:rsidRPr="001754C0" w:rsidRDefault="001754C0" w:rsidP="001754C0">
            <w:r w:rsidRPr="001754C0">
              <w:t xml:space="preserve">ROOTS TO SHOOTS FOOD </w:t>
            </w:r>
            <w:r>
              <w:br/>
            </w:r>
            <w:r w:rsidRPr="001754C0">
              <w:t>COMPANY LTD.</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Catering</w:t>
            </w:r>
          </w:p>
        </w:tc>
      </w:tr>
      <w:tr w:rsidR="001754C0" w:rsidRPr="00CB2A60" w:rsidTr="001754C0">
        <w:trPr>
          <w:trHeight w:hRule="exact" w:val="340"/>
        </w:trPr>
        <w:tc>
          <w:tcPr>
            <w:tcW w:w="3938" w:type="dxa"/>
            <w:shd w:val="clear" w:color="auto" w:fill="auto"/>
          </w:tcPr>
          <w:p w:rsidR="001754C0" w:rsidRPr="001754C0" w:rsidRDefault="001754C0" w:rsidP="001754C0">
            <w:r w:rsidRPr="001754C0">
              <w:t>REINE WONG</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Catering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lastRenderedPageBreak/>
              <w:t>NABIL AMARSHI</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Chef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KAREN EVANS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Chefs</w:t>
            </w:r>
          </w:p>
        </w:tc>
      </w:tr>
      <w:tr w:rsidR="001754C0" w:rsidRPr="00CB2A60" w:rsidTr="001754C0">
        <w:trPr>
          <w:trHeight w:hRule="exact" w:val="340"/>
        </w:trPr>
        <w:tc>
          <w:tcPr>
            <w:tcW w:w="3938" w:type="dxa"/>
            <w:shd w:val="clear" w:color="auto" w:fill="auto"/>
          </w:tcPr>
          <w:p w:rsidR="001754C0" w:rsidRPr="001754C0" w:rsidRDefault="001754C0" w:rsidP="001754C0">
            <w:r w:rsidRPr="001754C0">
              <w:t>JASON KING</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HANZEL PARKINSON</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MAIA MICHAELS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Casting Assistant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LA HILTS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Extras Casting</w:t>
            </w:r>
          </w:p>
        </w:tc>
      </w:tr>
      <w:tr w:rsidR="001754C0" w:rsidRPr="00CB2A60" w:rsidTr="001754C0">
        <w:trPr>
          <w:trHeight w:hRule="exact" w:val="340"/>
        </w:trPr>
        <w:tc>
          <w:tcPr>
            <w:tcW w:w="3938" w:type="dxa"/>
            <w:shd w:val="clear" w:color="auto" w:fill="auto"/>
          </w:tcPr>
          <w:p w:rsidR="001754C0" w:rsidRPr="001754C0" w:rsidRDefault="001754C0" w:rsidP="001754C0">
            <w:r w:rsidRPr="001754C0">
              <w:t>CLAUDIA MOON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Extras Casting Assistant</w:t>
            </w:r>
          </w:p>
        </w:tc>
      </w:tr>
      <w:tr w:rsidR="001754C0" w:rsidRPr="00CB2A60" w:rsidTr="001754C0">
        <w:trPr>
          <w:trHeight w:hRule="exact" w:val="340"/>
        </w:trPr>
        <w:tc>
          <w:tcPr>
            <w:tcW w:w="3938" w:type="dxa"/>
            <w:shd w:val="clear" w:color="auto" w:fill="auto"/>
          </w:tcPr>
          <w:p w:rsidR="001754C0" w:rsidRPr="001754C0" w:rsidRDefault="001754C0" w:rsidP="001754C0">
            <w:r w:rsidRPr="001754C0">
              <w:t>EKATERINA BORISKOV</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Stand-In</w:t>
            </w:r>
          </w:p>
        </w:tc>
      </w:tr>
      <w:tr w:rsidR="001754C0" w:rsidRPr="00CB2A60" w:rsidTr="001754C0">
        <w:trPr>
          <w:trHeight w:hRule="exact" w:val="340"/>
        </w:trPr>
        <w:tc>
          <w:tcPr>
            <w:tcW w:w="3938" w:type="dxa"/>
            <w:shd w:val="clear" w:color="auto" w:fill="auto"/>
          </w:tcPr>
          <w:p w:rsidR="001754C0" w:rsidRPr="001754C0" w:rsidRDefault="001754C0" w:rsidP="001754C0">
            <w:r w:rsidRPr="001754C0">
              <w:t>COASTAL CLEARANCES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Script Clearances</w:t>
            </w:r>
          </w:p>
        </w:tc>
      </w:tr>
      <w:tr w:rsidR="001754C0" w:rsidRPr="00CB2A60" w:rsidTr="001754C0">
        <w:trPr>
          <w:trHeight w:hRule="exact" w:val="661"/>
        </w:trPr>
        <w:tc>
          <w:tcPr>
            <w:tcW w:w="3938" w:type="dxa"/>
            <w:shd w:val="clear" w:color="auto" w:fill="auto"/>
          </w:tcPr>
          <w:p w:rsidR="001754C0" w:rsidRPr="001754C0" w:rsidRDefault="001754C0" w:rsidP="001754C0">
            <w:r w:rsidRPr="001754C0">
              <w:t xml:space="preserve">CHANDLER FOGDEN ALDOUS </w:t>
            </w:r>
            <w:r>
              <w:br/>
            </w:r>
            <w:r w:rsidRPr="001754C0">
              <w:t>LAW CORPORATION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Legal Services</w:t>
            </w:r>
          </w:p>
        </w:tc>
      </w:tr>
      <w:tr w:rsidR="001754C0" w:rsidRPr="00CB2A60" w:rsidTr="001754C0">
        <w:trPr>
          <w:trHeight w:hRule="exact" w:val="724"/>
        </w:trPr>
        <w:tc>
          <w:tcPr>
            <w:tcW w:w="3938" w:type="dxa"/>
            <w:shd w:val="clear" w:color="auto" w:fill="auto"/>
          </w:tcPr>
          <w:p w:rsidR="001754C0" w:rsidRPr="001754C0" w:rsidRDefault="001754C0" w:rsidP="001754C0">
            <w:r w:rsidRPr="001754C0">
              <w:t xml:space="preserve">FRONT ROW INSURANCE </w:t>
            </w:r>
            <w:r>
              <w:br/>
            </w:r>
            <w:r w:rsidRPr="001754C0">
              <w:t>BROKERS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Insurance</w:t>
            </w:r>
          </w:p>
        </w:tc>
      </w:tr>
      <w:tr w:rsidR="001754C0" w:rsidRPr="00CB2A60" w:rsidTr="001754C0">
        <w:trPr>
          <w:trHeight w:hRule="exact" w:val="340"/>
        </w:trPr>
        <w:tc>
          <w:tcPr>
            <w:tcW w:w="3938" w:type="dxa"/>
            <w:shd w:val="clear" w:color="auto" w:fill="auto"/>
          </w:tcPr>
          <w:p w:rsidR="001754C0" w:rsidRPr="001754C0" w:rsidRDefault="001754C0" w:rsidP="001754C0">
            <w:r w:rsidRPr="001754C0">
              <w:t>LEAH MYERS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Post Production Supervisor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TIM SPENCE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Post Production Coordinator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EVELYN STARKS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Assistant Editor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MEL CORRIGAN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Second Assistant Editors</w:t>
            </w:r>
          </w:p>
        </w:tc>
      </w:tr>
      <w:tr w:rsidR="001754C0" w:rsidRPr="00CB2A60" w:rsidTr="001754C0">
        <w:trPr>
          <w:trHeight w:hRule="exact" w:val="340"/>
        </w:trPr>
        <w:tc>
          <w:tcPr>
            <w:tcW w:w="3938" w:type="dxa"/>
            <w:shd w:val="clear" w:color="auto" w:fill="auto"/>
          </w:tcPr>
          <w:p w:rsidR="001754C0" w:rsidRPr="001754C0" w:rsidRDefault="001754C0" w:rsidP="001754C0">
            <w:r w:rsidRPr="001754C0">
              <w:t>SO YOUNG PARK</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MARCEL VANDERWEKKEN</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Visual Effects</w:t>
            </w:r>
          </w:p>
        </w:tc>
      </w:tr>
      <w:tr w:rsidR="001754C0" w:rsidRPr="00CB2A60" w:rsidTr="001754C0">
        <w:trPr>
          <w:trHeight w:hRule="exact" w:val="340"/>
        </w:trPr>
        <w:tc>
          <w:tcPr>
            <w:tcW w:w="3938" w:type="dxa"/>
            <w:shd w:val="clear" w:color="auto" w:fill="auto"/>
          </w:tcPr>
          <w:p w:rsidR="001754C0" w:rsidRPr="001754C0" w:rsidRDefault="001754C0" w:rsidP="001754C0">
            <w:r w:rsidRPr="001754C0">
              <w:t>SEÁN TRAVERS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Colourist</w:t>
            </w:r>
          </w:p>
        </w:tc>
      </w:tr>
      <w:tr w:rsidR="001754C0" w:rsidRPr="00CB2A60" w:rsidTr="001754C0">
        <w:trPr>
          <w:trHeight w:hRule="exact" w:val="340"/>
        </w:trPr>
        <w:tc>
          <w:tcPr>
            <w:tcW w:w="3938" w:type="dxa"/>
            <w:shd w:val="clear" w:color="auto" w:fill="auto"/>
          </w:tcPr>
          <w:p w:rsidR="001754C0" w:rsidRPr="001754C0" w:rsidRDefault="001754C0" w:rsidP="001754C0">
            <w:r w:rsidRPr="001754C0">
              <w:t>MAVERICK POST GROUP</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Sound Facilities</w:t>
            </w:r>
          </w:p>
        </w:tc>
      </w:tr>
      <w:tr w:rsidR="001754C0" w:rsidRPr="00CB2A60" w:rsidTr="001754C0">
        <w:trPr>
          <w:trHeight w:hRule="exact" w:val="340"/>
        </w:trPr>
        <w:tc>
          <w:tcPr>
            <w:tcW w:w="3938" w:type="dxa"/>
            <w:shd w:val="clear" w:color="auto" w:fill="auto"/>
          </w:tcPr>
          <w:p w:rsidR="001754C0" w:rsidRPr="001754C0" w:rsidRDefault="001754C0" w:rsidP="001754C0">
            <w:r w:rsidRPr="001754C0">
              <w:t>GREGOR PHILLIPS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Supervising Sound Editor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GREGOR PHILLIPS</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Re-Recording Mixer</w:t>
            </w:r>
          </w:p>
        </w:tc>
      </w:tr>
      <w:tr w:rsidR="001754C0" w:rsidRPr="00CB2A60" w:rsidTr="001754C0">
        <w:trPr>
          <w:trHeight w:hRule="exact" w:val="340"/>
        </w:trPr>
        <w:tc>
          <w:tcPr>
            <w:tcW w:w="3938" w:type="dxa"/>
            <w:shd w:val="clear" w:color="auto" w:fill="auto"/>
          </w:tcPr>
          <w:p w:rsidR="001754C0" w:rsidRPr="001754C0" w:rsidRDefault="001754C0" w:rsidP="001754C0">
            <w:r w:rsidRPr="001754C0">
              <w:t>ABBY AUSTRIA</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Dialogue Editor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CRAIG GEORGE</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SFX Editor</w:t>
            </w:r>
          </w:p>
        </w:tc>
      </w:tr>
      <w:tr w:rsidR="001754C0" w:rsidRPr="00CB2A60" w:rsidTr="001754C0">
        <w:trPr>
          <w:trHeight w:hRule="exact" w:val="340"/>
        </w:trPr>
        <w:tc>
          <w:tcPr>
            <w:tcW w:w="3938" w:type="dxa"/>
            <w:shd w:val="clear" w:color="auto" w:fill="auto"/>
          </w:tcPr>
          <w:p w:rsidR="001754C0" w:rsidRPr="001754C0" w:rsidRDefault="001754C0" w:rsidP="001754C0">
            <w:r w:rsidRPr="001754C0">
              <w:t>ALEX MACIA</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Foley Artists</w:t>
            </w:r>
          </w:p>
        </w:tc>
      </w:tr>
      <w:tr w:rsidR="001754C0" w:rsidRPr="00CB2A60" w:rsidTr="001754C0">
        <w:trPr>
          <w:trHeight w:hRule="exact" w:val="340"/>
        </w:trPr>
        <w:tc>
          <w:tcPr>
            <w:tcW w:w="3938" w:type="dxa"/>
            <w:shd w:val="clear" w:color="auto" w:fill="auto"/>
          </w:tcPr>
          <w:p w:rsidR="001754C0" w:rsidRPr="001754C0" w:rsidRDefault="001754C0" w:rsidP="001754C0">
            <w:r w:rsidRPr="001754C0">
              <w:t>DEVON QUELCH</w:t>
            </w:r>
          </w:p>
        </w:tc>
        <w:tc>
          <w:tcPr>
            <w:tcW w:w="3938" w:type="dxa"/>
            <w:shd w:val="clear" w:color="auto" w:fill="auto"/>
          </w:tcPr>
          <w:p w:rsidR="001754C0" w:rsidRPr="001754C0" w:rsidRDefault="001754C0" w:rsidP="001754C0">
            <w:pPr>
              <w:rPr>
                <w:lang w:val="en-CA" w:eastAsia="en-CA" w:bidi="ar-SA"/>
              </w:rPr>
            </w:pPr>
          </w:p>
        </w:tc>
      </w:tr>
      <w:tr w:rsidR="001754C0" w:rsidRPr="00CB2A60" w:rsidTr="001754C0">
        <w:trPr>
          <w:trHeight w:hRule="exact" w:val="340"/>
        </w:trPr>
        <w:tc>
          <w:tcPr>
            <w:tcW w:w="3938" w:type="dxa"/>
            <w:shd w:val="clear" w:color="auto" w:fill="auto"/>
          </w:tcPr>
          <w:p w:rsidR="001754C0" w:rsidRPr="001754C0" w:rsidRDefault="001754C0" w:rsidP="001754C0">
            <w:r w:rsidRPr="001754C0">
              <w:t>JEFF GROUT</w:t>
            </w:r>
          </w:p>
        </w:tc>
        <w:tc>
          <w:tcPr>
            <w:tcW w:w="3938" w:type="dxa"/>
            <w:shd w:val="clear" w:color="auto" w:fill="auto"/>
          </w:tcPr>
          <w:p w:rsidR="001754C0" w:rsidRPr="001754C0" w:rsidRDefault="001754C0" w:rsidP="001754C0">
            <w:pPr>
              <w:rPr>
                <w:lang w:val="en-CA" w:eastAsia="en-CA" w:bidi="ar-SA"/>
              </w:rPr>
            </w:pPr>
            <w:r w:rsidRPr="001754C0">
              <w:rPr>
                <w:lang w:val="en-CA" w:eastAsia="en-CA" w:bidi="ar-SA"/>
              </w:rPr>
              <w:t>ADR Mixer</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w:t>
      </w:r>
      <w:r w:rsidRPr="00E05591">
        <w:lastRenderedPageBreak/>
        <w:t>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1754C0" w:rsidRPr="001754C0" w:rsidRDefault="001754C0" w:rsidP="00154C8B">
      <w:pPr>
        <w:pStyle w:val="Heading2"/>
      </w:pPr>
      <w:r w:rsidRPr="001754C0">
        <w:t>JOSEPH WILKA – Co-Executive Producer</w:t>
      </w:r>
    </w:p>
    <w:p w:rsidR="001754C0" w:rsidRPr="001754C0" w:rsidRDefault="001754C0" w:rsidP="001754C0">
      <w:r w:rsidRPr="001754C0">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1754C0" w:rsidRPr="00154C8B" w:rsidRDefault="001754C0" w:rsidP="001754C0">
      <w:r w:rsidRPr="00154C8B">
        <w:rPr>
          <w:rStyle w:val="Heading2Char"/>
        </w:rPr>
        <w:t>NAVID SOOFI – Producer</w:t>
      </w:r>
      <w:r w:rsidRPr="00154C8B">
        <w:rPr>
          <w:rStyle w:val="Heading2Char"/>
        </w:rPr>
        <w:br/>
      </w:r>
      <w:r w:rsidRPr="00154C8B">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1754C0" w:rsidRPr="001754C0" w:rsidRDefault="001754C0" w:rsidP="001754C0">
      <w:pPr>
        <w:widowControl w:val="0"/>
        <w:autoSpaceDE w:val="0"/>
        <w:autoSpaceDN w:val="0"/>
        <w:adjustRightInd w:val="0"/>
        <w:spacing w:after="0"/>
      </w:pPr>
      <w:r w:rsidRPr="001754C0">
        <w:rPr>
          <w:b/>
          <w:bCs/>
          <w:sz w:val="26"/>
          <w:szCs w:val="26"/>
        </w:rPr>
        <w:t>OLIVER DE CAIGNY – Supervising Producer</w:t>
      </w:r>
      <w:r w:rsidRPr="001754C0">
        <w:rPr>
          <w:b/>
          <w:bCs/>
          <w:sz w:val="26"/>
          <w:szCs w:val="26"/>
        </w:rPr>
        <w:br/>
      </w:r>
      <w:r w:rsidRPr="001754C0">
        <w:t xml:space="preserve">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w:t>
      </w:r>
      <w:r w:rsidRPr="001754C0">
        <w:lastRenderedPageBreak/>
        <w:t>productions.</w:t>
      </w:r>
    </w:p>
    <w:p w:rsidR="001754C0" w:rsidRPr="00154C8B" w:rsidRDefault="001754C0" w:rsidP="00154C8B">
      <w:pPr>
        <w:pStyle w:val="Heading2"/>
      </w:pPr>
      <w:r w:rsidRPr="00154C8B">
        <w:t>M.J. GRABIAK</w:t>
      </w:r>
      <w:r w:rsidRPr="00154C8B">
        <w:rPr>
          <w:szCs w:val="24"/>
        </w:rPr>
        <w:t xml:space="preserve"> - Director</w:t>
      </w:r>
    </w:p>
    <w:p w:rsidR="001754C0" w:rsidRDefault="001754C0" w:rsidP="001754C0">
      <w:pPr>
        <w:spacing w:after="120"/>
      </w:pPr>
      <w:r>
        <w:t>M.J. is veteran Television Director/Writer, with 40 credits in episodic television in a wide range of genres, having directed repeatedly for the top producers in the USA; Joss Whedon, J.J. Abrams, and John Wells. She was hired by Ryan Murphy to be one of the first female directors on American Horror Story. Her TV Movies, both Thrillers and Romantic Comedies, have been highly rated on Lifetime and Hallmark Channels.</w:t>
      </w:r>
    </w:p>
    <w:p w:rsidR="001754C0" w:rsidRDefault="001754C0" w:rsidP="001754C0">
      <w:pPr>
        <w:spacing w:after="120"/>
      </w:pPr>
      <w:r>
        <w:t>In addition to averaging at least 3 TV movies per year, in 2018, she directed V Wars for Netflix. A versatile director, as strong with obtaining great performances, as she is technically with camera, she is very adept with the design of action and CGI sequences.</w:t>
      </w:r>
    </w:p>
    <w:p w:rsidR="001754C0" w:rsidRDefault="001754C0" w:rsidP="001754C0">
      <w:pPr>
        <w:spacing w:after="120"/>
      </w:pPr>
      <w:r>
        <w:t>M.J. had thousands of hours of film production experience, before she made the move into Television Directing on the long running series ER in 2001. She has worked successfully with acclaimed actors such as; Lady Gaga, Cuba Gooding Jr., Emma Stone, Kathy Bates, Sarah Paulson, George Clooney, Sally Fields, and is known for elevating performances of young and lesser experienced actors.</w:t>
      </w:r>
    </w:p>
    <w:p w:rsidR="001754C0" w:rsidRDefault="001754C0" w:rsidP="001754C0">
      <w:pPr>
        <w:spacing w:after="120"/>
      </w:pPr>
      <w:r>
        <w:t>A talented global filmmaker, with cameras and drone in hand, she has explored some of the most remote places on earth. Her journeys provide her with rich and fascinating life experiences, which 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Vanautu and New Caledonia, where she interviewed indigenous peoples on small islands, who have never encountered outsiders.</w:t>
      </w:r>
    </w:p>
    <w:p w:rsidR="001754C0" w:rsidRDefault="001754C0" w:rsidP="001754C0">
      <w:pPr>
        <w:spacing w:after="120"/>
      </w:pPr>
      <w:r>
        <w:t>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1754C0" w:rsidRDefault="001754C0" w:rsidP="001754C0">
      <w:pPr>
        <w:spacing w:after="120"/>
      </w:pPr>
      <w:r>
        <w:t>Raised in a small town near Pittsburgh, Pennsylvania, she attended Carnegie Mellon University for theater, and graduated from UCLA with a B.A. Major in Motion Picture/Television, and a Minor in Art History. Her experiences include working in NYC Off Broadway Theater, and as a Story Analyst for Independent Feature companies. For a decade, she was one of Hollywood’s top Script Supervisors on high budget features, filmed everywhere in the USA, and as far away as Malaysia.</w:t>
      </w: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1A4DD7" w:rsidRDefault="001A4DD7" w:rsidP="00D643F6">
      <w:pPr>
        <w:pStyle w:val="NoSpacing"/>
        <w:jc w:val="center"/>
        <w:rPr>
          <w:sz w:val="26"/>
          <w:szCs w:val="26"/>
        </w:rPr>
      </w:pPr>
      <w:r w:rsidRPr="001A4DD7">
        <w:rPr>
          <w:sz w:val="26"/>
          <w:szCs w:val="26"/>
        </w:rPr>
        <w:t>JOHNSON PRODUCTION GROUP</w:t>
      </w:r>
      <w:r>
        <w:rPr>
          <w:sz w:val="26"/>
          <w:szCs w:val="26"/>
        </w:rPr>
        <w:t xml:space="preserve"> </w:t>
      </w:r>
      <w:r w:rsidRPr="001A4DD7">
        <w:rPr>
          <w:sz w:val="26"/>
          <w:szCs w:val="26"/>
        </w:rPr>
        <w:t>presents</w:t>
      </w:r>
      <w:r>
        <w:rPr>
          <w:sz w:val="26"/>
          <w:szCs w:val="26"/>
        </w:rPr>
        <w:t xml:space="preserve"> </w:t>
      </w:r>
      <w:r w:rsidRPr="001A4DD7">
        <w:rPr>
          <w:sz w:val="26"/>
          <w:szCs w:val="26"/>
        </w:rPr>
        <w:t>YELLOWSTONE ROMANCE</w:t>
      </w:r>
      <w:r>
        <w:rPr>
          <w:sz w:val="26"/>
          <w:szCs w:val="26"/>
        </w:rPr>
        <w:br/>
        <w:t xml:space="preserve">Starring  </w:t>
      </w:r>
      <w:r w:rsidRPr="001A4DD7">
        <w:rPr>
          <w:sz w:val="26"/>
          <w:szCs w:val="26"/>
        </w:rPr>
        <w:t>STEPHANIE BENNETT</w:t>
      </w:r>
      <w:r>
        <w:rPr>
          <w:sz w:val="26"/>
          <w:szCs w:val="26"/>
        </w:rPr>
        <w:t xml:space="preserve">  </w:t>
      </w:r>
      <w:r w:rsidRPr="001A4DD7">
        <w:rPr>
          <w:sz w:val="26"/>
          <w:szCs w:val="26"/>
        </w:rPr>
        <w:t>CHRISTOPHER RUSSELL</w:t>
      </w:r>
      <w:r>
        <w:rPr>
          <w:sz w:val="26"/>
          <w:szCs w:val="26"/>
        </w:rPr>
        <w:t xml:space="preserve">  </w:t>
      </w:r>
      <w:r w:rsidRPr="001A4DD7">
        <w:rPr>
          <w:sz w:val="26"/>
          <w:szCs w:val="26"/>
        </w:rPr>
        <w:t>AADILA DOSANI</w:t>
      </w:r>
      <w:r>
        <w:rPr>
          <w:sz w:val="26"/>
          <w:szCs w:val="26"/>
        </w:rPr>
        <w:t xml:space="preserve">  </w:t>
      </w:r>
      <w:r w:rsidR="00D643F6">
        <w:rPr>
          <w:sz w:val="26"/>
          <w:szCs w:val="26"/>
        </w:rPr>
        <w:br/>
      </w:r>
      <w:r w:rsidR="00D643F6" w:rsidRPr="00D643F6">
        <w:rPr>
          <w:sz w:val="26"/>
          <w:szCs w:val="26"/>
        </w:rPr>
        <w:t>CALEB DI POMPONIO</w:t>
      </w:r>
      <w:r w:rsidR="00D643F6">
        <w:rPr>
          <w:sz w:val="26"/>
          <w:szCs w:val="26"/>
        </w:rPr>
        <w:t xml:space="preserve">  and  </w:t>
      </w:r>
      <w:r w:rsidR="00D643F6" w:rsidRPr="00D643F6">
        <w:rPr>
          <w:sz w:val="26"/>
          <w:szCs w:val="26"/>
        </w:rPr>
        <w:t>KATHRYN KOHUT</w:t>
      </w:r>
      <w:r w:rsidRPr="001A4DD7">
        <w:rPr>
          <w:sz w:val="26"/>
          <w:szCs w:val="26"/>
        </w:rPr>
        <w:t>Casting by</w:t>
      </w:r>
      <w:r>
        <w:rPr>
          <w:sz w:val="26"/>
          <w:szCs w:val="26"/>
        </w:rPr>
        <w:t xml:space="preserve"> </w:t>
      </w:r>
      <w:r w:rsidRPr="001A4DD7">
        <w:rPr>
          <w:sz w:val="26"/>
          <w:szCs w:val="26"/>
        </w:rPr>
        <w:t>LOUISE MACKEWICZ</w:t>
      </w:r>
      <w:r>
        <w:rPr>
          <w:sz w:val="26"/>
          <w:szCs w:val="26"/>
        </w:rPr>
        <w:t xml:space="preserve">  </w:t>
      </w:r>
      <w:r w:rsidRPr="001A4DD7">
        <w:rPr>
          <w:sz w:val="26"/>
          <w:szCs w:val="26"/>
        </w:rPr>
        <w:t>Production Designer</w:t>
      </w:r>
      <w:r>
        <w:rPr>
          <w:sz w:val="26"/>
          <w:szCs w:val="26"/>
        </w:rPr>
        <w:t xml:space="preserve">  </w:t>
      </w:r>
      <w:r w:rsidRPr="001A4DD7">
        <w:rPr>
          <w:sz w:val="26"/>
          <w:szCs w:val="26"/>
        </w:rPr>
        <w:t>JORDAN NINKOVICH</w:t>
      </w:r>
      <w:r>
        <w:rPr>
          <w:sz w:val="26"/>
          <w:szCs w:val="26"/>
        </w:rPr>
        <w:t xml:space="preserve">  </w:t>
      </w:r>
      <w:r w:rsidRPr="001A4DD7">
        <w:rPr>
          <w:sz w:val="26"/>
          <w:szCs w:val="26"/>
        </w:rPr>
        <w:t>Director of Photography</w:t>
      </w:r>
      <w:r>
        <w:rPr>
          <w:sz w:val="26"/>
          <w:szCs w:val="26"/>
        </w:rPr>
        <w:t xml:space="preserve"> </w:t>
      </w:r>
      <w:r w:rsidRPr="001A4DD7">
        <w:rPr>
          <w:sz w:val="26"/>
          <w:szCs w:val="26"/>
        </w:rPr>
        <w:t>DAN DUMOUCHEL</w:t>
      </w:r>
      <w:r>
        <w:rPr>
          <w:sz w:val="26"/>
          <w:szCs w:val="26"/>
        </w:rPr>
        <w:t xml:space="preserve">  </w:t>
      </w:r>
      <w:r w:rsidRPr="001A4DD7">
        <w:rPr>
          <w:sz w:val="26"/>
          <w:szCs w:val="26"/>
        </w:rPr>
        <w:t>Edited by</w:t>
      </w:r>
      <w:r>
        <w:rPr>
          <w:sz w:val="26"/>
          <w:szCs w:val="26"/>
        </w:rPr>
        <w:t xml:space="preserve"> </w:t>
      </w:r>
      <w:r w:rsidRPr="001A4DD7">
        <w:rPr>
          <w:sz w:val="26"/>
          <w:szCs w:val="26"/>
        </w:rPr>
        <w:t>RAYNE PIRES</w:t>
      </w:r>
      <w:r>
        <w:rPr>
          <w:sz w:val="26"/>
          <w:szCs w:val="26"/>
        </w:rPr>
        <w:t xml:space="preserve">  </w:t>
      </w:r>
      <w:r w:rsidRPr="001A4DD7">
        <w:rPr>
          <w:sz w:val="26"/>
          <w:szCs w:val="26"/>
        </w:rPr>
        <w:t>Music by</w:t>
      </w:r>
      <w:r>
        <w:rPr>
          <w:sz w:val="26"/>
          <w:szCs w:val="26"/>
        </w:rPr>
        <w:t xml:space="preserve"> </w:t>
      </w:r>
      <w:r w:rsidRPr="001A4DD7">
        <w:rPr>
          <w:sz w:val="26"/>
          <w:szCs w:val="26"/>
        </w:rPr>
        <w:t>RUSS HOWARD III</w:t>
      </w:r>
      <w:r>
        <w:rPr>
          <w:sz w:val="26"/>
          <w:szCs w:val="26"/>
        </w:rPr>
        <w:t xml:space="preserve">  </w:t>
      </w:r>
      <w:r w:rsidRPr="001A4DD7">
        <w:rPr>
          <w:sz w:val="26"/>
          <w:szCs w:val="26"/>
        </w:rPr>
        <w:t>Supervising Producer</w:t>
      </w:r>
      <w:r>
        <w:rPr>
          <w:sz w:val="26"/>
          <w:szCs w:val="26"/>
        </w:rPr>
        <w:t xml:space="preserve"> </w:t>
      </w:r>
      <w:r w:rsidRPr="001A4DD7">
        <w:rPr>
          <w:sz w:val="26"/>
          <w:szCs w:val="26"/>
        </w:rPr>
        <w:t>OLIVER DE CAIGNY</w:t>
      </w:r>
      <w:r>
        <w:rPr>
          <w:sz w:val="26"/>
          <w:szCs w:val="26"/>
        </w:rPr>
        <w:t xml:space="preserve">  </w:t>
      </w:r>
      <w:r w:rsidRPr="001A4DD7">
        <w:rPr>
          <w:sz w:val="26"/>
          <w:szCs w:val="26"/>
        </w:rPr>
        <w:t>Co-Executive Producer</w:t>
      </w:r>
      <w:r>
        <w:rPr>
          <w:sz w:val="26"/>
          <w:szCs w:val="26"/>
        </w:rPr>
        <w:t xml:space="preserve"> </w:t>
      </w:r>
      <w:r w:rsidRPr="001A4DD7">
        <w:rPr>
          <w:sz w:val="26"/>
          <w:szCs w:val="26"/>
        </w:rPr>
        <w:t>JOSEPH WILKA</w:t>
      </w:r>
      <w:r>
        <w:rPr>
          <w:sz w:val="26"/>
          <w:szCs w:val="26"/>
        </w:rPr>
        <w:t xml:space="preserve">  </w:t>
      </w:r>
      <w:r w:rsidRPr="001A4DD7">
        <w:rPr>
          <w:sz w:val="26"/>
          <w:szCs w:val="26"/>
        </w:rPr>
        <w:lastRenderedPageBreak/>
        <w:t>Executive Producer</w:t>
      </w:r>
      <w:r>
        <w:rPr>
          <w:sz w:val="26"/>
          <w:szCs w:val="26"/>
        </w:rPr>
        <w:t xml:space="preserve"> </w:t>
      </w:r>
      <w:r w:rsidRPr="001A4DD7">
        <w:rPr>
          <w:sz w:val="26"/>
          <w:szCs w:val="26"/>
        </w:rPr>
        <w:t>TIMOTHY O. JOHNSON</w:t>
      </w:r>
      <w:r>
        <w:rPr>
          <w:sz w:val="26"/>
          <w:szCs w:val="26"/>
        </w:rPr>
        <w:t xml:space="preserve">  </w:t>
      </w:r>
      <w:r w:rsidRPr="001A4DD7">
        <w:rPr>
          <w:sz w:val="26"/>
          <w:szCs w:val="26"/>
        </w:rPr>
        <w:t>Produced by</w:t>
      </w:r>
      <w:r>
        <w:rPr>
          <w:sz w:val="26"/>
          <w:szCs w:val="26"/>
        </w:rPr>
        <w:t xml:space="preserve"> </w:t>
      </w:r>
      <w:r w:rsidRPr="001A4DD7">
        <w:rPr>
          <w:sz w:val="26"/>
          <w:szCs w:val="26"/>
        </w:rPr>
        <w:t>NAVID SOOFI</w:t>
      </w:r>
      <w:r>
        <w:rPr>
          <w:sz w:val="26"/>
          <w:szCs w:val="26"/>
        </w:rPr>
        <w:t xml:space="preserve">  </w:t>
      </w:r>
      <w:r w:rsidRPr="001A4DD7">
        <w:rPr>
          <w:sz w:val="26"/>
          <w:szCs w:val="26"/>
        </w:rPr>
        <w:t>Written by</w:t>
      </w:r>
      <w:r>
        <w:rPr>
          <w:sz w:val="26"/>
          <w:szCs w:val="26"/>
        </w:rPr>
        <w:t xml:space="preserve"> </w:t>
      </w:r>
      <w:r w:rsidRPr="001A4DD7">
        <w:rPr>
          <w:sz w:val="26"/>
          <w:szCs w:val="26"/>
        </w:rPr>
        <w:t>BARBARA KYMLICKA</w:t>
      </w:r>
      <w:r>
        <w:rPr>
          <w:sz w:val="26"/>
          <w:szCs w:val="26"/>
        </w:rPr>
        <w:t xml:space="preserve">  </w:t>
      </w:r>
      <w:r w:rsidRPr="001A4DD7">
        <w:rPr>
          <w:sz w:val="26"/>
          <w:szCs w:val="26"/>
        </w:rPr>
        <w:t>Directed by</w:t>
      </w:r>
      <w:r>
        <w:rPr>
          <w:sz w:val="26"/>
          <w:szCs w:val="26"/>
        </w:rPr>
        <w:t xml:space="preserve"> </w:t>
      </w:r>
      <w:r w:rsidRPr="001A4DD7">
        <w:rPr>
          <w:sz w:val="26"/>
          <w:szCs w:val="26"/>
        </w:rPr>
        <w:t>MJ GRABIAK</w:t>
      </w:r>
    </w:p>
    <w:p w:rsidR="00D643F6" w:rsidRPr="001A4DD7" w:rsidRDefault="00D643F6" w:rsidP="00D643F6">
      <w:pPr>
        <w:pStyle w:val="NoSpacing"/>
        <w:jc w:val="center"/>
        <w:rPr>
          <w:sz w:val="26"/>
          <w:szCs w:val="26"/>
        </w:rPr>
      </w:pPr>
    </w:p>
    <w:p w:rsidR="0094244B" w:rsidRPr="005C7DF7" w:rsidRDefault="00372AC7"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72AC7">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1754C0" w:rsidRPr="001754C0">
        <w:rPr>
          <w:sz w:val="26"/>
          <w:szCs w:val="26"/>
        </w:rPr>
        <w:t>MMXXI Rocky Productions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372AC7"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8C2354" w:rsidRDefault="008C2354">
      <w:pPr>
        <w:spacing w:after="0" w:line="240" w:lineRule="auto"/>
        <w:rPr>
          <w:sz w:val="24"/>
        </w:rPr>
      </w:pPr>
      <w:r>
        <w:rPr>
          <w:sz w:val="24"/>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F3C85" w:rsidRDefault="00EF3C85" w:rsidP="008C2354">
      <w:pPr>
        <w:spacing w:after="120"/>
        <w:rPr>
          <w:lang w:val="en-CA"/>
        </w:rPr>
      </w:pPr>
      <w:r>
        <w:rPr>
          <w:lang w:val="en-CA"/>
        </w:rPr>
        <w:t xml:space="preserve">After travelling with an art show for 8 weeks as a registrar there are two things </w:t>
      </w:r>
      <w:r w:rsidR="00F40ABF">
        <w:rPr>
          <w:lang w:val="en-CA"/>
        </w:rPr>
        <w:t xml:space="preserve">Olivia </w:t>
      </w:r>
      <w:r>
        <w:rPr>
          <w:lang w:val="en-CA"/>
        </w:rPr>
        <w:t xml:space="preserve">has learned, one… she hates her job, and two… she doesn’t like being without her trusty BFF </w:t>
      </w:r>
      <w:r w:rsidR="00F40ABF">
        <w:rPr>
          <w:lang w:val="en-CA"/>
        </w:rPr>
        <w:t>Amber,</w:t>
      </w:r>
      <w:r>
        <w:rPr>
          <w:lang w:val="en-CA"/>
        </w:rPr>
        <w:t xml:space="preserve"> who has been like a sister to her since she can remember. So, when Olivia returns home to the city apartment she shares with Amber, she looks forward to their usual single girl’s night outs and girls romcom movie nights in. But Olivia is thrown for a big loop when Amber breaks the news to her that the guy she had been “casually” seeing while Olivia was away is now her fiancé! Olivia is of course happy for her friend until she finds out that her beloved sidekick is going to move to a ranch in Wyoming with her soon-to-be husband. Olivia can’t quell the feelings of abandonment she feels so Olivia does what any desperate BFF would do, she tries to show Amber what a big mistake she’s making - completely selflessly of course - and takes it upon herself as the soon-to-be maid of honor to plan Amber’s epic bachelorette getaway, to where else, a working Dude Ranch! After all, Amber needs to get ready for country life and maybe, just maybe, Amber will realize she’s making a </w:t>
      </w:r>
      <w:r w:rsidRPr="00F57E3F">
        <w:rPr>
          <w:i/>
          <w:lang w:val="en-CA"/>
        </w:rPr>
        <w:t>big</w:t>
      </w:r>
      <w:r>
        <w:rPr>
          <w:lang w:val="en-CA"/>
        </w:rPr>
        <w:t xml:space="preserve"> mistake moving away.</w:t>
      </w:r>
    </w:p>
    <w:p w:rsidR="00EF3C85" w:rsidRDefault="00EF3C85" w:rsidP="008C2354">
      <w:pPr>
        <w:spacing w:after="120"/>
        <w:rPr>
          <w:lang w:val="en-CA"/>
        </w:rPr>
      </w:pPr>
      <w:r>
        <w:rPr>
          <w:lang w:val="en-CA"/>
        </w:rPr>
        <w:t xml:space="preserve">With Amber’s only other Bridesmaid, </w:t>
      </w:r>
      <w:r w:rsidR="00F40ABF">
        <w:rPr>
          <w:lang w:val="en-CA"/>
        </w:rPr>
        <w:t>Justin</w:t>
      </w:r>
      <w:r>
        <w:rPr>
          <w:lang w:val="en-CA"/>
        </w:rPr>
        <w:t xml:space="preserve"> - a gay man who has bought designer spurs just for the occasion - the trio set off for the Big Sky Working Dude ranch nestled in the picturesque mountains. Upon arriving they are met by the owners of the ranch, </w:t>
      </w:r>
      <w:r w:rsidR="00F40ABF">
        <w:rPr>
          <w:lang w:val="en-CA"/>
        </w:rPr>
        <w:t>Wade Mcleary</w:t>
      </w:r>
      <w:r>
        <w:rPr>
          <w:lang w:val="en-CA"/>
        </w:rPr>
        <w:t xml:space="preserve"> and his son </w:t>
      </w:r>
      <w:r w:rsidR="00F40ABF">
        <w:rPr>
          <w:lang w:val="en-CA"/>
        </w:rPr>
        <w:t>Travis</w:t>
      </w:r>
      <w:r>
        <w:rPr>
          <w:lang w:val="en-CA"/>
        </w:rPr>
        <w:t xml:space="preserve">. Any notion Olivia and her friends may have had that this holiday will still be like a holiday is quickly broken when they are awoken at the crack of dawn and put to work, retrieving eggs, cleaning stalls and mending the endless miles of fencing. While Amber is successful at everything she does and even seems happy to do it, Olivia is not nearly as successful. Things go from bad to worse when they are given a crash course in cattle handling, a course that goes comically wrong for Olivia in every way despite Travis’s steady hand and guidance. At the end of the first day Olivia is sore, dirty and beginning to question how good of an idea this was. </w:t>
      </w:r>
    </w:p>
    <w:p w:rsidR="00491AAD" w:rsidRDefault="00EF3C85" w:rsidP="008C2354">
      <w:pPr>
        <w:spacing w:after="120"/>
        <w:rPr>
          <w:lang w:val="en-CA"/>
        </w:rPr>
      </w:pPr>
      <w:r>
        <w:rPr>
          <w:lang w:val="en-CA"/>
        </w:rPr>
        <w:t xml:space="preserve">The next day they are all given horseback riding lessons in preparation for herding cattle. </w:t>
      </w:r>
      <w:r w:rsidR="00154C8B">
        <w:rPr>
          <w:lang w:val="en-CA"/>
        </w:rPr>
        <w:t>T</w:t>
      </w:r>
      <w:r>
        <w:rPr>
          <w:lang w:val="en-CA"/>
        </w:rPr>
        <w:t xml:space="preserve">hey meet </w:t>
      </w:r>
      <w:r w:rsidR="00F40ABF">
        <w:rPr>
          <w:lang w:val="en-CA"/>
        </w:rPr>
        <w:t>Kat,</w:t>
      </w:r>
      <w:r>
        <w:rPr>
          <w:lang w:val="en-CA"/>
        </w:rPr>
        <w:t xml:space="preserve"> a seasoned rancher</w:t>
      </w:r>
      <w:r w:rsidR="00491AAD">
        <w:rPr>
          <w:lang w:val="en-CA"/>
        </w:rPr>
        <w:t xml:space="preserve"> who arrives expertly on horseback. She</w:t>
      </w:r>
      <w:r>
        <w:rPr>
          <w:lang w:val="en-CA"/>
        </w:rPr>
        <w:t xml:space="preserve"> has been helping on </w:t>
      </w:r>
      <w:r w:rsidR="00491AAD">
        <w:rPr>
          <w:lang w:val="en-CA"/>
        </w:rPr>
        <w:t>the Mcleary ranch since she can remember</w:t>
      </w:r>
      <w:r>
        <w:rPr>
          <w:lang w:val="en-CA"/>
        </w:rPr>
        <w:t xml:space="preserve"> and has always coveted Travis in her heart. </w:t>
      </w:r>
      <w:r w:rsidR="00491AAD" w:rsidRPr="00491AAD">
        <w:rPr>
          <w:lang w:val="en-CA"/>
        </w:rPr>
        <w:t>Much to Kat’s chagrin, Travis and Olivia’s connection grows and Travis can’t deny he’s falling for this city girl.</w:t>
      </w:r>
    </w:p>
    <w:p w:rsidR="00E9293C" w:rsidRDefault="00EF3C85" w:rsidP="008C2354">
      <w:pPr>
        <w:spacing w:after="120"/>
      </w:pPr>
      <w:r>
        <w:rPr>
          <w:lang w:val="en-CA"/>
        </w:rPr>
        <w:t xml:space="preserve">As the end of their experience nears, Olivia realizes she was wrong and selfish for trying to deter Amber from choosing a life away from herself and the city. So when she finds Amber in tears she is crushed to learn that though Amber has been seemingly doing great at ranch life she in fact thinks maybe Olivia was right, and she’s not sure is she is cut out for the country life. Amber admits she was only crushing it to try and prove to Olivia and herself it was the right decision. </w:t>
      </w:r>
      <w:r w:rsidR="0094244B" w:rsidRPr="0094244B">
        <w:t>(</w:t>
      </w:r>
      <w:r w:rsidR="00491AAD">
        <w:t>2999</w:t>
      </w:r>
      <w:r w:rsidR="0094244B" w:rsidRPr="0094244B">
        <w:t>)</w:t>
      </w:r>
    </w:p>
    <w:p w:rsidR="0094244B" w:rsidRDefault="0094244B" w:rsidP="0094244B">
      <w:pPr>
        <w:rPr>
          <w:rFonts w:ascii="Helvetica" w:hAnsi="Helvetica" w:cs="Helvetica"/>
          <w:sz w:val="30"/>
          <w:szCs w:val="30"/>
        </w:rPr>
      </w:pPr>
    </w:p>
    <w:p w:rsidR="008C2354" w:rsidRDefault="008C2354" w:rsidP="0094244B">
      <w:pPr>
        <w:rPr>
          <w:rFonts w:ascii="Helvetica" w:hAnsi="Helvetica" w:cs="Helvetica"/>
          <w:sz w:val="30"/>
          <w:szCs w:val="30"/>
        </w:rPr>
      </w:pPr>
    </w:p>
    <w:p w:rsidR="008C2354" w:rsidRDefault="008C2354"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 xml:space="preserve">MEDIUM (max </w:t>
      </w:r>
      <w:r w:rsidR="006821C5">
        <w:rPr>
          <w:rFonts w:ascii="Helvetica" w:hAnsi="Helvetica" w:cs="Helvetica"/>
          <w:sz w:val="30"/>
          <w:szCs w:val="30"/>
        </w:rPr>
        <w:t>500</w:t>
      </w:r>
      <w:r>
        <w:rPr>
          <w:rFonts w:ascii="Helvetica" w:hAnsi="Helvetica" w:cs="Helvetica"/>
          <w:sz w:val="30"/>
          <w:szCs w:val="30"/>
        </w:rPr>
        <w:t>) synopsis</w:t>
      </w:r>
    </w:p>
    <w:p w:rsidR="00EF3C85" w:rsidRDefault="00EF3C85" w:rsidP="00EF3C85">
      <w:pPr>
        <w:widowControl w:val="0"/>
        <w:autoSpaceDE w:val="0"/>
        <w:autoSpaceDN w:val="0"/>
        <w:adjustRightInd w:val="0"/>
        <w:rPr>
          <w:rFonts w:cs="Calibri"/>
          <w:color w:val="0F0F0F"/>
          <w:lang w:val="en-CA" w:eastAsia="en-CA" w:bidi="ar-SA"/>
        </w:rPr>
      </w:pPr>
      <w:r w:rsidRPr="00EF3C85">
        <w:rPr>
          <w:rFonts w:cs="Calibri"/>
          <w:color w:val="0F0F0F"/>
          <w:lang w:val="en-CA" w:eastAsia="en-CA" w:bidi="ar-SA"/>
        </w:rPr>
        <w:t>When Olivia’s BFF</w:t>
      </w:r>
      <w:r>
        <w:rPr>
          <w:rFonts w:cs="Calibri"/>
          <w:color w:val="0F0F0F"/>
          <w:lang w:val="en-CA" w:eastAsia="en-CA" w:bidi="ar-SA"/>
        </w:rPr>
        <w:t>, Amber,</w:t>
      </w:r>
      <w:r w:rsidRPr="00EF3C85">
        <w:rPr>
          <w:rFonts w:cs="Calibri"/>
          <w:color w:val="0F0F0F"/>
          <w:lang w:val="en-CA" w:eastAsia="en-CA" w:bidi="ar-SA"/>
        </w:rPr>
        <w:t xml:space="preserve"> gets engaged and says she’s moving to a ranch in Wyoming, Olivia makes a last ditch effort to show </w:t>
      </w:r>
      <w:r>
        <w:rPr>
          <w:rFonts w:cs="Calibri"/>
          <w:color w:val="0F0F0F"/>
          <w:lang w:val="en-CA" w:eastAsia="en-CA" w:bidi="ar-SA"/>
        </w:rPr>
        <w:t>her</w:t>
      </w:r>
      <w:r w:rsidRPr="00EF3C85">
        <w:rPr>
          <w:rFonts w:cs="Calibri"/>
          <w:color w:val="0F0F0F"/>
          <w:lang w:val="en-CA" w:eastAsia="en-CA" w:bidi="ar-SA"/>
        </w:rPr>
        <w:t xml:space="preserve"> what a mistake the move is and arranges a bachelorette getaway to a working dude ranch. </w:t>
      </w:r>
      <w:r>
        <w:rPr>
          <w:rFonts w:cs="Calibri"/>
          <w:color w:val="0F0F0F"/>
          <w:lang w:val="en-CA" w:eastAsia="en-CA" w:bidi="ar-SA"/>
        </w:rPr>
        <w:t>(210)</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F3C85" w:rsidRDefault="00EF3C85" w:rsidP="00EF3C85">
      <w:pPr>
        <w:widowControl w:val="0"/>
        <w:autoSpaceDE w:val="0"/>
        <w:autoSpaceDN w:val="0"/>
        <w:adjustRightInd w:val="0"/>
        <w:rPr>
          <w:rFonts w:ascii="Helvetica" w:hAnsi="Helvetica" w:cs="Helvetica"/>
          <w:sz w:val="30"/>
          <w:szCs w:val="30"/>
        </w:rPr>
      </w:pPr>
      <w:r>
        <w:rPr>
          <w:rFonts w:cs="Calibri"/>
          <w:color w:val="0F0F0F"/>
          <w:lang w:val="en-CA" w:eastAsia="en-CA" w:bidi="ar-SA"/>
        </w:rPr>
        <w:t>Will</w:t>
      </w:r>
      <w:r w:rsidRPr="00EF3C85">
        <w:rPr>
          <w:rFonts w:cs="Calibri"/>
          <w:color w:val="0F0F0F"/>
          <w:lang w:val="en-CA" w:eastAsia="en-CA" w:bidi="ar-SA"/>
        </w:rPr>
        <w:t xml:space="preserve"> a bachelorette </w:t>
      </w:r>
      <w:r>
        <w:rPr>
          <w:rFonts w:cs="Calibri"/>
          <w:color w:val="0F0F0F"/>
          <w:lang w:val="en-CA" w:eastAsia="en-CA" w:bidi="ar-SA"/>
        </w:rPr>
        <w:t>getaway to a working dude ranch dissuade Olivia’s BFF from moving to Wyoming? (97)</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8C2354"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Bachelorette, dude ranch, horses, engagement</w:t>
      </w:r>
    </w:p>
    <w:p w:rsidR="006821C5" w:rsidRDefault="006821C5" w:rsidP="00E9293C">
      <w:pPr>
        <w:widowControl w:val="0"/>
        <w:autoSpaceDE w:val="0"/>
        <w:autoSpaceDN w:val="0"/>
        <w:adjustRightInd w:val="0"/>
        <w:rPr>
          <w:rFonts w:cs="Helvetica"/>
          <w:sz w:val="20"/>
        </w:rPr>
      </w:pPr>
    </w:p>
    <w:sectPr w:rsidR="006821C5" w:rsidSect="006D29BB">
      <w:footerReference w:type="default" r:id="rId19"/>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217C" w:rsidRDefault="00FE217C" w:rsidP="002176F9">
      <w:pPr>
        <w:spacing w:after="0"/>
      </w:pPr>
      <w:r>
        <w:separator/>
      </w:r>
    </w:p>
  </w:endnote>
  <w:endnote w:type="continuationSeparator" w:id="1">
    <w:p w:rsidR="00FE217C" w:rsidRDefault="00FE217C"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7C" w:rsidRDefault="00FE217C"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FE217C" w:rsidRDefault="00FE21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217C" w:rsidRDefault="00FE217C" w:rsidP="002176F9">
      <w:pPr>
        <w:spacing w:after="0"/>
      </w:pPr>
      <w:r>
        <w:separator/>
      </w:r>
    </w:p>
  </w:footnote>
  <w:footnote w:type="continuationSeparator" w:id="1">
    <w:p w:rsidR="00FE217C" w:rsidRDefault="00FE217C"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3DFF"/>
    <w:rsid w:val="00154C8B"/>
    <w:rsid w:val="00155023"/>
    <w:rsid w:val="00165D1A"/>
    <w:rsid w:val="00172503"/>
    <w:rsid w:val="001754C0"/>
    <w:rsid w:val="001A4DD7"/>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72AC7"/>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91AAD"/>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8088E"/>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C2354"/>
    <w:rsid w:val="008D019A"/>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643F6"/>
    <w:rsid w:val="00D82090"/>
    <w:rsid w:val="00D87266"/>
    <w:rsid w:val="00DE7F64"/>
    <w:rsid w:val="00E073E4"/>
    <w:rsid w:val="00E21141"/>
    <w:rsid w:val="00E2320B"/>
    <w:rsid w:val="00E272E1"/>
    <w:rsid w:val="00E301AE"/>
    <w:rsid w:val="00E42A37"/>
    <w:rsid w:val="00E45820"/>
    <w:rsid w:val="00E73983"/>
    <w:rsid w:val="00E9293C"/>
    <w:rsid w:val="00EF1B50"/>
    <w:rsid w:val="00EF3C85"/>
    <w:rsid w:val="00F11EDA"/>
    <w:rsid w:val="00F22E8B"/>
    <w:rsid w:val="00F269E1"/>
    <w:rsid w:val="00F40ABF"/>
    <w:rsid w:val="00F72008"/>
    <w:rsid w:val="00F7597B"/>
    <w:rsid w:val="00F75DB5"/>
    <w:rsid w:val="00F77845"/>
    <w:rsid w:val="00F94137"/>
    <w:rsid w:val="00FB5A05"/>
    <w:rsid w:val="00FB70A7"/>
    <w:rsid w:val="00FC1527"/>
    <w:rsid w:val="00FD1569"/>
    <w:rsid w:val="00FD741C"/>
    <w:rsid w:val="00FE217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13</Pages>
  <Words>3380</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2014-04-24T01:08:00Z</cp:lastPrinted>
  <dcterms:created xsi:type="dcterms:W3CDTF">2021-09-24T17:08:00Z</dcterms:created>
  <dcterms:modified xsi:type="dcterms:W3CDTF">2021-09-29T18:29:00Z</dcterms:modified>
</cp:coreProperties>
</file>