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49D" w:rsidRDefault="00E3149D" w:rsidP="005C7DF7">
      <w:pPr>
        <w:pStyle w:val="Title"/>
      </w:pPr>
      <w:r>
        <w:rPr>
          <w:noProof/>
          <w:lang w:bidi="ar-SA"/>
        </w:rPr>
        <w:drawing>
          <wp:inline distT="0" distB="0" distL="0" distR="0">
            <wp:extent cx="3013265" cy="1762760"/>
            <wp:effectExtent l="0" t="0" r="0" b="0"/>
            <wp:docPr id="17" name="Picture 16" descr="YesChef!Christmas-titleart-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Chef!Christmas-titleart-solid.png"/>
                    <pic:cNvPicPr/>
                  </pic:nvPicPr>
                  <pic:blipFill>
                    <a:blip r:embed="rId8"/>
                    <a:stretch>
                      <a:fillRect/>
                    </a:stretch>
                  </pic:blipFill>
                  <pic:spPr>
                    <a:xfrm>
                      <a:off x="0" y="0"/>
                      <a:ext cx="3015969" cy="1764342"/>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1A7386">
      <w:pPr>
        <w:pStyle w:val="Heading1"/>
      </w:pPr>
      <w:r w:rsidRPr="005C7DF7">
        <w:t>One-Liner</w:t>
      </w:r>
    </w:p>
    <w:p w:rsidR="001A7386" w:rsidRPr="001A7386" w:rsidRDefault="001A7386" w:rsidP="001A7386">
      <w:pPr>
        <w:pStyle w:val="Heading1"/>
        <w:rPr>
          <w:rFonts w:cs="Calibri"/>
          <w:b w:val="0"/>
          <w:bCs w:val="0"/>
          <w:color w:val="000000"/>
          <w:sz w:val="24"/>
          <w:szCs w:val="24"/>
          <w:lang w:val="en-CA" w:eastAsia="en-CA" w:bidi="ar-SA"/>
        </w:rPr>
      </w:pPr>
      <w:r w:rsidRPr="001A7386">
        <w:rPr>
          <w:rFonts w:cs="Calibri"/>
          <w:b w:val="0"/>
          <w:bCs w:val="0"/>
          <w:color w:val="000000"/>
          <w:sz w:val="24"/>
          <w:szCs w:val="24"/>
          <w:lang w:val="en-CA" w:eastAsia="en-CA" w:bidi="ar-SA"/>
        </w:rPr>
        <w:t xml:space="preserve">When an aspiring chef gets accepted into Chicago's coveted "Kringle Cook-Off" competition, she is in for a vigorous Christmas season as she gets partnered with a stern, but handsome, cooking mentor who is determined to win. Although the two butt heads at every turn, it doesn't take long for the sparks to fly, not only in the kitchen, but between them too. </w:t>
      </w:r>
    </w:p>
    <w:p w:rsidR="001A7386" w:rsidRPr="001A7386" w:rsidRDefault="001A7386" w:rsidP="001A7386">
      <w:pPr>
        <w:pStyle w:val="Heading1"/>
        <w:rPr>
          <w:lang w:bidi="ar-SA"/>
        </w:rPr>
      </w:pPr>
      <w:r w:rsidRPr="001A7386">
        <w:t xml:space="preserve">Synopsis </w:t>
      </w:r>
    </w:p>
    <w:p w:rsidR="001A7386" w:rsidRDefault="001A7386" w:rsidP="001A7386">
      <w:pPr>
        <w:pStyle w:val="Heading1"/>
        <w:rPr>
          <w:rFonts w:cs="Calibri"/>
          <w:b w:val="0"/>
          <w:bCs w:val="0"/>
          <w:color w:val="000000"/>
          <w:sz w:val="24"/>
          <w:szCs w:val="24"/>
          <w:lang w:val="en-CA" w:eastAsia="en-CA" w:bidi="ar-SA"/>
        </w:rPr>
      </w:pPr>
      <w:r w:rsidRPr="001A7386">
        <w:rPr>
          <w:rFonts w:cs="Calibri"/>
          <w:b w:val="0"/>
          <w:bCs w:val="0"/>
          <w:color w:val="000000"/>
          <w:sz w:val="24"/>
          <w:szCs w:val="24"/>
          <w:lang w:val="en-CA" w:eastAsia="en-CA" w:bidi="ar-SA"/>
        </w:rPr>
        <w:t>Aspiring chef, Alicia Gellar, gets accepted into Chicago's coveted "Kringle Cook-Off" competition and must work alongside, revered chef, Logan Forester in order to come up with a three-course dish to present to esteemed restaurateurs Viola and Rick Kringle on Christmas Eve. The two cannot agree on anything, as Alicia wants the meal to feel festive and home-cooked, while Logan wants it to be sophisticated and high-end. Meanwhile, filled with curiosity, Alicia decides to take a DNA test and finally find out about the origins of her birth family. Having been adopted as a baby, Alicia has always wanted to know more about her heritage, and this Christmas she is determined to find out once and for all. However, things get complicated as Alicia and Logan grow closer and Alicia learns that she just might be related to the Kringles. As Christmas Eve approaches, Alicia's journey is filled with self-discovery, romance, complicated family dynamics and a dash of Christmas magic as she chops, steams, bakes and boils her way to the finish line.</w:t>
      </w:r>
    </w:p>
    <w:p w:rsidR="002A363C" w:rsidRPr="005C7DF7" w:rsidRDefault="002A363C" w:rsidP="001A7386">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20BBF">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103BBD" w:rsidRPr="00103BBD" w:rsidRDefault="00103BBD" w:rsidP="00103BBD">
      <w:pPr>
        <w:widowControl w:val="0"/>
        <w:autoSpaceDE w:val="0"/>
        <w:autoSpaceDN w:val="0"/>
        <w:adjustRightInd w:val="0"/>
        <w:spacing w:after="0" w:line="240" w:lineRule="auto"/>
        <w:jc w:val="center"/>
        <w:rPr>
          <w:rFonts w:cs="Helvetica"/>
          <w:bCs/>
        </w:rPr>
      </w:pPr>
      <w:r w:rsidRPr="00103BBD">
        <w:rPr>
          <w:rFonts w:cs="Helvetica"/>
          <w:bCs/>
        </w:rPr>
        <w:t>ANDREW C. ERIN</w:t>
      </w:r>
    </w:p>
    <w:p w:rsidR="00103BBD" w:rsidRPr="00103BBD" w:rsidRDefault="00103BBD" w:rsidP="00103BBD">
      <w:pPr>
        <w:widowControl w:val="0"/>
        <w:autoSpaceDE w:val="0"/>
        <w:autoSpaceDN w:val="0"/>
        <w:adjustRightInd w:val="0"/>
        <w:spacing w:after="0" w:line="240" w:lineRule="auto"/>
        <w:jc w:val="center"/>
        <w:rPr>
          <w:rFonts w:cs="Helvetica"/>
          <w:bCs/>
        </w:rPr>
      </w:pPr>
      <w:r w:rsidRPr="00103BBD">
        <w:rPr>
          <w:rFonts w:cs="Helvetica"/>
          <w:bCs/>
        </w:rPr>
        <w:t>OLIVER DE CAIGNY</w:t>
      </w:r>
    </w:p>
    <w:p w:rsidR="00103BBD" w:rsidRPr="00103BBD" w:rsidRDefault="00103BBD" w:rsidP="00103BBD">
      <w:pPr>
        <w:widowControl w:val="0"/>
        <w:autoSpaceDE w:val="0"/>
        <w:autoSpaceDN w:val="0"/>
        <w:adjustRightInd w:val="0"/>
        <w:spacing w:after="0" w:line="240" w:lineRule="auto"/>
        <w:jc w:val="center"/>
        <w:rPr>
          <w:rFonts w:cs="Helvetica"/>
          <w:bCs/>
        </w:rPr>
      </w:pPr>
      <w:r w:rsidRPr="00103BBD">
        <w:rPr>
          <w:rFonts w:cs="Helvetica"/>
          <w:bCs/>
        </w:rPr>
        <w:t>TIA MOWRY</w:t>
      </w:r>
    </w:p>
    <w:p w:rsidR="00103BBD" w:rsidRPr="00103BBD" w:rsidRDefault="00103BBD" w:rsidP="00103BBD">
      <w:pPr>
        <w:widowControl w:val="0"/>
        <w:autoSpaceDE w:val="0"/>
        <w:autoSpaceDN w:val="0"/>
        <w:adjustRightInd w:val="0"/>
        <w:spacing w:after="0" w:line="240" w:lineRule="auto"/>
        <w:jc w:val="center"/>
        <w:rPr>
          <w:rFonts w:cs="Helvetica"/>
          <w:bCs/>
        </w:rPr>
      </w:pPr>
      <w:r w:rsidRPr="00103BBD">
        <w:rPr>
          <w:rFonts w:cs="Helvetica"/>
          <w:bCs/>
        </w:rPr>
        <w:t>ADAM GRIFFIN</w:t>
      </w:r>
    </w:p>
    <w:p w:rsidR="00103BBD" w:rsidRPr="00103BBD" w:rsidRDefault="00103BBD" w:rsidP="00103BBD">
      <w:pPr>
        <w:widowControl w:val="0"/>
        <w:autoSpaceDE w:val="0"/>
        <w:autoSpaceDN w:val="0"/>
        <w:adjustRightInd w:val="0"/>
        <w:spacing w:after="0" w:line="240" w:lineRule="auto"/>
        <w:jc w:val="center"/>
        <w:rPr>
          <w:rFonts w:cs="Helvetica"/>
          <w:bCs/>
        </w:rPr>
      </w:pPr>
      <w:r w:rsidRPr="00103BBD">
        <w:rPr>
          <w:rFonts w:cs="Helvetica"/>
          <w:bCs/>
        </w:rPr>
        <w:lastRenderedPageBreak/>
        <w:t>RICHARD FOSTER</w:t>
      </w:r>
    </w:p>
    <w:p w:rsidR="00103BBD" w:rsidRPr="00103BBD" w:rsidRDefault="00103BBD" w:rsidP="00103BBD">
      <w:pPr>
        <w:widowControl w:val="0"/>
        <w:autoSpaceDE w:val="0"/>
        <w:autoSpaceDN w:val="0"/>
        <w:adjustRightInd w:val="0"/>
        <w:spacing w:after="0" w:line="240" w:lineRule="auto"/>
        <w:jc w:val="center"/>
        <w:rPr>
          <w:rFonts w:cs="Helvetica"/>
          <w:bCs/>
        </w:rPr>
      </w:pPr>
      <w:r w:rsidRPr="00103BBD">
        <w:rPr>
          <w:rFonts w:cs="Helvetica"/>
          <w:bCs/>
        </w:rPr>
        <w:t>CHET FENSTER</w:t>
      </w:r>
    </w:p>
    <w:p w:rsidR="00103BBD" w:rsidRDefault="00103BBD" w:rsidP="00103BBD">
      <w:pPr>
        <w:widowControl w:val="0"/>
        <w:autoSpaceDE w:val="0"/>
        <w:autoSpaceDN w:val="0"/>
        <w:adjustRightInd w:val="0"/>
        <w:spacing w:after="0" w:line="240" w:lineRule="auto"/>
        <w:jc w:val="center"/>
        <w:rPr>
          <w:rFonts w:cs="Helvetica"/>
          <w:bCs/>
        </w:rPr>
      </w:pPr>
      <w:r w:rsidRPr="00103BBD">
        <w:rPr>
          <w:rFonts w:cs="Helvetica"/>
          <w:bCs/>
        </w:rPr>
        <w:t>BUDDY VALASTRO</w:t>
      </w:r>
    </w:p>
    <w:p w:rsidR="00103BBD" w:rsidRDefault="00103BBD" w:rsidP="00103BBD">
      <w:pPr>
        <w:widowControl w:val="0"/>
        <w:autoSpaceDE w:val="0"/>
        <w:autoSpaceDN w:val="0"/>
        <w:adjustRightInd w:val="0"/>
        <w:spacing w:before="80" w:after="0" w:line="240" w:lineRule="auto"/>
        <w:jc w:val="center"/>
        <w:rPr>
          <w:rFonts w:cs="Helvetica"/>
          <w:bCs/>
        </w:rPr>
      </w:pPr>
      <w:r w:rsidRPr="00103BBD">
        <w:rPr>
          <w:rFonts w:cs="Helvetica"/>
          <w:bCs/>
        </w:rPr>
        <w:t>Co-Executive Producer</w:t>
      </w:r>
    </w:p>
    <w:p w:rsidR="00103BBD" w:rsidRDefault="00103BBD" w:rsidP="00103BBD">
      <w:pPr>
        <w:widowControl w:val="0"/>
        <w:autoSpaceDE w:val="0"/>
        <w:autoSpaceDN w:val="0"/>
        <w:adjustRightInd w:val="0"/>
        <w:spacing w:after="0" w:line="240" w:lineRule="auto"/>
        <w:jc w:val="center"/>
        <w:rPr>
          <w:rFonts w:cs="Helvetica"/>
          <w:bCs/>
        </w:rPr>
      </w:pPr>
      <w:r w:rsidRPr="00103BBD">
        <w:rPr>
          <w:rFonts w:cs="Helvetica"/>
          <w:bCs/>
        </w:rPr>
        <w:t>LISA ALFORD</w:t>
      </w:r>
    </w:p>
    <w:p w:rsidR="005740B9" w:rsidRDefault="002A363C" w:rsidP="00103BBD">
      <w:pPr>
        <w:widowControl w:val="0"/>
        <w:autoSpaceDE w:val="0"/>
        <w:autoSpaceDN w:val="0"/>
        <w:adjustRightInd w:val="0"/>
        <w:spacing w:before="80" w:after="0" w:line="240" w:lineRule="auto"/>
        <w:jc w:val="center"/>
        <w:rPr>
          <w:rFonts w:cs="Helvetica"/>
          <w:bCs/>
        </w:rPr>
      </w:pPr>
      <w:r w:rsidRPr="00822A2B">
        <w:rPr>
          <w:rFonts w:cs="Helvetica"/>
          <w:bCs/>
        </w:rPr>
        <w:t>Producer</w:t>
      </w:r>
    </w:p>
    <w:p w:rsidR="00103BBD" w:rsidRDefault="00103BBD" w:rsidP="00103BBD">
      <w:pPr>
        <w:widowControl w:val="0"/>
        <w:autoSpaceDE w:val="0"/>
        <w:autoSpaceDN w:val="0"/>
        <w:adjustRightInd w:val="0"/>
        <w:spacing w:after="0" w:line="240" w:lineRule="auto"/>
        <w:jc w:val="center"/>
        <w:rPr>
          <w:rFonts w:cs="Helvetica"/>
          <w:bCs/>
        </w:rPr>
      </w:pPr>
      <w:r w:rsidRPr="00103BBD">
        <w:rPr>
          <w:rFonts w:cs="Helvetica"/>
          <w:bCs/>
        </w:rPr>
        <w:t>JOSIE FITZGERALD</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9C0D4B" w:rsidP="0094244B">
            <w:pPr>
              <w:pStyle w:val="NoSpacing"/>
              <w:jc w:val="right"/>
              <w:rPr>
                <w:rFonts w:cs="Tahoma"/>
              </w:rPr>
            </w:pPr>
            <w:r>
              <w:rPr>
                <w:rFonts w:cs="Tahoma"/>
              </w:rPr>
              <w:t>Alicia Gellar</w:t>
            </w:r>
          </w:p>
          <w:p w:rsidR="009C0D4B" w:rsidRDefault="009C0D4B" w:rsidP="0094244B">
            <w:pPr>
              <w:pStyle w:val="NoSpacing"/>
              <w:jc w:val="right"/>
              <w:rPr>
                <w:rFonts w:cs="Tahoma"/>
              </w:rPr>
            </w:pPr>
            <w:r>
              <w:rPr>
                <w:rFonts w:cs="Tahoma"/>
              </w:rPr>
              <w:t>Logan Forest</w:t>
            </w:r>
          </w:p>
          <w:p w:rsidR="009C0D4B" w:rsidRDefault="009C0D4B" w:rsidP="0094244B">
            <w:pPr>
              <w:pStyle w:val="NoSpacing"/>
              <w:jc w:val="right"/>
              <w:rPr>
                <w:rFonts w:cs="Tahoma"/>
              </w:rPr>
            </w:pPr>
            <w:r>
              <w:rPr>
                <w:rFonts w:cs="Tahoma"/>
              </w:rPr>
              <w:t>Viola Kringle</w:t>
            </w:r>
          </w:p>
          <w:p w:rsidR="009C0D4B" w:rsidRDefault="00B81F64" w:rsidP="0094244B">
            <w:pPr>
              <w:pStyle w:val="NoSpacing"/>
              <w:jc w:val="right"/>
              <w:rPr>
                <w:rFonts w:cs="Tahoma"/>
              </w:rPr>
            </w:pPr>
            <w:r>
              <w:rPr>
                <w:rFonts w:cs="Tahoma"/>
              </w:rPr>
              <w:t>Ken Geller</w:t>
            </w:r>
          </w:p>
          <w:p w:rsidR="00103BBD" w:rsidRDefault="00103BBD" w:rsidP="0094244B">
            <w:pPr>
              <w:pStyle w:val="NoSpacing"/>
              <w:jc w:val="right"/>
              <w:rPr>
                <w:rFonts w:cs="Tahoma"/>
              </w:rPr>
            </w:pPr>
            <w:r w:rsidRPr="00103BBD">
              <w:rPr>
                <w:rFonts w:cs="Tahoma"/>
              </w:rPr>
              <w:t>William Faison</w:t>
            </w:r>
          </w:p>
          <w:p w:rsidR="00103BBD" w:rsidRPr="00C44BDA" w:rsidRDefault="00103BBD" w:rsidP="00103BBD">
            <w:pPr>
              <w:pStyle w:val="NoSpacing"/>
              <w:jc w:val="right"/>
              <w:rPr>
                <w:rFonts w:cs="Tahoma"/>
              </w:rPr>
            </w:pPr>
            <w:r w:rsidRPr="00103BBD">
              <w:rPr>
                <w:rFonts w:cs="Tahoma"/>
              </w:rPr>
              <w:t>Bobby Gravili</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F52F32" w:rsidP="00C44BDA">
            <w:pPr>
              <w:pStyle w:val="Noparagraphstyle"/>
              <w:jc w:val="both"/>
              <w:rPr>
                <w:rFonts w:ascii="Calibri" w:hAnsi="Calibri" w:cs="Tahoma"/>
                <w:u w:val="single"/>
              </w:rPr>
            </w:pPr>
            <w:r w:rsidRPr="00C44BDA">
              <w:rPr>
                <w:rFonts w:ascii="Calibri" w:hAnsi="Calibri" w:cs="Tahoma"/>
                <w:u w:val="single"/>
              </w:rPr>
              <w:t>ACTOR</w:t>
            </w:r>
          </w:p>
          <w:p w:rsidR="00F52F32" w:rsidRDefault="00F52F32" w:rsidP="008944AA">
            <w:pPr>
              <w:pStyle w:val="NoSpacing"/>
              <w:rPr>
                <w:lang w:val="en-CA" w:eastAsia="en-CA"/>
              </w:rPr>
            </w:pPr>
            <w:r>
              <w:rPr>
                <w:lang w:val="en-CA" w:eastAsia="en-CA"/>
              </w:rPr>
              <w:t>TIA MOWRY</w:t>
            </w:r>
          </w:p>
          <w:p w:rsidR="009C0D4B" w:rsidRDefault="009C0D4B" w:rsidP="008944AA">
            <w:pPr>
              <w:pStyle w:val="NoSpacing"/>
              <w:rPr>
                <w:lang w:val="en-CA" w:eastAsia="en-CA"/>
              </w:rPr>
            </w:pPr>
            <w:r>
              <w:rPr>
                <w:lang w:val="en-CA" w:eastAsia="en-CA"/>
              </w:rPr>
              <w:t>LUKE HUMPHREY</w:t>
            </w:r>
          </w:p>
          <w:p w:rsidR="009C0D4B" w:rsidRDefault="009C0D4B" w:rsidP="008944AA">
            <w:pPr>
              <w:pStyle w:val="NoSpacing"/>
              <w:rPr>
                <w:lang w:val="en-CA" w:eastAsia="en-CA"/>
              </w:rPr>
            </w:pPr>
            <w:r>
              <w:rPr>
                <w:lang w:val="en-CA" w:eastAsia="en-CA"/>
              </w:rPr>
              <w:t>RAVEN DAUDA</w:t>
            </w:r>
          </w:p>
          <w:p w:rsidR="00103BBD" w:rsidRDefault="00103BBD" w:rsidP="008944AA">
            <w:pPr>
              <w:pStyle w:val="NoSpacing"/>
              <w:rPr>
                <w:lang w:val="en-CA" w:eastAsia="en-CA"/>
              </w:rPr>
            </w:pPr>
            <w:r w:rsidRPr="00103BBD">
              <w:rPr>
                <w:lang w:val="en-CA" w:eastAsia="en-CA"/>
              </w:rPr>
              <w:t>JOHN KOENSGEN</w:t>
            </w:r>
          </w:p>
          <w:p w:rsidR="00103BBD" w:rsidRPr="00103BBD" w:rsidRDefault="00103BBD" w:rsidP="00103BBD">
            <w:pPr>
              <w:pStyle w:val="NoSpacing"/>
              <w:rPr>
                <w:lang w:val="en-CA" w:eastAsia="en-CA"/>
              </w:rPr>
            </w:pPr>
            <w:r>
              <w:rPr>
                <w:lang w:val="en-CA" w:eastAsia="en-CA"/>
              </w:rPr>
              <w:t>ROTHAFORD GR</w:t>
            </w:r>
            <w:r w:rsidR="009C0FFF">
              <w:rPr>
                <w:lang w:val="en-CA" w:eastAsia="en-CA"/>
              </w:rPr>
              <w:t>A</w:t>
            </w:r>
            <w:r>
              <w:rPr>
                <w:lang w:val="en-CA" w:eastAsia="en-CA"/>
              </w:rPr>
              <w:t>Y</w:t>
            </w:r>
          </w:p>
          <w:p w:rsidR="009C0D4B" w:rsidRPr="00103BBD" w:rsidRDefault="00103BBD" w:rsidP="00103BBD">
            <w:pPr>
              <w:pStyle w:val="NoSpacing"/>
              <w:rPr>
                <w:lang w:val="en-CA" w:eastAsia="en-CA"/>
              </w:rPr>
            </w:pPr>
            <w:r w:rsidRPr="00103BBD">
              <w:rPr>
                <w:lang w:val="en-CA" w:eastAsia="en-CA"/>
              </w:rPr>
              <w:t>and BUDDY VALASTRO</w:t>
            </w:r>
          </w:p>
        </w:tc>
      </w:tr>
    </w:tbl>
    <w:p w:rsidR="009B53DA" w:rsidRPr="00822A2B" w:rsidRDefault="004078DF" w:rsidP="00822A2B">
      <w:pPr>
        <w:pStyle w:val="Heading1"/>
      </w:pPr>
      <w:r w:rsidRPr="00822A2B">
        <w:t>Key Cast Biographies</w:t>
      </w:r>
    </w:p>
    <w:p w:rsidR="00C420DF" w:rsidRPr="00C420DF" w:rsidRDefault="00C420DF" w:rsidP="00C420DF">
      <w:r w:rsidRPr="00C420DF">
        <w:rPr>
          <w:rStyle w:val="Heading1Char"/>
        </w:rPr>
        <w:t>TIA MOWRY</w:t>
      </w:r>
      <w:r w:rsidRPr="00C420DF">
        <w:rPr>
          <w:b/>
          <w:bCs/>
          <w:sz w:val="26"/>
          <w:szCs w:val="26"/>
        </w:rPr>
        <w:t xml:space="preserve"> </w:t>
      </w:r>
    </w:p>
    <w:p w:rsidR="00C420DF" w:rsidRPr="00C420DF" w:rsidRDefault="00C420DF" w:rsidP="00E3149D">
      <w:pPr>
        <w:rPr>
          <w:noProof/>
          <w:lang w:bidi="ar-SA"/>
        </w:rPr>
      </w:pPr>
      <w:r>
        <w:rPr>
          <w:noProof/>
          <w:lang w:bidi="ar-SA"/>
        </w:rPr>
        <w:drawing>
          <wp:anchor distT="0" distB="0" distL="114300" distR="114300" simplePos="0" relativeHeight="251659264" behindDoc="0" locked="0" layoutInCell="1" allowOverlap="1">
            <wp:simplePos x="0" y="0"/>
            <wp:positionH relativeFrom="column">
              <wp:posOffset>38100</wp:posOffset>
            </wp:positionH>
            <wp:positionV relativeFrom="paragraph">
              <wp:posOffset>63500</wp:posOffset>
            </wp:positionV>
            <wp:extent cx="1276350" cy="1626870"/>
            <wp:effectExtent l="19050" t="0" r="0" b="0"/>
            <wp:wrapSquare wrapText="bothSides"/>
            <wp:docPr id="7" name="Picture 1" descr="Tia Mowry-Hardrict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a Mowry-Hardrict - IMDb"/>
                    <pic:cNvPicPr>
                      <a:picLocks noChangeAspect="1" noChangeArrowheads="1"/>
                    </pic:cNvPicPr>
                  </pic:nvPicPr>
                  <pic:blipFill>
                    <a:blip r:embed="rId9"/>
                    <a:srcRect/>
                    <a:stretch>
                      <a:fillRect/>
                    </a:stretch>
                  </pic:blipFill>
                  <pic:spPr bwMode="auto">
                    <a:xfrm>
                      <a:off x="0" y="0"/>
                      <a:ext cx="1276350" cy="1626870"/>
                    </a:xfrm>
                    <a:prstGeom prst="rect">
                      <a:avLst/>
                    </a:prstGeom>
                    <a:noFill/>
                    <a:ln w="9525">
                      <a:noFill/>
                      <a:miter lim="800000"/>
                      <a:headEnd/>
                      <a:tailEnd/>
                    </a:ln>
                  </pic:spPr>
                </pic:pic>
              </a:graphicData>
            </a:graphic>
          </wp:anchor>
        </w:drawing>
      </w:r>
      <w:r w:rsidRPr="00C420DF">
        <w:rPr>
          <w:noProof/>
          <w:lang w:bidi="ar-SA"/>
        </w:rPr>
        <w:t>Tia Mowry won the hearts of families across America as Tia Landry on the popular ‘90s sitcom, “Sister, Sister,” in which she co-starred with her twin sister Tamera. On July 6, 1978, in what was then West Germany, the star was born in the town of Gelnhausen. Her mother, Darlene, acted as Tia and her sister’s manager and bodyguard in the hit sitcom. Darlene is of Afro-Bohemian descent. When the twins were born, Mowry’s father, Timothy John, was a member of the United States military. John is of English and Irish descent.</w:t>
      </w:r>
    </w:p>
    <w:p w:rsidR="00C420DF" w:rsidRPr="00C420DF" w:rsidRDefault="00C420DF" w:rsidP="00E3149D">
      <w:pPr>
        <w:rPr>
          <w:noProof/>
          <w:lang w:bidi="ar-SA"/>
        </w:rPr>
      </w:pPr>
      <w:r w:rsidRPr="00C420DF">
        <w:rPr>
          <w:noProof/>
          <w:lang w:bidi="ar-SA"/>
        </w:rPr>
        <w:t>Both of Mowry’s parents served in the United States Army and rose through the ranks to become sergeants. Because both of Mowry’s parents were in the military, the family moved around a lot, but when their daughters were young, they were stationed at Fort Hood in Texas. Throughout their childhood, both sisters participated in talent shows and pageants. Just before they turned 13, they managed to convince their mother to move with them to the state of California so that they could pursue acting careers.</w:t>
      </w:r>
    </w:p>
    <w:p w:rsidR="00C420DF" w:rsidRPr="00C420DF" w:rsidRDefault="00C420DF" w:rsidP="00E3149D">
      <w:pPr>
        <w:rPr>
          <w:noProof/>
          <w:lang w:bidi="ar-SA"/>
        </w:rPr>
      </w:pPr>
      <w:r w:rsidRPr="00C420DF">
        <w:rPr>
          <w:noProof/>
          <w:lang w:bidi="ar-SA"/>
        </w:rPr>
        <w:t>In 1994, the sisters landed their iconic roles as twins Tia Landry and Tamera Campbell in the hit television series “Sister, Sister.” The twins’ characters were separated at birth but reunited as teenagers — the series became a fan favorite among both children and adults. When the series’ final episode aired in 1999, both sisters studied psychology at a college level. They earned their Bachelor’s degrees at Pepperdine University in Malibu, California. Mowry later studied humanities and the Italian language in Europe. After “Sister, Sister,” Mowry and her sister appeared in multiple comedy and children’s movies together, including comedian Rob Schneider’s “The Hot Chick” in 2002 and the Disney Channel Original Movies film “Twitches” in 2005 and its sequel, “Twitches Too,” in 2007.</w:t>
      </w:r>
    </w:p>
    <w:p w:rsidR="00F11EDA" w:rsidRDefault="00C420DF" w:rsidP="00E3149D">
      <w:pPr>
        <w:rPr>
          <w:noProof/>
          <w:lang w:bidi="ar-SA"/>
        </w:rPr>
      </w:pPr>
      <w:r w:rsidRPr="00C420DF">
        <w:rPr>
          <w:noProof/>
          <w:lang w:bidi="ar-SA"/>
        </w:rPr>
        <w:lastRenderedPageBreak/>
        <w:t>Mowry is also no stranger to reality T.V. She and her sister both starred in the Style Network reality series “Tia &amp; Tamera”, which aired from 2011 to 2013. She hosted her cooking show, “Tia Mowry at Home” (2015 to 2017), which featured a variety of celebrity guests, such as Lilly Singh and Kelly Rowland. Mowry has also authored and published multiple books including “Oh Baby: Pregnancy Tales and Advice from One Hot Mama to Another” and “The Quick Fix Kitchen.” She, like her twin sister, has demonstrated her ability to sing by covering songs such as ‘Amazing Grace.’ In collaboration with Gibson, she will release a line of homeware called “Spice! By Tia Mowry.”</w:t>
      </w:r>
    </w:p>
    <w:p w:rsidR="00C85FD0" w:rsidRDefault="00C85FD0" w:rsidP="00C85FD0">
      <w:pPr>
        <w:pStyle w:val="Heading1"/>
        <w:rPr>
          <w:lang w:val="en-CA" w:bidi="ar-SA"/>
        </w:rPr>
      </w:pPr>
      <w:r w:rsidRPr="00C85FD0">
        <w:rPr>
          <w:lang w:val="en-CA" w:bidi="ar-SA"/>
        </w:rPr>
        <w:t>LUKE HUMPHREY</w:t>
      </w:r>
    </w:p>
    <w:p w:rsidR="00C85FD0" w:rsidRDefault="006A41A7" w:rsidP="00E3149D">
      <w:pPr>
        <w:rPr>
          <w:lang w:val="en-CA" w:bidi="ar-SA"/>
        </w:rPr>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24765</wp:posOffset>
            </wp:positionV>
            <wp:extent cx="1276350" cy="1920240"/>
            <wp:effectExtent l="19050" t="0" r="0" b="0"/>
            <wp:wrapSquare wrapText="bothSides"/>
            <wp:docPr id="14" name="Picture 7" descr="Luke Humphrey — The Movie Database (T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ke Humphrey — The Movie Database (TMDB)"/>
                    <pic:cNvPicPr>
                      <a:picLocks noChangeAspect="1" noChangeArrowheads="1"/>
                    </pic:cNvPicPr>
                  </pic:nvPicPr>
                  <pic:blipFill>
                    <a:blip r:embed="rId10"/>
                    <a:srcRect/>
                    <a:stretch>
                      <a:fillRect/>
                    </a:stretch>
                  </pic:blipFill>
                  <pic:spPr bwMode="auto">
                    <a:xfrm>
                      <a:off x="0" y="0"/>
                      <a:ext cx="1276350" cy="1920240"/>
                    </a:xfrm>
                    <a:prstGeom prst="rect">
                      <a:avLst/>
                    </a:prstGeom>
                    <a:noFill/>
                    <a:ln w="9525">
                      <a:noFill/>
                      <a:miter lim="800000"/>
                      <a:headEnd/>
                      <a:tailEnd/>
                    </a:ln>
                  </pic:spPr>
                </pic:pic>
              </a:graphicData>
            </a:graphic>
          </wp:anchor>
        </w:drawing>
      </w:r>
      <w:r w:rsidR="00C85FD0" w:rsidRPr="00C85FD0">
        <w:rPr>
          <w:lang w:val="en-CA" w:bidi="ar-SA"/>
        </w:rPr>
        <w:t>Luke Humphrey</w:t>
      </w:r>
      <w:r w:rsidRPr="006A41A7">
        <w:rPr>
          <w:lang w:val="en-CA" w:bidi="ar-SA"/>
        </w:rPr>
        <w:t xml:space="preserve"> is an American-born Canadian actor. </w:t>
      </w:r>
      <w:r w:rsidR="00C85FD0" w:rsidRPr="00C85FD0">
        <w:t xml:space="preserve"> </w:t>
      </w:r>
      <w:r w:rsidR="00C85FD0" w:rsidRPr="00C85FD0">
        <w:rPr>
          <w:lang w:val="en-CA" w:bidi="ar-SA"/>
        </w:rPr>
        <w:t xml:space="preserve">The son of Canadian actors Mark </w:t>
      </w:r>
      <w:r>
        <w:rPr>
          <w:lang w:val="en-CA" w:bidi="ar-SA"/>
        </w:rPr>
        <w:t xml:space="preserve">Humphrey and Wendel Meldrum, </w:t>
      </w:r>
      <w:r w:rsidR="00C85FD0" w:rsidRPr="00C85FD0">
        <w:rPr>
          <w:lang w:val="en-CA" w:bidi="ar-SA"/>
        </w:rPr>
        <w:t>he was born in California while his parents were working in Hollywood. He is most noted for his performance as John Wayne Bobbitt in the television film I Was Lorena Bobbitt, for which he won the Canadian Screen Award for Best Actor in a Television Film or Miniseries at the 10th Canadian Screen Awards in 2022.</w:t>
      </w:r>
    </w:p>
    <w:p w:rsidR="006A41A7" w:rsidRPr="00C85FD0" w:rsidRDefault="006A41A7" w:rsidP="00E3149D">
      <w:pPr>
        <w:rPr>
          <w:lang w:val="en-CA" w:bidi="ar-SA"/>
        </w:rPr>
      </w:pPr>
      <w:r w:rsidRPr="006A41A7">
        <w:rPr>
          <w:lang w:val="en-CA" w:bidi="ar-SA"/>
        </w:rPr>
        <w:t>Humphrey had his first film acting role in the 2005 film Cruel but Necessary, alongside both of his parents even though they were already divor</w:t>
      </w:r>
      <w:r>
        <w:rPr>
          <w:lang w:val="en-CA" w:bidi="ar-SA"/>
        </w:rPr>
        <w:t>ced.</w:t>
      </w:r>
      <w:r w:rsidRPr="006A41A7">
        <w:rPr>
          <w:lang w:val="en-CA" w:bidi="ar-SA"/>
        </w:rPr>
        <w:t xml:space="preserve"> His other roles have included the films I </w:t>
      </w:r>
      <w:r>
        <w:rPr>
          <w:lang w:val="en-CA" w:bidi="ar-SA"/>
        </w:rPr>
        <w:t>Don't Want to Kill Myself and Trench 11</w:t>
      </w:r>
      <w:r w:rsidRPr="006A41A7">
        <w:rPr>
          <w:lang w:val="en-CA" w:bidi="ar-SA"/>
        </w:rPr>
        <w:t>, the television series Frankie Drake Mysteries and Tiny Pretty Things, and the web series Chateau Laurier, as well as stage roles in Stratford Festival produc</w:t>
      </w:r>
      <w:r>
        <w:rPr>
          <w:lang w:val="en-CA" w:bidi="ar-SA"/>
        </w:rPr>
        <w:t>tions of The Three Musketeers</w:t>
      </w:r>
      <w:r w:rsidRPr="006A41A7">
        <w:rPr>
          <w:lang w:val="en-CA" w:bidi="ar-SA"/>
        </w:rPr>
        <w:t xml:space="preserve"> and Shakespeare in Love.</w:t>
      </w:r>
    </w:p>
    <w:p w:rsidR="00C85FD0" w:rsidRDefault="00C85FD0" w:rsidP="00C85FD0">
      <w:pPr>
        <w:pStyle w:val="Heading1"/>
        <w:rPr>
          <w:lang w:val="en-CA" w:bidi="ar-SA"/>
        </w:rPr>
      </w:pPr>
      <w:r w:rsidRPr="00C85FD0">
        <w:rPr>
          <w:lang w:val="en-CA" w:bidi="ar-SA"/>
        </w:rPr>
        <w:t>RAVEN DAUDA</w:t>
      </w:r>
    </w:p>
    <w:p w:rsidR="006A41A7" w:rsidRPr="006A41A7" w:rsidRDefault="00A4265E" w:rsidP="00E3149D">
      <w:pPr>
        <w:rPr>
          <w:lang w:val="en-CA" w:bidi="ar-SA"/>
        </w:rPr>
      </w:pPr>
      <w:r>
        <w:rPr>
          <w:b/>
          <w:bCs/>
          <w:noProof/>
          <w:lang w:bidi="ar-SA"/>
        </w:rPr>
        <w:drawing>
          <wp:anchor distT="0" distB="0" distL="114300" distR="114300" simplePos="0" relativeHeight="251661312" behindDoc="0" locked="0" layoutInCell="1" allowOverlap="1">
            <wp:simplePos x="0" y="0"/>
            <wp:positionH relativeFrom="column">
              <wp:posOffset>0</wp:posOffset>
            </wp:positionH>
            <wp:positionV relativeFrom="paragraph">
              <wp:posOffset>46990</wp:posOffset>
            </wp:positionV>
            <wp:extent cx="1276350" cy="1924050"/>
            <wp:effectExtent l="19050" t="0" r="0" b="0"/>
            <wp:wrapSquare wrapText="bothSides"/>
            <wp:docPr id="15" name="Picture 10" descr="Raven Dauda - Profile Images — The Movie Database (T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ven Dauda - Profile Images — The Movie Database (TMDB)"/>
                    <pic:cNvPicPr>
                      <a:picLocks noChangeAspect="1" noChangeArrowheads="1"/>
                    </pic:cNvPicPr>
                  </pic:nvPicPr>
                  <pic:blipFill>
                    <a:blip r:embed="rId11"/>
                    <a:srcRect/>
                    <a:stretch>
                      <a:fillRect/>
                    </a:stretch>
                  </pic:blipFill>
                  <pic:spPr bwMode="auto">
                    <a:xfrm>
                      <a:off x="0" y="0"/>
                      <a:ext cx="1276350" cy="1924050"/>
                    </a:xfrm>
                    <a:prstGeom prst="rect">
                      <a:avLst/>
                    </a:prstGeom>
                    <a:noFill/>
                    <a:ln w="9525">
                      <a:noFill/>
                      <a:miter lim="800000"/>
                      <a:headEnd/>
                      <a:tailEnd/>
                    </a:ln>
                  </pic:spPr>
                </pic:pic>
              </a:graphicData>
            </a:graphic>
          </wp:anchor>
        </w:drawing>
      </w:r>
      <w:r w:rsidR="006A41A7" w:rsidRPr="006A41A7">
        <w:rPr>
          <w:lang w:val="en-CA" w:bidi="ar-SA"/>
        </w:rPr>
        <w:t>Raven Dauda is a Canadian actress who played the role of Doctor Tracy Pollard in the first, and second, and third season of Star Trek: Discovery.</w:t>
      </w:r>
    </w:p>
    <w:p w:rsidR="006A41A7" w:rsidRDefault="006A41A7" w:rsidP="00E3149D">
      <w:pPr>
        <w:rPr>
          <w:lang w:val="en-CA" w:bidi="ar-SA"/>
        </w:rPr>
      </w:pPr>
      <w:r w:rsidRPr="006A41A7">
        <w:rPr>
          <w:lang w:val="en-CA" w:bidi="ar-SA"/>
        </w:rPr>
        <w:t>A veteran of the stage and screen, Dauda appeared in numerous television series, such as Sue Thomas F.B.Eye, Odyssey 5 (starring Peter Weller), The Firm (with Allan G. Royal), Rookie Blue, Orphan Black (with Michelle Forbes), Heroes Reborn (with Nazneen Contractor and Greg Grunberg), Suits (with Neal McDonough), Designated Survivor (with Virginia Madsen), Murdoch Mysteries (with Jason Deline), and The Umbrella Academy. She had recurring roles in Annedroids, Saving Hope (with Dwain Murphy and Brian Markinson), Falling Water (with Sam Asante and Krista Jang), and Utopia Falls (with Milton Barnes and Dwain Murphy). She provided her voice for the revival animated series Clifford: The Big Red Dog, along with Bahia Watson. She also appeared in a few feature films, such as Gossip</w:t>
      </w:r>
      <w:r w:rsidR="00A4265E">
        <w:rPr>
          <w:lang w:val="en-CA" w:bidi="ar-SA"/>
        </w:rPr>
        <w:t>, Beware of the Midwife,</w:t>
      </w:r>
      <w:r w:rsidRPr="006A41A7">
        <w:rPr>
          <w:lang w:val="en-CA" w:bidi="ar-SA"/>
        </w:rPr>
        <w:t xml:space="preserve"> </w:t>
      </w:r>
      <w:r w:rsidR="00A4265E">
        <w:rPr>
          <w:lang w:val="en-CA" w:bidi="ar-SA"/>
        </w:rPr>
        <w:t>and Bulletproof Monk</w:t>
      </w:r>
      <w:r w:rsidRPr="006A41A7">
        <w:rPr>
          <w:lang w:val="en-CA" w:bidi="ar-SA"/>
        </w:rPr>
        <w:t>.</w:t>
      </w:r>
    </w:p>
    <w:p w:rsidR="009C0FFF" w:rsidRDefault="009C0FFF" w:rsidP="00E3149D">
      <w:pPr>
        <w:rPr>
          <w:lang w:val="en-CA" w:bidi="ar-SA"/>
        </w:rPr>
      </w:pPr>
    </w:p>
    <w:p w:rsidR="009C0FFF" w:rsidRPr="006A41A7" w:rsidRDefault="009C0FFF" w:rsidP="00E3149D">
      <w:pPr>
        <w:rPr>
          <w:lang w:val="en-CA" w:bidi="ar-SA"/>
        </w:rPr>
      </w:pPr>
    </w:p>
    <w:p w:rsidR="00C85FD0" w:rsidRDefault="00C85FD0" w:rsidP="00C85FD0">
      <w:pPr>
        <w:pStyle w:val="Heading1"/>
        <w:rPr>
          <w:lang w:val="en-CA" w:bidi="ar-SA"/>
        </w:rPr>
      </w:pPr>
      <w:r w:rsidRPr="00C85FD0">
        <w:rPr>
          <w:lang w:val="en-CA" w:bidi="ar-SA"/>
        </w:rPr>
        <w:lastRenderedPageBreak/>
        <w:t>JOHN KOENSGEN</w:t>
      </w:r>
    </w:p>
    <w:p w:rsidR="00A4265E" w:rsidRPr="00A4265E" w:rsidRDefault="00A4265E" w:rsidP="00E3149D">
      <w:pPr>
        <w:rPr>
          <w:lang w:val="en-CA" w:bidi="ar-SA"/>
        </w:rPr>
      </w:pPr>
      <w:r>
        <w:rPr>
          <w:noProof/>
          <w:lang w:bidi="ar-SA"/>
        </w:rPr>
        <w:drawing>
          <wp:anchor distT="0" distB="0" distL="114300" distR="114300" simplePos="0" relativeHeight="251663360" behindDoc="0" locked="0" layoutInCell="1" allowOverlap="1">
            <wp:simplePos x="0" y="0"/>
            <wp:positionH relativeFrom="column">
              <wp:posOffset>0</wp:posOffset>
            </wp:positionH>
            <wp:positionV relativeFrom="paragraph">
              <wp:posOffset>38735</wp:posOffset>
            </wp:positionV>
            <wp:extent cx="1276350" cy="1600200"/>
            <wp:effectExtent l="19050" t="0" r="0" b="0"/>
            <wp:wrapSquare wrapText="bothSides"/>
            <wp:docPr id="18" name="Picture 18" descr="Artistic Director Q &amp; A: John Koensgen – Pat The Dog Theatre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istic Director Q &amp; A: John Koensgen – Pat The Dog Theatre Creation"/>
                    <pic:cNvPicPr>
                      <a:picLocks noChangeAspect="1" noChangeArrowheads="1"/>
                    </pic:cNvPicPr>
                  </pic:nvPicPr>
                  <pic:blipFill>
                    <a:blip r:embed="rId12"/>
                    <a:srcRect/>
                    <a:stretch>
                      <a:fillRect/>
                    </a:stretch>
                  </pic:blipFill>
                  <pic:spPr bwMode="auto">
                    <a:xfrm>
                      <a:off x="0" y="0"/>
                      <a:ext cx="1276350" cy="1600200"/>
                    </a:xfrm>
                    <a:prstGeom prst="rect">
                      <a:avLst/>
                    </a:prstGeom>
                    <a:noFill/>
                    <a:ln w="9525">
                      <a:noFill/>
                      <a:miter lim="800000"/>
                      <a:headEnd/>
                      <a:tailEnd/>
                    </a:ln>
                  </pic:spPr>
                </pic:pic>
              </a:graphicData>
            </a:graphic>
          </wp:anchor>
        </w:drawing>
      </w:r>
      <w:r>
        <w:rPr>
          <w:lang w:val="en-CA" w:bidi="ar-SA"/>
        </w:rPr>
        <w:t xml:space="preserve">Canadian theatre and television actor and director, John Koensgen </w:t>
      </w:r>
      <w:r w:rsidRPr="00A4265E">
        <w:rPr>
          <w:lang w:val="en-CA" w:bidi="ar-SA"/>
        </w:rPr>
        <w:t>has acted in more than 100 plays, including David Young's Glenn (Great Canadian Theatre Company and Necessary Angel); Pauline and Turgenev; Our Country's Good; Summer of the Aliens; Bonjour, là, bonjour and, in February, 2002, Saint Nicholas) (National Arts Centre); The Secret Garden, Hard Times; Goodnight Desdemona (Good Morning Juliet)) (Centaur Theatre); and Facts (New Theatre of Ottawa and GCTC, 2010). In 2014, he appeared in the title role of Butcher by Nicolas Billon at its premiere at Alberta Theatre Projects; and again in the Great Canadian Theatre Company production with his son, Jonathan, in 2016.</w:t>
      </w:r>
    </w:p>
    <w:p w:rsidR="00A4265E" w:rsidRPr="00A4265E" w:rsidRDefault="00A4265E" w:rsidP="00E3149D">
      <w:pPr>
        <w:rPr>
          <w:lang w:val="en-CA" w:bidi="ar-SA"/>
        </w:rPr>
      </w:pPr>
      <w:r w:rsidRPr="00A4265E">
        <w:rPr>
          <w:lang w:val="en-CA" w:bidi="ar-SA"/>
        </w:rPr>
        <w:t>He has also performed in film and directed the National Arts Centre production of Blood on the Moon.</w:t>
      </w:r>
    </w:p>
    <w:p w:rsidR="00A4265E" w:rsidRDefault="00A4265E" w:rsidP="00E3149D">
      <w:pPr>
        <w:rPr>
          <w:lang w:val="en-CA" w:bidi="ar-SA"/>
        </w:rPr>
      </w:pPr>
      <w:r w:rsidRPr="00A4265E">
        <w:rPr>
          <w:lang w:val="en-CA" w:bidi="ar-SA"/>
        </w:rPr>
        <w:t xml:space="preserve">Since 2006, he </w:t>
      </w:r>
      <w:r>
        <w:rPr>
          <w:lang w:val="en-CA" w:bidi="ar-SA"/>
        </w:rPr>
        <w:t>has been</w:t>
      </w:r>
      <w:r w:rsidRPr="00A4265E">
        <w:rPr>
          <w:lang w:val="en-CA" w:bidi="ar-SA"/>
        </w:rPr>
        <w:t xml:space="preserve"> the Artistic Dir</w:t>
      </w:r>
      <w:r>
        <w:rPr>
          <w:lang w:val="en-CA" w:bidi="ar-SA"/>
        </w:rPr>
        <w:t>ector of New Theatre of Ottawa and i</w:t>
      </w:r>
      <w:r w:rsidRPr="00A4265E">
        <w:rPr>
          <w:lang w:val="en-CA" w:bidi="ar-SA"/>
        </w:rPr>
        <w:t>n 2001 he received the Ottawa Critics Circle Award for Contribution to English Theatre.</w:t>
      </w:r>
    </w:p>
    <w:p w:rsidR="00C4469B" w:rsidRPr="00C4469B" w:rsidRDefault="00A4265E" w:rsidP="00E3149D">
      <w:pPr>
        <w:rPr>
          <w:lang w:val="en-CA" w:bidi="ar-SA"/>
        </w:rPr>
      </w:pPr>
      <w:r>
        <w:rPr>
          <w:lang w:val="en-CA" w:bidi="ar-SA"/>
        </w:rPr>
        <w:t xml:space="preserve">John had a recurring role in Frankie Drake Mysteries and has </w:t>
      </w:r>
      <w:r w:rsidR="00C4469B">
        <w:rPr>
          <w:lang w:val="en-CA" w:bidi="ar-SA"/>
        </w:rPr>
        <w:t xml:space="preserve">appeared in several TV movies including </w:t>
      </w:r>
    </w:p>
    <w:p w:rsidR="00A4265E" w:rsidRPr="00A4265E" w:rsidRDefault="00C4469B" w:rsidP="00E3149D">
      <w:pPr>
        <w:rPr>
          <w:lang w:val="en-CA" w:bidi="ar-SA"/>
        </w:rPr>
      </w:pPr>
      <w:r w:rsidRPr="00C4469B">
        <w:rPr>
          <w:lang w:val="en-CA" w:bidi="ar-SA"/>
        </w:rPr>
        <w:t>Stalked by a Madman</w:t>
      </w:r>
      <w:r>
        <w:rPr>
          <w:lang w:val="en-CA" w:bidi="ar-SA"/>
        </w:rPr>
        <w:t xml:space="preserve">, </w:t>
      </w:r>
      <w:r w:rsidRPr="00C4469B">
        <w:rPr>
          <w:lang w:val="en-CA" w:bidi="ar-SA"/>
        </w:rPr>
        <w:t>Mind Over Murder</w:t>
      </w:r>
      <w:r>
        <w:rPr>
          <w:lang w:val="en-CA" w:bidi="ar-SA"/>
        </w:rPr>
        <w:t xml:space="preserve">, </w:t>
      </w:r>
      <w:r w:rsidRPr="00C4469B">
        <w:rPr>
          <w:lang w:val="en-CA" w:bidi="ar-SA"/>
        </w:rPr>
        <w:t>A Killer Upstairs</w:t>
      </w:r>
      <w:r>
        <w:rPr>
          <w:lang w:val="en-CA" w:bidi="ar-SA"/>
        </w:rPr>
        <w:t xml:space="preserve">, </w:t>
      </w:r>
      <w:r w:rsidRPr="00C4469B">
        <w:rPr>
          <w:lang w:val="en-CA" w:bidi="ar-SA"/>
        </w:rPr>
        <w:t>Nixon and Kissinger</w:t>
      </w:r>
      <w:r>
        <w:rPr>
          <w:lang w:val="en-CA" w:bidi="ar-SA"/>
        </w:rPr>
        <w:t xml:space="preserve">, </w:t>
      </w:r>
      <w:r w:rsidRPr="00C4469B">
        <w:rPr>
          <w:lang w:val="en-CA" w:bidi="ar-SA"/>
        </w:rPr>
        <w:t>Mackenzie King</w:t>
      </w:r>
      <w:r>
        <w:rPr>
          <w:lang w:val="en-CA" w:bidi="ar-SA"/>
        </w:rPr>
        <w:t xml:space="preserve">, </w:t>
      </w:r>
      <w:r w:rsidRPr="00C4469B">
        <w:rPr>
          <w:lang w:val="en-CA" w:bidi="ar-SA"/>
        </w:rPr>
        <w:t>Dead Zone</w:t>
      </w:r>
      <w:r>
        <w:rPr>
          <w:lang w:val="en-CA" w:bidi="ar-SA"/>
        </w:rPr>
        <w:t xml:space="preserve"> (Directed by</w:t>
      </w:r>
      <w:r w:rsidRPr="00C4469B">
        <w:rPr>
          <w:lang w:val="en-CA" w:bidi="ar-SA"/>
        </w:rPr>
        <w:t xml:space="preserve"> David Cronenberg</w:t>
      </w:r>
      <w:r>
        <w:rPr>
          <w:lang w:val="en-CA" w:bidi="ar-SA"/>
        </w:rPr>
        <w:t xml:space="preserve">),  </w:t>
      </w:r>
      <w:r w:rsidRPr="00C4469B">
        <w:rPr>
          <w:lang w:val="en-CA" w:bidi="ar-SA"/>
        </w:rPr>
        <w:t>Showstoppers</w:t>
      </w:r>
      <w:r>
        <w:rPr>
          <w:lang w:val="en-CA" w:bidi="ar-SA"/>
        </w:rPr>
        <w:t xml:space="preserve">, </w:t>
      </w:r>
      <w:r w:rsidR="00CB5BD4">
        <w:rPr>
          <w:lang w:val="en-CA" w:bidi="ar-SA"/>
        </w:rPr>
        <w:t>Are You Afraid of the Dark</w:t>
      </w:r>
      <w:r>
        <w:rPr>
          <w:lang w:val="en-CA" w:bidi="ar-SA"/>
        </w:rPr>
        <w:t xml:space="preserve">, </w:t>
      </w:r>
      <w:r w:rsidRPr="00C4469B">
        <w:rPr>
          <w:lang w:val="en-CA" w:bidi="ar-SA"/>
        </w:rPr>
        <w:t>External Affairs</w:t>
      </w:r>
      <w:r>
        <w:rPr>
          <w:lang w:val="en-CA" w:bidi="ar-SA"/>
        </w:rPr>
        <w:t xml:space="preserve">, </w:t>
      </w:r>
      <w:r w:rsidRPr="00C4469B">
        <w:rPr>
          <w:lang w:val="en-CA" w:bidi="ar-SA"/>
        </w:rPr>
        <w:t>A Taste of Jupiter</w:t>
      </w:r>
      <w:r>
        <w:rPr>
          <w:lang w:val="en-CA" w:bidi="ar-SA"/>
        </w:rPr>
        <w:t>, The Truth About Christmas and My Grown-Up Christmas List.</w:t>
      </w:r>
    </w:p>
    <w:p w:rsidR="00C85FD0" w:rsidRDefault="00C85FD0" w:rsidP="00C85FD0">
      <w:pPr>
        <w:pStyle w:val="Heading1"/>
        <w:rPr>
          <w:lang w:val="en-CA" w:bidi="ar-SA"/>
        </w:rPr>
      </w:pPr>
      <w:r w:rsidRPr="00C85FD0">
        <w:rPr>
          <w:lang w:val="en-CA" w:bidi="ar-SA"/>
        </w:rPr>
        <w:t>ROTHAFORD GR</w:t>
      </w:r>
      <w:r w:rsidR="009C0FFF">
        <w:rPr>
          <w:lang w:val="en-CA" w:bidi="ar-SA"/>
        </w:rPr>
        <w:t>A</w:t>
      </w:r>
      <w:r w:rsidRPr="00C85FD0">
        <w:rPr>
          <w:lang w:val="en-CA" w:bidi="ar-SA"/>
        </w:rPr>
        <w:t>Y</w:t>
      </w:r>
    </w:p>
    <w:p w:rsidR="00C4469B" w:rsidRPr="00C4469B" w:rsidRDefault="00CB5BD4" w:rsidP="00E3149D">
      <w:pPr>
        <w:rPr>
          <w:lang w:val="en-CA" w:bidi="ar-SA"/>
        </w:rPr>
      </w:pPr>
      <w:r w:rsidRPr="00E3149D">
        <w:rPr>
          <w:bCs/>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60960</wp:posOffset>
            </wp:positionV>
            <wp:extent cx="1276350" cy="1790700"/>
            <wp:effectExtent l="19050" t="0" r="0" b="0"/>
            <wp:wrapSquare wrapText="bothSides"/>
            <wp:docPr id="21" name="Picture 21" descr="Rothaford Gra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thaford Gray - IMDb"/>
                    <pic:cNvPicPr>
                      <a:picLocks noChangeAspect="1" noChangeArrowheads="1"/>
                    </pic:cNvPicPr>
                  </pic:nvPicPr>
                  <pic:blipFill>
                    <a:blip r:embed="rId13"/>
                    <a:srcRect l="9489" t="4234" r="16589" b="16248"/>
                    <a:stretch>
                      <a:fillRect/>
                    </a:stretch>
                  </pic:blipFill>
                  <pic:spPr bwMode="auto">
                    <a:xfrm>
                      <a:off x="0" y="0"/>
                      <a:ext cx="1276350" cy="1790700"/>
                    </a:xfrm>
                    <a:prstGeom prst="rect">
                      <a:avLst/>
                    </a:prstGeom>
                    <a:noFill/>
                    <a:ln w="9525">
                      <a:noFill/>
                      <a:miter lim="800000"/>
                      <a:headEnd/>
                      <a:tailEnd/>
                    </a:ln>
                  </pic:spPr>
                </pic:pic>
              </a:graphicData>
            </a:graphic>
          </wp:anchor>
        </w:drawing>
      </w:r>
      <w:r w:rsidR="00C4469B" w:rsidRPr="00E3149D">
        <w:rPr>
          <w:bCs/>
          <w:lang w:val="en-CA" w:bidi="ar-SA"/>
        </w:rPr>
        <w:t xml:space="preserve">Canadian actor, </w:t>
      </w:r>
      <w:r w:rsidR="00C4469B" w:rsidRPr="00E3149D">
        <w:rPr>
          <w:lang w:val="en-CA" w:bidi="ar-SA"/>
        </w:rPr>
        <w:t>Rothaford Gray</w:t>
      </w:r>
      <w:r w:rsidR="00C4469B" w:rsidRPr="00E3149D">
        <w:rPr>
          <w:bCs/>
          <w:lang w:val="en-CA" w:bidi="ar-SA"/>
        </w:rPr>
        <w:t>,</w:t>
      </w:r>
      <w:r w:rsidR="00C4469B" w:rsidRPr="00E3149D">
        <w:rPr>
          <w:lang w:val="en-CA" w:bidi="ar-SA"/>
        </w:rPr>
        <w:t xml:space="preserve"> is known for</w:t>
      </w:r>
      <w:r w:rsidRPr="00E3149D">
        <w:rPr>
          <w:bCs/>
          <w:lang w:val="en-CA" w:bidi="ar-SA"/>
        </w:rPr>
        <w:t xml:space="preserve"> his work on</w:t>
      </w:r>
      <w:r w:rsidR="00C4469B" w:rsidRPr="00E3149D">
        <w:rPr>
          <w:lang w:val="en-CA" w:bidi="ar-SA"/>
        </w:rPr>
        <w:t xml:space="preserve"> Max Payne, Exit Wounds and The Cheetah</w:t>
      </w:r>
      <w:r w:rsidR="00C4469B" w:rsidRPr="00C4469B">
        <w:rPr>
          <w:lang w:val="en-CA" w:bidi="ar-SA"/>
        </w:rPr>
        <w:t xml:space="preserve"> Girls</w:t>
      </w:r>
      <w:r>
        <w:rPr>
          <w:b/>
          <w:bCs/>
          <w:lang w:val="en-CA" w:bidi="ar-SA"/>
        </w:rPr>
        <w:t xml:space="preserve">. </w:t>
      </w:r>
      <w:r w:rsidR="00C4469B" w:rsidRPr="00C4469B">
        <w:rPr>
          <w:lang w:val="en-CA" w:bidi="ar-SA"/>
        </w:rPr>
        <w:t>He attended Bramalea Secondary School in Brampton, Ontario, Canada, graduating in 1983 and Humber College (North Campus) in Toronto, Ontario, Canada.</w:t>
      </w:r>
    </w:p>
    <w:p w:rsidR="00C4469B" w:rsidRPr="00C4469B" w:rsidRDefault="00C4469B" w:rsidP="00E3149D">
      <w:pPr>
        <w:rPr>
          <w:lang w:val="en-CA" w:bidi="ar-SA"/>
        </w:rPr>
      </w:pPr>
      <w:r w:rsidRPr="00C4469B">
        <w:rPr>
          <w:lang w:val="en-CA" w:bidi="ar-SA"/>
        </w:rPr>
        <w:t>In 2015, Gray was seen in Degrassi: The Next Generation, The Lizzie Borden Chronicle, 12 Monkeys, and Lost Girl. One role he is noted for by both Canadian and American TV fans is for his reoccurring character Nahum in Slings and Arrows (2003-2006).</w:t>
      </w:r>
      <w:r w:rsidR="00CB5BD4">
        <w:rPr>
          <w:b/>
          <w:bCs/>
          <w:lang w:val="en-CA" w:bidi="ar-SA"/>
        </w:rPr>
        <w:t xml:space="preserve"> </w:t>
      </w:r>
      <w:r w:rsidRPr="00C4469B">
        <w:rPr>
          <w:lang w:val="en-CA" w:bidi="ar-SA"/>
        </w:rPr>
        <w:t>Gray has also been in the TV s</w:t>
      </w:r>
      <w:r w:rsidR="00CB5BD4">
        <w:rPr>
          <w:b/>
          <w:bCs/>
          <w:lang w:val="en-CA" w:bidi="ar-SA"/>
        </w:rPr>
        <w:t>eries</w:t>
      </w:r>
      <w:r w:rsidRPr="00C4469B">
        <w:rPr>
          <w:lang w:val="en-CA" w:bidi="ar-SA"/>
        </w:rPr>
        <w:t xml:space="preserve">: The Strain, Hemlock Grove, Port Hope, The Listener, The Offering, and The Kennedys. His career in television started back in 1998. </w:t>
      </w:r>
    </w:p>
    <w:p w:rsidR="00C4469B" w:rsidRPr="00C4469B" w:rsidRDefault="00C4469B" w:rsidP="00E3149D">
      <w:pPr>
        <w:rPr>
          <w:lang w:val="en-CA" w:bidi="ar-SA"/>
        </w:rPr>
      </w:pPr>
      <w:r w:rsidRPr="00C4469B">
        <w:rPr>
          <w:lang w:val="en-CA" w:bidi="ar-SA"/>
        </w:rPr>
        <w:t>In 2020, Rothaford Gray, as Reverend Smith, appears in the TV Mini-Series Self Made: Inspired by the Life of Madam C.J. Walker along with Mouna Traoré.</w:t>
      </w:r>
    </w:p>
    <w:p w:rsidR="00C4469B" w:rsidRPr="00CB5BD4" w:rsidRDefault="00CB5BD4" w:rsidP="00E3149D">
      <w:pPr>
        <w:rPr>
          <w:lang w:val="en-CA" w:bidi="ar-SA"/>
        </w:rPr>
      </w:pPr>
      <w:r w:rsidRPr="00CB5BD4">
        <w:rPr>
          <w:bCs/>
          <w:lang w:val="en-CA" w:bidi="ar-SA"/>
        </w:rPr>
        <w:t>His film work has included roles in Marry Me This Christmas, Wendy Williams: The Movie, Dark Web: Cicada 3301, Miracle in Motor City, Kiss the Cook and Giving Hope: The Ni’cola Mitchell Story.</w:t>
      </w:r>
    </w:p>
    <w:p w:rsidR="00C4469B" w:rsidRPr="00C4469B" w:rsidRDefault="00C4469B" w:rsidP="00E3149D">
      <w:pPr>
        <w:rPr>
          <w:lang w:val="en-CA" w:bidi="ar-SA"/>
        </w:rPr>
      </w:pPr>
      <w:r w:rsidRPr="00C4469B">
        <w:rPr>
          <w:lang w:val="en-CA" w:bidi="ar-SA"/>
        </w:rPr>
        <w:t>He lives in Mississauga, Ontario, Canada.</w:t>
      </w:r>
    </w:p>
    <w:p w:rsidR="00E3149D" w:rsidRDefault="00E3149D" w:rsidP="00C420DF">
      <w:pPr>
        <w:pStyle w:val="Heading1"/>
      </w:pPr>
    </w:p>
    <w:p w:rsidR="00E3149D" w:rsidRDefault="00E3149D" w:rsidP="00C420DF">
      <w:pPr>
        <w:pStyle w:val="Heading1"/>
      </w:pPr>
    </w:p>
    <w:p w:rsidR="00C420DF" w:rsidRPr="00C420DF" w:rsidRDefault="00C420DF" w:rsidP="00C420DF">
      <w:pPr>
        <w:pStyle w:val="Heading1"/>
        <w:rPr>
          <w:lang w:bidi="ar-SA"/>
        </w:rPr>
      </w:pPr>
      <w:r w:rsidRPr="00C420DF">
        <w:lastRenderedPageBreak/>
        <w:t>BUDDY VALASTRO</w:t>
      </w:r>
    </w:p>
    <w:p w:rsidR="00C420DF" w:rsidRPr="00C420DF" w:rsidRDefault="00C420DF" w:rsidP="00E3149D">
      <w:r>
        <w:rPr>
          <w:noProof/>
          <w:lang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73025</wp:posOffset>
            </wp:positionV>
            <wp:extent cx="1276350" cy="1920240"/>
            <wp:effectExtent l="19050" t="0" r="0" b="0"/>
            <wp:wrapSquare wrapText="bothSides"/>
            <wp:docPr id="12" name="Picture 4" descr="Q&amp;A - “Cake Boss” Buddy Valastro - Baker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amp;A - “Cake Boss” Buddy Valastro - Bakers Journal"/>
                    <pic:cNvPicPr>
                      <a:picLocks noChangeAspect="1" noChangeArrowheads="1"/>
                    </pic:cNvPicPr>
                  </pic:nvPicPr>
                  <pic:blipFill>
                    <a:blip r:embed="rId14"/>
                    <a:srcRect/>
                    <a:stretch>
                      <a:fillRect/>
                    </a:stretch>
                  </pic:blipFill>
                  <pic:spPr bwMode="auto">
                    <a:xfrm>
                      <a:off x="0" y="0"/>
                      <a:ext cx="1276350" cy="1920240"/>
                    </a:xfrm>
                    <a:prstGeom prst="rect">
                      <a:avLst/>
                    </a:prstGeom>
                    <a:noFill/>
                    <a:ln w="9525">
                      <a:noFill/>
                      <a:miter lim="800000"/>
                      <a:headEnd/>
                      <a:tailEnd/>
                    </a:ln>
                  </pic:spPr>
                </pic:pic>
              </a:graphicData>
            </a:graphic>
          </wp:anchor>
        </w:drawing>
      </w:r>
      <w:r w:rsidRPr="00C420DF">
        <w:t>Bartolo "Buddy" Valastro Jr. is an American baker and</w:t>
      </w:r>
      <w:r w:rsidRPr="00C420DF">
        <w:rPr>
          <w:b/>
          <w:bCs/>
          <w:sz w:val="26"/>
          <w:szCs w:val="26"/>
        </w:rPr>
        <w:t xml:space="preserve"> </w:t>
      </w:r>
      <w:r w:rsidRPr="00C420DF">
        <w:t>reality television personality of Italian heritage. He is the owner of Carlo's Bakery, as well as the face of Buddy V's Ristorante. Valastro is best known as the star of the reality television series Cake Boss, which premiered in April 2009. He has also starred in Next Great Baker (2010), Kitchen Boss (2011), Buddy's Bakery Rescue (2013), Bake You Rich (2013), Bakery Boss (2013), Buddy vs. Duff (2019), and Buddy vs. Christmas (2020).</w:t>
      </w:r>
    </w:p>
    <w:p w:rsidR="00E3149D" w:rsidRDefault="00E3149D" w:rsidP="00060450">
      <w:pPr>
        <w:pStyle w:val="Heading1"/>
      </w:pPr>
    </w:p>
    <w:p w:rsidR="00E3149D" w:rsidRDefault="00E3149D"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103BBD">
        <w:trPr>
          <w:trHeight w:val="1353"/>
        </w:trPr>
        <w:tc>
          <w:tcPr>
            <w:tcW w:w="3056" w:type="dxa"/>
            <w:shd w:val="clear" w:color="auto" w:fill="auto"/>
            <w:tcMar>
              <w:top w:w="60" w:type="dxa"/>
              <w:left w:w="90" w:type="dxa"/>
              <w:bottom w:w="90" w:type="dxa"/>
              <w:right w:w="90" w:type="dxa"/>
            </w:tcMar>
            <w:hideMark/>
          </w:tcPr>
          <w:p w:rsidR="00060450" w:rsidRPr="00C44BDA" w:rsidRDefault="0042656E" w:rsidP="00103BBD">
            <w:pPr>
              <w:pStyle w:val="NoSpacing"/>
              <w:rPr>
                <w:lang w:val="en-CA" w:eastAsia="en-CA" w:bidi="ar-SA"/>
              </w:rPr>
            </w:pPr>
            <w:hyperlink r:id="rId15" w:history="1">
              <w:r w:rsidR="003B34E2" w:rsidRPr="00C44BDA">
                <w:rPr>
                  <w:lang w:val="en-CA" w:eastAsia="en-CA" w:bidi="ar-SA"/>
                </w:rPr>
                <w:t>Actors</w:t>
              </w:r>
            </w:hyperlink>
          </w:p>
          <w:p w:rsidR="00A846FB" w:rsidRPr="00A846FB" w:rsidRDefault="00A846FB" w:rsidP="00A846FB">
            <w:pPr>
              <w:pStyle w:val="NoSpacing"/>
              <w:rPr>
                <w:lang w:val="en-CA" w:eastAsia="en-CA" w:bidi="ar-SA"/>
              </w:rPr>
            </w:pPr>
            <w:r w:rsidRPr="00A846FB">
              <w:rPr>
                <w:lang w:val="en-CA" w:eastAsia="en-CA" w:bidi="ar-SA"/>
              </w:rPr>
              <w:t>TIA MOWRY</w:t>
            </w:r>
          </w:p>
          <w:p w:rsidR="00A846FB" w:rsidRPr="00A846FB" w:rsidRDefault="00A846FB" w:rsidP="00A846FB">
            <w:pPr>
              <w:pStyle w:val="NoSpacing"/>
              <w:rPr>
                <w:lang w:val="en-CA" w:eastAsia="en-CA" w:bidi="ar-SA"/>
              </w:rPr>
            </w:pPr>
            <w:r w:rsidRPr="00A846FB">
              <w:rPr>
                <w:lang w:val="en-CA" w:eastAsia="en-CA" w:bidi="ar-SA"/>
              </w:rPr>
              <w:t>LUKE HUMPHREY</w:t>
            </w:r>
          </w:p>
          <w:p w:rsidR="00A846FB" w:rsidRPr="00A846FB" w:rsidRDefault="00A846FB" w:rsidP="00A846FB">
            <w:pPr>
              <w:pStyle w:val="NoSpacing"/>
              <w:rPr>
                <w:lang w:val="en-CA" w:eastAsia="en-CA" w:bidi="ar-SA"/>
              </w:rPr>
            </w:pPr>
            <w:r w:rsidRPr="00A846FB">
              <w:rPr>
                <w:lang w:val="en-CA" w:eastAsia="en-CA" w:bidi="ar-SA"/>
              </w:rPr>
              <w:t>BUDDY VALASTRO</w:t>
            </w:r>
          </w:p>
          <w:p w:rsidR="00A846FB" w:rsidRPr="00A846FB" w:rsidRDefault="00A846FB" w:rsidP="00A846FB">
            <w:pPr>
              <w:pStyle w:val="NoSpacing"/>
              <w:rPr>
                <w:lang w:val="en-CA" w:eastAsia="en-CA" w:bidi="ar-SA"/>
              </w:rPr>
            </w:pPr>
            <w:r w:rsidRPr="00A846FB">
              <w:rPr>
                <w:lang w:val="en-CA" w:eastAsia="en-CA" w:bidi="ar-SA"/>
              </w:rPr>
              <w:t>RAVEN DAUDA</w:t>
            </w:r>
          </w:p>
          <w:p w:rsidR="00A846FB" w:rsidRDefault="00A846FB" w:rsidP="00A846FB">
            <w:pPr>
              <w:pStyle w:val="NoSpacing"/>
              <w:rPr>
                <w:lang w:val="en-CA" w:eastAsia="en-CA" w:bidi="ar-SA"/>
              </w:rPr>
            </w:pPr>
            <w:r w:rsidRPr="00A846FB">
              <w:rPr>
                <w:lang w:val="en-CA" w:eastAsia="en-CA" w:bidi="ar-SA"/>
              </w:rPr>
              <w:t>JOHN KOENSGEN</w:t>
            </w:r>
          </w:p>
          <w:p w:rsidR="00AF1718" w:rsidRPr="00A846FB" w:rsidRDefault="00AF1718" w:rsidP="00A846FB">
            <w:pPr>
              <w:pStyle w:val="NoSpacing"/>
              <w:rPr>
                <w:lang w:val="en-CA" w:eastAsia="en-CA" w:bidi="ar-SA"/>
              </w:rPr>
            </w:pPr>
            <w:r>
              <w:rPr>
                <w:lang w:val="en-CA" w:eastAsia="en-CA" w:bidi="ar-SA"/>
              </w:rPr>
              <w:t>SCOTT GIBSON</w:t>
            </w:r>
          </w:p>
          <w:p w:rsidR="00A846FB" w:rsidRPr="00A846FB" w:rsidRDefault="00A846FB" w:rsidP="00A846FB">
            <w:pPr>
              <w:pStyle w:val="NoSpacing"/>
              <w:rPr>
                <w:lang w:val="en-CA" w:eastAsia="en-CA" w:bidi="ar-SA"/>
              </w:rPr>
            </w:pPr>
            <w:r w:rsidRPr="00A846FB">
              <w:rPr>
                <w:lang w:val="en-CA" w:eastAsia="en-CA" w:bidi="ar-SA"/>
              </w:rPr>
              <w:t>ROTHAFORD GR</w:t>
            </w:r>
            <w:r w:rsidR="009C0FFF">
              <w:rPr>
                <w:lang w:val="en-CA" w:eastAsia="en-CA" w:bidi="ar-SA"/>
              </w:rPr>
              <w:t>A</w:t>
            </w:r>
            <w:r w:rsidRPr="00A846FB">
              <w:rPr>
                <w:lang w:val="en-CA" w:eastAsia="en-CA" w:bidi="ar-SA"/>
              </w:rPr>
              <w:t>Y</w:t>
            </w:r>
          </w:p>
          <w:p w:rsidR="00A846FB" w:rsidRPr="00A846FB" w:rsidRDefault="00A846FB" w:rsidP="00A846FB">
            <w:pPr>
              <w:pStyle w:val="NoSpacing"/>
              <w:rPr>
                <w:lang w:val="en-CA" w:eastAsia="en-CA" w:bidi="ar-SA"/>
              </w:rPr>
            </w:pPr>
            <w:r w:rsidRPr="00A846FB">
              <w:rPr>
                <w:lang w:val="en-CA" w:eastAsia="en-CA" w:bidi="ar-SA"/>
              </w:rPr>
              <w:t>CHRISTOPHER OMARI</w:t>
            </w:r>
          </w:p>
          <w:p w:rsidR="00A846FB" w:rsidRPr="00A846FB" w:rsidRDefault="00A846FB" w:rsidP="00A846FB">
            <w:pPr>
              <w:pStyle w:val="NoSpacing"/>
              <w:rPr>
                <w:lang w:val="en-CA" w:eastAsia="en-CA" w:bidi="ar-SA"/>
              </w:rPr>
            </w:pPr>
            <w:r w:rsidRPr="00A846FB">
              <w:rPr>
                <w:lang w:val="en-CA" w:eastAsia="en-CA" w:bidi="ar-SA"/>
              </w:rPr>
              <w:t>MEKDES TESHOME</w:t>
            </w:r>
          </w:p>
          <w:p w:rsidR="00A846FB" w:rsidRPr="00A846FB" w:rsidRDefault="00A846FB" w:rsidP="00A846FB">
            <w:pPr>
              <w:pStyle w:val="NoSpacing"/>
              <w:rPr>
                <w:lang w:val="en-CA" w:eastAsia="en-CA" w:bidi="ar-SA"/>
              </w:rPr>
            </w:pPr>
            <w:r w:rsidRPr="00A846FB">
              <w:rPr>
                <w:lang w:val="en-CA" w:eastAsia="en-CA" w:bidi="ar-SA"/>
              </w:rPr>
              <w:t>REBECCA AMZALLAG</w:t>
            </w:r>
          </w:p>
          <w:p w:rsidR="00A846FB" w:rsidRPr="00A846FB" w:rsidRDefault="00A846FB" w:rsidP="00A846FB">
            <w:pPr>
              <w:pStyle w:val="NoSpacing"/>
              <w:rPr>
                <w:lang w:val="en-CA" w:eastAsia="en-CA" w:bidi="ar-SA"/>
              </w:rPr>
            </w:pPr>
            <w:r w:rsidRPr="00A846FB">
              <w:rPr>
                <w:lang w:val="en-CA" w:eastAsia="en-CA" w:bidi="ar-SA"/>
              </w:rPr>
              <w:t>SIMON PHILLIPS</w:t>
            </w:r>
          </w:p>
          <w:p w:rsidR="00A846FB" w:rsidRPr="00A846FB" w:rsidRDefault="00A846FB" w:rsidP="00A846FB">
            <w:pPr>
              <w:pStyle w:val="NoSpacing"/>
              <w:rPr>
                <w:lang w:val="en-CA" w:eastAsia="en-CA" w:bidi="ar-SA"/>
              </w:rPr>
            </w:pPr>
            <w:r w:rsidRPr="00A846FB">
              <w:rPr>
                <w:lang w:val="en-CA" w:eastAsia="en-CA" w:bidi="ar-SA"/>
              </w:rPr>
              <w:t>ROSEANN CAROL WILSHERE</w:t>
            </w:r>
          </w:p>
          <w:p w:rsidR="00A846FB" w:rsidRPr="00A846FB" w:rsidRDefault="00A846FB" w:rsidP="00A846FB">
            <w:pPr>
              <w:pStyle w:val="NoSpacing"/>
              <w:rPr>
                <w:lang w:val="en-CA" w:eastAsia="en-CA" w:bidi="ar-SA"/>
              </w:rPr>
            </w:pPr>
            <w:r w:rsidRPr="00A846FB">
              <w:rPr>
                <w:lang w:val="en-CA" w:eastAsia="en-CA" w:bidi="ar-SA"/>
              </w:rPr>
              <w:t>SEAN MELDRUM</w:t>
            </w:r>
          </w:p>
          <w:p w:rsidR="00A846FB" w:rsidRPr="00A846FB" w:rsidRDefault="00A846FB" w:rsidP="00A846FB">
            <w:pPr>
              <w:pStyle w:val="NoSpacing"/>
              <w:rPr>
                <w:lang w:val="en-CA" w:eastAsia="en-CA" w:bidi="ar-SA"/>
              </w:rPr>
            </w:pPr>
            <w:r w:rsidRPr="00A846FB">
              <w:rPr>
                <w:lang w:val="en-CA" w:eastAsia="en-CA" w:bidi="ar-SA"/>
              </w:rPr>
              <w:t>ANAS HASAN</w:t>
            </w:r>
          </w:p>
          <w:p w:rsidR="00A846FB" w:rsidRPr="00A846FB" w:rsidRDefault="00A846FB" w:rsidP="00A846FB">
            <w:pPr>
              <w:pStyle w:val="NoSpacing"/>
              <w:rPr>
                <w:lang w:val="en-CA" w:eastAsia="en-CA" w:bidi="ar-SA"/>
              </w:rPr>
            </w:pPr>
            <w:r w:rsidRPr="00A846FB">
              <w:rPr>
                <w:lang w:val="en-CA" w:eastAsia="en-CA" w:bidi="ar-SA"/>
              </w:rPr>
              <w:t>GREGORY WILSON</w:t>
            </w:r>
          </w:p>
          <w:p w:rsidR="00A846FB" w:rsidRPr="00A846FB" w:rsidRDefault="00A846FB" w:rsidP="00A846FB">
            <w:pPr>
              <w:pStyle w:val="NoSpacing"/>
              <w:rPr>
                <w:lang w:val="en-CA" w:eastAsia="en-CA" w:bidi="ar-SA"/>
              </w:rPr>
            </w:pPr>
            <w:r w:rsidRPr="00A846FB">
              <w:rPr>
                <w:lang w:val="en-CA" w:eastAsia="en-CA" w:bidi="ar-SA"/>
              </w:rPr>
              <w:t>LINDA BALLANTYNE</w:t>
            </w:r>
          </w:p>
          <w:p w:rsidR="00060450" w:rsidRPr="00C44BDA" w:rsidRDefault="00A846FB" w:rsidP="00A846FB">
            <w:pPr>
              <w:pStyle w:val="NoSpacing"/>
              <w:rPr>
                <w:lang w:val="en-CA" w:eastAsia="en-CA" w:bidi="ar-SA"/>
              </w:rPr>
            </w:pPr>
            <w:r w:rsidRPr="00A846FB">
              <w:rPr>
                <w:lang w:val="en-CA" w:eastAsia="en-CA" w:bidi="ar-SA"/>
              </w:rPr>
              <w:t>NATALIE JANE</w:t>
            </w:r>
          </w:p>
        </w:tc>
        <w:tc>
          <w:tcPr>
            <w:tcW w:w="6673" w:type="dxa"/>
            <w:shd w:val="clear" w:color="auto" w:fill="auto"/>
            <w:tcMar>
              <w:top w:w="60" w:type="dxa"/>
              <w:left w:w="90" w:type="dxa"/>
              <w:bottom w:w="90" w:type="dxa"/>
              <w:right w:w="90" w:type="dxa"/>
            </w:tcMar>
            <w:hideMark/>
          </w:tcPr>
          <w:p w:rsidR="00060450" w:rsidRDefault="00443135" w:rsidP="00103BBD">
            <w:pPr>
              <w:pStyle w:val="NoSpacing"/>
              <w:rPr>
                <w:lang w:val="en-CA" w:eastAsia="en-CA" w:bidi="ar-SA"/>
              </w:rPr>
            </w:pPr>
            <w:r w:rsidRPr="00C44BDA">
              <w:rPr>
                <w:lang w:val="en-CA" w:eastAsia="en-CA" w:bidi="ar-SA"/>
              </w:rPr>
              <w:t>R</w:t>
            </w:r>
            <w:r w:rsidR="003B34E2" w:rsidRPr="00C44BDA">
              <w:rPr>
                <w:lang w:val="en-CA" w:eastAsia="en-CA" w:bidi="ar-SA"/>
              </w:rPr>
              <w:t>ole</w:t>
            </w:r>
          </w:p>
          <w:p w:rsidR="00A846FB" w:rsidRPr="00A846FB" w:rsidRDefault="00A846FB" w:rsidP="00A846FB">
            <w:pPr>
              <w:pStyle w:val="NoSpacing"/>
              <w:rPr>
                <w:lang w:val="en-CA" w:eastAsia="en-CA" w:bidi="ar-SA"/>
              </w:rPr>
            </w:pPr>
            <w:r w:rsidRPr="00A846FB">
              <w:rPr>
                <w:lang w:val="en-CA" w:eastAsia="en-CA" w:bidi="ar-SA"/>
              </w:rPr>
              <w:t>Alicia Geller</w:t>
            </w:r>
          </w:p>
          <w:p w:rsidR="00A846FB" w:rsidRPr="00A846FB" w:rsidRDefault="00A846FB" w:rsidP="00A846FB">
            <w:pPr>
              <w:pStyle w:val="NoSpacing"/>
              <w:rPr>
                <w:lang w:val="en-CA" w:eastAsia="en-CA" w:bidi="ar-SA"/>
              </w:rPr>
            </w:pPr>
            <w:r w:rsidRPr="00A846FB">
              <w:rPr>
                <w:lang w:val="en-CA" w:eastAsia="en-CA" w:bidi="ar-SA"/>
              </w:rPr>
              <w:t>Logan Forrest</w:t>
            </w:r>
          </w:p>
          <w:p w:rsidR="00A846FB" w:rsidRPr="00A846FB" w:rsidRDefault="00A846FB" w:rsidP="00A846FB">
            <w:pPr>
              <w:pStyle w:val="NoSpacing"/>
              <w:rPr>
                <w:lang w:val="en-CA" w:eastAsia="en-CA" w:bidi="ar-SA"/>
              </w:rPr>
            </w:pPr>
            <w:r w:rsidRPr="00A846FB">
              <w:rPr>
                <w:lang w:val="en-CA" w:eastAsia="en-CA" w:bidi="ar-SA"/>
              </w:rPr>
              <w:t>Bobby Gravili</w:t>
            </w:r>
          </w:p>
          <w:p w:rsidR="00A846FB" w:rsidRPr="00A846FB" w:rsidRDefault="00A846FB" w:rsidP="00A846FB">
            <w:pPr>
              <w:pStyle w:val="NoSpacing"/>
              <w:rPr>
                <w:lang w:val="en-CA" w:eastAsia="en-CA" w:bidi="ar-SA"/>
              </w:rPr>
            </w:pPr>
            <w:r w:rsidRPr="00A846FB">
              <w:rPr>
                <w:lang w:val="en-CA" w:eastAsia="en-CA" w:bidi="ar-SA"/>
              </w:rPr>
              <w:t>Viola Kringle</w:t>
            </w:r>
          </w:p>
          <w:p w:rsidR="00A846FB" w:rsidRDefault="00A846FB" w:rsidP="00A846FB">
            <w:pPr>
              <w:pStyle w:val="NoSpacing"/>
              <w:rPr>
                <w:lang w:val="en-CA" w:eastAsia="en-CA" w:bidi="ar-SA"/>
              </w:rPr>
            </w:pPr>
            <w:r w:rsidRPr="00A846FB">
              <w:rPr>
                <w:lang w:val="en-CA" w:eastAsia="en-CA" w:bidi="ar-SA"/>
              </w:rPr>
              <w:t>Ken Geller</w:t>
            </w:r>
          </w:p>
          <w:p w:rsidR="00AF1718" w:rsidRPr="00A846FB" w:rsidRDefault="00AF1718" w:rsidP="00A846FB">
            <w:pPr>
              <w:pStyle w:val="NoSpacing"/>
              <w:rPr>
                <w:lang w:val="en-CA" w:eastAsia="en-CA" w:bidi="ar-SA"/>
              </w:rPr>
            </w:pPr>
            <w:r>
              <w:rPr>
                <w:lang w:val="en-CA" w:eastAsia="en-CA" w:bidi="ar-SA"/>
              </w:rPr>
              <w:t>Rick Kringle</w:t>
            </w:r>
          </w:p>
          <w:p w:rsidR="00A846FB" w:rsidRPr="00A846FB" w:rsidRDefault="00A846FB" w:rsidP="00A846FB">
            <w:pPr>
              <w:pStyle w:val="NoSpacing"/>
              <w:rPr>
                <w:lang w:val="en-CA" w:eastAsia="en-CA" w:bidi="ar-SA"/>
              </w:rPr>
            </w:pPr>
            <w:r w:rsidRPr="00A846FB">
              <w:rPr>
                <w:lang w:val="en-CA" w:eastAsia="en-CA" w:bidi="ar-SA"/>
              </w:rPr>
              <w:t>William Faison</w:t>
            </w:r>
          </w:p>
          <w:p w:rsidR="00A846FB" w:rsidRPr="00A846FB" w:rsidRDefault="00A846FB" w:rsidP="00A846FB">
            <w:pPr>
              <w:pStyle w:val="NoSpacing"/>
              <w:rPr>
                <w:lang w:val="en-CA" w:eastAsia="en-CA" w:bidi="ar-SA"/>
              </w:rPr>
            </w:pPr>
            <w:r w:rsidRPr="00A846FB">
              <w:rPr>
                <w:lang w:val="en-CA" w:eastAsia="en-CA" w:bidi="ar-SA"/>
              </w:rPr>
              <w:t>Michael Kringle</w:t>
            </w:r>
          </w:p>
          <w:p w:rsidR="00A846FB" w:rsidRPr="00A846FB" w:rsidRDefault="00A846FB" w:rsidP="00A846FB">
            <w:pPr>
              <w:pStyle w:val="NoSpacing"/>
              <w:rPr>
                <w:lang w:val="en-CA" w:eastAsia="en-CA" w:bidi="ar-SA"/>
              </w:rPr>
            </w:pPr>
            <w:r w:rsidRPr="00A846FB">
              <w:rPr>
                <w:lang w:val="en-CA" w:eastAsia="en-CA" w:bidi="ar-SA"/>
              </w:rPr>
              <w:t>Kemi Kringle</w:t>
            </w:r>
          </w:p>
          <w:p w:rsidR="00A846FB" w:rsidRPr="00A846FB" w:rsidRDefault="00A846FB" w:rsidP="00A846FB">
            <w:pPr>
              <w:pStyle w:val="NoSpacing"/>
              <w:rPr>
                <w:lang w:val="en-CA" w:eastAsia="en-CA" w:bidi="ar-SA"/>
              </w:rPr>
            </w:pPr>
            <w:r w:rsidRPr="00A846FB">
              <w:rPr>
                <w:lang w:val="en-CA" w:eastAsia="en-CA" w:bidi="ar-SA"/>
              </w:rPr>
              <w:t>Kate McCartney</w:t>
            </w:r>
          </w:p>
          <w:p w:rsidR="00A846FB" w:rsidRPr="00A846FB" w:rsidRDefault="00A846FB" w:rsidP="00A846FB">
            <w:pPr>
              <w:pStyle w:val="NoSpacing"/>
              <w:rPr>
                <w:lang w:val="en-CA" w:eastAsia="en-CA" w:bidi="ar-SA"/>
              </w:rPr>
            </w:pPr>
            <w:r w:rsidRPr="00A846FB">
              <w:rPr>
                <w:lang w:val="en-CA" w:eastAsia="en-CA" w:bidi="ar-SA"/>
              </w:rPr>
              <w:t>Joe Pinkey</w:t>
            </w:r>
          </w:p>
          <w:p w:rsidR="00A846FB" w:rsidRPr="00A846FB" w:rsidRDefault="00A846FB" w:rsidP="00A846FB">
            <w:pPr>
              <w:pStyle w:val="NoSpacing"/>
              <w:rPr>
                <w:lang w:val="en-CA" w:eastAsia="en-CA" w:bidi="ar-SA"/>
              </w:rPr>
            </w:pPr>
            <w:r w:rsidRPr="00A846FB">
              <w:rPr>
                <w:lang w:val="en-CA" w:eastAsia="en-CA" w:bidi="ar-SA"/>
              </w:rPr>
              <w:t>Cathy</w:t>
            </w:r>
          </w:p>
          <w:p w:rsidR="00A846FB" w:rsidRPr="00A846FB" w:rsidRDefault="00A846FB" w:rsidP="00A846FB">
            <w:pPr>
              <w:pStyle w:val="NoSpacing"/>
              <w:rPr>
                <w:lang w:val="en-CA" w:eastAsia="en-CA" w:bidi="ar-SA"/>
              </w:rPr>
            </w:pPr>
            <w:r w:rsidRPr="00A846FB">
              <w:rPr>
                <w:lang w:val="en-CA" w:eastAsia="en-CA" w:bidi="ar-SA"/>
              </w:rPr>
              <w:t>Waiter</w:t>
            </w:r>
          </w:p>
          <w:p w:rsidR="00A846FB" w:rsidRPr="00A846FB" w:rsidRDefault="00A846FB" w:rsidP="00A846FB">
            <w:pPr>
              <w:pStyle w:val="NoSpacing"/>
              <w:rPr>
                <w:lang w:val="en-CA" w:eastAsia="en-CA" w:bidi="ar-SA"/>
              </w:rPr>
            </w:pPr>
            <w:r w:rsidRPr="00A846FB">
              <w:rPr>
                <w:lang w:val="en-CA" w:eastAsia="en-CA" w:bidi="ar-SA"/>
              </w:rPr>
              <w:t>Mike Koy</w:t>
            </w:r>
          </w:p>
          <w:p w:rsidR="00A846FB" w:rsidRPr="00A846FB" w:rsidRDefault="00A846FB" w:rsidP="00A846FB">
            <w:pPr>
              <w:pStyle w:val="NoSpacing"/>
              <w:rPr>
                <w:lang w:val="en-CA" w:eastAsia="en-CA" w:bidi="ar-SA"/>
              </w:rPr>
            </w:pPr>
            <w:r w:rsidRPr="00A846FB">
              <w:rPr>
                <w:lang w:val="en-CA" w:eastAsia="en-CA" w:bidi="ar-SA"/>
              </w:rPr>
              <w:t>Club Singer</w:t>
            </w:r>
          </w:p>
          <w:p w:rsidR="00A846FB" w:rsidRPr="00A846FB" w:rsidRDefault="00A846FB" w:rsidP="00A846FB">
            <w:pPr>
              <w:pStyle w:val="NoSpacing"/>
              <w:rPr>
                <w:lang w:val="en-CA" w:eastAsia="en-CA" w:bidi="ar-SA"/>
              </w:rPr>
            </w:pPr>
            <w:r w:rsidRPr="00A846FB">
              <w:rPr>
                <w:lang w:val="en-CA" w:eastAsia="en-CA" w:bidi="ar-SA"/>
              </w:rPr>
              <w:t>Voice of Lexy</w:t>
            </w:r>
          </w:p>
          <w:p w:rsidR="00443135" w:rsidRPr="00C44BDA" w:rsidRDefault="00A846FB" w:rsidP="00A846FB">
            <w:pPr>
              <w:pStyle w:val="NoSpacing"/>
              <w:rPr>
                <w:lang w:val="en-CA" w:eastAsia="en-CA" w:bidi="ar-SA"/>
              </w:rPr>
            </w:pPr>
            <w:r w:rsidRPr="00A846FB">
              <w:rPr>
                <w:lang w:val="en-CA" w:eastAsia="en-CA" w:bidi="ar-SA"/>
              </w:rPr>
              <w:t>Voice of Receptionist</w:t>
            </w:r>
          </w:p>
        </w:tc>
      </w:tr>
    </w:tbl>
    <w:p w:rsidR="00103BBD" w:rsidRDefault="00103BBD" w:rsidP="001004F3">
      <w:pPr>
        <w:pStyle w:val="Heading3"/>
      </w:pPr>
      <w:r>
        <w:t xml:space="preserve">Casting </w:t>
      </w:r>
    </w:p>
    <w:p w:rsidR="00103BBD" w:rsidRPr="00103BBD" w:rsidRDefault="00103BBD" w:rsidP="00103BBD">
      <w:pPr>
        <w:pStyle w:val="NoSpacing"/>
      </w:pPr>
      <w:r w:rsidRPr="00103BBD">
        <w:t>BRIAN LEVY</w:t>
      </w:r>
    </w:p>
    <w:p w:rsidR="00103BBD" w:rsidRPr="00103BBD" w:rsidRDefault="00103BBD" w:rsidP="00103BBD">
      <w:pPr>
        <w:pStyle w:val="NoSpacing"/>
      </w:pPr>
      <w:r w:rsidRPr="00103BBD">
        <w:t>JASON STROUD</w:t>
      </w:r>
    </w:p>
    <w:p w:rsidR="00103BBD" w:rsidRPr="00103BBD" w:rsidRDefault="00103BBD" w:rsidP="001004F3">
      <w:pPr>
        <w:pStyle w:val="Heading3"/>
      </w:pPr>
      <w:r w:rsidRPr="00103BBD">
        <w:t>Composer</w:t>
      </w:r>
    </w:p>
    <w:p w:rsidR="00103BBD" w:rsidRPr="00103BBD" w:rsidRDefault="00103BBD" w:rsidP="001004F3">
      <w:r w:rsidRPr="00103BBD">
        <w:t xml:space="preserve">CATALIN MARIN </w:t>
      </w:r>
    </w:p>
    <w:p w:rsidR="001004F3" w:rsidRDefault="001004F3" w:rsidP="001004F3">
      <w:pPr>
        <w:pStyle w:val="Heading3"/>
      </w:pPr>
      <w:r>
        <w:t xml:space="preserve">Costume Designer </w:t>
      </w:r>
    </w:p>
    <w:p w:rsidR="001004F3" w:rsidRPr="00103BBD" w:rsidRDefault="00103BBD" w:rsidP="001004F3">
      <w:r w:rsidRPr="00103BBD">
        <w:t>SARAH A. CARROLL</w:t>
      </w:r>
    </w:p>
    <w:p w:rsidR="00E3149D" w:rsidRDefault="00E3149D" w:rsidP="001004F3">
      <w:pPr>
        <w:pStyle w:val="Heading3"/>
      </w:pPr>
    </w:p>
    <w:p w:rsidR="001004F3" w:rsidRDefault="001004F3" w:rsidP="001004F3">
      <w:pPr>
        <w:pStyle w:val="Heading3"/>
      </w:pPr>
      <w:r>
        <w:lastRenderedPageBreak/>
        <w:t>Editor</w:t>
      </w:r>
    </w:p>
    <w:p w:rsidR="00103BBD" w:rsidRPr="00103BBD" w:rsidRDefault="00103BBD" w:rsidP="001004F3">
      <w:r w:rsidRPr="00103BBD">
        <w:t>BEN LAWRENCE</w:t>
      </w:r>
    </w:p>
    <w:p w:rsidR="001004F3" w:rsidRDefault="001004F3" w:rsidP="001004F3">
      <w:pPr>
        <w:pStyle w:val="Heading3"/>
      </w:pPr>
      <w:r>
        <w:t xml:space="preserve">Production Designer </w:t>
      </w:r>
    </w:p>
    <w:p w:rsidR="00103BBD" w:rsidRPr="00103BBD" w:rsidRDefault="00103BBD" w:rsidP="001004F3">
      <w:r w:rsidRPr="00103BBD">
        <w:t>GREGORY PHILIP WILSON</w:t>
      </w:r>
    </w:p>
    <w:p w:rsidR="001004F3" w:rsidRDefault="001004F3" w:rsidP="001004F3">
      <w:pPr>
        <w:pStyle w:val="Heading3"/>
      </w:pPr>
      <w:r>
        <w:t xml:space="preserve">Director of Photography </w:t>
      </w:r>
    </w:p>
    <w:p w:rsidR="00103BBD" w:rsidRPr="00103BBD" w:rsidRDefault="00103BBD" w:rsidP="001004F3">
      <w:r w:rsidRPr="00103BBD">
        <w:t>MICHAEL TIEN</w:t>
      </w:r>
    </w:p>
    <w:p w:rsidR="001004F3" w:rsidRDefault="001004F3" w:rsidP="001004F3">
      <w:pPr>
        <w:pStyle w:val="Heading3"/>
      </w:pPr>
      <w:r>
        <w:t>Written by</w:t>
      </w:r>
    </w:p>
    <w:p w:rsidR="00103BBD" w:rsidRPr="00103BBD" w:rsidRDefault="00103BBD" w:rsidP="001004F3">
      <w:r w:rsidRPr="00103BBD">
        <w:t>CARLEY SMALE</w:t>
      </w:r>
    </w:p>
    <w:p w:rsidR="001004F3" w:rsidRDefault="001004F3" w:rsidP="001004F3">
      <w:pPr>
        <w:pStyle w:val="Heading3"/>
      </w:pPr>
      <w:r>
        <w:t xml:space="preserve">Directed by </w:t>
      </w:r>
    </w:p>
    <w:p w:rsidR="0094244B" w:rsidRDefault="00103BBD" w:rsidP="001004F3">
      <w:r w:rsidRPr="00103BBD">
        <w:t>MAXWELL MCGUIRE</w:t>
      </w:r>
    </w:p>
    <w:p w:rsidR="0094244B" w:rsidRDefault="0094244B" w:rsidP="0094244B">
      <w:pPr>
        <w:pStyle w:val="Heading3"/>
      </w:pPr>
      <w:r>
        <w:t>Full Crew</w:t>
      </w:r>
    </w:p>
    <w:tbl>
      <w:tblPr>
        <w:tblW w:w="8897" w:type="dxa"/>
        <w:tblLayout w:type="fixed"/>
        <w:tblLook w:val="0000"/>
      </w:tblPr>
      <w:tblGrid>
        <w:gridCol w:w="3938"/>
        <w:gridCol w:w="4959"/>
      </w:tblGrid>
      <w:tr w:rsidR="00A846FB" w:rsidRPr="00A846FB" w:rsidTr="00B81F64">
        <w:trPr>
          <w:trHeight w:hRule="exact" w:val="284"/>
        </w:trPr>
        <w:tc>
          <w:tcPr>
            <w:tcW w:w="3938" w:type="dxa"/>
            <w:shd w:val="clear" w:color="auto" w:fill="auto"/>
          </w:tcPr>
          <w:p w:rsidR="00A846FB" w:rsidRPr="00A846FB" w:rsidRDefault="00A846FB" w:rsidP="00A846FB">
            <w:r w:rsidRPr="00A846FB">
              <w:t>TIM MUDD</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Supervising Producer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JOHNNY ROSS</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Associate Producers</w:t>
            </w:r>
          </w:p>
        </w:tc>
      </w:tr>
      <w:tr w:rsidR="00A846FB" w:rsidRPr="00A846FB" w:rsidTr="00B81F64">
        <w:trPr>
          <w:trHeight w:hRule="exact" w:val="284"/>
        </w:trPr>
        <w:tc>
          <w:tcPr>
            <w:tcW w:w="3938" w:type="dxa"/>
            <w:shd w:val="clear" w:color="auto" w:fill="auto"/>
          </w:tcPr>
          <w:p w:rsidR="00A846FB" w:rsidRPr="00A846FB" w:rsidRDefault="00A846FB" w:rsidP="00A846FB">
            <w:r w:rsidRPr="00A846FB">
              <w:t>NAVID SOOFI</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LOGAN A. WAGNER</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ALEXANDRA WARING</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SHARON MCDONELL</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Production Manager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BEN HRKACH</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First Assistant Director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CIMARRON LANGLOIS</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Second Assistant Director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ALEXANDRE BELKE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Third Assistant Director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STEPHEN SANBORN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Fourth Assistant Director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AIDAN MAZEROLLE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Cast Wranglers</w:t>
            </w:r>
          </w:p>
        </w:tc>
      </w:tr>
      <w:tr w:rsidR="00A846FB" w:rsidRPr="00A846FB" w:rsidTr="00B81F64">
        <w:trPr>
          <w:trHeight w:hRule="exact" w:val="284"/>
        </w:trPr>
        <w:tc>
          <w:tcPr>
            <w:tcW w:w="3938" w:type="dxa"/>
            <w:shd w:val="clear" w:color="auto" w:fill="auto"/>
          </w:tcPr>
          <w:p w:rsidR="00A846FB" w:rsidRPr="00A846FB" w:rsidRDefault="00A846FB" w:rsidP="00A846FB">
            <w:r w:rsidRPr="00A846FB">
              <w:t>DEANNA A. ALSAWEER</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SMYTH CASTING</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Extras Casting</w:t>
            </w:r>
          </w:p>
        </w:tc>
      </w:tr>
      <w:tr w:rsidR="00A846FB" w:rsidRPr="00A846FB" w:rsidTr="00B81F64">
        <w:trPr>
          <w:trHeight w:hRule="exact" w:val="284"/>
        </w:trPr>
        <w:tc>
          <w:tcPr>
            <w:tcW w:w="3938" w:type="dxa"/>
            <w:shd w:val="clear" w:color="auto" w:fill="auto"/>
          </w:tcPr>
          <w:p w:rsidR="00A846FB" w:rsidRPr="00A846FB" w:rsidRDefault="00A846FB" w:rsidP="00A846FB">
            <w:r w:rsidRPr="00A846FB">
              <w:t>ILONA SMYTH</w:t>
            </w:r>
          </w:p>
        </w:tc>
        <w:tc>
          <w:tcPr>
            <w:tcW w:w="4959" w:type="dxa"/>
          </w:tcPr>
          <w:p w:rsidR="00A846FB" w:rsidRPr="00A846FB" w:rsidRDefault="00A846FB" w:rsidP="00A846FB">
            <w:pPr>
              <w:spacing w:line="100" w:lineRule="atLeast"/>
              <w:rPr>
                <w:lang w:val="en-CA" w:eastAsia="en-CA" w:bidi="ar-SA"/>
              </w:rPr>
            </w:pPr>
          </w:p>
        </w:tc>
      </w:tr>
      <w:tr w:rsidR="00AF1718" w:rsidRPr="00A846FB" w:rsidTr="00B81F64">
        <w:trPr>
          <w:trHeight w:hRule="exact" w:val="284"/>
        </w:trPr>
        <w:tc>
          <w:tcPr>
            <w:tcW w:w="3938" w:type="dxa"/>
            <w:shd w:val="clear" w:color="auto" w:fill="auto"/>
          </w:tcPr>
          <w:p w:rsidR="00AF1718" w:rsidRPr="00A846FB" w:rsidRDefault="00AF1718" w:rsidP="00A846FB">
            <w:r>
              <w:t>BEN BELANGER</w:t>
            </w:r>
          </w:p>
        </w:tc>
        <w:tc>
          <w:tcPr>
            <w:tcW w:w="4959" w:type="dxa"/>
          </w:tcPr>
          <w:p w:rsidR="00AF1718" w:rsidRPr="005F7AC7" w:rsidRDefault="00AF1718" w:rsidP="00A846FB">
            <w:pPr>
              <w:spacing w:line="100" w:lineRule="atLeast"/>
              <w:rPr>
                <w:lang w:val="en-CA" w:eastAsia="en-CA" w:bidi="ar-SA"/>
              </w:rPr>
            </w:pPr>
            <w:r w:rsidRPr="00AF1718">
              <w:rPr>
                <w:lang w:val="en-CA" w:eastAsia="en-CA" w:bidi="ar-SA"/>
              </w:rPr>
              <w:t>SFX</w:t>
            </w:r>
            <w:r>
              <w:rPr>
                <w:lang w:val="en-CA" w:eastAsia="en-CA" w:bidi="ar-SA"/>
              </w:rPr>
              <w:t>Supervisor</w:t>
            </w:r>
          </w:p>
        </w:tc>
      </w:tr>
      <w:tr w:rsidR="00AF1718" w:rsidRPr="00A846FB" w:rsidTr="00B81F64">
        <w:trPr>
          <w:trHeight w:hRule="exact" w:val="284"/>
        </w:trPr>
        <w:tc>
          <w:tcPr>
            <w:tcW w:w="3938" w:type="dxa"/>
            <w:shd w:val="clear" w:color="auto" w:fill="auto"/>
          </w:tcPr>
          <w:p w:rsidR="00AF1718" w:rsidRPr="00A846FB" w:rsidRDefault="00AF1718" w:rsidP="00A846FB">
            <w:r>
              <w:t>MATT SYNEK</w:t>
            </w:r>
          </w:p>
        </w:tc>
        <w:tc>
          <w:tcPr>
            <w:tcW w:w="4959" w:type="dxa"/>
          </w:tcPr>
          <w:p w:rsidR="00AF1718" w:rsidRPr="005F7AC7" w:rsidRDefault="00AF1718" w:rsidP="00A846FB">
            <w:pPr>
              <w:spacing w:line="100" w:lineRule="atLeast"/>
              <w:rPr>
                <w:lang w:val="en-CA" w:eastAsia="en-CA" w:bidi="ar-SA"/>
              </w:rPr>
            </w:pPr>
            <w:r w:rsidRPr="00AF1718">
              <w:rPr>
                <w:lang w:val="en-CA" w:eastAsia="en-CA" w:bidi="ar-SA"/>
              </w:rPr>
              <w:t>SFX</w:t>
            </w:r>
            <w:r>
              <w:rPr>
                <w:lang w:val="en-CA" w:eastAsia="en-CA" w:bidi="ar-SA"/>
              </w:rPr>
              <w:t xml:space="preserve"> Set Supervisor</w:t>
            </w:r>
          </w:p>
        </w:tc>
      </w:tr>
      <w:tr w:rsidR="00AF1718" w:rsidRPr="00A846FB" w:rsidTr="00B81F64">
        <w:trPr>
          <w:trHeight w:hRule="exact" w:val="284"/>
        </w:trPr>
        <w:tc>
          <w:tcPr>
            <w:tcW w:w="3938" w:type="dxa"/>
            <w:shd w:val="clear" w:color="auto" w:fill="auto"/>
          </w:tcPr>
          <w:p w:rsidR="00AF1718" w:rsidRPr="00A846FB" w:rsidRDefault="00AF1718" w:rsidP="00A846FB">
            <w:r>
              <w:t>WARREN MITCHEL BELANGER</w:t>
            </w:r>
          </w:p>
        </w:tc>
        <w:tc>
          <w:tcPr>
            <w:tcW w:w="4959" w:type="dxa"/>
          </w:tcPr>
          <w:p w:rsidR="00AF1718" w:rsidRPr="005F7AC7" w:rsidRDefault="00AF1718" w:rsidP="00A846FB">
            <w:pPr>
              <w:spacing w:line="100" w:lineRule="atLeast"/>
              <w:rPr>
                <w:lang w:val="en-CA" w:eastAsia="en-CA" w:bidi="ar-SA"/>
              </w:rPr>
            </w:pPr>
            <w:r w:rsidRPr="00AF1718">
              <w:rPr>
                <w:lang w:val="en-CA" w:eastAsia="en-CA" w:bidi="ar-SA"/>
              </w:rPr>
              <w:t>SFX</w:t>
            </w:r>
            <w:r>
              <w:rPr>
                <w:lang w:val="en-CA" w:eastAsia="en-CA" w:bidi="ar-SA"/>
              </w:rPr>
              <w:t xml:space="preserve"> Assistants</w:t>
            </w:r>
          </w:p>
        </w:tc>
      </w:tr>
      <w:tr w:rsidR="00A846FB" w:rsidRPr="00A846FB" w:rsidTr="00B81F64">
        <w:trPr>
          <w:trHeight w:hRule="exact" w:val="284"/>
        </w:trPr>
        <w:tc>
          <w:tcPr>
            <w:tcW w:w="3938" w:type="dxa"/>
            <w:shd w:val="clear" w:color="auto" w:fill="auto"/>
          </w:tcPr>
          <w:p w:rsidR="00A846FB" w:rsidRPr="00A846FB" w:rsidRDefault="00A846FB" w:rsidP="00A846FB">
            <w:r w:rsidRPr="00A846FB">
              <w:t>IZABELLA WALKER</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HARRIET CLUNIE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Food Stylist</w:t>
            </w:r>
          </w:p>
        </w:tc>
      </w:tr>
      <w:tr w:rsidR="00A846FB" w:rsidRPr="00A846FB" w:rsidTr="00B81F64">
        <w:trPr>
          <w:trHeight w:hRule="exact" w:val="284"/>
        </w:trPr>
        <w:tc>
          <w:tcPr>
            <w:tcW w:w="3938" w:type="dxa"/>
            <w:shd w:val="clear" w:color="auto" w:fill="auto"/>
          </w:tcPr>
          <w:p w:rsidR="00A846FB" w:rsidRPr="00A846FB" w:rsidRDefault="00A846FB" w:rsidP="00A846FB">
            <w:r w:rsidRPr="00A846FB">
              <w:t>GORAN POBRIĆ</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Production Coordinator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LOGAN A. WAGNER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Production Accountant</w:t>
            </w:r>
          </w:p>
        </w:tc>
      </w:tr>
      <w:tr w:rsidR="00A846FB" w:rsidRPr="00A846FB" w:rsidTr="00B81F64">
        <w:trPr>
          <w:trHeight w:hRule="exact" w:val="284"/>
        </w:trPr>
        <w:tc>
          <w:tcPr>
            <w:tcW w:w="3938" w:type="dxa"/>
            <w:shd w:val="clear" w:color="auto" w:fill="auto"/>
          </w:tcPr>
          <w:p w:rsidR="00A846FB" w:rsidRPr="00A846FB" w:rsidRDefault="00A846FB" w:rsidP="00A846FB">
            <w:r w:rsidRPr="00A846FB">
              <w:t>JOSHUA LANGE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Assistant Accountant</w:t>
            </w:r>
          </w:p>
        </w:tc>
      </w:tr>
      <w:tr w:rsidR="00A846FB" w:rsidRPr="00A846FB" w:rsidTr="00B81F64">
        <w:trPr>
          <w:trHeight w:hRule="exact" w:val="284"/>
        </w:trPr>
        <w:tc>
          <w:tcPr>
            <w:tcW w:w="3938" w:type="dxa"/>
            <w:shd w:val="clear" w:color="auto" w:fill="auto"/>
          </w:tcPr>
          <w:p w:rsidR="00A846FB" w:rsidRPr="00A846FB" w:rsidRDefault="00A846FB" w:rsidP="00A846FB">
            <w:r w:rsidRPr="00A846FB">
              <w:t>MATTHEW CARVELL</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Post Production Accountant</w:t>
            </w:r>
          </w:p>
        </w:tc>
      </w:tr>
      <w:tr w:rsidR="00A846FB" w:rsidRPr="00A846FB" w:rsidTr="00B81F64">
        <w:trPr>
          <w:trHeight w:hRule="exact" w:val="284"/>
        </w:trPr>
        <w:tc>
          <w:tcPr>
            <w:tcW w:w="3938" w:type="dxa"/>
            <w:shd w:val="clear" w:color="auto" w:fill="auto"/>
          </w:tcPr>
          <w:p w:rsidR="00A846FB" w:rsidRPr="00A846FB" w:rsidRDefault="00A846FB" w:rsidP="00A846FB">
            <w:r w:rsidRPr="00A846FB">
              <w:t>RYAN WHITEHURST</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Accounting Clerk</w:t>
            </w:r>
          </w:p>
        </w:tc>
      </w:tr>
      <w:tr w:rsidR="00A846FB" w:rsidRPr="00A846FB" w:rsidTr="00B81F64">
        <w:trPr>
          <w:trHeight w:hRule="exact" w:val="284"/>
        </w:trPr>
        <w:tc>
          <w:tcPr>
            <w:tcW w:w="3938" w:type="dxa"/>
            <w:shd w:val="clear" w:color="auto" w:fill="auto"/>
          </w:tcPr>
          <w:p w:rsidR="00A846FB" w:rsidRPr="00A846FB" w:rsidRDefault="00A846FB" w:rsidP="00A846FB">
            <w:r w:rsidRPr="00A846FB">
              <w:t>ALEXANDRA WARING</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Post Production Supervisor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RICHARD FRAZIER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Post Production Coordinator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GREGORY PHILIP WILSON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Production Designer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ELIZABETH FITZPATRICK</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Art Director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LINDSEY BELANGER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Set Decorators</w:t>
            </w:r>
          </w:p>
        </w:tc>
      </w:tr>
      <w:tr w:rsidR="00A846FB" w:rsidRPr="00A846FB" w:rsidTr="00B81F64">
        <w:trPr>
          <w:trHeight w:hRule="exact" w:val="284"/>
        </w:trPr>
        <w:tc>
          <w:tcPr>
            <w:tcW w:w="3938" w:type="dxa"/>
            <w:shd w:val="clear" w:color="auto" w:fill="auto"/>
          </w:tcPr>
          <w:p w:rsidR="00A846FB" w:rsidRPr="00A846FB" w:rsidRDefault="00A846FB" w:rsidP="00A846FB">
            <w:r w:rsidRPr="00A846FB">
              <w:t>TOMAS CHOVANEC</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lastRenderedPageBreak/>
              <w:t>ANTHONY RANKIN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GREGORY LOWE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Assistant Set Decorator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NATHALIE GREGOIRE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Property Master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SARAH A. CARROLL</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Costume Designer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JULIANNE HJARTARSON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Assistant Costume Designer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SAGINE CAVÉ</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Costume Truck Supervisor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VAL HARTRY</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Costume Set Supervisors</w:t>
            </w:r>
          </w:p>
        </w:tc>
      </w:tr>
      <w:tr w:rsidR="00A846FB" w:rsidRPr="00A846FB" w:rsidTr="00B81F64">
        <w:trPr>
          <w:trHeight w:hRule="exact" w:val="284"/>
        </w:trPr>
        <w:tc>
          <w:tcPr>
            <w:tcW w:w="3938" w:type="dxa"/>
            <w:shd w:val="clear" w:color="auto" w:fill="auto"/>
          </w:tcPr>
          <w:p w:rsidR="00A846FB" w:rsidRPr="00A846FB" w:rsidRDefault="00A846FB" w:rsidP="00A846FB">
            <w:r w:rsidRPr="00A846FB">
              <w:t>NICOLE PICARD</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ANDY TAIT</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Wardrobe Assistant</w:t>
            </w:r>
          </w:p>
        </w:tc>
      </w:tr>
      <w:tr w:rsidR="00A846FB" w:rsidRPr="00A846FB" w:rsidTr="00B81F64">
        <w:trPr>
          <w:trHeight w:hRule="exact" w:val="284"/>
        </w:trPr>
        <w:tc>
          <w:tcPr>
            <w:tcW w:w="3938" w:type="dxa"/>
            <w:shd w:val="clear" w:color="auto" w:fill="auto"/>
          </w:tcPr>
          <w:p w:rsidR="00A846FB" w:rsidRPr="00A846FB" w:rsidRDefault="00A846FB" w:rsidP="00A846FB">
            <w:r w:rsidRPr="00A846FB">
              <w:t>MICHAEL TIEN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Director of Photography</w:t>
            </w:r>
          </w:p>
        </w:tc>
      </w:tr>
      <w:tr w:rsidR="00A846FB" w:rsidRPr="00A846FB" w:rsidTr="00B81F64">
        <w:trPr>
          <w:trHeight w:hRule="exact" w:val="284"/>
        </w:trPr>
        <w:tc>
          <w:tcPr>
            <w:tcW w:w="3938" w:type="dxa"/>
            <w:shd w:val="clear" w:color="auto" w:fill="auto"/>
          </w:tcPr>
          <w:p w:rsidR="00A846FB" w:rsidRPr="00A846FB" w:rsidRDefault="00A846FB" w:rsidP="00A846FB">
            <w:r w:rsidRPr="00A846FB">
              <w:t>JOSH HENDERSON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B Camera Operator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ADAM TESTA</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 Camera - First Assistant Camera</w:t>
            </w:r>
          </w:p>
        </w:tc>
      </w:tr>
      <w:tr w:rsidR="00A846FB" w:rsidRPr="00A846FB" w:rsidTr="00B81F64">
        <w:trPr>
          <w:trHeight w:hRule="exact" w:val="284"/>
        </w:trPr>
        <w:tc>
          <w:tcPr>
            <w:tcW w:w="3938" w:type="dxa"/>
            <w:shd w:val="clear" w:color="auto" w:fill="auto"/>
          </w:tcPr>
          <w:p w:rsidR="00A846FB" w:rsidRPr="00A846FB" w:rsidRDefault="00A846FB" w:rsidP="00A846FB">
            <w:r w:rsidRPr="00A846FB">
              <w:t>MUNG HATLANG</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 Camera - Second Assistant Camera</w:t>
            </w:r>
          </w:p>
        </w:tc>
      </w:tr>
      <w:tr w:rsidR="00A846FB" w:rsidRPr="00A846FB" w:rsidTr="00B81F64">
        <w:trPr>
          <w:trHeight w:hRule="exact" w:val="284"/>
        </w:trPr>
        <w:tc>
          <w:tcPr>
            <w:tcW w:w="3938" w:type="dxa"/>
            <w:shd w:val="clear" w:color="auto" w:fill="auto"/>
          </w:tcPr>
          <w:p w:rsidR="00A846FB" w:rsidRPr="00A846FB" w:rsidRDefault="00A846FB" w:rsidP="00A846FB">
            <w:r w:rsidRPr="00A846FB">
              <w:t>MATT CROSSE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B Camera - First Assistant Camera</w:t>
            </w:r>
          </w:p>
        </w:tc>
      </w:tr>
      <w:tr w:rsidR="00A846FB" w:rsidRPr="00A846FB" w:rsidTr="00B81F64">
        <w:trPr>
          <w:trHeight w:hRule="exact" w:val="284"/>
        </w:trPr>
        <w:tc>
          <w:tcPr>
            <w:tcW w:w="3938" w:type="dxa"/>
            <w:shd w:val="clear" w:color="auto" w:fill="auto"/>
          </w:tcPr>
          <w:p w:rsidR="00A846FB" w:rsidRPr="00A846FB" w:rsidRDefault="00A846FB" w:rsidP="00A846FB">
            <w:r w:rsidRPr="00A846FB">
              <w:t>KUBA GOS</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B Camera - Second Assistant Camera</w:t>
            </w:r>
          </w:p>
        </w:tc>
      </w:tr>
      <w:tr w:rsidR="00A846FB" w:rsidRPr="00A846FB" w:rsidTr="00B81F64">
        <w:trPr>
          <w:trHeight w:hRule="exact" w:val="284"/>
        </w:trPr>
        <w:tc>
          <w:tcPr>
            <w:tcW w:w="3938" w:type="dxa"/>
            <w:shd w:val="clear" w:color="auto" w:fill="auto"/>
          </w:tcPr>
          <w:p w:rsidR="00A846FB" w:rsidRPr="00A846FB" w:rsidRDefault="00A846FB" w:rsidP="00A846FB">
            <w:r w:rsidRPr="00A846FB">
              <w:t>RICHARD FRAZIER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Digital Imaging Technician</w:t>
            </w:r>
          </w:p>
        </w:tc>
      </w:tr>
      <w:tr w:rsidR="00A846FB" w:rsidRPr="00A846FB" w:rsidTr="00B81F64">
        <w:trPr>
          <w:trHeight w:hRule="exact" w:val="284"/>
        </w:trPr>
        <w:tc>
          <w:tcPr>
            <w:tcW w:w="3938" w:type="dxa"/>
            <w:shd w:val="clear" w:color="auto" w:fill="auto"/>
          </w:tcPr>
          <w:p w:rsidR="00A846FB" w:rsidRPr="00A846FB" w:rsidRDefault="00A846FB" w:rsidP="00A846FB">
            <w:r w:rsidRPr="00A846FB">
              <w:t>RICHARD FRAZIER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Camera Technicians</w:t>
            </w:r>
          </w:p>
        </w:tc>
      </w:tr>
      <w:tr w:rsidR="00A846FB" w:rsidRPr="00A846FB" w:rsidTr="00B81F64">
        <w:trPr>
          <w:trHeight w:hRule="exact" w:val="284"/>
        </w:trPr>
        <w:tc>
          <w:tcPr>
            <w:tcW w:w="3938" w:type="dxa"/>
            <w:shd w:val="clear" w:color="auto" w:fill="auto"/>
          </w:tcPr>
          <w:p w:rsidR="00A846FB" w:rsidRPr="00A846FB" w:rsidRDefault="00A846FB" w:rsidP="00A846FB">
            <w:r w:rsidRPr="00A846FB">
              <w:t>GEGHANI PANOSIAN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PETR MAUR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Stills Photographer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MARCUS LAUTENBACH</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Stills Assistant</w:t>
            </w:r>
          </w:p>
        </w:tc>
      </w:tr>
      <w:tr w:rsidR="00A846FB" w:rsidRPr="00A846FB" w:rsidTr="00B81F64">
        <w:trPr>
          <w:trHeight w:hRule="exact" w:val="284"/>
        </w:trPr>
        <w:tc>
          <w:tcPr>
            <w:tcW w:w="3938" w:type="dxa"/>
            <w:shd w:val="clear" w:color="auto" w:fill="auto"/>
          </w:tcPr>
          <w:p w:rsidR="00A846FB" w:rsidRPr="00A846FB" w:rsidRDefault="00A846FB" w:rsidP="00A846FB">
            <w:r w:rsidRPr="00A846FB">
              <w:t>STEVEN F. S. BRUNI</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Gaffer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NICK LYNCH</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Best Electrics</w:t>
            </w:r>
          </w:p>
        </w:tc>
      </w:tr>
      <w:tr w:rsidR="00A846FB" w:rsidRPr="00A846FB" w:rsidTr="00B81F64">
        <w:trPr>
          <w:trHeight w:hRule="exact" w:val="284"/>
        </w:trPr>
        <w:tc>
          <w:tcPr>
            <w:tcW w:w="3938" w:type="dxa"/>
            <w:shd w:val="clear" w:color="auto" w:fill="auto"/>
          </w:tcPr>
          <w:p w:rsidR="00A846FB" w:rsidRPr="00A846FB" w:rsidRDefault="00A846FB" w:rsidP="00A846FB">
            <w:r w:rsidRPr="00A846FB">
              <w:t>YAN SCHNELL</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NICHOLAS HERMIER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Key Grip</w:t>
            </w:r>
          </w:p>
        </w:tc>
      </w:tr>
      <w:tr w:rsidR="00A846FB" w:rsidRPr="00A846FB" w:rsidTr="00B81F64">
        <w:trPr>
          <w:trHeight w:hRule="exact" w:val="284"/>
        </w:trPr>
        <w:tc>
          <w:tcPr>
            <w:tcW w:w="3938" w:type="dxa"/>
            <w:shd w:val="clear" w:color="auto" w:fill="auto"/>
          </w:tcPr>
          <w:p w:rsidR="00A846FB" w:rsidRPr="00A846FB" w:rsidRDefault="00A846FB" w:rsidP="00A846FB">
            <w:r w:rsidRPr="00A846FB">
              <w:t>RJ NADON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Best Grip</w:t>
            </w:r>
          </w:p>
        </w:tc>
      </w:tr>
      <w:tr w:rsidR="00A846FB" w:rsidRPr="00A846FB" w:rsidTr="00B81F64">
        <w:trPr>
          <w:trHeight w:hRule="exact" w:val="284"/>
        </w:trPr>
        <w:tc>
          <w:tcPr>
            <w:tcW w:w="3938" w:type="dxa"/>
            <w:shd w:val="clear" w:color="auto" w:fill="auto"/>
          </w:tcPr>
          <w:p w:rsidR="00A846FB" w:rsidRPr="00A846FB" w:rsidRDefault="00A846FB" w:rsidP="00A846FB">
            <w:r w:rsidRPr="00A846FB">
              <w:t>LIAM M. CASASOLA</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Grip / Electric Swings</w:t>
            </w:r>
          </w:p>
        </w:tc>
      </w:tr>
      <w:tr w:rsidR="00A846FB" w:rsidRPr="00A846FB" w:rsidTr="00B81F64">
        <w:trPr>
          <w:trHeight w:hRule="exact" w:val="284"/>
        </w:trPr>
        <w:tc>
          <w:tcPr>
            <w:tcW w:w="3938" w:type="dxa"/>
            <w:shd w:val="clear" w:color="auto" w:fill="auto"/>
          </w:tcPr>
          <w:p w:rsidR="00A846FB" w:rsidRPr="00A846FB" w:rsidRDefault="00A846FB" w:rsidP="00A846FB">
            <w:r w:rsidRPr="00A846FB">
              <w:t>DUSTIN DIGNARD</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CONNOR DORZEK</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ALEX FORGUES</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IAN FRASER</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NICK LYNCH</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CAMERON MATHESON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JOSEPHINE MURACA</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AVERY WILTON</w:t>
            </w:r>
          </w:p>
        </w:tc>
        <w:tc>
          <w:tcPr>
            <w:tcW w:w="4959" w:type="dxa"/>
          </w:tcPr>
          <w:p w:rsidR="00A846FB" w:rsidRPr="00A846FB" w:rsidRDefault="00A846FB" w:rsidP="00A846FB">
            <w:pPr>
              <w:spacing w:line="100" w:lineRule="atLeast"/>
              <w:rPr>
                <w:lang w:val="en-CA" w:eastAsia="en-CA" w:bidi="ar-SA"/>
              </w:rPr>
            </w:pPr>
          </w:p>
        </w:tc>
      </w:tr>
      <w:tr w:rsidR="0080441D" w:rsidRPr="00A846FB" w:rsidTr="00B81F64">
        <w:trPr>
          <w:trHeight w:hRule="exact" w:val="284"/>
        </w:trPr>
        <w:tc>
          <w:tcPr>
            <w:tcW w:w="3938" w:type="dxa"/>
            <w:shd w:val="clear" w:color="auto" w:fill="auto"/>
          </w:tcPr>
          <w:p w:rsidR="0080441D" w:rsidRPr="00A846FB" w:rsidRDefault="0080441D" w:rsidP="00A846FB">
            <w:r>
              <w:t>SONIC LIGHTING &amp; SOUND</w:t>
            </w:r>
          </w:p>
        </w:tc>
        <w:tc>
          <w:tcPr>
            <w:tcW w:w="4959" w:type="dxa"/>
          </w:tcPr>
          <w:p w:rsidR="0080441D" w:rsidRPr="00A846FB" w:rsidRDefault="0080441D" w:rsidP="00A846FB">
            <w:pPr>
              <w:spacing w:line="100" w:lineRule="atLeast"/>
              <w:rPr>
                <w:lang w:val="en-CA" w:eastAsia="en-CA" w:bidi="ar-SA"/>
              </w:rPr>
            </w:pPr>
            <w:r>
              <w:rPr>
                <w:lang w:val="en-CA" w:eastAsia="en-CA" w:bidi="ar-SA"/>
              </w:rPr>
              <w:t>Sound</w:t>
            </w:r>
          </w:p>
        </w:tc>
      </w:tr>
      <w:tr w:rsidR="00A846FB" w:rsidRPr="00A846FB" w:rsidTr="00B81F64">
        <w:trPr>
          <w:trHeight w:hRule="exact" w:val="284"/>
        </w:trPr>
        <w:tc>
          <w:tcPr>
            <w:tcW w:w="3938" w:type="dxa"/>
            <w:shd w:val="clear" w:color="auto" w:fill="auto"/>
          </w:tcPr>
          <w:p w:rsidR="00A846FB" w:rsidRPr="00A846FB" w:rsidRDefault="00A846FB" w:rsidP="00A846FB">
            <w:r w:rsidRPr="00A846FB">
              <w:t>FRANCESCO FALSETTO</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Sound Mixer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KARLYNE FELIX</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Boom Operators</w:t>
            </w:r>
          </w:p>
        </w:tc>
      </w:tr>
      <w:tr w:rsidR="00A846FB" w:rsidRPr="00A846FB" w:rsidTr="00B81F64">
        <w:trPr>
          <w:trHeight w:hRule="exact" w:val="284"/>
        </w:trPr>
        <w:tc>
          <w:tcPr>
            <w:tcW w:w="3938" w:type="dxa"/>
            <w:shd w:val="clear" w:color="auto" w:fill="auto"/>
          </w:tcPr>
          <w:p w:rsidR="00A846FB" w:rsidRPr="00A846FB" w:rsidRDefault="00A846FB" w:rsidP="00A846FB">
            <w:r w:rsidRPr="00A846FB">
              <w:t>MICHAEL SWATTON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NICK SMITH</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Script Supervisor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JESSICA FERGUSON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Location Manager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NATALIE HONSHORST</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Assistant Location Manager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KEENE IMBLEAU</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Key Location Production Assistant</w:t>
            </w:r>
          </w:p>
        </w:tc>
      </w:tr>
      <w:tr w:rsidR="00A846FB" w:rsidRPr="00A846FB" w:rsidTr="00B81F64">
        <w:trPr>
          <w:trHeight w:hRule="exact" w:val="284"/>
        </w:trPr>
        <w:tc>
          <w:tcPr>
            <w:tcW w:w="3938" w:type="dxa"/>
            <w:shd w:val="clear" w:color="auto" w:fill="auto"/>
          </w:tcPr>
          <w:p w:rsidR="00A846FB" w:rsidRPr="00A846FB" w:rsidRDefault="00A846FB" w:rsidP="00A846FB">
            <w:r w:rsidRPr="00A846FB">
              <w:t>DEANNA A. ALSAWEER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Location Production Assistants</w:t>
            </w:r>
          </w:p>
        </w:tc>
      </w:tr>
      <w:tr w:rsidR="00A846FB" w:rsidRPr="00A846FB" w:rsidTr="00B81F64">
        <w:trPr>
          <w:trHeight w:hRule="exact" w:val="284"/>
        </w:trPr>
        <w:tc>
          <w:tcPr>
            <w:tcW w:w="3938" w:type="dxa"/>
            <w:shd w:val="clear" w:color="auto" w:fill="auto"/>
          </w:tcPr>
          <w:p w:rsidR="00A846FB" w:rsidRPr="00A846FB" w:rsidRDefault="00A846FB" w:rsidP="00A846FB">
            <w:r w:rsidRPr="00A846FB">
              <w:t>KEAGAN COOPER</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JOSHUA LANGE</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AEMON LOPER-GROSS</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lastRenderedPageBreak/>
              <w:t>ALANNA STERLING</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EVAN POSNER</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ALYSSA "ALY" MORDEN-HAYLEY</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Key Makeup Artist</w:t>
            </w:r>
          </w:p>
        </w:tc>
      </w:tr>
      <w:tr w:rsidR="00A846FB" w:rsidRPr="00A846FB" w:rsidTr="00B81F64">
        <w:trPr>
          <w:trHeight w:hRule="exact" w:val="284"/>
        </w:trPr>
        <w:tc>
          <w:tcPr>
            <w:tcW w:w="3938" w:type="dxa"/>
            <w:shd w:val="clear" w:color="auto" w:fill="auto"/>
          </w:tcPr>
          <w:p w:rsidR="00A846FB" w:rsidRPr="00A846FB" w:rsidRDefault="00A846FB" w:rsidP="00A846FB">
            <w:r w:rsidRPr="00A846FB">
              <w:t>JANELLE CARDINAL</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Assistant Makeup Artists</w:t>
            </w:r>
          </w:p>
        </w:tc>
      </w:tr>
      <w:tr w:rsidR="00A846FB" w:rsidRPr="00A846FB" w:rsidTr="00B81F64">
        <w:trPr>
          <w:trHeight w:hRule="exact" w:val="284"/>
        </w:trPr>
        <w:tc>
          <w:tcPr>
            <w:tcW w:w="3938" w:type="dxa"/>
            <w:shd w:val="clear" w:color="auto" w:fill="auto"/>
          </w:tcPr>
          <w:p w:rsidR="00A846FB" w:rsidRPr="00A846FB" w:rsidRDefault="00A846FB" w:rsidP="00A846FB">
            <w:r w:rsidRPr="00A846FB">
              <w:t>ANTON KHACHATURIAN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GISELE MATTE</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NATASHA GABRIELA TREPANIER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Key Hairstylist</w:t>
            </w:r>
          </w:p>
        </w:tc>
      </w:tr>
      <w:tr w:rsidR="00A846FB" w:rsidRPr="00A846FB" w:rsidTr="00B81F64">
        <w:trPr>
          <w:trHeight w:hRule="exact" w:val="284"/>
        </w:trPr>
        <w:tc>
          <w:tcPr>
            <w:tcW w:w="3938" w:type="dxa"/>
            <w:shd w:val="clear" w:color="auto" w:fill="auto"/>
          </w:tcPr>
          <w:p w:rsidR="00A846FB" w:rsidRPr="00A846FB" w:rsidRDefault="00A846FB" w:rsidP="00A846FB">
            <w:r w:rsidRPr="00A846FB">
              <w:t>MARQUITA LYNCH</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Assistant Hairstylists</w:t>
            </w:r>
          </w:p>
        </w:tc>
      </w:tr>
      <w:tr w:rsidR="00A846FB" w:rsidRPr="00A846FB" w:rsidTr="00B81F64">
        <w:trPr>
          <w:trHeight w:hRule="exact" w:val="284"/>
        </w:trPr>
        <w:tc>
          <w:tcPr>
            <w:tcW w:w="3938" w:type="dxa"/>
            <w:shd w:val="clear" w:color="auto" w:fill="auto"/>
          </w:tcPr>
          <w:p w:rsidR="00A846FB" w:rsidRPr="00A846FB" w:rsidRDefault="00A846FB" w:rsidP="00A846FB">
            <w:r w:rsidRPr="00A846FB">
              <w:t>DARCY RYAN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CAROLINE SCHMITZ</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KELSEY DAUPHINEE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Makeup &amp; Hair Assistants</w:t>
            </w:r>
          </w:p>
        </w:tc>
      </w:tr>
      <w:tr w:rsidR="00A846FB" w:rsidRPr="00A846FB" w:rsidTr="00B81F64">
        <w:trPr>
          <w:trHeight w:hRule="exact" w:val="284"/>
        </w:trPr>
        <w:tc>
          <w:tcPr>
            <w:tcW w:w="3938" w:type="dxa"/>
            <w:shd w:val="clear" w:color="auto" w:fill="auto"/>
          </w:tcPr>
          <w:p w:rsidR="00A846FB" w:rsidRPr="00A846FB" w:rsidRDefault="00A846FB" w:rsidP="00A846FB">
            <w:r w:rsidRPr="00A846FB">
              <w:t>CHRISTINA MCGUIRE</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STEFANE GREGOIRE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Transport Coordinator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GREG LEWIS</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Transport Captain</w:t>
            </w:r>
          </w:p>
        </w:tc>
      </w:tr>
      <w:tr w:rsidR="00A846FB" w:rsidRPr="00A846FB" w:rsidTr="00B81F64">
        <w:trPr>
          <w:trHeight w:hRule="exact" w:val="284"/>
        </w:trPr>
        <w:tc>
          <w:tcPr>
            <w:tcW w:w="3938" w:type="dxa"/>
            <w:shd w:val="clear" w:color="auto" w:fill="auto"/>
          </w:tcPr>
          <w:p w:rsidR="00A846FB" w:rsidRPr="00A846FB" w:rsidRDefault="00A846FB" w:rsidP="00A846FB">
            <w:r w:rsidRPr="00A846FB">
              <w:t>MICHAEL DICKSON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Drivers</w:t>
            </w:r>
          </w:p>
        </w:tc>
      </w:tr>
      <w:tr w:rsidR="00A846FB" w:rsidRPr="00A846FB" w:rsidTr="00B81F64">
        <w:trPr>
          <w:trHeight w:hRule="exact" w:val="284"/>
        </w:trPr>
        <w:tc>
          <w:tcPr>
            <w:tcW w:w="3938" w:type="dxa"/>
            <w:shd w:val="clear" w:color="auto" w:fill="auto"/>
          </w:tcPr>
          <w:p w:rsidR="00A846FB" w:rsidRPr="00A846FB" w:rsidRDefault="00A846FB" w:rsidP="00A846FB">
            <w:r w:rsidRPr="00A846FB">
              <w:t>MIRIAM DICKSON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OLMES LEON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BILAL MAHMOUD</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KIM RODGER</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ROBERT STRONACH</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MICHAEL SWATTON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ALEXANDRE GREGOIRE</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Transport Production Assistants</w:t>
            </w:r>
          </w:p>
        </w:tc>
      </w:tr>
      <w:tr w:rsidR="00A846FB" w:rsidRPr="00A846FB" w:rsidTr="00B81F64">
        <w:trPr>
          <w:trHeight w:hRule="exact" w:val="284"/>
        </w:trPr>
        <w:tc>
          <w:tcPr>
            <w:tcW w:w="3938" w:type="dxa"/>
            <w:shd w:val="clear" w:color="auto" w:fill="auto"/>
          </w:tcPr>
          <w:p w:rsidR="00A846FB" w:rsidRPr="00A846FB" w:rsidRDefault="00A846FB" w:rsidP="00A846FB">
            <w:r w:rsidRPr="00A846FB">
              <w:t>PERRY MCCONNELL</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LYNN SPRACKLIN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JAY VISNESKIE</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KEITH STEFFENSEN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Move Crew</w:t>
            </w:r>
          </w:p>
        </w:tc>
      </w:tr>
      <w:tr w:rsidR="00A846FB" w:rsidRPr="00A846FB" w:rsidTr="00B81F64">
        <w:trPr>
          <w:trHeight w:hRule="exact" w:val="284"/>
        </w:trPr>
        <w:tc>
          <w:tcPr>
            <w:tcW w:w="3938" w:type="dxa"/>
            <w:shd w:val="clear" w:color="auto" w:fill="auto"/>
          </w:tcPr>
          <w:p w:rsidR="00A846FB" w:rsidRPr="00A846FB" w:rsidRDefault="00A846FB" w:rsidP="00A846FB">
            <w:r w:rsidRPr="00A846FB">
              <w:t>CORNELIA VILLENEUVE</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DAN VILLENEUVE</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ERIC VILLENEUVE</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SEAN VILLENEUVE</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TOM WARRELL</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Head Chef</w:t>
            </w:r>
          </w:p>
        </w:tc>
      </w:tr>
      <w:tr w:rsidR="00A846FB" w:rsidRPr="00A846FB" w:rsidTr="00B81F64">
        <w:trPr>
          <w:trHeight w:hRule="exact" w:val="284"/>
        </w:trPr>
        <w:tc>
          <w:tcPr>
            <w:tcW w:w="3938" w:type="dxa"/>
            <w:shd w:val="clear" w:color="auto" w:fill="auto"/>
          </w:tcPr>
          <w:p w:rsidR="00A846FB" w:rsidRPr="00A846FB" w:rsidRDefault="00A846FB" w:rsidP="00A846FB">
            <w:r w:rsidRPr="00A846FB">
              <w:t>GERRY WHALEN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Chef</w:t>
            </w:r>
          </w:p>
        </w:tc>
      </w:tr>
      <w:tr w:rsidR="00A846FB" w:rsidRPr="00A846FB" w:rsidTr="00B81F64">
        <w:trPr>
          <w:trHeight w:hRule="exact" w:val="284"/>
        </w:trPr>
        <w:tc>
          <w:tcPr>
            <w:tcW w:w="3938" w:type="dxa"/>
            <w:shd w:val="clear" w:color="auto" w:fill="auto"/>
          </w:tcPr>
          <w:p w:rsidR="00A846FB" w:rsidRPr="00A846FB" w:rsidRDefault="00A846FB" w:rsidP="00A846FB">
            <w:r w:rsidRPr="00A846FB">
              <w:t>MATTHEW DUBUC</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Caterer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RONDA MACKINNON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Craft Service</w:t>
            </w:r>
          </w:p>
        </w:tc>
      </w:tr>
      <w:tr w:rsidR="00A846FB" w:rsidRPr="00A846FB" w:rsidTr="00B81F64">
        <w:trPr>
          <w:trHeight w:hRule="exact" w:val="284"/>
        </w:trPr>
        <w:tc>
          <w:tcPr>
            <w:tcW w:w="3938" w:type="dxa"/>
            <w:shd w:val="clear" w:color="auto" w:fill="auto"/>
          </w:tcPr>
          <w:p w:rsidR="00A846FB" w:rsidRPr="00A846FB" w:rsidRDefault="00A846FB" w:rsidP="00A846FB">
            <w:r w:rsidRPr="00A846FB">
              <w:t>THE NO CONFLICT CLEARANCE COMPANY</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Script Clearances</w:t>
            </w:r>
          </w:p>
        </w:tc>
      </w:tr>
      <w:tr w:rsidR="00A846FB" w:rsidRPr="00A846FB" w:rsidTr="00B81F64">
        <w:trPr>
          <w:trHeight w:hRule="exact" w:val="284"/>
        </w:trPr>
        <w:tc>
          <w:tcPr>
            <w:tcW w:w="3938" w:type="dxa"/>
            <w:shd w:val="clear" w:color="auto" w:fill="auto"/>
          </w:tcPr>
          <w:p w:rsidR="00A846FB" w:rsidRPr="00A846FB" w:rsidRDefault="00A846FB" w:rsidP="00A846FB">
            <w:r w:rsidRPr="00A846FB">
              <w:t>HALL WEBER LLP</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Legal Services</w:t>
            </w:r>
          </w:p>
        </w:tc>
      </w:tr>
      <w:tr w:rsidR="00A846FB" w:rsidRPr="00A846FB" w:rsidTr="00B81F64">
        <w:trPr>
          <w:trHeight w:hRule="exact" w:val="284"/>
        </w:trPr>
        <w:tc>
          <w:tcPr>
            <w:tcW w:w="3938" w:type="dxa"/>
            <w:shd w:val="clear" w:color="auto" w:fill="auto"/>
          </w:tcPr>
          <w:p w:rsidR="00A846FB" w:rsidRPr="00A846FB" w:rsidRDefault="00A846FB" w:rsidP="00A846FB">
            <w:r w:rsidRPr="00A846FB">
              <w:t>DANNY WEBBER</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ABOVE THE LINE MEDIA SERVICES</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Business Affairs</w:t>
            </w:r>
          </w:p>
        </w:tc>
      </w:tr>
      <w:tr w:rsidR="00A846FB" w:rsidRPr="00A846FB" w:rsidTr="00B81F64">
        <w:trPr>
          <w:trHeight w:hRule="exact" w:val="284"/>
        </w:trPr>
        <w:tc>
          <w:tcPr>
            <w:tcW w:w="3938" w:type="dxa"/>
            <w:shd w:val="clear" w:color="auto" w:fill="auto"/>
          </w:tcPr>
          <w:p w:rsidR="00A846FB" w:rsidRPr="00A846FB" w:rsidRDefault="00A846FB" w:rsidP="00A846FB">
            <w:r w:rsidRPr="00A846FB">
              <w:t>BRENDAN MCNEILL</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ARTHUR J. GALLAGHER CANADA LTD.</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Insurance</w:t>
            </w:r>
          </w:p>
        </w:tc>
      </w:tr>
      <w:tr w:rsidR="00A846FB" w:rsidRPr="00A846FB" w:rsidTr="00B81F64">
        <w:trPr>
          <w:trHeight w:hRule="exact" w:val="284"/>
        </w:trPr>
        <w:tc>
          <w:tcPr>
            <w:tcW w:w="3938" w:type="dxa"/>
            <w:shd w:val="clear" w:color="auto" w:fill="auto"/>
          </w:tcPr>
          <w:p w:rsidR="00A846FB" w:rsidRPr="00A846FB" w:rsidRDefault="00A846FB" w:rsidP="00A846FB">
            <w:r w:rsidRPr="00A846FB">
              <w:t>URBAN POST PRODUCTION</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Post Production Services</w:t>
            </w:r>
          </w:p>
        </w:tc>
      </w:tr>
      <w:tr w:rsidR="00A846FB" w:rsidRPr="00A846FB" w:rsidTr="00B81F64">
        <w:trPr>
          <w:trHeight w:hRule="exact" w:val="284"/>
        </w:trPr>
        <w:tc>
          <w:tcPr>
            <w:tcW w:w="3938" w:type="dxa"/>
            <w:shd w:val="clear" w:color="auto" w:fill="auto"/>
          </w:tcPr>
          <w:p w:rsidR="00A846FB" w:rsidRPr="00A846FB" w:rsidRDefault="00A846FB" w:rsidP="00A846FB">
            <w:r w:rsidRPr="00A846FB">
              <w:t>JOSEPH FACCIUOLO</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Dialogue &amp; ADR Editor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EHREN PFEIFER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ADR Recordist</w:t>
            </w:r>
          </w:p>
        </w:tc>
      </w:tr>
      <w:tr w:rsidR="00A846FB" w:rsidRPr="00A846FB" w:rsidTr="00B81F64">
        <w:trPr>
          <w:trHeight w:hRule="exact" w:val="284"/>
        </w:trPr>
        <w:tc>
          <w:tcPr>
            <w:tcW w:w="3938" w:type="dxa"/>
            <w:shd w:val="clear" w:color="auto" w:fill="auto"/>
          </w:tcPr>
          <w:p w:rsidR="00A846FB" w:rsidRPr="00A846FB" w:rsidRDefault="00A846FB" w:rsidP="00A846FB">
            <w:r w:rsidRPr="00A846FB">
              <w:t>KIRSTY SMITH</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Sound FX Editors</w:t>
            </w:r>
          </w:p>
        </w:tc>
      </w:tr>
      <w:tr w:rsidR="00A846FB" w:rsidRPr="00A846FB" w:rsidTr="00B81F64">
        <w:trPr>
          <w:trHeight w:hRule="exact" w:val="284"/>
        </w:trPr>
        <w:tc>
          <w:tcPr>
            <w:tcW w:w="3938" w:type="dxa"/>
            <w:shd w:val="clear" w:color="auto" w:fill="auto"/>
          </w:tcPr>
          <w:p w:rsidR="00A846FB" w:rsidRPr="00A846FB" w:rsidRDefault="00A846FB" w:rsidP="00A846FB">
            <w:r w:rsidRPr="00A846FB">
              <w:t>LUKA TOMA</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MATT THIBIDEAU</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Foley Artists</w:t>
            </w:r>
          </w:p>
        </w:tc>
      </w:tr>
      <w:tr w:rsidR="00A846FB" w:rsidRPr="00A846FB" w:rsidTr="00B81F64">
        <w:trPr>
          <w:trHeight w:hRule="exact" w:val="284"/>
        </w:trPr>
        <w:tc>
          <w:tcPr>
            <w:tcW w:w="3938" w:type="dxa"/>
            <w:shd w:val="clear" w:color="auto" w:fill="auto"/>
          </w:tcPr>
          <w:p w:rsidR="00A846FB" w:rsidRPr="00A846FB" w:rsidRDefault="00A846FB" w:rsidP="00A846FB">
            <w:r w:rsidRPr="00A846FB">
              <w:lastRenderedPageBreak/>
              <w:t>DAWN LEWIS</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JESSICA SEVIER</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Foley Recordists</w:t>
            </w:r>
          </w:p>
        </w:tc>
      </w:tr>
      <w:tr w:rsidR="00A846FB" w:rsidRPr="00A846FB" w:rsidTr="00B81F64">
        <w:trPr>
          <w:trHeight w:hRule="exact" w:val="284"/>
        </w:trPr>
        <w:tc>
          <w:tcPr>
            <w:tcW w:w="3938" w:type="dxa"/>
            <w:shd w:val="clear" w:color="auto" w:fill="auto"/>
          </w:tcPr>
          <w:p w:rsidR="00A846FB" w:rsidRPr="00A846FB" w:rsidRDefault="00A846FB" w:rsidP="00A846FB">
            <w:r w:rsidRPr="00A846FB">
              <w:t>DAWN LEWIS</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BRAD TIGWELL</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Re-Recording Mixer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LUCAS CECCHETTI</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Re-Recording Assistant</w:t>
            </w:r>
          </w:p>
        </w:tc>
      </w:tr>
      <w:tr w:rsidR="00A846FB" w:rsidRPr="00A846FB" w:rsidTr="00B81F64">
        <w:trPr>
          <w:trHeight w:hRule="exact" w:val="284"/>
        </w:trPr>
        <w:tc>
          <w:tcPr>
            <w:tcW w:w="3938" w:type="dxa"/>
            <w:shd w:val="clear" w:color="auto" w:fill="auto"/>
          </w:tcPr>
          <w:p w:rsidR="00A846FB" w:rsidRPr="00A846FB" w:rsidRDefault="00A846FB" w:rsidP="00A846FB">
            <w:r w:rsidRPr="00A846FB">
              <w:t>SOROOSH RAFIEI</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KENT MCCORMICK</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Colorists</w:t>
            </w:r>
          </w:p>
        </w:tc>
      </w:tr>
      <w:tr w:rsidR="00A846FB" w:rsidRPr="00A846FB" w:rsidTr="00B81F64">
        <w:trPr>
          <w:trHeight w:hRule="exact" w:val="284"/>
        </w:trPr>
        <w:tc>
          <w:tcPr>
            <w:tcW w:w="3938" w:type="dxa"/>
            <w:shd w:val="clear" w:color="auto" w:fill="auto"/>
          </w:tcPr>
          <w:p w:rsidR="00A846FB" w:rsidRPr="00A846FB" w:rsidRDefault="00A846FB" w:rsidP="00A846FB">
            <w:r w:rsidRPr="00A846FB">
              <w:t>KYLE BROCK</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EVAN GRAVES</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VFX Artist</w:t>
            </w:r>
          </w:p>
        </w:tc>
      </w:tr>
      <w:tr w:rsidR="00A846FB" w:rsidRPr="00A846FB" w:rsidTr="00B81F64">
        <w:trPr>
          <w:trHeight w:hRule="exact" w:val="284"/>
        </w:trPr>
        <w:tc>
          <w:tcPr>
            <w:tcW w:w="3938" w:type="dxa"/>
            <w:shd w:val="clear" w:color="auto" w:fill="auto"/>
          </w:tcPr>
          <w:p w:rsidR="00A846FB" w:rsidRPr="00A846FB" w:rsidRDefault="00A846FB" w:rsidP="00A846FB">
            <w:r w:rsidRPr="00A846FB">
              <w:t>KYLE BROCK</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Online Editor</w:t>
            </w:r>
          </w:p>
        </w:tc>
      </w:tr>
      <w:tr w:rsidR="00A846FB" w:rsidRPr="00A846FB" w:rsidTr="00B81F64">
        <w:trPr>
          <w:trHeight w:hRule="exact" w:val="284"/>
        </w:trPr>
        <w:tc>
          <w:tcPr>
            <w:tcW w:w="3938" w:type="dxa"/>
            <w:shd w:val="clear" w:color="auto" w:fill="auto"/>
          </w:tcPr>
          <w:p w:rsidR="00A846FB" w:rsidRPr="00A846FB" w:rsidRDefault="00A846FB" w:rsidP="00A846FB">
            <w:r w:rsidRPr="00A846FB">
              <w:t>PETER TOKARSKY</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Project Manager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BRUCE REES</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Picture Operations Manager</w:t>
            </w:r>
          </w:p>
        </w:tc>
      </w:tr>
      <w:tr w:rsidR="00A846FB" w:rsidRPr="00A846FB" w:rsidTr="00B81F64">
        <w:trPr>
          <w:trHeight w:hRule="exact" w:val="284"/>
        </w:trPr>
        <w:tc>
          <w:tcPr>
            <w:tcW w:w="3938" w:type="dxa"/>
            <w:shd w:val="clear" w:color="auto" w:fill="auto"/>
          </w:tcPr>
          <w:p w:rsidR="00A846FB" w:rsidRPr="00A846FB" w:rsidRDefault="00A846FB" w:rsidP="00A846FB">
            <w:r w:rsidRPr="00A846FB">
              <w:t>ROBERTA BRATTI</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V.P. of Operations</w:t>
            </w:r>
          </w:p>
        </w:tc>
      </w:tr>
      <w:tr w:rsidR="00A846FB" w:rsidRPr="00A846FB" w:rsidTr="00B81F64">
        <w:trPr>
          <w:trHeight w:hRule="exact" w:val="284"/>
        </w:trPr>
        <w:tc>
          <w:tcPr>
            <w:tcW w:w="3938" w:type="dxa"/>
            <w:shd w:val="clear" w:color="auto" w:fill="auto"/>
          </w:tcPr>
          <w:p w:rsidR="00A846FB" w:rsidRPr="00A846FB" w:rsidRDefault="00A846FB" w:rsidP="00A846FB">
            <w:r w:rsidRPr="00A846FB">
              <w:t>POND5/AERIAL_VIEWS</w:t>
            </w:r>
          </w:p>
        </w:tc>
        <w:tc>
          <w:tcPr>
            <w:tcW w:w="4959" w:type="dxa"/>
          </w:tcPr>
          <w:p w:rsidR="00A846FB" w:rsidRPr="00A846FB" w:rsidRDefault="00A846FB" w:rsidP="00A846FB">
            <w:pPr>
              <w:spacing w:line="100" w:lineRule="atLeast"/>
              <w:rPr>
                <w:lang w:val="en-CA" w:eastAsia="en-CA" w:bidi="ar-SA"/>
              </w:rPr>
            </w:pPr>
            <w:r w:rsidRPr="00A846FB">
              <w:rPr>
                <w:lang w:val="en-CA" w:eastAsia="en-CA" w:bidi="ar-SA"/>
              </w:rPr>
              <w:t xml:space="preserve">Stock Footage </w:t>
            </w:r>
          </w:p>
        </w:tc>
      </w:tr>
      <w:tr w:rsidR="00A846FB" w:rsidRPr="00A846FB" w:rsidTr="00B81F64">
        <w:trPr>
          <w:trHeight w:hRule="exact" w:val="284"/>
        </w:trPr>
        <w:tc>
          <w:tcPr>
            <w:tcW w:w="3938" w:type="dxa"/>
            <w:shd w:val="clear" w:color="auto" w:fill="auto"/>
          </w:tcPr>
          <w:p w:rsidR="00A846FB" w:rsidRPr="00A846FB" w:rsidRDefault="00A846FB" w:rsidP="00A846FB">
            <w:r w:rsidRPr="00A846FB">
              <w:t>POND5/BLACKBOXGUILD</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POND5/BLVDONEPRIME</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POND5/OPERATOR1975</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POND5/PRO_STUDIO</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ISTOCK/GARRETTDESPAIN</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ISTOCK/GIANLORENZOFERRETTIPHOTOGRAPHY</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3938" w:type="dxa"/>
            <w:shd w:val="clear" w:color="auto" w:fill="auto"/>
          </w:tcPr>
          <w:p w:rsidR="00A846FB" w:rsidRPr="00A846FB" w:rsidRDefault="00A846FB" w:rsidP="00A846FB">
            <w:r w:rsidRPr="00A846FB">
              <w:t>ISTOCK/MZABAROVSKY</w:t>
            </w:r>
          </w:p>
        </w:tc>
        <w:tc>
          <w:tcPr>
            <w:tcW w:w="4959" w:type="dxa"/>
          </w:tcPr>
          <w:p w:rsidR="00A846FB" w:rsidRPr="00A846FB" w:rsidRDefault="00A846FB" w:rsidP="00A846FB">
            <w:pPr>
              <w:spacing w:line="100" w:lineRule="atLeast"/>
              <w:rPr>
                <w:lang w:val="en-CA" w:eastAsia="en-CA" w:bidi="ar-SA"/>
              </w:rPr>
            </w:pPr>
          </w:p>
        </w:tc>
      </w:tr>
      <w:tr w:rsidR="00A846FB" w:rsidRPr="00A846FB" w:rsidTr="00B81F64">
        <w:trPr>
          <w:trHeight w:hRule="exact" w:val="284"/>
        </w:trPr>
        <w:tc>
          <w:tcPr>
            <w:tcW w:w="8897" w:type="dxa"/>
            <w:gridSpan w:val="2"/>
            <w:shd w:val="clear" w:color="auto" w:fill="auto"/>
          </w:tcPr>
          <w:p w:rsidR="00A846FB" w:rsidRPr="00A846FB" w:rsidRDefault="00A846FB" w:rsidP="00A846FB">
            <w:pPr>
              <w:jc w:val="center"/>
              <w:rPr>
                <w:rFonts w:asciiTheme="minorHAnsi" w:hAnsiTheme="minorHAnsi" w:cstheme="minorHAnsi"/>
                <w:lang w:val="en-CA" w:eastAsia="en-CA" w:bidi="ar-SA"/>
              </w:rPr>
            </w:pPr>
            <w:r w:rsidRPr="00A846FB">
              <w:rPr>
                <w:rFonts w:asciiTheme="minorHAnsi" w:hAnsiTheme="minorHAnsi" w:cstheme="minorHAnsi"/>
                <w:lang w:val="en-CA" w:eastAsia="en-CA" w:bidi="ar-SA"/>
              </w:rPr>
              <w:t>"FIVE LIZARDS"</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By Igor Dvorkin, Duncan Pittock And Ellie Kidd</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Courtesy Of Audio Network Rights Limited</w:t>
            </w:r>
          </w:p>
        </w:tc>
      </w:tr>
      <w:tr w:rsidR="00A846FB" w:rsidRPr="00A846FB" w:rsidTr="00B81F64">
        <w:trPr>
          <w:trHeight w:hRule="exact" w:val="284"/>
        </w:trPr>
        <w:tc>
          <w:tcPr>
            <w:tcW w:w="8897" w:type="dxa"/>
            <w:gridSpan w:val="2"/>
            <w:shd w:val="clear" w:color="auto" w:fill="auto"/>
          </w:tcPr>
          <w:p w:rsidR="00A846FB" w:rsidRPr="00A846FB" w:rsidRDefault="00A846FB" w:rsidP="00A846FB">
            <w:pPr>
              <w:jc w:val="center"/>
              <w:rPr>
                <w:rFonts w:asciiTheme="minorHAnsi" w:hAnsiTheme="minorHAnsi" w:cstheme="minorHAnsi"/>
                <w:lang w:val="en-CA" w:eastAsia="en-CA" w:bidi="ar-SA"/>
              </w:rPr>
            </w:pP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"I AM IN LOVE WITH CHRISTMAS"</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By David Wesley Ayers</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Courtesy Of West One Music Limited</w:t>
            </w:r>
          </w:p>
        </w:tc>
      </w:tr>
      <w:tr w:rsidR="00A846FB" w:rsidRPr="00A846FB" w:rsidTr="00B81F64">
        <w:trPr>
          <w:trHeight w:hRule="exact" w:val="284"/>
        </w:trPr>
        <w:tc>
          <w:tcPr>
            <w:tcW w:w="8897" w:type="dxa"/>
            <w:gridSpan w:val="2"/>
            <w:shd w:val="clear" w:color="auto" w:fill="auto"/>
          </w:tcPr>
          <w:p w:rsidR="00A846FB" w:rsidRPr="00A846FB" w:rsidRDefault="00A846FB" w:rsidP="00A846FB">
            <w:pPr>
              <w:jc w:val="center"/>
              <w:rPr>
                <w:rFonts w:asciiTheme="minorHAnsi" w:hAnsiTheme="minorHAnsi" w:cstheme="minorHAnsi"/>
                <w:lang w:val="en-CA" w:eastAsia="en-CA" w:bidi="ar-SA"/>
              </w:rPr>
            </w:pP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"CHRISTMAS CUPCAKES"</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By Mike Reed And Tom Howe</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Courtesy Of West One Music Limited</w:t>
            </w:r>
          </w:p>
        </w:tc>
      </w:tr>
      <w:tr w:rsidR="00A846FB" w:rsidRPr="00A846FB" w:rsidTr="00B81F64">
        <w:trPr>
          <w:trHeight w:hRule="exact" w:val="284"/>
        </w:trPr>
        <w:tc>
          <w:tcPr>
            <w:tcW w:w="8897" w:type="dxa"/>
            <w:gridSpan w:val="2"/>
            <w:shd w:val="clear" w:color="auto" w:fill="auto"/>
          </w:tcPr>
          <w:p w:rsidR="00A846FB" w:rsidRPr="00A846FB" w:rsidRDefault="00A846FB" w:rsidP="00A846FB">
            <w:pPr>
              <w:jc w:val="center"/>
              <w:rPr>
                <w:rFonts w:asciiTheme="minorHAnsi" w:hAnsiTheme="minorHAnsi" w:cstheme="minorHAnsi"/>
                <w:lang w:val="en-CA" w:eastAsia="en-CA" w:bidi="ar-SA"/>
              </w:rPr>
            </w:pP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"ALL THE TRIMMINGS"</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By Igor Dvorkin, Duncan Pittock And Ellie Kidd</w:t>
            </w:r>
          </w:p>
        </w:tc>
      </w:tr>
      <w:tr w:rsidR="00A846FB" w:rsidRPr="00A846FB" w:rsidTr="00B81F64">
        <w:trPr>
          <w:trHeight w:hRule="exact" w:val="284"/>
        </w:trPr>
        <w:tc>
          <w:tcPr>
            <w:tcW w:w="8897" w:type="dxa"/>
            <w:gridSpan w:val="2"/>
            <w:shd w:val="clear" w:color="auto" w:fill="auto"/>
          </w:tcPr>
          <w:p w:rsidR="00A846FB" w:rsidRPr="00A846FB" w:rsidRDefault="00A846FB" w:rsidP="00A846FB">
            <w:pPr>
              <w:jc w:val="center"/>
              <w:rPr>
                <w:rFonts w:asciiTheme="minorHAnsi" w:hAnsiTheme="minorHAnsi" w:cstheme="minorHAnsi"/>
                <w:lang w:val="en-CA" w:eastAsia="en-CA" w:bidi="ar-SA"/>
              </w:rPr>
            </w:pP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"MERRY AND BRIGHT"</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By Mike Reed And Tom Howe</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Courtesy Of West One Music Limited</w:t>
            </w:r>
          </w:p>
        </w:tc>
      </w:tr>
      <w:tr w:rsidR="00A846FB" w:rsidRPr="00A846FB" w:rsidTr="00B81F64">
        <w:trPr>
          <w:trHeight w:hRule="exact" w:val="284"/>
        </w:trPr>
        <w:tc>
          <w:tcPr>
            <w:tcW w:w="8897" w:type="dxa"/>
            <w:gridSpan w:val="2"/>
            <w:shd w:val="clear" w:color="auto" w:fill="auto"/>
          </w:tcPr>
          <w:p w:rsidR="00A846FB" w:rsidRPr="00A846FB" w:rsidRDefault="00A846FB" w:rsidP="00A846FB">
            <w:pPr>
              <w:jc w:val="center"/>
              <w:rPr>
                <w:rFonts w:asciiTheme="minorHAnsi" w:hAnsiTheme="minorHAnsi" w:cstheme="minorHAnsi"/>
                <w:lang w:val="en-CA" w:eastAsia="en-CA" w:bidi="ar-SA"/>
              </w:rPr>
            </w:pP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"A BAROQUE CHRISTMAS"</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By Bill Connor</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Courtesy Of The Scoring House</w:t>
            </w:r>
          </w:p>
        </w:tc>
      </w:tr>
      <w:tr w:rsidR="00A846FB" w:rsidRPr="00A846FB" w:rsidTr="00B81F64">
        <w:trPr>
          <w:trHeight w:hRule="exact" w:val="284"/>
        </w:trPr>
        <w:tc>
          <w:tcPr>
            <w:tcW w:w="8897" w:type="dxa"/>
            <w:gridSpan w:val="2"/>
            <w:shd w:val="clear" w:color="auto" w:fill="auto"/>
          </w:tcPr>
          <w:p w:rsidR="00A846FB" w:rsidRPr="00A846FB" w:rsidRDefault="00A846FB" w:rsidP="00A846FB">
            <w:pPr>
              <w:jc w:val="center"/>
              <w:rPr>
                <w:rFonts w:asciiTheme="minorHAnsi" w:hAnsiTheme="minorHAnsi" w:cstheme="minorHAnsi"/>
                <w:lang w:val="en-CA" w:eastAsia="en-CA" w:bidi="ar-SA"/>
              </w:rPr>
            </w:pPr>
          </w:p>
        </w:tc>
      </w:tr>
      <w:tr w:rsidR="0080441D" w:rsidRPr="00A846FB" w:rsidTr="00B81F64">
        <w:trPr>
          <w:trHeight w:hRule="exact" w:val="284"/>
        </w:trPr>
        <w:tc>
          <w:tcPr>
            <w:tcW w:w="8897" w:type="dxa"/>
            <w:gridSpan w:val="2"/>
            <w:shd w:val="clear" w:color="auto" w:fill="auto"/>
          </w:tcPr>
          <w:p w:rsidR="0080441D" w:rsidRPr="00DA436B" w:rsidRDefault="0080441D" w:rsidP="0080441D">
            <w:pPr>
              <w:jc w:val="center"/>
            </w:pPr>
            <w:r w:rsidRPr="00DA436B">
              <w:t>"A CHRISTMAS FEAST"</w:t>
            </w:r>
          </w:p>
        </w:tc>
      </w:tr>
      <w:tr w:rsidR="0080441D" w:rsidRPr="00A846FB" w:rsidTr="00B81F64">
        <w:trPr>
          <w:trHeight w:hRule="exact" w:val="284"/>
        </w:trPr>
        <w:tc>
          <w:tcPr>
            <w:tcW w:w="8897" w:type="dxa"/>
            <w:gridSpan w:val="2"/>
            <w:shd w:val="clear" w:color="auto" w:fill="auto"/>
          </w:tcPr>
          <w:p w:rsidR="0080441D" w:rsidRPr="00DA436B" w:rsidRDefault="0080441D" w:rsidP="0080441D">
            <w:pPr>
              <w:jc w:val="center"/>
            </w:pPr>
            <w:r w:rsidRPr="00DA436B">
              <w:t>by Bill Connor</w:t>
            </w:r>
          </w:p>
        </w:tc>
      </w:tr>
      <w:tr w:rsidR="0080441D" w:rsidRPr="00A846FB" w:rsidTr="00B81F64">
        <w:trPr>
          <w:trHeight w:hRule="exact" w:val="284"/>
        </w:trPr>
        <w:tc>
          <w:tcPr>
            <w:tcW w:w="8897" w:type="dxa"/>
            <w:gridSpan w:val="2"/>
            <w:shd w:val="clear" w:color="auto" w:fill="auto"/>
          </w:tcPr>
          <w:p w:rsidR="0080441D" w:rsidRPr="00DA436B" w:rsidRDefault="0080441D" w:rsidP="0080441D">
            <w:pPr>
              <w:jc w:val="center"/>
            </w:pPr>
            <w:r w:rsidRPr="00DA436B">
              <w:lastRenderedPageBreak/>
              <w:t>courtesy of The Scoring House</w:t>
            </w:r>
          </w:p>
        </w:tc>
      </w:tr>
      <w:tr w:rsidR="00A846FB" w:rsidRPr="00A846FB" w:rsidTr="00B81F64">
        <w:trPr>
          <w:trHeight w:hRule="exact" w:val="284"/>
        </w:trPr>
        <w:tc>
          <w:tcPr>
            <w:tcW w:w="8897" w:type="dxa"/>
            <w:gridSpan w:val="2"/>
            <w:shd w:val="clear" w:color="auto" w:fill="auto"/>
          </w:tcPr>
          <w:p w:rsidR="00A846FB" w:rsidRPr="00A846FB" w:rsidRDefault="00A846FB" w:rsidP="00A846FB">
            <w:pPr>
              <w:jc w:val="center"/>
              <w:rPr>
                <w:rFonts w:asciiTheme="minorHAnsi" w:hAnsiTheme="minorHAnsi" w:cstheme="minorHAnsi"/>
                <w:lang w:val="en-CA" w:eastAsia="en-CA" w:bidi="ar-SA"/>
              </w:rPr>
            </w:pP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"CHRISTMAS MEDLEY"</w:t>
            </w:r>
          </w:p>
        </w:tc>
      </w:tr>
      <w:tr w:rsidR="00A846FB" w:rsidRPr="00A846FB"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By Patrick Thomas Hawes</w:t>
            </w:r>
          </w:p>
        </w:tc>
      </w:tr>
      <w:tr w:rsidR="00A846FB" w:rsidRPr="00443135" w:rsidTr="00B81F64">
        <w:trPr>
          <w:trHeight w:hRule="exact" w:val="284"/>
        </w:trPr>
        <w:tc>
          <w:tcPr>
            <w:tcW w:w="8897" w:type="dxa"/>
            <w:gridSpan w:val="2"/>
            <w:shd w:val="clear" w:color="auto" w:fill="auto"/>
            <w:vAlign w:val="bottom"/>
          </w:tcPr>
          <w:p w:rsidR="00A846FB" w:rsidRPr="00A846FB" w:rsidRDefault="00A846FB" w:rsidP="00A846FB">
            <w:pPr>
              <w:jc w:val="center"/>
              <w:rPr>
                <w:rFonts w:asciiTheme="minorHAnsi" w:hAnsiTheme="minorHAnsi" w:cstheme="minorHAnsi"/>
              </w:rPr>
            </w:pPr>
            <w:r w:rsidRPr="00A846FB">
              <w:rPr>
                <w:rFonts w:asciiTheme="minorHAnsi" w:hAnsiTheme="minorHAnsi" w:cstheme="minorHAnsi"/>
              </w:rPr>
              <w:t>Courtesy Of West One Music Limited</w:t>
            </w: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r w:rsidRPr="00B7609C">
              <w:t>"</w:t>
            </w:r>
            <w:r w:rsidRPr="00B7609C">
              <w:t>SUSPICIOUS SANTA</w:t>
            </w:r>
            <w:r w:rsidRPr="00B7609C">
              <w:t>"</w:t>
            </w: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r w:rsidRPr="00B7609C">
              <w:t>by Bill Connor and Philip Hochstrate</w:t>
            </w: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r w:rsidRPr="00B7609C">
              <w:t>courtesy of West One Music Limited</w:t>
            </w: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r w:rsidRPr="00B7609C">
              <w:t>"A CHRISTMAS WISH"</w:t>
            </w: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r w:rsidRPr="00B7609C">
              <w:t>by Jason Howland and Yasmeen Sulieman</w:t>
            </w: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r w:rsidRPr="00B7609C">
              <w:t>courtesy of Strikingly Beautiful Music, Strange Cranium Productions and Pretty People Publishing</w:t>
            </w: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r w:rsidRPr="00B7609C">
              <w:t>"FINAL LAP"</w:t>
            </w:r>
          </w:p>
        </w:tc>
      </w:tr>
      <w:tr w:rsidR="00B81F64" w:rsidRPr="00443135" w:rsidTr="00B81F64">
        <w:trPr>
          <w:trHeight w:hRule="exact" w:val="284"/>
        </w:trPr>
        <w:tc>
          <w:tcPr>
            <w:tcW w:w="8897" w:type="dxa"/>
            <w:gridSpan w:val="2"/>
            <w:shd w:val="clear" w:color="auto" w:fill="auto"/>
          </w:tcPr>
          <w:p w:rsidR="00B81F64" w:rsidRDefault="00B81F64" w:rsidP="00B81F64">
            <w:pPr>
              <w:jc w:val="center"/>
            </w:pPr>
            <w:r w:rsidRPr="00B7609C">
              <w:t xml:space="preserve">courtesy of Extreme Production Music USA, Artfully Entertaining Music Library, </w:t>
            </w:r>
          </w:p>
        </w:tc>
      </w:tr>
      <w:tr w:rsidR="00B81F64" w:rsidRPr="00443135" w:rsidTr="00B81F64">
        <w:trPr>
          <w:trHeight w:hRule="exact" w:val="284"/>
        </w:trPr>
        <w:tc>
          <w:tcPr>
            <w:tcW w:w="8897" w:type="dxa"/>
            <w:gridSpan w:val="2"/>
            <w:shd w:val="clear" w:color="auto" w:fill="auto"/>
          </w:tcPr>
          <w:p w:rsidR="00B81F64" w:rsidRPr="00B7609C" w:rsidRDefault="00B81F64" w:rsidP="00B81F64">
            <w:pPr>
              <w:jc w:val="center"/>
            </w:pPr>
            <w:r w:rsidRPr="00B81F64">
              <w:t>Bayham Music Library and Biographically Entertaining Music Library</w:t>
            </w:r>
          </w:p>
        </w:tc>
      </w:tr>
    </w:tbl>
    <w:p w:rsidR="00FF775A" w:rsidRPr="005C7DF7" w:rsidRDefault="00A92F89" w:rsidP="005740B9">
      <w:pPr>
        <w:pStyle w:val="Heading1"/>
        <w:rPr>
          <w:rFonts w:cs="Helvetica"/>
        </w:rPr>
      </w:pPr>
      <w:r w:rsidRPr="005C7DF7">
        <w:rPr>
          <w:w w:val="110"/>
        </w:rPr>
        <w:t>Producer Biographies</w:t>
      </w:r>
    </w:p>
    <w:p w:rsidR="00663A5C" w:rsidRPr="0054393A" w:rsidRDefault="00663A5C" w:rsidP="00E3149D">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720BBF" w:rsidRDefault="00720BBF" w:rsidP="00E3149D">
      <w:pPr>
        <w:pStyle w:val="Heading2"/>
        <w:rPr>
          <w:rFonts w:eastAsiaTheme="majorEastAsia"/>
        </w:rPr>
      </w:pPr>
    </w:p>
    <w:p w:rsidR="00663A5C" w:rsidRPr="0054393A" w:rsidRDefault="00663A5C" w:rsidP="00E3149D">
      <w:pPr>
        <w:pStyle w:val="Heading2"/>
        <w:rPr>
          <w:rFonts w:eastAsiaTheme="majorEastAsia"/>
        </w:rPr>
      </w:pPr>
      <w:r w:rsidRPr="0054393A">
        <w:rPr>
          <w:rFonts w:eastAsiaTheme="majorEastAsia"/>
        </w:rPr>
        <w:lastRenderedPageBreak/>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E3149D" w:rsidRPr="00E3149D" w:rsidRDefault="00E3149D" w:rsidP="00E3149D">
      <w:r w:rsidRPr="00E3149D">
        <w:rPr>
          <w:rStyle w:val="Heading2Char"/>
        </w:rPr>
        <w:t>ANDREW C. ERIN – Executive Producer</w:t>
      </w:r>
      <w:r w:rsidRPr="00E3149D">
        <w:rPr>
          <w:rStyle w:val="Heading2Char"/>
        </w:rPr>
        <w:br/>
      </w:r>
      <w:r w:rsidRPr="00E3149D">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E3149D" w:rsidRPr="00E3149D" w:rsidRDefault="00E3149D" w:rsidP="00E3149D">
      <w:r w:rsidRPr="00E3149D">
        <w:rPr>
          <w:rStyle w:val="Heading2Char"/>
        </w:rPr>
        <w:t>OLIVER DE CAIGNY – Executive Producer</w:t>
      </w:r>
      <w:r w:rsidRPr="00E3149D">
        <w:rPr>
          <w:rStyle w:val="Heading2Char"/>
        </w:rPr>
        <w:br/>
      </w:r>
      <w:r w:rsidRPr="00E3149D">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E3149D" w:rsidRDefault="00E3149D" w:rsidP="00E3149D">
      <w:pPr>
        <w:pStyle w:val="Heading2"/>
        <w:rPr>
          <w:rFonts w:eastAsia="Cambria"/>
        </w:rPr>
      </w:pPr>
      <w:r>
        <w:rPr>
          <w:rFonts w:eastAsia="Cambria"/>
        </w:rPr>
        <w:t>LISA ALFORD –Co-Executive Producer</w:t>
      </w:r>
    </w:p>
    <w:p w:rsidR="00E3149D" w:rsidRDefault="00E3149D" w:rsidP="00E3149D">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E3149D" w:rsidRPr="00AA508B" w:rsidRDefault="00E3149D" w:rsidP="00E3149D">
      <w:pPr>
        <w:pStyle w:val="Heading2"/>
        <w:rPr>
          <w:rFonts w:eastAsia="Cambria"/>
        </w:rPr>
      </w:pPr>
      <w:r w:rsidRPr="00AA508B">
        <w:rPr>
          <w:rFonts w:eastAsia="Cambria"/>
        </w:rPr>
        <w:t>JOSIE FITZGERALD - Producer</w:t>
      </w:r>
    </w:p>
    <w:p w:rsidR="00E3149D" w:rsidRDefault="00E3149D" w:rsidP="00E3149D">
      <w:pPr>
        <w:rPr>
          <w:rFonts w:eastAsia="Cambria"/>
        </w:rPr>
      </w:pPr>
      <w:r w:rsidRPr="00AA508B">
        <w:rPr>
          <w:rFonts w:eastAsia="Cambria"/>
        </w:rPr>
        <w:t>Josie Fitzgerald is a Canadian born Producer currently residing and working in Ottawa, Ontario. Josie is also a passionate photographer and writer, with an education in Justice Studies and a professional background in Human Resources and Project Management.</w:t>
      </w:r>
    </w:p>
    <w:p w:rsidR="00E310F2" w:rsidRPr="005C7DF7" w:rsidRDefault="00E310F2" w:rsidP="00E3149D">
      <w:pPr>
        <w:pStyle w:val="Heading2"/>
        <w:rPr>
          <w:sz w:val="24"/>
        </w:rPr>
      </w:pPr>
      <w:r w:rsidRPr="00E3149D">
        <w:lastRenderedPageBreak/>
        <w:t xml:space="preserve">MAXWELL McGUIRE </w:t>
      </w:r>
      <w:r>
        <w:t>- Director</w:t>
      </w:r>
    </w:p>
    <w:p w:rsidR="00E310F2" w:rsidRPr="00DD595F" w:rsidRDefault="00E310F2" w:rsidP="00E3149D">
      <w:r w:rsidRPr="00DD595F">
        <w:t>As a writer and director, Max's projects have been financed or distributed by; Netflix, Bron Studios, Telefilm Canada, Ontario Media Development Corp, Hallmark, Lifetime, CBC TV, UPtv, Canada Council for the Arts, the Harold Greenberg Fund and a number other private international distributors.</w:t>
      </w:r>
    </w:p>
    <w:p w:rsidR="00E310F2" w:rsidRPr="00DD595F" w:rsidRDefault="00E310F2" w:rsidP="00E3149D">
      <w:r w:rsidRPr="00DD595F">
        <w:t>Foreverland, his most personal movie, was produced by Bron Studios and Screen Siren Media. It was distributed theatrically by Eone and sold internationally by Vision Films. It stars Max Thieriot (Seal Team/Bates Motel), Laurence Leboeuf (Transplant) and Oscar nominees Juliette Lewis (Cape Fear) and Demian Bichir (The Bridge) along with Sarah Wayne Callies, Matt Frewer and Thomas Dekker.</w:t>
      </w:r>
    </w:p>
    <w:p w:rsidR="00E310F2" w:rsidRPr="00DD595F" w:rsidRDefault="00E310F2" w:rsidP="00E3149D">
      <w:r w:rsidRPr="00DD595F">
        <w:t>Max recently directed, Midnight at the Magnolia starring Natalie Hall and Evan Williams for Marvista Entertainment which can currently be seen on Netflix where it was TOP 5 worldwide most watched movie.</w:t>
      </w:r>
    </w:p>
    <w:p w:rsidR="00E310F2" w:rsidRPr="00DD595F" w:rsidRDefault="00E310F2" w:rsidP="00E3149D">
      <w:r w:rsidRPr="00DD595F">
        <w:t>Love at Look Lodge, starring Clark Backo and Jonathan Keltz recently premiered on Hallmark to over 2 million viewers this past fall while Mistletoe and Menorahs starring Kelley Jakle and Jake Epstein continues to air on Lifetime TV and around the world.</w:t>
      </w:r>
    </w:p>
    <w:p w:rsidR="00E310F2" w:rsidRPr="00E310F2" w:rsidRDefault="00E310F2" w:rsidP="00E3149D">
      <w:r w:rsidRPr="00DD595F">
        <w:t>He's directed numerous thrillers such as The Narcissist, starring Amber Goldfarb, Damon Runyon and Sam Ashe Arnold for Lifetime along with multiple  movies for Johnson Production Group, Fireside Pictures, Reel World Management, Neshama Entertainment and Marvista Entertainment.</w:t>
      </w:r>
    </w:p>
    <w:p w:rsidR="00720BBF" w:rsidRDefault="00720BBF">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216853" w:rsidRPr="00216853" w:rsidRDefault="00216853" w:rsidP="00216853">
      <w:pPr>
        <w:jc w:val="center"/>
        <w:rPr>
          <w:sz w:val="26"/>
          <w:szCs w:val="26"/>
        </w:rPr>
      </w:pPr>
      <w:r>
        <w:rPr>
          <w:sz w:val="26"/>
          <w:szCs w:val="26"/>
        </w:rPr>
        <w:t xml:space="preserve">Lifetime </w:t>
      </w:r>
      <w:r w:rsidR="007B2D61">
        <w:rPr>
          <w:sz w:val="26"/>
          <w:szCs w:val="26"/>
        </w:rPr>
        <w:t xml:space="preserve">Presents in association </w:t>
      </w:r>
      <w:r>
        <w:rPr>
          <w:sz w:val="26"/>
          <w:szCs w:val="26"/>
        </w:rPr>
        <w:t xml:space="preserve">with </w:t>
      </w:r>
      <w:r w:rsidR="004B718C" w:rsidRPr="005C7DF7">
        <w:rPr>
          <w:sz w:val="26"/>
          <w:szCs w:val="26"/>
        </w:rPr>
        <w:t xml:space="preserve">Johnson Production Group </w:t>
      </w:r>
      <w:r w:rsidR="007B2D61">
        <w:rPr>
          <w:sz w:val="26"/>
          <w:szCs w:val="26"/>
        </w:rPr>
        <w:t xml:space="preserve">and </w:t>
      </w:r>
      <w:r w:rsidR="00AF1718">
        <w:rPr>
          <w:sz w:val="26"/>
          <w:szCs w:val="26"/>
        </w:rPr>
        <w:t xml:space="preserve">produced in association with </w:t>
      </w:r>
      <w:r w:rsidR="007B2D61">
        <w:rPr>
          <w:sz w:val="26"/>
          <w:szCs w:val="26"/>
        </w:rPr>
        <w:t xml:space="preserve">GroupM Motion Enertainment </w:t>
      </w:r>
      <w:r w:rsidR="004B718C" w:rsidRPr="00216853">
        <w:rPr>
          <w:b/>
          <w:sz w:val="26"/>
          <w:szCs w:val="26"/>
        </w:rPr>
        <w:t>“</w:t>
      </w:r>
      <w:r w:rsidRPr="00216853">
        <w:rPr>
          <w:b/>
          <w:sz w:val="26"/>
          <w:szCs w:val="26"/>
        </w:rPr>
        <w:t>YES, CHEF! CHRISTMAS”</w:t>
      </w:r>
      <w:r>
        <w:rPr>
          <w:b/>
          <w:sz w:val="26"/>
          <w:szCs w:val="26"/>
        </w:rPr>
        <w:t xml:space="preserve"> </w:t>
      </w:r>
      <w:r>
        <w:rPr>
          <w:b/>
          <w:sz w:val="26"/>
          <w:szCs w:val="26"/>
        </w:rPr>
        <w:br/>
      </w:r>
      <w:r>
        <w:rPr>
          <w:sz w:val="26"/>
          <w:szCs w:val="26"/>
        </w:rPr>
        <w:t xml:space="preserve">starring </w:t>
      </w:r>
      <w:r w:rsidRPr="00216853">
        <w:rPr>
          <w:sz w:val="26"/>
          <w:szCs w:val="26"/>
        </w:rPr>
        <w:t>TIA MOWRY</w:t>
      </w:r>
      <w:r>
        <w:rPr>
          <w:sz w:val="26"/>
          <w:szCs w:val="26"/>
        </w:rPr>
        <w:t xml:space="preserve">  </w:t>
      </w:r>
      <w:r w:rsidRPr="00216853">
        <w:rPr>
          <w:sz w:val="26"/>
          <w:szCs w:val="26"/>
        </w:rPr>
        <w:t>LUKE HUMPHREY</w:t>
      </w:r>
      <w:r>
        <w:rPr>
          <w:sz w:val="26"/>
          <w:szCs w:val="26"/>
        </w:rPr>
        <w:t xml:space="preserve">  </w:t>
      </w:r>
      <w:r w:rsidRPr="00216853">
        <w:rPr>
          <w:sz w:val="26"/>
          <w:szCs w:val="26"/>
        </w:rPr>
        <w:t>RAVEN DAUDA</w:t>
      </w:r>
      <w:r>
        <w:rPr>
          <w:sz w:val="26"/>
          <w:szCs w:val="26"/>
        </w:rPr>
        <w:t xml:space="preserve">  </w:t>
      </w:r>
      <w:r w:rsidRPr="00216853">
        <w:rPr>
          <w:sz w:val="26"/>
          <w:szCs w:val="26"/>
        </w:rPr>
        <w:t>JOHN KOENSGEN</w:t>
      </w:r>
      <w:r>
        <w:rPr>
          <w:sz w:val="26"/>
          <w:szCs w:val="26"/>
        </w:rPr>
        <w:t xml:space="preserve">  </w:t>
      </w:r>
      <w:r w:rsidRPr="00216853">
        <w:rPr>
          <w:sz w:val="26"/>
          <w:szCs w:val="26"/>
        </w:rPr>
        <w:t>ROTHAFORD GR</w:t>
      </w:r>
      <w:r w:rsidR="009C0FFF">
        <w:rPr>
          <w:sz w:val="26"/>
          <w:szCs w:val="26"/>
        </w:rPr>
        <w:t>A</w:t>
      </w:r>
      <w:r w:rsidRPr="00216853">
        <w:rPr>
          <w:sz w:val="26"/>
          <w:szCs w:val="26"/>
        </w:rPr>
        <w:t>Y</w:t>
      </w:r>
      <w:r>
        <w:rPr>
          <w:sz w:val="26"/>
          <w:szCs w:val="26"/>
        </w:rPr>
        <w:t xml:space="preserve">  </w:t>
      </w:r>
      <w:r w:rsidRPr="00216853">
        <w:rPr>
          <w:sz w:val="26"/>
          <w:szCs w:val="26"/>
        </w:rPr>
        <w:t>CHRISTOPHER OMARI</w:t>
      </w:r>
      <w:r>
        <w:rPr>
          <w:sz w:val="26"/>
          <w:szCs w:val="26"/>
        </w:rPr>
        <w:t xml:space="preserve">  </w:t>
      </w:r>
      <w:r w:rsidRPr="00216853">
        <w:rPr>
          <w:sz w:val="26"/>
          <w:szCs w:val="26"/>
        </w:rPr>
        <w:t>MEKDES TESHOME</w:t>
      </w:r>
      <w:r>
        <w:rPr>
          <w:sz w:val="26"/>
          <w:szCs w:val="26"/>
        </w:rPr>
        <w:t xml:space="preserve">  </w:t>
      </w:r>
      <w:r w:rsidRPr="00216853">
        <w:rPr>
          <w:sz w:val="26"/>
          <w:szCs w:val="26"/>
        </w:rPr>
        <w:t>REBECCA AMZALLAG</w:t>
      </w:r>
      <w:r>
        <w:rPr>
          <w:sz w:val="26"/>
          <w:szCs w:val="26"/>
        </w:rPr>
        <w:t xml:space="preserve">  SIMON PHILLIPS  </w:t>
      </w:r>
      <w:r w:rsidRPr="00216853">
        <w:rPr>
          <w:sz w:val="26"/>
          <w:szCs w:val="26"/>
        </w:rPr>
        <w:t>SEAN MELDRUM</w:t>
      </w:r>
      <w:r>
        <w:rPr>
          <w:sz w:val="26"/>
          <w:szCs w:val="26"/>
        </w:rPr>
        <w:t xml:space="preserve">  </w:t>
      </w:r>
      <w:r w:rsidRPr="00216853">
        <w:rPr>
          <w:sz w:val="26"/>
          <w:szCs w:val="26"/>
        </w:rPr>
        <w:t>ANAS HASAN</w:t>
      </w:r>
      <w:r>
        <w:rPr>
          <w:sz w:val="26"/>
          <w:szCs w:val="26"/>
        </w:rPr>
        <w:t xml:space="preserve">  </w:t>
      </w:r>
      <w:r w:rsidRPr="00216853">
        <w:rPr>
          <w:sz w:val="26"/>
          <w:szCs w:val="26"/>
        </w:rPr>
        <w:t>GREGORY WILSON</w:t>
      </w:r>
      <w:r>
        <w:rPr>
          <w:sz w:val="26"/>
          <w:szCs w:val="26"/>
        </w:rPr>
        <w:t xml:space="preserve">  and </w:t>
      </w:r>
      <w:r w:rsidR="00B81F64">
        <w:rPr>
          <w:sz w:val="26"/>
          <w:szCs w:val="26"/>
        </w:rPr>
        <w:t xml:space="preserve"> </w:t>
      </w:r>
      <w:r>
        <w:rPr>
          <w:sz w:val="26"/>
          <w:szCs w:val="26"/>
        </w:rPr>
        <w:t xml:space="preserve">BUDDY VALASTRO  </w:t>
      </w:r>
      <w:r w:rsidRPr="00216853">
        <w:rPr>
          <w:sz w:val="26"/>
          <w:szCs w:val="26"/>
        </w:rPr>
        <w:t>Casting</w:t>
      </w:r>
      <w:r>
        <w:rPr>
          <w:sz w:val="26"/>
          <w:szCs w:val="26"/>
        </w:rPr>
        <w:t xml:space="preserve">  </w:t>
      </w:r>
      <w:r w:rsidRPr="00216853">
        <w:rPr>
          <w:sz w:val="26"/>
          <w:szCs w:val="26"/>
        </w:rPr>
        <w:t>BRIAN LEVY  JASON STROUD</w:t>
      </w:r>
      <w:r>
        <w:rPr>
          <w:sz w:val="26"/>
          <w:szCs w:val="26"/>
        </w:rPr>
        <w:t xml:space="preserve">  </w:t>
      </w:r>
      <w:r w:rsidRPr="00216853">
        <w:rPr>
          <w:sz w:val="26"/>
          <w:szCs w:val="26"/>
        </w:rPr>
        <w:t>Composer</w:t>
      </w:r>
      <w:r>
        <w:rPr>
          <w:sz w:val="26"/>
          <w:szCs w:val="26"/>
        </w:rPr>
        <w:t xml:space="preserve"> </w:t>
      </w:r>
      <w:r w:rsidRPr="00216853">
        <w:rPr>
          <w:sz w:val="26"/>
          <w:szCs w:val="26"/>
        </w:rPr>
        <w:t xml:space="preserve">CATALIN MARIN </w:t>
      </w:r>
      <w:r>
        <w:rPr>
          <w:sz w:val="26"/>
          <w:szCs w:val="26"/>
        </w:rPr>
        <w:t xml:space="preserve"> </w:t>
      </w:r>
      <w:r w:rsidRPr="00216853">
        <w:rPr>
          <w:sz w:val="26"/>
          <w:szCs w:val="26"/>
        </w:rPr>
        <w:t>Costume Designer SARAH A. CARROLL</w:t>
      </w:r>
      <w:r>
        <w:rPr>
          <w:sz w:val="26"/>
          <w:szCs w:val="26"/>
        </w:rPr>
        <w:t xml:space="preserve">  </w:t>
      </w:r>
      <w:r w:rsidRPr="00216853">
        <w:rPr>
          <w:sz w:val="26"/>
          <w:szCs w:val="26"/>
        </w:rPr>
        <w:t>Editor</w:t>
      </w:r>
      <w:r>
        <w:rPr>
          <w:sz w:val="26"/>
          <w:szCs w:val="26"/>
        </w:rPr>
        <w:t xml:space="preserve"> </w:t>
      </w:r>
      <w:r w:rsidRPr="00216853">
        <w:rPr>
          <w:sz w:val="26"/>
          <w:szCs w:val="26"/>
        </w:rPr>
        <w:t>BEN LAWRENCE</w:t>
      </w:r>
      <w:r>
        <w:rPr>
          <w:sz w:val="26"/>
          <w:szCs w:val="26"/>
        </w:rPr>
        <w:t xml:space="preserve">  </w:t>
      </w:r>
      <w:r w:rsidRPr="00216853">
        <w:rPr>
          <w:sz w:val="26"/>
          <w:szCs w:val="26"/>
        </w:rPr>
        <w:t>Production Designer GREGORY PHILIP WILSON</w:t>
      </w:r>
      <w:r>
        <w:rPr>
          <w:sz w:val="26"/>
          <w:szCs w:val="26"/>
        </w:rPr>
        <w:t xml:space="preserve">  </w:t>
      </w:r>
      <w:r w:rsidRPr="00216853">
        <w:rPr>
          <w:sz w:val="26"/>
          <w:szCs w:val="26"/>
        </w:rPr>
        <w:t>Director of Photography MICHAEL TIEN</w:t>
      </w:r>
      <w:r>
        <w:rPr>
          <w:sz w:val="26"/>
          <w:szCs w:val="26"/>
        </w:rPr>
        <w:t xml:space="preserve">  </w:t>
      </w:r>
      <w:r w:rsidRPr="00216853">
        <w:rPr>
          <w:sz w:val="26"/>
          <w:szCs w:val="26"/>
        </w:rPr>
        <w:t>Co-Executive Producer</w:t>
      </w:r>
      <w:r>
        <w:rPr>
          <w:sz w:val="26"/>
          <w:szCs w:val="26"/>
        </w:rPr>
        <w:t xml:space="preserve"> </w:t>
      </w:r>
      <w:r w:rsidRPr="00216853">
        <w:rPr>
          <w:sz w:val="26"/>
          <w:szCs w:val="26"/>
        </w:rPr>
        <w:t>LISA ALFORD</w:t>
      </w:r>
      <w:r>
        <w:rPr>
          <w:sz w:val="26"/>
          <w:szCs w:val="26"/>
        </w:rPr>
        <w:t xml:space="preserve">  </w:t>
      </w:r>
      <w:r w:rsidRPr="00216853">
        <w:rPr>
          <w:sz w:val="26"/>
          <w:szCs w:val="26"/>
        </w:rPr>
        <w:t>Executive Producers</w:t>
      </w:r>
      <w:r>
        <w:rPr>
          <w:sz w:val="26"/>
          <w:szCs w:val="26"/>
        </w:rPr>
        <w:t xml:space="preserve"> </w:t>
      </w:r>
      <w:r w:rsidRPr="00216853">
        <w:rPr>
          <w:sz w:val="26"/>
          <w:szCs w:val="26"/>
        </w:rPr>
        <w:t>ANDREW C. ERIN</w:t>
      </w:r>
      <w:r>
        <w:rPr>
          <w:sz w:val="26"/>
          <w:szCs w:val="26"/>
        </w:rPr>
        <w:t xml:space="preserve">  </w:t>
      </w:r>
      <w:r w:rsidRPr="00216853">
        <w:rPr>
          <w:sz w:val="26"/>
          <w:szCs w:val="26"/>
        </w:rPr>
        <w:t>OLIVER DE CAIGNY</w:t>
      </w:r>
      <w:r>
        <w:rPr>
          <w:sz w:val="26"/>
          <w:szCs w:val="26"/>
        </w:rPr>
        <w:t xml:space="preserve">  </w:t>
      </w:r>
      <w:r w:rsidRPr="00216853">
        <w:rPr>
          <w:sz w:val="26"/>
          <w:szCs w:val="26"/>
        </w:rPr>
        <w:t>TIA MOWRY</w:t>
      </w:r>
      <w:r>
        <w:rPr>
          <w:sz w:val="26"/>
          <w:szCs w:val="26"/>
        </w:rPr>
        <w:t xml:space="preserve">  </w:t>
      </w:r>
      <w:r w:rsidRPr="00216853">
        <w:rPr>
          <w:sz w:val="26"/>
          <w:szCs w:val="26"/>
        </w:rPr>
        <w:t>ADAM GRIFFIN</w:t>
      </w:r>
      <w:r>
        <w:rPr>
          <w:sz w:val="26"/>
          <w:szCs w:val="26"/>
        </w:rPr>
        <w:t xml:space="preserve">  </w:t>
      </w:r>
      <w:r w:rsidRPr="00216853">
        <w:rPr>
          <w:sz w:val="26"/>
          <w:szCs w:val="26"/>
        </w:rPr>
        <w:t>RICHARD FOSTER</w:t>
      </w:r>
      <w:r>
        <w:rPr>
          <w:sz w:val="26"/>
          <w:szCs w:val="26"/>
        </w:rPr>
        <w:t xml:space="preserve">  </w:t>
      </w:r>
      <w:r w:rsidRPr="00216853">
        <w:rPr>
          <w:sz w:val="26"/>
          <w:szCs w:val="26"/>
        </w:rPr>
        <w:t>CHET FENSTER</w:t>
      </w:r>
      <w:r>
        <w:rPr>
          <w:sz w:val="26"/>
          <w:szCs w:val="26"/>
        </w:rPr>
        <w:t xml:space="preserve">  </w:t>
      </w:r>
      <w:r w:rsidRPr="00216853">
        <w:rPr>
          <w:sz w:val="26"/>
          <w:szCs w:val="26"/>
        </w:rPr>
        <w:t>BUDDY VALASTRO</w:t>
      </w:r>
      <w:r>
        <w:rPr>
          <w:sz w:val="26"/>
          <w:szCs w:val="26"/>
        </w:rPr>
        <w:t xml:space="preserve">  T</w:t>
      </w:r>
      <w:r w:rsidRPr="00216853">
        <w:rPr>
          <w:sz w:val="26"/>
          <w:szCs w:val="26"/>
        </w:rPr>
        <w:t>IMOTHY O. JOHNSON</w:t>
      </w:r>
      <w:r>
        <w:rPr>
          <w:sz w:val="26"/>
          <w:szCs w:val="26"/>
        </w:rPr>
        <w:t xml:space="preserve">  </w:t>
      </w:r>
      <w:r w:rsidRPr="00216853">
        <w:rPr>
          <w:sz w:val="26"/>
          <w:szCs w:val="26"/>
        </w:rPr>
        <w:t>Producer</w:t>
      </w:r>
      <w:r>
        <w:rPr>
          <w:sz w:val="26"/>
          <w:szCs w:val="26"/>
        </w:rPr>
        <w:t xml:space="preserve"> </w:t>
      </w:r>
      <w:r w:rsidRPr="00216853">
        <w:rPr>
          <w:sz w:val="26"/>
          <w:szCs w:val="26"/>
        </w:rPr>
        <w:t>JOSIE FITZGERALD</w:t>
      </w:r>
      <w:r>
        <w:rPr>
          <w:sz w:val="26"/>
          <w:szCs w:val="26"/>
        </w:rPr>
        <w:t xml:space="preserve">  </w:t>
      </w:r>
      <w:r w:rsidRPr="00216853">
        <w:rPr>
          <w:sz w:val="26"/>
          <w:szCs w:val="26"/>
        </w:rPr>
        <w:t>Written by</w:t>
      </w:r>
      <w:r>
        <w:rPr>
          <w:sz w:val="26"/>
          <w:szCs w:val="26"/>
        </w:rPr>
        <w:t xml:space="preserve"> </w:t>
      </w:r>
      <w:r w:rsidRPr="00216853">
        <w:rPr>
          <w:sz w:val="26"/>
          <w:szCs w:val="26"/>
        </w:rPr>
        <w:t>CARLEY SMALE</w:t>
      </w:r>
      <w:r>
        <w:rPr>
          <w:sz w:val="26"/>
          <w:szCs w:val="26"/>
        </w:rPr>
        <w:t xml:space="preserve">  </w:t>
      </w:r>
      <w:r w:rsidRPr="00216853">
        <w:rPr>
          <w:sz w:val="26"/>
          <w:szCs w:val="26"/>
        </w:rPr>
        <w:t>Directed by MAXWELL MCGUIRE</w:t>
      </w:r>
    </w:p>
    <w:p w:rsidR="0094244B" w:rsidRPr="005C7DF7" w:rsidRDefault="00216853" w:rsidP="00216853">
      <w:pPr>
        <w:jc w:val="center"/>
        <w:rPr>
          <w:sz w:val="26"/>
          <w:szCs w:val="26"/>
        </w:rPr>
      </w:pPr>
      <w:r w:rsidRPr="00216853">
        <w:rPr>
          <w:sz w:val="26"/>
          <w:szCs w:val="26"/>
        </w:rPr>
        <w:tab/>
      </w:r>
      <w:r w:rsidR="0094244B">
        <w:rPr>
          <w:sz w:val="26"/>
          <w:szCs w:val="26"/>
        </w:rPr>
        <w:t xml:space="preserve"> </w:t>
      </w:r>
      <w:r w:rsidR="00560229">
        <w:rPr>
          <w:noProof/>
          <w:sz w:val="26"/>
          <w:szCs w:val="26"/>
          <w:lang w:bidi="ar-SA"/>
        </w:rPr>
        <w:drawing>
          <wp:inline distT="0" distB="0" distL="0" distR="0">
            <wp:extent cx="1440180" cy="658242"/>
            <wp:effectExtent l="19050" t="0" r="7620" b="0"/>
            <wp:docPr id="11" name="Picture 10"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6"/>
                    <a:stretch>
                      <a:fillRect/>
                    </a:stretch>
                  </pic:blipFill>
                  <pic:spPr>
                    <a:xfrm>
                      <a:off x="0" y="0"/>
                      <a:ext cx="1439996" cy="658158"/>
                    </a:xfrm>
                    <a:prstGeom prst="rect">
                      <a:avLst/>
                    </a:prstGeom>
                  </pic:spPr>
                </pic:pic>
              </a:graphicData>
            </a:graphic>
          </wp:inline>
        </w:drawing>
      </w:r>
      <w:r w:rsidR="0094244B">
        <w:rPr>
          <w:sz w:val="26"/>
          <w:szCs w:val="26"/>
        </w:rPr>
        <w:t xml:space="preserve">                             </w:t>
      </w:r>
      <w:r w:rsidR="00514050">
        <w:rPr>
          <w:noProof/>
          <w:sz w:val="26"/>
          <w:szCs w:val="26"/>
          <w:lang w:bidi="ar-SA"/>
        </w:rPr>
        <w:drawing>
          <wp:inline distT="0" distB="0" distL="0" distR="0">
            <wp:extent cx="1264920" cy="64389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7"/>
                    <a:srcRect/>
                    <a:stretch>
                      <a:fillRect/>
                    </a:stretch>
                  </pic:blipFill>
                  <pic:spPr bwMode="auto">
                    <a:xfrm>
                      <a:off x="0" y="0"/>
                      <a:ext cx="1264920" cy="64389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8"/>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E310F2">
        <w:rPr>
          <w:sz w:val="26"/>
          <w:szCs w:val="26"/>
        </w:rPr>
        <w:t>III</w:t>
      </w:r>
      <w:r w:rsidR="00F11EDA">
        <w:rPr>
          <w:sz w:val="26"/>
          <w:szCs w:val="26"/>
        </w:rPr>
        <w:t xml:space="preserve"> </w:t>
      </w:r>
      <w:r w:rsidR="009C0D4B" w:rsidRPr="009C0D4B">
        <w:rPr>
          <w:sz w:val="26"/>
          <w:szCs w:val="26"/>
        </w:rPr>
        <w:t xml:space="preserve">Fireside (Chef) Films Inc. </w:t>
      </w:r>
      <w:r w:rsidR="004B718C" w:rsidRPr="005C7DF7">
        <w:rPr>
          <w:sz w:val="26"/>
          <w:szCs w:val="26"/>
        </w:rPr>
        <w:t>All Rights Reserved</w:t>
      </w: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216853" w:rsidRDefault="00216853" w:rsidP="00B970CB">
      <w:pPr>
        <w:pBdr>
          <w:bottom w:val="single" w:sz="4" w:space="1" w:color="auto"/>
        </w:pBdr>
        <w:jc w:val="center"/>
        <w:rPr>
          <w:sz w:val="24"/>
        </w:rPr>
      </w:pPr>
      <w:r>
        <w:rPr>
          <w:noProof/>
          <w:lang w:bidi="ar-SA"/>
        </w:rPr>
        <w:lastRenderedPageBreak/>
        <w:drawing>
          <wp:inline distT="0" distB="0" distL="0" distR="0">
            <wp:extent cx="2857500" cy="1943100"/>
            <wp:effectExtent l="0" t="0" r="0" b="0"/>
            <wp:docPr id="13" name="Picture 4" descr="https://d2ksis2z2ke2jq.cloudfront.net/uploads/2023/02/GroupMMotionEntertainment_Logo_Black_Black-Logo-300x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2ksis2z2ke2jq.cloudfront.net/uploads/2023/02/GroupMMotionEntertainment_Logo_Black_Black-Logo-300x204.png"/>
                    <pic:cNvPicPr>
                      <a:picLocks noChangeAspect="1" noChangeArrowheads="1"/>
                    </pic:cNvPicPr>
                  </pic:nvPicPr>
                  <pic:blipFill>
                    <a:blip r:embed="rId20"/>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rsidR="00E9293C" w:rsidRDefault="00560229"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1"/>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E3149D" w:rsidRDefault="00E3149D">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1A7386" w:rsidP="001A7386">
      <w:r>
        <w:t>Aspiring chef, Alicia Gellar, gets accepted into Chicago's coveted "Kringle Cook-Off" competition and must work alongside, revered chef, Logan Forester in order to come up with a three-course dish to present to esteemed restaurateurs Viola and Rick Kringle on Christmas Eve. The two cannot agree on anything, as Alicia wants the meal to feel festive and home-cooked, while Logan wants it to be sophisticated and high-end. Meanwhile, filled with curiosity, Alicia decides to take a DNA test and finally find out about the origins of her birth family. Having been adopted as a baby, Alicia has always wanted to know more about her heritage, and this Christmas she is determined to find out once and for all. However, things get complicated as Alicia and Logan grow closer and Alicia learns that she just might be related to the Kringles. As Christmas Eve approaches, Alicia's journey is filled with self-discovery, romance, complicated family dynamics and a dash of Christmas magic as she chops, steams, bakes and boils her way to the finish line.</w:t>
      </w:r>
      <w:r w:rsidR="0094244B" w:rsidRPr="0094244B">
        <w:t xml:space="preserve"> (</w:t>
      </w:r>
      <w:r w:rsidR="00E3149D">
        <w:t>1046</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3149D" w:rsidRPr="00E3149D" w:rsidRDefault="00E3149D" w:rsidP="00E3149D">
      <w:pPr>
        <w:widowControl w:val="0"/>
        <w:autoSpaceDE w:val="0"/>
        <w:autoSpaceDN w:val="0"/>
        <w:adjustRightInd w:val="0"/>
        <w:rPr>
          <w:rFonts w:cs="Calibri"/>
          <w:color w:val="0F0F0F"/>
          <w:lang w:val="en-CA" w:eastAsia="en-CA"/>
        </w:rPr>
      </w:pPr>
      <w:r w:rsidRPr="00E3149D">
        <w:rPr>
          <w:rFonts w:cs="Calibri"/>
          <w:color w:val="0F0F0F"/>
          <w:lang w:val="en-CA" w:eastAsia="en-CA"/>
        </w:rPr>
        <w:t>When an aspiring chef gets accepted into Chicago's coveted "Kringle Cook-Off" competition, she is in for a vigorous Christmas season as she gets partnered with a stern, but handsome, cooking mentor who is determined to win. Although the two butt heads at every turn, it doesn't take long for the sparks to fly, not only in the kitchen, but between them too. (358)</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012227"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An aspiring chef butts heads with her handsome mentor</w:t>
      </w:r>
      <w:r w:rsidR="00A35E60">
        <w:rPr>
          <w:rFonts w:cs="Calibri"/>
          <w:color w:val="0F0F0F"/>
          <w:lang w:val="en-CA" w:eastAsia="en-CA" w:bidi="ar-SA"/>
        </w:rPr>
        <w:t xml:space="preserve"> </w:t>
      </w:r>
      <w:r>
        <w:rPr>
          <w:rFonts w:cs="Calibri"/>
          <w:color w:val="0F0F0F"/>
          <w:lang w:val="en-CA" w:eastAsia="en-CA" w:bidi="ar-SA"/>
        </w:rPr>
        <w:t xml:space="preserve">as they partner for a cooking competition. </w:t>
      </w:r>
      <w:r w:rsidR="00A35E60">
        <w:rPr>
          <w:rFonts w:cs="Calibri"/>
          <w:color w:val="0F0F0F"/>
          <w:lang w:val="en-CA" w:eastAsia="en-CA" w:bidi="ar-SA"/>
        </w:rPr>
        <w:t>(</w:t>
      </w:r>
      <w:r>
        <w:rPr>
          <w:rFonts w:cs="Calibri"/>
          <w:color w:val="0F0F0F"/>
          <w:lang w:val="en-CA" w:eastAsia="en-CA" w:bidi="ar-SA"/>
        </w:rPr>
        <w:t>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012227"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Cooking show, Family, Adoption, Romance</w:t>
      </w:r>
    </w:p>
    <w:sectPr w:rsidR="00E9293C" w:rsidRPr="006821C5" w:rsidSect="009C0FFF">
      <w:footerReference w:type="default" r:id="rId22"/>
      <w:pgSz w:w="12240" w:h="15840"/>
      <w:pgMar w:top="1276"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67F" w:rsidRDefault="0074467F" w:rsidP="002176F9">
      <w:pPr>
        <w:spacing w:after="0"/>
      </w:pPr>
      <w:r>
        <w:separator/>
      </w:r>
    </w:p>
  </w:endnote>
  <w:endnote w:type="continuationSeparator" w:id="1">
    <w:p w:rsidR="0074467F" w:rsidRDefault="0074467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AC7" w:rsidRDefault="005F7AC7"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5F7AC7" w:rsidRDefault="005F7A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67F" w:rsidRDefault="0074467F" w:rsidP="002176F9">
      <w:pPr>
        <w:spacing w:after="0"/>
      </w:pPr>
      <w:r>
        <w:separator/>
      </w:r>
    </w:p>
  </w:footnote>
  <w:footnote w:type="continuationSeparator" w:id="1">
    <w:p w:rsidR="0074467F" w:rsidRDefault="0074467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2706">
      <o:colormenu v:ext="edit" fillcolor="none [3204]"/>
    </o:shapedefaults>
  </w:hdrShapeDefaults>
  <w:footnotePr>
    <w:footnote w:id="0"/>
    <w:footnote w:id="1"/>
  </w:footnotePr>
  <w:endnotePr>
    <w:endnote w:id="0"/>
    <w:endnote w:id="1"/>
  </w:endnotePr>
  <w:compat/>
  <w:rsids>
    <w:rsidRoot w:val="00E42A37"/>
    <w:rsid w:val="00001F9E"/>
    <w:rsid w:val="000075AF"/>
    <w:rsid w:val="00012227"/>
    <w:rsid w:val="00021F08"/>
    <w:rsid w:val="00033E4D"/>
    <w:rsid w:val="00060450"/>
    <w:rsid w:val="00074936"/>
    <w:rsid w:val="000825D6"/>
    <w:rsid w:val="0008551D"/>
    <w:rsid w:val="000863AB"/>
    <w:rsid w:val="000878AB"/>
    <w:rsid w:val="000A1267"/>
    <w:rsid w:val="000E129B"/>
    <w:rsid w:val="000E66AD"/>
    <w:rsid w:val="000F2826"/>
    <w:rsid w:val="000F47FF"/>
    <w:rsid w:val="000F6A92"/>
    <w:rsid w:val="000F7D05"/>
    <w:rsid w:val="001004F3"/>
    <w:rsid w:val="00103BBD"/>
    <w:rsid w:val="001078AE"/>
    <w:rsid w:val="00110154"/>
    <w:rsid w:val="001157E5"/>
    <w:rsid w:val="00131444"/>
    <w:rsid w:val="00134BCB"/>
    <w:rsid w:val="00134E20"/>
    <w:rsid w:val="00143DFF"/>
    <w:rsid w:val="00155023"/>
    <w:rsid w:val="00165D1A"/>
    <w:rsid w:val="00172503"/>
    <w:rsid w:val="00184008"/>
    <w:rsid w:val="00184567"/>
    <w:rsid w:val="001A7386"/>
    <w:rsid w:val="001B2B25"/>
    <w:rsid w:val="001C5287"/>
    <w:rsid w:val="001C59FA"/>
    <w:rsid w:val="001C607D"/>
    <w:rsid w:val="001D1CBA"/>
    <w:rsid w:val="001D2B7C"/>
    <w:rsid w:val="0020181F"/>
    <w:rsid w:val="00204780"/>
    <w:rsid w:val="00205929"/>
    <w:rsid w:val="00206081"/>
    <w:rsid w:val="00216853"/>
    <w:rsid w:val="002176F9"/>
    <w:rsid w:val="00225FA6"/>
    <w:rsid w:val="00277E5A"/>
    <w:rsid w:val="0028359D"/>
    <w:rsid w:val="002A363C"/>
    <w:rsid w:val="002A49EE"/>
    <w:rsid w:val="002A5169"/>
    <w:rsid w:val="002A57AA"/>
    <w:rsid w:val="002B40AA"/>
    <w:rsid w:val="002D0D4F"/>
    <w:rsid w:val="002D6639"/>
    <w:rsid w:val="002D70BA"/>
    <w:rsid w:val="002F4874"/>
    <w:rsid w:val="00340688"/>
    <w:rsid w:val="003852D1"/>
    <w:rsid w:val="003935F8"/>
    <w:rsid w:val="00393EDE"/>
    <w:rsid w:val="003A1DC2"/>
    <w:rsid w:val="003B34E2"/>
    <w:rsid w:val="003B4061"/>
    <w:rsid w:val="003D4D7C"/>
    <w:rsid w:val="003E294D"/>
    <w:rsid w:val="004065A5"/>
    <w:rsid w:val="004078DF"/>
    <w:rsid w:val="00410FC7"/>
    <w:rsid w:val="00415423"/>
    <w:rsid w:val="00424D4F"/>
    <w:rsid w:val="00426497"/>
    <w:rsid w:val="0042656E"/>
    <w:rsid w:val="004313EB"/>
    <w:rsid w:val="00443135"/>
    <w:rsid w:val="004443C2"/>
    <w:rsid w:val="004462FD"/>
    <w:rsid w:val="004522E2"/>
    <w:rsid w:val="00474137"/>
    <w:rsid w:val="00480229"/>
    <w:rsid w:val="004B718C"/>
    <w:rsid w:val="004C5AEB"/>
    <w:rsid w:val="004D3D4A"/>
    <w:rsid w:val="004E0AC0"/>
    <w:rsid w:val="004E4F4F"/>
    <w:rsid w:val="00501309"/>
    <w:rsid w:val="00501D23"/>
    <w:rsid w:val="00510E79"/>
    <w:rsid w:val="00513A1F"/>
    <w:rsid w:val="00514050"/>
    <w:rsid w:val="0054355D"/>
    <w:rsid w:val="005462E6"/>
    <w:rsid w:val="00546E13"/>
    <w:rsid w:val="00550292"/>
    <w:rsid w:val="005516F3"/>
    <w:rsid w:val="00552C7D"/>
    <w:rsid w:val="00553A1F"/>
    <w:rsid w:val="00554D23"/>
    <w:rsid w:val="00554DBA"/>
    <w:rsid w:val="00560229"/>
    <w:rsid w:val="005740B9"/>
    <w:rsid w:val="005C7DF7"/>
    <w:rsid w:val="005E1B62"/>
    <w:rsid w:val="005E22B3"/>
    <w:rsid w:val="005E32DA"/>
    <w:rsid w:val="005F7AC7"/>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7162"/>
    <w:rsid w:val="006A41A7"/>
    <w:rsid w:val="006D1CA4"/>
    <w:rsid w:val="006D29BB"/>
    <w:rsid w:val="006D5B74"/>
    <w:rsid w:val="006D5CBD"/>
    <w:rsid w:val="006E3B19"/>
    <w:rsid w:val="006F7777"/>
    <w:rsid w:val="00716A8D"/>
    <w:rsid w:val="00720BBF"/>
    <w:rsid w:val="00725A07"/>
    <w:rsid w:val="0073788E"/>
    <w:rsid w:val="0074467F"/>
    <w:rsid w:val="00754A0A"/>
    <w:rsid w:val="00761550"/>
    <w:rsid w:val="007653EC"/>
    <w:rsid w:val="00775C8F"/>
    <w:rsid w:val="00783DCC"/>
    <w:rsid w:val="007A39B6"/>
    <w:rsid w:val="007B0923"/>
    <w:rsid w:val="007B2D61"/>
    <w:rsid w:val="007F4108"/>
    <w:rsid w:val="0080441D"/>
    <w:rsid w:val="00812B35"/>
    <w:rsid w:val="00813C89"/>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9C0D4B"/>
    <w:rsid w:val="009C0FFF"/>
    <w:rsid w:val="00A022B5"/>
    <w:rsid w:val="00A118A2"/>
    <w:rsid w:val="00A13015"/>
    <w:rsid w:val="00A23E15"/>
    <w:rsid w:val="00A25492"/>
    <w:rsid w:val="00A35E60"/>
    <w:rsid w:val="00A37652"/>
    <w:rsid w:val="00A4265E"/>
    <w:rsid w:val="00A55A9C"/>
    <w:rsid w:val="00A64000"/>
    <w:rsid w:val="00A70EB3"/>
    <w:rsid w:val="00A80369"/>
    <w:rsid w:val="00A846FB"/>
    <w:rsid w:val="00A92F89"/>
    <w:rsid w:val="00A96985"/>
    <w:rsid w:val="00A97317"/>
    <w:rsid w:val="00AA4ECC"/>
    <w:rsid w:val="00AA6EB2"/>
    <w:rsid w:val="00AB5D01"/>
    <w:rsid w:val="00AC10C9"/>
    <w:rsid w:val="00AC5146"/>
    <w:rsid w:val="00AC51B5"/>
    <w:rsid w:val="00AD2CDB"/>
    <w:rsid w:val="00AF1718"/>
    <w:rsid w:val="00AF3BAD"/>
    <w:rsid w:val="00AF3D14"/>
    <w:rsid w:val="00B0425D"/>
    <w:rsid w:val="00B13264"/>
    <w:rsid w:val="00B15926"/>
    <w:rsid w:val="00B21534"/>
    <w:rsid w:val="00B2170D"/>
    <w:rsid w:val="00B3679A"/>
    <w:rsid w:val="00B536F0"/>
    <w:rsid w:val="00B541E2"/>
    <w:rsid w:val="00B57CA2"/>
    <w:rsid w:val="00B81F64"/>
    <w:rsid w:val="00B970CB"/>
    <w:rsid w:val="00BA66AE"/>
    <w:rsid w:val="00BE12E7"/>
    <w:rsid w:val="00BE32BE"/>
    <w:rsid w:val="00BE71AD"/>
    <w:rsid w:val="00C001BD"/>
    <w:rsid w:val="00C310A2"/>
    <w:rsid w:val="00C337B8"/>
    <w:rsid w:val="00C40276"/>
    <w:rsid w:val="00C420DF"/>
    <w:rsid w:val="00C42581"/>
    <w:rsid w:val="00C4469B"/>
    <w:rsid w:val="00C44BDA"/>
    <w:rsid w:val="00C55582"/>
    <w:rsid w:val="00C77A3D"/>
    <w:rsid w:val="00C77AAE"/>
    <w:rsid w:val="00C81F01"/>
    <w:rsid w:val="00C85FD0"/>
    <w:rsid w:val="00C915BC"/>
    <w:rsid w:val="00C9401B"/>
    <w:rsid w:val="00CB5BD4"/>
    <w:rsid w:val="00CB6B2A"/>
    <w:rsid w:val="00D0066A"/>
    <w:rsid w:val="00D16F09"/>
    <w:rsid w:val="00D17331"/>
    <w:rsid w:val="00D341F2"/>
    <w:rsid w:val="00D37F35"/>
    <w:rsid w:val="00D46444"/>
    <w:rsid w:val="00D82090"/>
    <w:rsid w:val="00D87266"/>
    <w:rsid w:val="00DB1586"/>
    <w:rsid w:val="00DD4E91"/>
    <w:rsid w:val="00DE7F64"/>
    <w:rsid w:val="00DF7574"/>
    <w:rsid w:val="00E073E4"/>
    <w:rsid w:val="00E21141"/>
    <w:rsid w:val="00E2320B"/>
    <w:rsid w:val="00E272E1"/>
    <w:rsid w:val="00E301AE"/>
    <w:rsid w:val="00E310F2"/>
    <w:rsid w:val="00E3149D"/>
    <w:rsid w:val="00E42A37"/>
    <w:rsid w:val="00E45820"/>
    <w:rsid w:val="00E73983"/>
    <w:rsid w:val="00E9293C"/>
    <w:rsid w:val="00EF1B50"/>
    <w:rsid w:val="00F11EDA"/>
    <w:rsid w:val="00F22E8B"/>
    <w:rsid w:val="00F269E1"/>
    <w:rsid w:val="00F52F32"/>
    <w:rsid w:val="00F72008"/>
    <w:rsid w:val="00F7597B"/>
    <w:rsid w:val="00F75DB5"/>
    <w:rsid w:val="00F77845"/>
    <w:rsid w:val="00F907DB"/>
    <w:rsid w:val="00F92900"/>
    <w:rsid w:val="00F94137"/>
    <w:rsid w:val="00FB5A05"/>
    <w:rsid w:val="00FB70A7"/>
    <w:rsid w:val="00FC1527"/>
    <w:rsid w:val="00FD1569"/>
    <w:rsid w:val="00FD741C"/>
    <w:rsid w:val="00FE3BAA"/>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6">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50215075">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29289429">
      <w:bodyDiv w:val="1"/>
      <w:marLeft w:val="0"/>
      <w:marRight w:val="0"/>
      <w:marTop w:val="0"/>
      <w:marBottom w:val="0"/>
      <w:divBdr>
        <w:top w:val="none" w:sz="0" w:space="0" w:color="auto"/>
        <w:left w:val="none" w:sz="0" w:space="0" w:color="auto"/>
        <w:bottom w:val="none" w:sz="0" w:space="0" w:color="auto"/>
        <w:right w:val="none" w:sz="0" w:space="0" w:color="auto"/>
      </w:divBdr>
    </w:div>
    <w:div w:id="668869946">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33497281">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28580561">
      <w:bodyDiv w:val="1"/>
      <w:marLeft w:val="0"/>
      <w:marRight w:val="0"/>
      <w:marTop w:val="0"/>
      <w:marBottom w:val="0"/>
      <w:divBdr>
        <w:top w:val="none" w:sz="0" w:space="0" w:color="auto"/>
        <w:left w:val="none" w:sz="0" w:space="0" w:color="auto"/>
        <w:bottom w:val="none" w:sz="0" w:space="0" w:color="auto"/>
        <w:right w:val="none" w:sz="0" w:space="0" w:color="auto"/>
      </w:divBdr>
    </w:div>
    <w:div w:id="977565014">
      <w:bodyDiv w:val="1"/>
      <w:marLeft w:val="0"/>
      <w:marRight w:val="0"/>
      <w:marTop w:val="0"/>
      <w:marBottom w:val="0"/>
      <w:divBdr>
        <w:top w:val="none" w:sz="0" w:space="0" w:color="auto"/>
        <w:left w:val="none" w:sz="0" w:space="0" w:color="auto"/>
        <w:bottom w:val="none" w:sz="0" w:space="0" w:color="auto"/>
        <w:right w:val="none" w:sz="0" w:space="0" w:color="auto"/>
      </w:divBdr>
    </w:div>
    <w:div w:id="1098060117">
      <w:bodyDiv w:val="1"/>
      <w:marLeft w:val="0"/>
      <w:marRight w:val="0"/>
      <w:marTop w:val="0"/>
      <w:marBottom w:val="0"/>
      <w:divBdr>
        <w:top w:val="none" w:sz="0" w:space="0" w:color="auto"/>
        <w:left w:val="none" w:sz="0" w:space="0" w:color="auto"/>
        <w:bottom w:val="none" w:sz="0" w:space="0" w:color="auto"/>
        <w:right w:val="none" w:sz="0" w:space="0" w:color="auto"/>
      </w:divBdr>
    </w:div>
    <w:div w:id="1133712821">
      <w:bodyDiv w:val="1"/>
      <w:marLeft w:val="0"/>
      <w:marRight w:val="0"/>
      <w:marTop w:val="0"/>
      <w:marBottom w:val="0"/>
      <w:divBdr>
        <w:top w:val="none" w:sz="0" w:space="0" w:color="auto"/>
        <w:left w:val="none" w:sz="0" w:space="0" w:color="auto"/>
        <w:bottom w:val="none" w:sz="0" w:space="0" w:color="auto"/>
        <w:right w:val="none" w:sz="0" w:space="0" w:color="auto"/>
      </w:divBdr>
    </w:div>
    <w:div w:id="1162702099">
      <w:bodyDiv w:val="1"/>
      <w:marLeft w:val="0"/>
      <w:marRight w:val="0"/>
      <w:marTop w:val="0"/>
      <w:marBottom w:val="0"/>
      <w:divBdr>
        <w:top w:val="none" w:sz="0" w:space="0" w:color="auto"/>
        <w:left w:val="none" w:sz="0" w:space="0" w:color="auto"/>
        <w:bottom w:val="none" w:sz="0" w:space="0" w:color="auto"/>
        <w:right w:val="none" w:sz="0" w:space="0" w:color="auto"/>
      </w:divBdr>
    </w:div>
    <w:div w:id="1233201721">
      <w:bodyDiv w:val="1"/>
      <w:marLeft w:val="0"/>
      <w:marRight w:val="0"/>
      <w:marTop w:val="0"/>
      <w:marBottom w:val="0"/>
      <w:divBdr>
        <w:top w:val="none" w:sz="0" w:space="0" w:color="auto"/>
        <w:left w:val="none" w:sz="0" w:space="0" w:color="auto"/>
        <w:bottom w:val="none" w:sz="0" w:space="0" w:color="auto"/>
        <w:right w:val="none" w:sz="0" w:space="0" w:color="auto"/>
      </w:divBdr>
    </w:div>
    <w:div w:id="1533301329">
      <w:bodyDiv w:val="1"/>
      <w:marLeft w:val="0"/>
      <w:marRight w:val="0"/>
      <w:marTop w:val="0"/>
      <w:marBottom w:val="0"/>
      <w:divBdr>
        <w:top w:val="none" w:sz="0" w:space="0" w:color="auto"/>
        <w:left w:val="none" w:sz="0" w:space="0" w:color="auto"/>
        <w:bottom w:val="none" w:sz="0" w:space="0" w:color="auto"/>
        <w:right w:val="none" w:sz="0" w:space="0" w:color="auto"/>
      </w:divBdr>
      <w:divsChild>
        <w:div w:id="725565680">
          <w:marLeft w:val="0"/>
          <w:marRight w:val="0"/>
          <w:marTop w:val="0"/>
          <w:marBottom w:val="0"/>
          <w:divBdr>
            <w:top w:val="none" w:sz="0" w:space="0" w:color="auto"/>
            <w:left w:val="none" w:sz="0" w:space="0" w:color="auto"/>
            <w:bottom w:val="none" w:sz="0" w:space="0" w:color="auto"/>
            <w:right w:val="none" w:sz="0" w:space="0" w:color="auto"/>
          </w:divBdr>
          <w:divsChild>
            <w:div w:id="3510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90268">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71465661">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EF1862-AD70-492D-9C55-2ACED4EC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15</Pages>
  <Words>3612</Words>
  <Characters>20589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24153</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2023-08-29T00:33:00Z</dcterms:created>
  <dcterms:modified xsi:type="dcterms:W3CDTF">2023-09-11T17:07:00Z</dcterms:modified>
</cp:coreProperties>
</file>